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44AD0" w:rsidRPr="004E04F1" w:rsidRDefault="00144AD0" w:rsidP="00144AD0">
      <w:pPr>
        <w:widowControl w:val="0"/>
        <w:autoSpaceDE w:val="0"/>
        <w:autoSpaceDN w:val="0"/>
        <w:adjustRightInd w:val="0"/>
        <w:jc w:val="center"/>
        <w:rPr>
          <w:rFonts w:ascii="Times New Roman" w:hAnsi="Times New Roman" w:cs="Times New Roman"/>
          <w:sz w:val="28"/>
          <w:szCs w:val="28"/>
        </w:rPr>
      </w:pPr>
      <w:r>
        <w:rPr>
          <w:noProof/>
        </w:rPr>
        <w:drawing>
          <wp:anchor distT="0" distB="0" distL="114300" distR="114300" simplePos="0" relativeHeight="251681280" behindDoc="0" locked="0" layoutInCell="1" allowOverlap="1" wp14:anchorId="538627BA" wp14:editId="5CAEE5D5">
            <wp:simplePos x="0" y="0"/>
            <wp:positionH relativeFrom="margin">
              <wp:posOffset>5462905</wp:posOffset>
            </wp:positionH>
            <wp:positionV relativeFrom="margin">
              <wp:posOffset>-364490</wp:posOffset>
            </wp:positionV>
            <wp:extent cx="734060" cy="626110"/>
            <wp:effectExtent l="101600" t="50800" r="53340" b="110490"/>
            <wp:wrapSquare wrapText="bothSides"/>
            <wp:docPr id="105" name="Image 105" descr="C:\Users\adntech\Downloads\مستغان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ntech\Downloads\مستغانم-.jpg"/>
                    <pic:cNvPicPr>
                      <a:picLocks noChangeAspect="1" noChangeArrowheads="1"/>
                    </pic:cNvPicPr>
                  </pic:nvPicPr>
                  <pic:blipFill>
                    <a:blip r:embed="rId8" cstate="print"/>
                    <a:srcRect/>
                    <a:stretch>
                      <a:fillRect/>
                    </a:stretch>
                  </pic:blipFill>
                  <pic:spPr bwMode="auto">
                    <a:xfrm>
                      <a:off x="0" y="0"/>
                      <a:ext cx="734060" cy="6261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304" behindDoc="0" locked="0" layoutInCell="1" allowOverlap="1" wp14:anchorId="67814F66" wp14:editId="66CFF8BC">
            <wp:simplePos x="0" y="0"/>
            <wp:positionH relativeFrom="margin">
              <wp:posOffset>-118745</wp:posOffset>
            </wp:positionH>
            <wp:positionV relativeFrom="margin">
              <wp:posOffset>-364490</wp:posOffset>
            </wp:positionV>
            <wp:extent cx="710565" cy="626110"/>
            <wp:effectExtent l="101600" t="50800" r="64135" b="110490"/>
            <wp:wrapSquare wrapText="bothSides"/>
            <wp:docPr id="104" name="Image 26" descr="C:\Users\adntech\Downloads\مستغان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ntech\Downloads\مستغانم-.jpg"/>
                    <pic:cNvPicPr>
                      <a:picLocks noChangeAspect="1" noChangeArrowheads="1"/>
                    </pic:cNvPicPr>
                  </pic:nvPicPr>
                  <pic:blipFill>
                    <a:blip r:embed="rId8" cstate="print"/>
                    <a:srcRect/>
                    <a:stretch>
                      <a:fillRect/>
                    </a:stretch>
                  </pic:blipFill>
                  <pic:spPr bwMode="auto">
                    <a:xfrm>
                      <a:off x="0" y="0"/>
                      <a:ext cx="710565" cy="6261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R</w:t>
      </w:r>
      <w:r w:rsidRPr="004E04F1">
        <w:rPr>
          <w:rFonts w:ascii="Times New Roman" w:hAnsi="Times New Roman" w:cs="Times New Roman"/>
          <w:sz w:val="28"/>
          <w:szCs w:val="28"/>
        </w:rPr>
        <w:t>épublique Algérienne Démocratique et Populaire</w:t>
      </w:r>
    </w:p>
    <w:p w:rsidR="00144AD0" w:rsidRPr="004E04F1" w:rsidRDefault="00144AD0" w:rsidP="00144AD0">
      <w:pPr>
        <w:widowControl w:val="0"/>
        <w:autoSpaceDE w:val="0"/>
        <w:autoSpaceDN w:val="0"/>
        <w:adjustRightInd w:val="0"/>
        <w:jc w:val="center"/>
        <w:rPr>
          <w:rFonts w:ascii="Times New Roman" w:hAnsi="Times New Roman" w:cs="Times New Roman"/>
          <w:sz w:val="28"/>
          <w:szCs w:val="28"/>
        </w:rPr>
      </w:pPr>
      <w:r w:rsidRPr="004E04F1">
        <w:rPr>
          <w:rFonts w:ascii="Times New Roman" w:hAnsi="Times New Roman" w:cs="Times New Roman"/>
          <w:sz w:val="28"/>
          <w:szCs w:val="28"/>
        </w:rPr>
        <w:t>Ministère de l’Enseignement Supérieur et de la Recherche Scientifique</w:t>
      </w:r>
    </w:p>
    <w:p w:rsidR="00144AD0" w:rsidRDefault="00144AD0" w:rsidP="00144AD0"/>
    <w:p w:rsidR="00144AD0" w:rsidRDefault="00144AD0" w:rsidP="00144AD0"/>
    <w:p w:rsidR="00144AD0" w:rsidRDefault="00144AD0" w:rsidP="00144AD0"/>
    <w:p w:rsidR="00144AD0" w:rsidRDefault="00144AD0" w:rsidP="00144AD0"/>
    <w:p w:rsidR="00144AD0" w:rsidRDefault="00144AD0" w:rsidP="00144AD0">
      <w:pPr>
        <w:widowControl w:val="0"/>
        <w:autoSpaceDE w:val="0"/>
        <w:autoSpaceDN w:val="0"/>
        <w:adjustRightInd w:val="0"/>
        <w:rPr>
          <w:rFonts w:ascii="Times New Roman" w:hAnsi="Times New Roman" w:cs="Times New Roman"/>
          <w:b/>
          <w:bCs/>
          <w:sz w:val="51"/>
          <w:szCs w:val="51"/>
        </w:rPr>
      </w:pPr>
      <w:r>
        <w:rPr>
          <w:rFonts w:ascii="Times New Roman" w:hAnsi="Times New Roman" w:cs="Times New Roman"/>
          <w:b/>
          <w:bCs/>
          <w:sz w:val="51"/>
          <w:szCs w:val="51"/>
        </w:rPr>
        <w:t xml:space="preserve">               Mémoire de fin d’études </w:t>
      </w:r>
    </w:p>
    <w:p w:rsidR="00144AD0" w:rsidRDefault="00144AD0" w:rsidP="00144AD0">
      <w:pPr>
        <w:widowControl w:val="0"/>
        <w:autoSpaceDE w:val="0"/>
        <w:autoSpaceDN w:val="0"/>
        <w:adjustRightInd w:val="0"/>
        <w:rPr>
          <w:rFonts w:ascii="Times New Roman" w:hAnsi="Times New Roman" w:cs="Times New Roman"/>
          <w:sz w:val="27"/>
          <w:szCs w:val="27"/>
        </w:rPr>
      </w:pPr>
      <w:r>
        <w:rPr>
          <w:rFonts w:ascii="Times New Roman" w:hAnsi="Times New Roman" w:cs="Times New Roman"/>
          <w:sz w:val="27"/>
          <w:szCs w:val="27"/>
        </w:rPr>
        <w:t xml:space="preserve">                  En vue de l’obtention du diplôme de </w:t>
      </w:r>
      <w:r>
        <w:rPr>
          <w:rFonts w:ascii="Times New Roman" w:hAnsi="Times New Roman" w:cs="Times New Roman"/>
          <w:b/>
          <w:bCs/>
          <w:sz w:val="27"/>
          <w:szCs w:val="27"/>
        </w:rPr>
        <w:t>MASTER en Génie Civil</w:t>
      </w:r>
      <w:r>
        <w:rPr>
          <w:rFonts w:ascii="Times New Roman" w:hAnsi="Times New Roman" w:cs="Times New Roman"/>
          <w:sz w:val="27"/>
          <w:szCs w:val="27"/>
        </w:rPr>
        <w:t xml:space="preserve"> </w:t>
      </w:r>
    </w:p>
    <w:p w:rsidR="00144AD0" w:rsidRDefault="00144AD0" w:rsidP="00144AD0">
      <w:pPr>
        <w:widowControl w:val="0"/>
        <w:autoSpaceDE w:val="0"/>
        <w:autoSpaceDN w:val="0"/>
        <w:adjustRightInd w:val="0"/>
        <w:rPr>
          <w:rFonts w:ascii="Times New Roman" w:hAnsi="Times New Roman" w:cs="Times New Roman"/>
          <w:sz w:val="27"/>
          <w:szCs w:val="27"/>
        </w:rPr>
      </w:pPr>
      <w:r>
        <w:rPr>
          <w:rFonts w:ascii="Times New Roman" w:hAnsi="Times New Roman" w:cs="Times New Roman"/>
          <w:sz w:val="27"/>
          <w:szCs w:val="27"/>
        </w:rPr>
        <w:t xml:space="preserve">                                                   Option : </w:t>
      </w:r>
      <w:r>
        <w:rPr>
          <w:rFonts w:ascii="Times New Roman" w:hAnsi="Times New Roman" w:cs="Times New Roman"/>
          <w:b/>
          <w:bCs/>
          <w:sz w:val="27"/>
          <w:szCs w:val="27"/>
        </w:rPr>
        <w:t>Structures</w:t>
      </w:r>
      <w:r>
        <w:rPr>
          <w:rFonts w:ascii="Times New Roman" w:hAnsi="Times New Roman" w:cs="Times New Roman"/>
          <w:sz w:val="27"/>
          <w:szCs w:val="27"/>
        </w:rPr>
        <w:t xml:space="preserve"> </w:t>
      </w:r>
    </w:p>
    <w:p w:rsidR="00144AD0" w:rsidRDefault="00144AD0" w:rsidP="00144AD0">
      <w:pPr>
        <w:widowControl w:val="0"/>
        <w:autoSpaceDE w:val="0"/>
        <w:autoSpaceDN w:val="0"/>
        <w:adjustRightInd w:val="0"/>
        <w:rPr>
          <w:rFonts w:ascii="Times New Roman" w:hAnsi="Times New Roman" w:cs="Times New Roman"/>
          <w:b/>
          <w:bCs/>
          <w:sz w:val="39"/>
          <w:szCs w:val="39"/>
        </w:rPr>
      </w:pPr>
      <w:r>
        <w:rPr>
          <w:rFonts w:ascii="Times New Roman" w:hAnsi="Times New Roman" w:cs="Times New Roman"/>
          <w:sz w:val="27"/>
          <w:szCs w:val="27"/>
        </w:rPr>
        <w:t xml:space="preserve">                                                          </w:t>
      </w:r>
      <w:r>
        <w:rPr>
          <w:rFonts w:ascii="Times New Roman" w:hAnsi="Times New Roman" w:cs="Times New Roman"/>
          <w:b/>
          <w:bCs/>
          <w:sz w:val="39"/>
          <w:szCs w:val="39"/>
        </w:rPr>
        <w:t>Thème :</w:t>
      </w:r>
    </w:p>
    <w:p w:rsidR="00144AD0" w:rsidRPr="004E04F1" w:rsidRDefault="00144AD0" w:rsidP="00144AD0">
      <w:pPr>
        <w:widowControl w:val="0"/>
        <w:autoSpaceDE w:val="0"/>
        <w:autoSpaceDN w:val="0"/>
        <w:adjustRightInd w:val="0"/>
        <w:jc w:val="center"/>
        <w:rPr>
          <w:rFonts w:ascii="Times New Roman" w:hAnsi="Times New Roman" w:cs="Times New Roman"/>
          <w:b/>
          <w:bCs/>
          <w:sz w:val="39"/>
          <w:szCs w:val="39"/>
        </w:rPr>
      </w:pPr>
      <w:r>
        <w:rPr>
          <w:rFonts w:ascii="Times New Roman" w:hAnsi="Times New Roman" w:cs="Times New Roman"/>
          <w:b/>
          <w:bCs/>
          <w:sz w:val="38"/>
          <w:szCs w:val="38"/>
        </w:rPr>
        <w:t xml:space="preserve">Étude d’un bâtiment R+8 </w:t>
      </w:r>
      <w:r w:rsidR="00862FBF">
        <w:rPr>
          <w:rFonts w:ascii="Times New Roman" w:hAnsi="Times New Roman" w:cs="Times New Roman"/>
          <w:b/>
          <w:bCs/>
          <w:sz w:val="38"/>
          <w:szCs w:val="38"/>
        </w:rPr>
        <w:t xml:space="preserve">+ sous-sol </w:t>
      </w:r>
      <w:r>
        <w:rPr>
          <w:rFonts w:ascii="Times New Roman" w:hAnsi="Times New Roman" w:cs="Times New Roman"/>
          <w:b/>
          <w:bCs/>
          <w:sz w:val="38"/>
          <w:szCs w:val="38"/>
        </w:rPr>
        <w:t>en béton armé</w:t>
      </w:r>
    </w:p>
    <w:p w:rsidR="00144AD0" w:rsidRDefault="00144AD0" w:rsidP="00144AD0">
      <w:pPr>
        <w:widowControl w:val="0"/>
        <w:autoSpaceDE w:val="0"/>
        <w:autoSpaceDN w:val="0"/>
        <w:adjustRightInd w:val="0"/>
        <w:rPr>
          <w:rFonts w:ascii="Times New Roman" w:hAnsi="Times New Roman" w:cs="Times New Roman"/>
          <w:sz w:val="27"/>
          <w:szCs w:val="27"/>
        </w:rPr>
      </w:pPr>
    </w:p>
    <w:p w:rsidR="00144AD0" w:rsidRDefault="00144AD0" w:rsidP="00144AD0">
      <w:pPr>
        <w:widowControl w:val="0"/>
        <w:autoSpaceDE w:val="0"/>
        <w:autoSpaceDN w:val="0"/>
        <w:adjustRightInd w:val="0"/>
        <w:rPr>
          <w:rFonts w:ascii="Times New Roman" w:hAnsi="Times New Roman" w:cs="Times New Roman"/>
          <w:b/>
          <w:bCs/>
          <w:sz w:val="25"/>
          <w:szCs w:val="25"/>
        </w:rPr>
      </w:pPr>
      <w:r>
        <w:rPr>
          <w:rFonts w:ascii="Times New Roman" w:hAnsi="Times New Roman" w:cs="Times New Roman"/>
          <w:b/>
          <w:bCs/>
          <w:sz w:val="25"/>
          <w:szCs w:val="25"/>
        </w:rPr>
        <w:t>Réalisé par :</w:t>
      </w:r>
      <w:r w:rsidR="00862FBF" w:rsidRPr="00862FBF">
        <w:rPr>
          <w:rFonts w:ascii="Times New Roman" w:hAnsi="Times New Roman" w:cs="Times New Roman"/>
          <w:b/>
          <w:bCs/>
          <w:sz w:val="25"/>
          <w:szCs w:val="25"/>
        </w:rPr>
        <w:t xml:space="preserve"> </w:t>
      </w:r>
      <w:r w:rsidR="00862FBF">
        <w:rPr>
          <w:rFonts w:ascii="Times New Roman" w:hAnsi="Times New Roman" w:cs="Times New Roman"/>
          <w:b/>
          <w:bCs/>
          <w:sz w:val="25"/>
          <w:szCs w:val="25"/>
        </w:rPr>
        <w:t xml:space="preserve">                                                                                         Encadré par :</w:t>
      </w:r>
    </w:p>
    <w:p w:rsidR="00862FBF" w:rsidRPr="00BF5AB5" w:rsidRDefault="00211049" w:rsidP="00144AD0">
      <w:pPr>
        <w:widowControl w:val="0"/>
        <w:autoSpaceDE w:val="0"/>
        <w:autoSpaceDN w:val="0"/>
        <w:adjustRightInd w:val="0"/>
        <w:rPr>
          <w:rFonts w:ascii="Times New Roman" w:hAnsi="Times New Roman" w:cs="Times New Roman"/>
          <w:b/>
          <w:bCs/>
          <w:sz w:val="24"/>
          <w:szCs w:val="24"/>
        </w:rPr>
      </w:pPr>
      <w:proofErr w:type="spellStart"/>
      <w:r w:rsidRPr="00BF5AB5">
        <w:rPr>
          <w:rFonts w:ascii="Times New Roman" w:hAnsi="Times New Roman" w:cs="Times New Roman"/>
          <w:b/>
          <w:bCs/>
          <w:sz w:val="24"/>
          <w:szCs w:val="24"/>
        </w:rPr>
        <w:t>Faraoun</w:t>
      </w:r>
      <w:proofErr w:type="spellEnd"/>
      <w:r w:rsidRPr="00BF5AB5">
        <w:rPr>
          <w:rFonts w:ascii="Times New Roman" w:hAnsi="Times New Roman" w:cs="Times New Roman"/>
          <w:b/>
          <w:bCs/>
          <w:sz w:val="24"/>
          <w:szCs w:val="24"/>
        </w:rPr>
        <w:t xml:space="preserve"> Mohamed </w:t>
      </w:r>
      <w:proofErr w:type="spellStart"/>
      <w:r w:rsidRPr="00BF5AB5">
        <w:rPr>
          <w:rFonts w:ascii="Times New Roman" w:hAnsi="Times New Roman" w:cs="Times New Roman"/>
          <w:b/>
          <w:bCs/>
          <w:sz w:val="24"/>
          <w:szCs w:val="24"/>
        </w:rPr>
        <w:t>chaouki</w:t>
      </w:r>
      <w:proofErr w:type="spellEnd"/>
      <w:r w:rsidR="00862FBF" w:rsidRPr="00BF5AB5">
        <w:rPr>
          <w:rFonts w:ascii="Times New Roman" w:hAnsi="Times New Roman" w:cs="Times New Roman"/>
          <w:b/>
          <w:bCs/>
          <w:sz w:val="24"/>
          <w:szCs w:val="24"/>
        </w:rPr>
        <w:t xml:space="preserve">                                              </w:t>
      </w:r>
      <w:r w:rsidRPr="00BF5AB5">
        <w:rPr>
          <w:rFonts w:ascii="Times New Roman" w:hAnsi="Times New Roman" w:cs="Times New Roman"/>
          <w:b/>
          <w:bCs/>
          <w:sz w:val="24"/>
          <w:szCs w:val="24"/>
        </w:rPr>
        <w:t xml:space="preserve">                     </w:t>
      </w:r>
      <w:r w:rsidR="00862FBF" w:rsidRPr="00BF5AB5">
        <w:rPr>
          <w:rFonts w:ascii="Times New Roman" w:hAnsi="Times New Roman" w:cs="Times New Roman"/>
          <w:b/>
          <w:bCs/>
          <w:sz w:val="24"/>
          <w:szCs w:val="24"/>
        </w:rPr>
        <w:t xml:space="preserve"> Mr</w:t>
      </w:r>
      <w:r w:rsidRPr="00BF5AB5">
        <w:rPr>
          <w:rFonts w:ascii="Times New Roman" w:hAnsi="Times New Roman" w:cs="Times New Roman"/>
          <w:b/>
          <w:bCs/>
          <w:sz w:val="24"/>
          <w:szCs w:val="24"/>
        </w:rPr>
        <w:t xml:space="preserve"> </w:t>
      </w:r>
      <w:proofErr w:type="spellStart"/>
      <w:r w:rsidR="00862FBF" w:rsidRPr="00BF5AB5">
        <w:rPr>
          <w:rFonts w:ascii="Times New Roman" w:hAnsi="Times New Roman" w:cs="Times New Roman"/>
          <w:b/>
          <w:bCs/>
          <w:sz w:val="24"/>
          <w:szCs w:val="24"/>
        </w:rPr>
        <w:t>Belgasmia</w:t>
      </w:r>
      <w:proofErr w:type="spellEnd"/>
      <w:r w:rsidR="00862FBF" w:rsidRPr="00BF5AB5">
        <w:rPr>
          <w:rFonts w:ascii="Times New Roman" w:hAnsi="Times New Roman" w:cs="Times New Roman"/>
          <w:b/>
          <w:bCs/>
          <w:sz w:val="24"/>
          <w:szCs w:val="24"/>
        </w:rPr>
        <w:t xml:space="preserve"> </w:t>
      </w:r>
      <w:proofErr w:type="spellStart"/>
      <w:r w:rsidR="00862FBF" w:rsidRPr="00BF5AB5">
        <w:rPr>
          <w:rFonts w:ascii="Times New Roman" w:hAnsi="Times New Roman" w:cs="Times New Roman"/>
          <w:b/>
          <w:bCs/>
          <w:sz w:val="24"/>
          <w:szCs w:val="24"/>
        </w:rPr>
        <w:t>khalil</w:t>
      </w:r>
      <w:proofErr w:type="spellEnd"/>
    </w:p>
    <w:p w:rsidR="00B814DF" w:rsidRDefault="00211049" w:rsidP="00144AD0">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Gourari Bilal</w:t>
      </w:r>
    </w:p>
    <w:p w:rsidR="00211049" w:rsidRDefault="00211049" w:rsidP="00144AD0">
      <w:pPr>
        <w:widowControl w:val="0"/>
        <w:autoSpaceDE w:val="0"/>
        <w:autoSpaceDN w:val="0"/>
        <w:adjustRightInd w:val="0"/>
        <w:rPr>
          <w:rFonts w:ascii="Times New Roman" w:hAnsi="Times New Roman" w:cs="Times New Roman"/>
          <w:b/>
          <w:bCs/>
          <w:sz w:val="24"/>
          <w:szCs w:val="24"/>
        </w:rPr>
      </w:pPr>
    </w:p>
    <w:p w:rsidR="00144AD0" w:rsidRPr="00B814DF" w:rsidRDefault="00862FBF" w:rsidP="00144AD0">
      <w:pPr>
        <w:widowControl w:val="0"/>
        <w:autoSpaceDE w:val="0"/>
        <w:autoSpaceDN w:val="0"/>
        <w:adjustRightInd w:val="0"/>
        <w:rPr>
          <w:rFonts w:ascii="Times New Roman" w:hAnsi="Times New Roman" w:cs="Times New Roman"/>
          <w:b/>
          <w:bCs/>
          <w:sz w:val="24"/>
          <w:szCs w:val="24"/>
        </w:rPr>
      </w:pPr>
      <w:r w:rsidRPr="00B814DF">
        <w:rPr>
          <w:rFonts w:ascii="Times New Roman" w:hAnsi="Times New Roman" w:cs="Times New Roman"/>
          <w:b/>
          <w:bCs/>
          <w:sz w:val="24"/>
          <w:szCs w:val="24"/>
        </w:rPr>
        <w:t>Me</w:t>
      </w:r>
      <w:r w:rsidR="00B814DF" w:rsidRPr="00B814DF">
        <w:rPr>
          <w:rFonts w:ascii="Times New Roman" w:hAnsi="Times New Roman" w:cs="Times New Roman"/>
          <w:b/>
          <w:bCs/>
          <w:sz w:val="24"/>
          <w:szCs w:val="24"/>
        </w:rPr>
        <w:t>m</w:t>
      </w:r>
      <w:r w:rsidRPr="00B814DF">
        <w:rPr>
          <w:rFonts w:ascii="Times New Roman" w:hAnsi="Times New Roman" w:cs="Times New Roman"/>
          <w:b/>
          <w:bCs/>
          <w:sz w:val="24"/>
          <w:szCs w:val="24"/>
        </w:rPr>
        <w:t>br</w:t>
      </w:r>
      <w:r w:rsidR="00B814DF">
        <w:rPr>
          <w:rFonts w:ascii="Times New Roman" w:hAnsi="Times New Roman" w:cs="Times New Roman"/>
          <w:b/>
          <w:bCs/>
          <w:sz w:val="24"/>
          <w:szCs w:val="24"/>
        </w:rPr>
        <w:t>e</w:t>
      </w:r>
      <w:r w:rsidR="00B814DF" w:rsidRPr="00B814DF">
        <w:rPr>
          <w:rFonts w:ascii="Times New Roman" w:hAnsi="Times New Roman" w:cs="Times New Roman"/>
          <w:b/>
          <w:bCs/>
          <w:sz w:val="24"/>
          <w:szCs w:val="24"/>
        </w:rPr>
        <w:t>s</w:t>
      </w:r>
      <w:r w:rsidRPr="00B814DF">
        <w:rPr>
          <w:rFonts w:ascii="Times New Roman" w:hAnsi="Times New Roman" w:cs="Times New Roman"/>
          <w:b/>
          <w:bCs/>
          <w:sz w:val="24"/>
          <w:szCs w:val="24"/>
        </w:rPr>
        <w:t xml:space="preserve"> d</w:t>
      </w:r>
      <w:r w:rsidR="00B814DF">
        <w:rPr>
          <w:rFonts w:ascii="Times New Roman" w:hAnsi="Times New Roman" w:cs="Times New Roman"/>
          <w:b/>
          <w:bCs/>
          <w:sz w:val="24"/>
          <w:szCs w:val="24"/>
        </w:rPr>
        <w:t>u</w:t>
      </w:r>
      <w:r w:rsidRPr="00B814DF">
        <w:rPr>
          <w:rFonts w:ascii="Times New Roman" w:hAnsi="Times New Roman" w:cs="Times New Roman"/>
          <w:b/>
          <w:bCs/>
          <w:sz w:val="24"/>
          <w:szCs w:val="24"/>
        </w:rPr>
        <w:t xml:space="preserve"> ju</w:t>
      </w:r>
      <w:r w:rsidR="00B814DF">
        <w:rPr>
          <w:rFonts w:ascii="Times New Roman" w:hAnsi="Times New Roman" w:cs="Times New Roman"/>
          <w:b/>
          <w:bCs/>
          <w:sz w:val="24"/>
          <w:szCs w:val="24"/>
        </w:rPr>
        <w:t xml:space="preserve">ry </w:t>
      </w:r>
    </w:p>
    <w:p w:rsidR="00862FBF" w:rsidRPr="00B814DF" w:rsidRDefault="00862FBF" w:rsidP="00144AD0">
      <w:pPr>
        <w:widowControl w:val="0"/>
        <w:autoSpaceDE w:val="0"/>
        <w:autoSpaceDN w:val="0"/>
        <w:adjustRightInd w:val="0"/>
        <w:rPr>
          <w:rFonts w:ascii="Times New Roman" w:hAnsi="Times New Roman" w:cs="Times New Roman"/>
          <w:b/>
          <w:bCs/>
          <w:sz w:val="24"/>
          <w:szCs w:val="24"/>
        </w:rPr>
      </w:pPr>
      <w:proofErr w:type="spellStart"/>
      <w:r w:rsidRPr="00B814DF">
        <w:rPr>
          <w:rFonts w:ascii="Times New Roman" w:hAnsi="Times New Roman" w:cs="Times New Roman"/>
          <w:b/>
          <w:bCs/>
          <w:sz w:val="24"/>
          <w:szCs w:val="24"/>
        </w:rPr>
        <w:t>President</w:t>
      </w:r>
      <w:proofErr w:type="spellEnd"/>
      <w:r w:rsidRPr="00B814DF">
        <w:rPr>
          <w:rFonts w:ascii="Times New Roman" w:hAnsi="Times New Roman" w:cs="Times New Roman"/>
          <w:b/>
          <w:bCs/>
          <w:sz w:val="24"/>
          <w:szCs w:val="24"/>
        </w:rPr>
        <w:t xml:space="preserve"> : </w:t>
      </w:r>
      <w:r w:rsidR="00B814DF">
        <w:rPr>
          <w:rFonts w:ascii="Times New Roman" w:hAnsi="Times New Roman" w:cs="Times New Roman"/>
          <w:b/>
          <w:bCs/>
          <w:sz w:val="24"/>
          <w:szCs w:val="24"/>
        </w:rPr>
        <w:t xml:space="preserve">Mr </w:t>
      </w:r>
      <w:proofErr w:type="spellStart"/>
      <w:r w:rsidRPr="00B814DF">
        <w:rPr>
          <w:rFonts w:ascii="Times New Roman" w:hAnsi="Times New Roman" w:cs="Times New Roman"/>
          <w:b/>
          <w:bCs/>
          <w:sz w:val="24"/>
          <w:szCs w:val="24"/>
        </w:rPr>
        <w:t>zelmat</w:t>
      </w:r>
      <w:proofErr w:type="spellEnd"/>
      <w:r w:rsidRPr="00B814DF">
        <w:rPr>
          <w:rFonts w:ascii="Times New Roman" w:hAnsi="Times New Roman" w:cs="Times New Roman"/>
          <w:b/>
          <w:bCs/>
          <w:sz w:val="24"/>
          <w:szCs w:val="24"/>
        </w:rPr>
        <w:t xml:space="preserve"> </w:t>
      </w:r>
      <w:proofErr w:type="spellStart"/>
      <w:r w:rsidRPr="00B814DF">
        <w:rPr>
          <w:rFonts w:ascii="Times New Roman" w:hAnsi="Times New Roman" w:cs="Times New Roman"/>
          <w:b/>
          <w:bCs/>
          <w:sz w:val="24"/>
          <w:szCs w:val="24"/>
        </w:rPr>
        <w:t>yassine</w:t>
      </w:r>
      <w:proofErr w:type="spellEnd"/>
      <w:r w:rsidRPr="00B814DF">
        <w:rPr>
          <w:rFonts w:ascii="Times New Roman" w:hAnsi="Times New Roman" w:cs="Times New Roman"/>
          <w:b/>
          <w:bCs/>
          <w:sz w:val="24"/>
          <w:szCs w:val="24"/>
        </w:rPr>
        <w:t xml:space="preserve"> </w:t>
      </w:r>
    </w:p>
    <w:p w:rsidR="00862FBF" w:rsidRDefault="00862FBF" w:rsidP="00144AD0">
      <w:pPr>
        <w:widowControl w:val="0"/>
        <w:autoSpaceDE w:val="0"/>
        <w:autoSpaceDN w:val="0"/>
        <w:adjustRightInd w:val="0"/>
        <w:rPr>
          <w:rFonts w:ascii="Times New Roman" w:hAnsi="Times New Roman" w:cs="Times New Roman"/>
          <w:b/>
          <w:bCs/>
          <w:sz w:val="24"/>
          <w:szCs w:val="24"/>
        </w:rPr>
      </w:pPr>
      <w:r w:rsidRPr="00B814DF">
        <w:rPr>
          <w:rFonts w:ascii="Times New Roman" w:hAnsi="Times New Roman" w:cs="Times New Roman"/>
          <w:b/>
          <w:bCs/>
          <w:sz w:val="24"/>
          <w:szCs w:val="24"/>
        </w:rPr>
        <w:t>Examinateur :</w:t>
      </w:r>
      <w:r w:rsidR="00B814DF">
        <w:rPr>
          <w:rFonts w:ascii="Times New Roman" w:hAnsi="Times New Roman" w:cs="Times New Roman"/>
          <w:b/>
          <w:bCs/>
          <w:sz w:val="24"/>
          <w:szCs w:val="24"/>
        </w:rPr>
        <w:t xml:space="preserve"> Mr </w:t>
      </w:r>
      <w:proofErr w:type="spellStart"/>
      <w:r w:rsidRPr="00B814DF">
        <w:rPr>
          <w:rFonts w:ascii="Times New Roman" w:hAnsi="Times New Roman" w:cs="Times New Roman"/>
          <w:b/>
          <w:bCs/>
          <w:sz w:val="24"/>
          <w:szCs w:val="24"/>
        </w:rPr>
        <w:t>bahar</w:t>
      </w:r>
      <w:proofErr w:type="spellEnd"/>
      <w:r w:rsidRPr="00B814DF">
        <w:rPr>
          <w:rFonts w:ascii="Times New Roman" w:hAnsi="Times New Roman" w:cs="Times New Roman"/>
          <w:b/>
          <w:bCs/>
          <w:sz w:val="24"/>
          <w:szCs w:val="24"/>
        </w:rPr>
        <w:t xml:space="preserve"> </w:t>
      </w:r>
      <w:proofErr w:type="spellStart"/>
      <w:r w:rsidRPr="00B814DF">
        <w:rPr>
          <w:rFonts w:ascii="Times New Roman" w:hAnsi="Times New Roman" w:cs="Times New Roman"/>
          <w:b/>
          <w:bCs/>
          <w:sz w:val="24"/>
          <w:szCs w:val="24"/>
        </w:rPr>
        <w:t>sadek</w:t>
      </w:r>
      <w:proofErr w:type="spellEnd"/>
    </w:p>
    <w:p w:rsidR="00B814DF" w:rsidRDefault="00B814DF" w:rsidP="00144AD0">
      <w:pPr>
        <w:widowControl w:val="0"/>
        <w:autoSpaceDE w:val="0"/>
        <w:autoSpaceDN w:val="0"/>
        <w:adjustRightInd w:val="0"/>
        <w:rPr>
          <w:rFonts w:ascii="Times New Roman" w:hAnsi="Times New Roman" w:cs="Times New Roman"/>
          <w:b/>
          <w:bCs/>
          <w:sz w:val="24"/>
          <w:szCs w:val="24"/>
        </w:rPr>
      </w:pPr>
    </w:p>
    <w:p w:rsidR="00B814DF" w:rsidRDefault="00B814DF" w:rsidP="00B814DF">
      <w:pPr>
        <w:widowControl w:val="0"/>
        <w:autoSpaceDE w:val="0"/>
        <w:autoSpaceDN w:val="0"/>
        <w:adjustRightInd w:val="0"/>
        <w:rPr>
          <w:rFonts w:ascii="Times New Roman" w:hAnsi="Times New Roman" w:cs="Times New Roman"/>
        </w:rPr>
      </w:pPr>
      <w:r>
        <w:rPr>
          <w:rFonts w:ascii="Times New Roman" w:hAnsi="Times New Roman" w:cs="Times New Roman"/>
        </w:rPr>
        <w:t xml:space="preserve">                                                               </w:t>
      </w:r>
    </w:p>
    <w:p w:rsidR="00B814DF" w:rsidRPr="00B814DF" w:rsidRDefault="00B814DF" w:rsidP="00B814DF">
      <w:pPr>
        <w:widowControl w:val="0"/>
        <w:autoSpaceDE w:val="0"/>
        <w:autoSpaceDN w:val="0"/>
        <w:adjustRightInd w:val="0"/>
        <w:rPr>
          <w:rFonts w:ascii="Times New Roman" w:hAnsi="Times New Roman" w:cs="Times New Roman"/>
          <w:b/>
          <w:bCs/>
          <w:sz w:val="25"/>
          <w:szCs w:val="25"/>
        </w:rPr>
      </w:pPr>
      <w:r>
        <w:rPr>
          <w:rFonts w:ascii="Times New Roman" w:hAnsi="Times New Roman" w:cs="Times New Roman"/>
        </w:rPr>
        <w:t xml:space="preserve">                                                              </w:t>
      </w:r>
      <w:r w:rsidRPr="004E04F1">
        <w:rPr>
          <w:rFonts w:ascii="Times New Roman" w:hAnsi="Times New Roman" w:cs="Times New Roman"/>
        </w:rPr>
        <w:t>Promotion 20</w:t>
      </w:r>
      <w:r>
        <w:rPr>
          <w:rFonts w:ascii="Times New Roman" w:hAnsi="Times New Roman" w:cs="Times New Roman"/>
        </w:rPr>
        <w:t>20</w:t>
      </w:r>
      <w:r w:rsidRPr="004E04F1">
        <w:rPr>
          <w:rFonts w:ascii="Times New Roman" w:hAnsi="Times New Roman" w:cs="Times New Roman"/>
        </w:rPr>
        <w:t>/202</w:t>
      </w:r>
      <w:r>
        <w:rPr>
          <w:rFonts w:ascii="Times New Roman" w:hAnsi="Times New Roman" w:cs="Times New Roman"/>
        </w:rPr>
        <w:t>1</w:t>
      </w:r>
      <w:r w:rsidRPr="004E04F1">
        <w:rPr>
          <w:rFonts w:ascii="Times New Roman" w:hAnsi="Times New Roman" w:cs="Times New Roman"/>
        </w:rPr>
        <w:t xml:space="preserve"> </w:t>
      </w:r>
    </w:p>
    <w:p w:rsidR="00B814DF" w:rsidRPr="00BF5AB5" w:rsidRDefault="009551F7" w:rsidP="00B814DF">
      <w:pPr>
        <w:widowControl w:val="0"/>
        <w:autoSpaceDE w:val="0"/>
        <w:autoSpaceDN w:val="0"/>
        <w:adjustRightInd w:val="0"/>
        <w:rPr>
          <w:rFonts w:ascii="Times New Roman" w:hAnsi="Times New Roman" w:cs="Times New Roman"/>
          <w:b/>
          <w:bCs/>
          <w:sz w:val="28"/>
          <w:szCs w:val="28"/>
        </w:rPr>
      </w:pPr>
      <w:r>
        <w:rPr>
          <w:rFonts w:ascii="AppleSystemUIFontBold" w:hAnsi="AppleSystemUIFontBold" w:cs="AppleSystemUIFontBold"/>
          <w:b/>
          <w:bCs/>
          <w:sz w:val="32"/>
          <w:szCs w:val="32"/>
        </w:rPr>
        <w:lastRenderedPageBreak/>
        <w:t xml:space="preserve">                                              </w:t>
      </w:r>
      <w:r w:rsidRPr="009551F7">
        <w:rPr>
          <w:rFonts w:ascii="AppleSystemUIFontBold" w:hAnsi="AppleSystemUIFontBold" w:cs="AppleSystemUIFontBold"/>
          <w:b/>
          <w:bCs/>
          <w:sz w:val="40"/>
          <w:szCs w:val="40"/>
        </w:rPr>
        <w:t xml:space="preserve"> </w:t>
      </w:r>
      <w:r w:rsidR="00B814DF" w:rsidRPr="00BF5AB5">
        <w:rPr>
          <w:rFonts w:ascii="Times New Roman" w:hAnsi="Times New Roman" w:cs="Times New Roman"/>
          <w:b/>
          <w:bCs/>
          <w:sz w:val="28"/>
          <w:szCs w:val="28"/>
        </w:rPr>
        <w:t>Remerciement</w:t>
      </w:r>
    </w:p>
    <w:p w:rsidR="009551F7" w:rsidRPr="00BF5AB5" w:rsidRDefault="009551F7" w:rsidP="00B814DF">
      <w:pPr>
        <w:widowControl w:val="0"/>
        <w:autoSpaceDE w:val="0"/>
        <w:autoSpaceDN w:val="0"/>
        <w:adjustRightInd w:val="0"/>
        <w:rPr>
          <w:rFonts w:ascii="Times New Roman" w:hAnsi="Times New Roman" w:cs="Times New Roman"/>
          <w:b/>
          <w:bCs/>
          <w:sz w:val="28"/>
          <w:szCs w:val="28"/>
        </w:rPr>
      </w:pPr>
    </w:p>
    <w:p w:rsidR="009551F7" w:rsidRPr="00BF5AB5" w:rsidRDefault="009551F7" w:rsidP="009551F7">
      <w:pPr>
        <w:autoSpaceDE w:val="0"/>
        <w:autoSpaceDN w:val="0"/>
        <w:adjustRightInd w:val="0"/>
        <w:spacing w:after="0" w:line="240" w:lineRule="auto"/>
        <w:rPr>
          <w:rFonts w:ascii="Times New Roman" w:hAnsi="Times New Roman" w:cs="Times New Roman"/>
          <w:sz w:val="28"/>
          <w:szCs w:val="28"/>
        </w:rPr>
      </w:pPr>
      <w:r w:rsidRPr="00BF5AB5">
        <w:rPr>
          <w:rFonts w:ascii="Times New Roman" w:hAnsi="Times New Roman" w:cs="Times New Roman"/>
          <w:sz w:val="28"/>
          <w:szCs w:val="28"/>
        </w:rPr>
        <w:t>Tout d'abord, je remercie Dieu de nous avoir donné la santé, la paix, le courage et la patience pour accomplir ce travail.</w:t>
      </w:r>
    </w:p>
    <w:p w:rsidR="009551F7" w:rsidRPr="00BF5AB5" w:rsidRDefault="009551F7" w:rsidP="009551F7">
      <w:pPr>
        <w:autoSpaceDE w:val="0"/>
        <w:autoSpaceDN w:val="0"/>
        <w:adjustRightInd w:val="0"/>
        <w:spacing w:after="0" w:line="240" w:lineRule="auto"/>
        <w:rPr>
          <w:rFonts w:ascii="Times New Roman" w:hAnsi="Times New Roman" w:cs="Times New Roman"/>
          <w:sz w:val="28"/>
          <w:szCs w:val="28"/>
        </w:rPr>
      </w:pPr>
      <w:r w:rsidRPr="00BF5AB5">
        <w:rPr>
          <w:rFonts w:ascii="Times New Roman" w:hAnsi="Times New Roman" w:cs="Times New Roman"/>
          <w:sz w:val="28"/>
          <w:szCs w:val="28"/>
        </w:rPr>
        <w:t> </w:t>
      </w:r>
    </w:p>
    <w:p w:rsidR="009551F7" w:rsidRPr="00BF5AB5" w:rsidRDefault="009551F7" w:rsidP="009551F7">
      <w:pPr>
        <w:widowControl w:val="0"/>
        <w:autoSpaceDE w:val="0"/>
        <w:autoSpaceDN w:val="0"/>
        <w:adjustRightInd w:val="0"/>
        <w:rPr>
          <w:rFonts w:ascii="Times New Roman" w:hAnsi="Times New Roman" w:cs="Times New Roman"/>
          <w:b/>
          <w:bCs/>
          <w:sz w:val="28"/>
          <w:szCs w:val="28"/>
        </w:rPr>
      </w:pPr>
      <w:r w:rsidRPr="00BF5AB5">
        <w:rPr>
          <w:rFonts w:ascii="Times New Roman" w:hAnsi="Times New Roman" w:cs="Times New Roman"/>
          <w:sz w:val="28"/>
          <w:szCs w:val="28"/>
        </w:rPr>
        <w:t xml:space="preserve">On exprime notre gratitude à Mr </w:t>
      </w:r>
      <w:proofErr w:type="spellStart"/>
      <w:r w:rsidRPr="00BF5AB5">
        <w:rPr>
          <w:rFonts w:ascii="Times New Roman" w:hAnsi="Times New Roman" w:cs="Times New Roman"/>
          <w:sz w:val="28"/>
          <w:szCs w:val="28"/>
        </w:rPr>
        <w:t>belgasmia</w:t>
      </w:r>
      <w:proofErr w:type="spellEnd"/>
      <w:r w:rsidRPr="00BF5AB5">
        <w:rPr>
          <w:rFonts w:ascii="Times New Roman" w:hAnsi="Times New Roman" w:cs="Times New Roman"/>
          <w:sz w:val="28"/>
          <w:szCs w:val="28"/>
        </w:rPr>
        <w:t xml:space="preserve"> </w:t>
      </w:r>
      <w:proofErr w:type="spellStart"/>
      <w:r w:rsidRPr="00BF5AB5">
        <w:rPr>
          <w:rFonts w:ascii="Times New Roman" w:hAnsi="Times New Roman" w:cs="Times New Roman"/>
          <w:sz w:val="28"/>
          <w:szCs w:val="28"/>
        </w:rPr>
        <w:t>khalil</w:t>
      </w:r>
      <w:proofErr w:type="spellEnd"/>
      <w:r w:rsidRPr="00BF5AB5">
        <w:rPr>
          <w:rFonts w:ascii="Times New Roman" w:hAnsi="Times New Roman" w:cs="Times New Roman"/>
          <w:sz w:val="28"/>
          <w:szCs w:val="28"/>
        </w:rPr>
        <w:t xml:space="preserve"> pour nous avoir accompagnée et soutenue tout au long de ce travail.</w:t>
      </w:r>
    </w:p>
    <w:p w:rsidR="00B814DF" w:rsidRPr="00BF5AB5" w:rsidRDefault="00B814DF" w:rsidP="00B814DF">
      <w:pPr>
        <w:widowControl w:val="0"/>
        <w:autoSpaceDE w:val="0"/>
        <w:autoSpaceDN w:val="0"/>
        <w:adjustRightInd w:val="0"/>
        <w:rPr>
          <w:rFonts w:ascii="Times New Roman" w:hAnsi="Times New Roman" w:cs="Times New Roman"/>
          <w:sz w:val="28"/>
          <w:szCs w:val="28"/>
        </w:rPr>
      </w:pPr>
      <w:r w:rsidRPr="00BF5AB5">
        <w:rPr>
          <w:rFonts w:ascii="Times New Roman" w:hAnsi="Times New Roman" w:cs="Times New Roman"/>
          <w:sz w:val="28"/>
          <w:szCs w:val="28"/>
        </w:rPr>
        <w:t xml:space="preserve">Je tiens à remercier les membres du jury </w:t>
      </w:r>
      <w:r w:rsidR="009551F7" w:rsidRPr="00BF5AB5">
        <w:rPr>
          <w:rFonts w:ascii="Times New Roman" w:hAnsi="Times New Roman" w:cs="Times New Roman"/>
          <w:sz w:val="28"/>
          <w:szCs w:val="28"/>
        </w:rPr>
        <w:t xml:space="preserve">Mr </w:t>
      </w:r>
      <w:proofErr w:type="spellStart"/>
      <w:r w:rsidR="009551F7" w:rsidRPr="00BF5AB5">
        <w:rPr>
          <w:rFonts w:ascii="Times New Roman" w:hAnsi="Times New Roman" w:cs="Times New Roman"/>
          <w:sz w:val="28"/>
          <w:szCs w:val="28"/>
        </w:rPr>
        <w:t>zelmat</w:t>
      </w:r>
      <w:proofErr w:type="spellEnd"/>
      <w:r w:rsidR="009551F7" w:rsidRPr="00BF5AB5">
        <w:rPr>
          <w:rFonts w:ascii="Times New Roman" w:hAnsi="Times New Roman" w:cs="Times New Roman"/>
          <w:sz w:val="28"/>
          <w:szCs w:val="28"/>
        </w:rPr>
        <w:t xml:space="preserve"> </w:t>
      </w:r>
      <w:proofErr w:type="spellStart"/>
      <w:r w:rsidR="009551F7" w:rsidRPr="00BF5AB5">
        <w:rPr>
          <w:rFonts w:ascii="Times New Roman" w:hAnsi="Times New Roman" w:cs="Times New Roman"/>
          <w:sz w:val="28"/>
          <w:szCs w:val="28"/>
        </w:rPr>
        <w:t>yassine</w:t>
      </w:r>
      <w:proofErr w:type="spellEnd"/>
      <w:r w:rsidR="009551F7" w:rsidRPr="00BF5AB5">
        <w:rPr>
          <w:rFonts w:ascii="Times New Roman" w:hAnsi="Times New Roman" w:cs="Times New Roman"/>
          <w:sz w:val="28"/>
          <w:szCs w:val="28"/>
        </w:rPr>
        <w:t xml:space="preserve"> et Mr </w:t>
      </w:r>
      <w:proofErr w:type="spellStart"/>
      <w:r w:rsidR="009551F7" w:rsidRPr="00BF5AB5">
        <w:rPr>
          <w:rFonts w:ascii="Times New Roman" w:hAnsi="Times New Roman" w:cs="Times New Roman"/>
          <w:sz w:val="28"/>
          <w:szCs w:val="28"/>
        </w:rPr>
        <w:t>bahar</w:t>
      </w:r>
      <w:proofErr w:type="spellEnd"/>
      <w:r w:rsidR="009551F7" w:rsidRPr="00BF5AB5">
        <w:rPr>
          <w:rFonts w:ascii="Times New Roman" w:hAnsi="Times New Roman" w:cs="Times New Roman"/>
          <w:sz w:val="28"/>
          <w:szCs w:val="28"/>
        </w:rPr>
        <w:t xml:space="preserve"> </w:t>
      </w:r>
      <w:proofErr w:type="spellStart"/>
      <w:r w:rsidR="009551F7" w:rsidRPr="00BF5AB5">
        <w:rPr>
          <w:rFonts w:ascii="Times New Roman" w:hAnsi="Times New Roman" w:cs="Times New Roman"/>
          <w:sz w:val="28"/>
          <w:szCs w:val="28"/>
        </w:rPr>
        <w:t>sadek</w:t>
      </w:r>
      <w:proofErr w:type="spellEnd"/>
      <w:r w:rsidR="009551F7" w:rsidRPr="00BF5AB5">
        <w:rPr>
          <w:rFonts w:ascii="Times New Roman" w:hAnsi="Times New Roman" w:cs="Times New Roman"/>
          <w:sz w:val="28"/>
          <w:szCs w:val="28"/>
        </w:rPr>
        <w:t xml:space="preserve"> </w:t>
      </w:r>
      <w:r w:rsidRPr="00BF5AB5">
        <w:rPr>
          <w:rFonts w:ascii="Times New Roman" w:hAnsi="Times New Roman" w:cs="Times New Roman"/>
          <w:sz w:val="28"/>
          <w:szCs w:val="28"/>
        </w:rPr>
        <w:t xml:space="preserve">pour leur présence, pour leur lecture attentive de </w:t>
      </w:r>
      <w:r w:rsidR="009551F7" w:rsidRPr="00BF5AB5">
        <w:rPr>
          <w:rFonts w:ascii="Times New Roman" w:hAnsi="Times New Roman" w:cs="Times New Roman"/>
          <w:sz w:val="28"/>
          <w:szCs w:val="28"/>
        </w:rPr>
        <w:t xml:space="preserve">notre </w:t>
      </w:r>
      <w:r w:rsidRPr="00BF5AB5">
        <w:rPr>
          <w:rFonts w:ascii="Times New Roman" w:hAnsi="Times New Roman" w:cs="Times New Roman"/>
          <w:sz w:val="28"/>
          <w:szCs w:val="28"/>
        </w:rPr>
        <w:t xml:space="preserve">thèse ainsi que pour les remarques qu’ils </w:t>
      </w:r>
      <w:r w:rsidR="009551F7" w:rsidRPr="00BF5AB5">
        <w:rPr>
          <w:rFonts w:ascii="Times New Roman" w:hAnsi="Times New Roman" w:cs="Times New Roman"/>
          <w:sz w:val="28"/>
          <w:szCs w:val="28"/>
        </w:rPr>
        <w:t xml:space="preserve">nous </w:t>
      </w:r>
      <w:r w:rsidRPr="00BF5AB5">
        <w:rPr>
          <w:rFonts w:ascii="Times New Roman" w:hAnsi="Times New Roman" w:cs="Times New Roman"/>
          <w:sz w:val="28"/>
          <w:szCs w:val="28"/>
        </w:rPr>
        <w:t xml:space="preserve">adresseront lors de cette soutenance afin d’améliorer </w:t>
      </w:r>
      <w:r w:rsidR="009551F7" w:rsidRPr="00BF5AB5">
        <w:rPr>
          <w:rFonts w:ascii="Times New Roman" w:hAnsi="Times New Roman" w:cs="Times New Roman"/>
          <w:sz w:val="28"/>
          <w:szCs w:val="28"/>
        </w:rPr>
        <w:t xml:space="preserve">notre </w:t>
      </w:r>
      <w:r w:rsidRPr="00BF5AB5">
        <w:rPr>
          <w:rFonts w:ascii="Times New Roman" w:hAnsi="Times New Roman" w:cs="Times New Roman"/>
          <w:sz w:val="28"/>
          <w:szCs w:val="28"/>
        </w:rPr>
        <w:t>travail.</w:t>
      </w:r>
    </w:p>
    <w:p w:rsidR="00B814DF" w:rsidRPr="00BF5AB5" w:rsidRDefault="009551F7" w:rsidP="00B814DF">
      <w:pPr>
        <w:widowControl w:val="0"/>
        <w:autoSpaceDE w:val="0"/>
        <w:autoSpaceDN w:val="0"/>
        <w:adjustRightInd w:val="0"/>
        <w:rPr>
          <w:rFonts w:ascii="Times New Roman" w:hAnsi="Times New Roman" w:cs="Times New Roman"/>
          <w:b/>
          <w:bCs/>
          <w:sz w:val="28"/>
          <w:szCs w:val="28"/>
        </w:rPr>
      </w:pPr>
      <w:r w:rsidRPr="00BF5AB5">
        <w:rPr>
          <w:rFonts w:ascii="Times New Roman" w:hAnsi="Times New Roman" w:cs="Times New Roman"/>
          <w:sz w:val="28"/>
          <w:szCs w:val="28"/>
        </w:rPr>
        <w:t>Enfin, nous remercions tous les enseignants du Département de Génie Civil qui nous ont transmis sans réserve leurs connaissances tout au long des années d'études.</w:t>
      </w:r>
      <w:r w:rsidR="00B814DF" w:rsidRPr="00BF5AB5">
        <w:rPr>
          <w:rFonts w:ascii="Times New Roman" w:hAnsi="Times New Roman" w:cs="Times New Roman"/>
          <w:b/>
          <w:bCs/>
          <w:sz w:val="28"/>
          <w:szCs w:val="28"/>
        </w:rPr>
        <w:t xml:space="preserve">                                                                </w:t>
      </w:r>
    </w:p>
    <w:p w:rsidR="00B814DF" w:rsidRPr="009551F7" w:rsidRDefault="00B814DF" w:rsidP="009551F7">
      <w:pPr>
        <w:rPr>
          <w:rFonts w:ascii="Times New Roman" w:hAnsi="Times New Roman" w:cs="Times New Roman"/>
          <w:b/>
          <w:bCs/>
          <w:sz w:val="24"/>
          <w:szCs w:val="24"/>
        </w:rPr>
      </w:pPr>
      <w:r>
        <w:rPr>
          <w:rFonts w:ascii="Times New Roman" w:hAnsi="Times New Roman" w:cs="Times New Roman"/>
          <w:b/>
          <w:bCs/>
          <w:sz w:val="24"/>
          <w:szCs w:val="24"/>
        </w:rPr>
        <w:br w:type="page"/>
      </w:r>
    </w:p>
    <w:p w:rsidR="00DD3247" w:rsidRPr="00211049" w:rsidRDefault="00DD3247" w:rsidP="00211049">
      <w:pPr>
        <w:widowControl w:val="0"/>
        <w:autoSpaceDE w:val="0"/>
        <w:autoSpaceDN w:val="0"/>
        <w:adjustRightInd w:val="0"/>
        <w:jc w:val="both"/>
        <w:rPr>
          <w:rFonts w:ascii="Times New Roman" w:hAnsi="Times New Roman" w:cs="Times New Roman"/>
          <w:sz w:val="24"/>
          <w:szCs w:val="24"/>
        </w:rPr>
      </w:pPr>
      <w:r w:rsidRPr="00211049">
        <w:rPr>
          <w:rFonts w:ascii="Times New Roman" w:hAnsi="Times New Roman" w:cs="Times New Roman"/>
          <w:color w:val="000000" w:themeColor="text1"/>
          <w:sz w:val="24"/>
          <w:szCs w:val="24"/>
        </w:rPr>
        <w:t>INTRODUCTION GENERALE ………………………………………………</w:t>
      </w:r>
      <w:proofErr w:type="gramStart"/>
      <w:r w:rsidRPr="00211049">
        <w:rPr>
          <w:rFonts w:ascii="Times New Roman" w:hAnsi="Times New Roman" w:cs="Times New Roman"/>
          <w:color w:val="000000" w:themeColor="text1"/>
          <w:sz w:val="24"/>
          <w:szCs w:val="24"/>
        </w:rPr>
        <w:t>……</w:t>
      </w:r>
      <w:r w:rsidR="00405C87" w:rsidRPr="00211049">
        <w:rPr>
          <w:rFonts w:ascii="Times New Roman" w:hAnsi="Times New Roman" w:cs="Times New Roman"/>
          <w:color w:val="000000" w:themeColor="text1"/>
          <w:sz w:val="24"/>
          <w:szCs w:val="24"/>
        </w:rPr>
        <w:t>.</w:t>
      </w:r>
      <w:proofErr w:type="gramEnd"/>
      <w:r w:rsidR="00405C87" w:rsidRPr="00211049">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 xml:space="preserve"> </w:t>
      </w:r>
      <w:r w:rsidR="00405C87" w:rsidRPr="00211049">
        <w:rPr>
          <w:rFonts w:ascii="Times New Roman" w:hAnsi="Times New Roman" w:cs="Times New Roman"/>
          <w:color w:val="000000" w:themeColor="text1"/>
          <w:sz w:val="24"/>
          <w:szCs w:val="24"/>
        </w:rPr>
        <w:t>0</w:t>
      </w:r>
      <w:r w:rsidR="006C2703">
        <w:rPr>
          <w:rFonts w:ascii="Times New Roman" w:hAnsi="Times New Roman" w:cs="Times New Roman"/>
          <w:color w:val="000000" w:themeColor="text1"/>
          <w:sz w:val="24"/>
          <w:szCs w:val="24"/>
        </w:rPr>
        <w:t>1</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Chapitre I : Généralités ………………………………………………………</w:t>
      </w:r>
      <w:r w:rsidR="00405C87"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r w:rsidR="00405C87" w:rsidRPr="00211049">
        <w:rPr>
          <w:rFonts w:ascii="Times New Roman" w:hAnsi="Times New Roman" w:cs="Times New Roman"/>
          <w:color w:val="000000" w:themeColor="text1"/>
          <w:sz w:val="24"/>
          <w:szCs w:val="24"/>
        </w:rPr>
        <w:t>...0</w:t>
      </w:r>
      <w:r w:rsidR="006C2703">
        <w:rPr>
          <w:rFonts w:ascii="Times New Roman" w:hAnsi="Times New Roman" w:cs="Times New Roman"/>
          <w:color w:val="000000" w:themeColor="text1"/>
          <w:sz w:val="24"/>
          <w:szCs w:val="24"/>
        </w:rPr>
        <w:t>2</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Introduction ………………………………………………………</w:t>
      </w:r>
      <w:r w:rsidR="00405C87"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r w:rsidR="00405C87" w:rsidRPr="00211049">
        <w:rPr>
          <w:rFonts w:ascii="Times New Roman" w:hAnsi="Times New Roman" w:cs="Times New Roman"/>
          <w:color w:val="000000" w:themeColor="text1"/>
          <w:sz w:val="24"/>
          <w:szCs w:val="24"/>
        </w:rPr>
        <w:t>……</w:t>
      </w:r>
      <w:proofErr w:type="gramStart"/>
      <w:r w:rsidR="00405C87"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1E465B">
        <w:rPr>
          <w:rFonts w:ascii="Times New Roman" w:hAnsi="Times New Roman" w:cs="Times New Roman"/>
          <w:color w:val="000000" w:themeColor="text1"/>
          <w:sz w:val="24"/>
          <w:szCs w:val="24"/>
        </w:rPr>
        <w:t>.</w:t>
      </w:r>
      <w:r w:rsidR="00405C87" w:rsidRPr="00211049">
        <w:rPr>
          <w:rFonts w:ascii="Times New Roman" w:hAnsi="Times New Roman" w:cs="Times New Roman"/>
          <w:color w:val="000000" w:themeColor="text1"/>
          <w:sz w:val="24"/>
          <w:szCs w:val="24"/>
        </w:rPr>
        <w:t>0</w:t>
      </w:r>
      <w:r w:rsidR="006C2703">
        <w:rPr>
          <w:rFonts w:ascii="Times New Roman" w:hAnsi="Times New Roman" w:cs="Times New Roman"/>
          <w:color w:val="000000" w:themeColor="text1"/>
          <w:sz w:val="24"/>
          <w:szCs w:val="24"/>
        </w:rPr>
        <w:t>2</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Présentation de l’ouvrage ………………………………………………</w:t>
      </w:r>
      <w:r w:rsidR="001E465B">
        <w:rPr>
          <w:rFonts w:ascii="Times New Roman" w:hAnsi="Times New Roman" w:cs="Times New Roman"/>
          <w:color w:val="000000" w:themeColor="text1"/>
          <w:sz w:val="24"/>
          <w:szCs w:val="24"/>
        </w:rPr>
        <w:t>……</w:t>
      </w:r>
      <w:r w:rsidR="00405C87" w:rsidRPr="00211049">
        <w:rPr>
          <w:rFonts w:ascii="Times New Roman" w:hAnsi="Times New Roman" w:cs="Times New Roman"/>
          <w:color w:val="000000" w:themeColor="text1"/>
          <w:sz w:val="24"/>
          <w:szCs w:val="24"/>
        </w:rPr>
        <w:t>………………0</w:t>
      </w:r>
      <w:r w:rsidR="006C2703">
        <w:rPr>
          <w:rFonts w:ascii="Times New Roman" w:hAnsi="Times New Roman" w:cs="Times New Roman"/>
          <w:color w:val="000000" w:themeColor="text1"/>
          <w:sz w:val="24"/>
          <w:szCs w:val="24"/>
        </w:rPr>
        <w:t>2</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Caractéristique géométrique du bâtiment ……………………………………………………</w:t>
      </w:r>
      <w:r w:rsidR="00405C87" w:rsidRPr="00211049">
        <w:rPr>
          <w:rFonts w:ascii="Times New Roman" w:hAnsi="Times New Roman" w:cs="Times New Roman"/>
          <w:color w:val="000000" w:themeColor="text1"/>
          <w:sz w:val="24"/>
          <w:szCs w:val="24"/>
        </w:rPr>
        <w:t>0</w:t>
      </w:r>
      <w:r w:rsidR="006C2703">
        <w:rPr>
          <w:rFonts w:ascii="Times New Roman" w:hAnsi="Times New Roman" w:cs="Times New Roman"/>
          <w:color w:val="000000" w:themeColor="text1"/>
          <w:sz w:val="24"/>
          <w:szCs w:val="24"/>
        </w:rPr>
        <w:t>2</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Présentation de la structure ……………………………</w:t>
      </w:r>
      <w:proofErr w:type="gramStart"/>
      <w:r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1E465B">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405C87" w:rsidRPr="00211049">
        <w:rPr>
          <w:rFonts w:ascii="Times New Roman" w:hAnsi="Times New Roman" w:cs="Times New Roman"/>
          <w:color w:val="000000" w:themeColor="text1"/>
          <w:sz w:val="24"/>
          <w:szCs w:val="24"/>
        </w:rPr>
        <w:t>……………0</w:t>
      </w:r>
      <w:r w:rsidR="006C2703">
        <w:rPr>
          <w:rFonts w:ascii="Times New Roman" w:hAnsi="Times New Roman" w:cs="Times New Roman"/>
          <w:color w:val="000000" w:themeColor="text1"/>
          <w:sz w:val="24"/>
          <w:szCs w:val="24"/>
        </w:rPr>
        <w:t>3</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Logiciels utilisés ……………………………………</w:t>
      </w:r>
      <w:proofErr w:type="gramStart"/>
      <w:r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1E465B">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405C87" w:rsidRPr="00211049">
        <w:rPr>
          <w:rFonts w:ascii="Times New Roman" w:hAnsi="Times New Roman" w:cs="Times New Roman"/>
          <w:color w:val="000000" w:themeColor="text1"/>
          <w:sz w:val="24"/>
          <w:szCs w:val="24"/>
        </w:rPr>
        <w:t>……………………0</w:t>
      </w:r>
      <w:r w:rsidR="006C2703">
        <w:rPr>
          <w:rFonts w:ascii="Times New Roman" w:hAnsi="Times New Roman" w:cs="Times New Roman"/>
          <w:color w:val="000000" w:themeColor="text1"/>
          <w:sz w:val="24"/>
          <w:szCs w:val="24"/>
        </w:rPr>
        <w:t>3</w:t>
      </w:r>
    </w:p>
    <w:p w:rsidR="00405C8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Règlements utilisés …………………………</w:t>
      </w:r>
      <w:proofErr w:type="gramStart"/>
      <w:r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1E465B">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405C87" w:rsidRPr="00211049">
        <w:rPr>
          <w:rFonts w:ascii="Times New Roman" w:hAnsi="Times New Roman" w:cs="Times New Roman"/>
          <w:color w:val="000000" w:themeColor="text1"/>
          <w:sz w:val="24"/>
          <w:szCs w:val="24"/>
        </w:rPr>
        <w:t>……………………0</w:t>
      </w:r>
      <w:r w:rsidR="006C2703">
        <w:rPr>
          <w:rFonts w:ascii="Times New Roman" w:hAnsi="Times New Roman" w:cs="Times New Roman"/>
          <w:color w:val="000000" w:themeColor="text1"/>
          <w:sz w:val="24"/>
          <w:szCs w:val="24"/>
        </w:rPr>
        <w:t>3</w:t>
      </w:r>
    </w:p>
    <w:p w:rsidR="00DD3247" w:rsidRPr="00211049" w:rsidRDefault="00405C8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Éléments</w:t>
      </w:r>
      <w:r w:rsidR="00DD3247" w:rsidRPr="00211049">
        <w:rPr>
          <w:rFonts w:ascii="Times New Roman" w:hAnsi="Times New Roman" w:cs="Times New Roman"/>
          <w:color w:val="000000" w:themeColor="text1"/>
          <w:sz w:val="24"/>
          <w:szCs w:val="24"/>
        </w:rPr>
        <w:t xml:space="preserve"> structuraux ………………………………………………………</w:t>
      </w:r>
      <w:r w:rsidRPr="00211049">
        <w:rPr>
          <w:rFonts w:ascii="Times New Roman" w:hAnsi="Times New Roman" w:cs="Times New Roman"/>
          <w:color w:val="000000" w:themeColor="text1"/>
          <w:sz w:val="24"/>
          <w:szCs w:val="24"/>
        </w:rPr>
        <w:t>…………………0</w:t>
      </w:r>
      <w:r w:rsidR="006C2703">
        <w:rPr>
          <w:rFonts w:ascii="Times New Roman" w:hAnsi="Times New Roman" w:cs="Times New Roman"/>
          <w:color w:val="000000" w:themeColor="text1"/>
          <w:sz w:val="24"/>
          <w:szCs w:val="24"/>
        </w:rPr>
        <w:t>4</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Caractéristiques du sol d’assise ………………………………………………………</w:t>
      </w:r>
      <w:r w:rsidR="00405C87" w:rsidRPr="00211049">
        <w:rPr>
          <w:rFonts w:ascii="Times New Roman" w:hAnsi="Times New Roman" w:cs="Times New Roman"/>
          <w:color w:val="000000" w:themeColor="text1"/>
          <w:sz w:val="24"/>
          <w:szCs w:val="24"/>
        </w:rPr>
        <w:t>………0</w:t>
      </w:r>
      <w:r w:rsidR="006C2703">
        <w:rPr>
          <w:rFonts w:ascii="Times New Roman" w:hAnsi="Times New Roman" w:cs="Times New Roman"/>
          <w:color w:val="000000" w:themeColor="text1"/>
          <w:sz w:val="24"/>
          <w:szCs w:val="24"/>
        </w:rPr>
        <w:t>4</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 xml:space="preserve">Caractéristiques mécaniques des matériaux utilisés …………………………………………… </w:t>
      </w:r>
    </w:p>
    <w:p w:rsid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1)   Béton ………………………………………………………</w:t>
      </w:r>
      <w:r w:rsidR="00405C87" w:rsidRPr="00211049">
        <w:rPr>
          <w:rFonts w:ascii="Times New Roman" w:hAnsi="Times New Roman" w:cs="Times New Roman"/>
          <w:color w:val="000000" w:themeColor="text1"/>
          <w:sz w:val="24"/>
          <w:szCs w:val="24"/>
        </w:rPr>
        <w:t>………………………</w:t>
      </w:r>
      <w:proofErr w:type="gramStart"/>
      <w:r w:rsidR="00405C87"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1E465B">
        <w:rPr>
          <w:rFonts w:ascii="Times New Roman" w:hAnsi="Times New Roman" w:cs="Times New Roman"/>
          <w:color w:val="000000" w:themeColor="text1"/>
          <w:sz w:val="24"/>
          <w:szCs w:val="24"/>
        </w:rPr>
        <w:t>.</w:t>
      </w:r>
      <w:r w:rsidR="00405C87" w:rsidRPr="00211049">
        <w:rPr>
          <w:rFonts w:ascii="Times New Roman" w:hAnsi="Times New Roman" w:cs="Times New Roman"/>
          <w:color w:val="000000" w:themeColor="text1"/>
          <w:sz w:val="24"/>
          <w:szCs w:val="24"/>
        </w:rPr>
        <w:t>0</w:t>
      </w:r>
      <w:r w:rsidR="006C2703">
        <w:rPr>
          <w:rFonts w:ascii="Times New Roman" w:hAnsi="Times New Roman" w:cs="Times New Roman"/>
          <w:color w:val="000000" w:themeColor="text1"/>
          <w:sz w:val="24"/>
          <w:szCs w:val="24"/>
        </w:rPr>
        <w:t>5</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 xml:space="preserve"> 2)   Acier ………………………………………………………</w:t>
      </w:r>
      <w:r w:rsidR="00405C87" w:rsidRPr="00211049">
        <w:rPr>
          <w:rFonts w:ascii="Times New Roman" w:hAnsi="Times New Roman" w:cs="Times New Roman"/>
          <w:color w:val="000000" w:themeColor="text1"/>
          <w:sz w:val="24"/>
          <w:szCs w:val="24"/>
        </w:rPr>
        <w:t>………………………</w:t>
      </w:r>
      <w:proofErr w:type="gramStart"/>
      <w:r w:rsidR="00405C87"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1E465B">
        <w:rPr>
          <w:rFonts w:ascii="Times New Roman" w:hAnsi="Times New Roman" w:cs="Times New Roman"/>
          <w:color w:val="000000" w:themeColor="text1"/>
          <w:sz w:val="24"/>
          <w:szCs w:val="24"/>
        </w:rPr>
        <w:t>.</w:t>
      </w:r>
      <w:r w:rsidR="006C2703">
        <w:rPr>
          <w:rFonts w:ascii="Times New Roman" w:hAnsi="Times New Roman" w:cs="Times New Roman"/>
          <w:color w:val="000000" w:themeColor="text1"/>
          <w:sz w:val="24"/>
          <w:szCs w:val="24"/>
        </w:rPr>
        <w:t>06</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 xml:space="preserve">Chapitre II-Pré dimensionnement </w:t>
      </w:r>
    </w:p>
    <w:p w:rsidR="00DD3247" w:rsidRPr="00211049" w:rsidRDefault="00DD3247" w:rsidP="00211049">
      <w:pPr>
        <w:autoSpaceDE w:val="0"/>
        <w:autoSpaceDN w:val="0"/>
        <w:adjustRightInd w:val="0"/>
        <w:spacing w:line="24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Pré dimensionnement des Poutres ………………………………………………………</w:t>
      </w:r>
      <w:r w:rsidR="00405C87" w:rsidRPr="00211049">
        <w:rPr>
          <w:rFonts w:ascii="Times New Roman" w:hAnsi="Times New Roman" w:cs="Times New Roman"/>
          <w:color w:val="000000" w:themeColor="text1"/>
          <w:sz w:val="24"/>
          <w:szCs w:val="24"/>
        </w:rPr>
        <w:t xml:space="preserve">……. </w:t>
      </w:r>
      <w:r w:rsidR="006C2703">
        <w:rPr>
          <w:rFonts w:ascii="Times New Roman" w:hAnsi="Times New Roman" w:cs="Times New Roman"/>
          <w:color w:val="000000" w:themeColor="text1"/>
          <w:sz w:val="24"/>
          <w:szCs w:val="24"/>
        </w:rPr>
        <w:t>07</w:t>
      </w:r>
    </w:p>
    <w:p w:rsidR="00DD3247" w:rsidRPr="00211049" w:rsidRDefault="00DD3247" w:rsidP="00211049">
      <w:pPr>
        <w:autoSpaceDE w:val="0"/>
        <w:autoSpaceDN w:val="0"/>
        <w:adjustRightInd w:val="0"/>
        <w:spacing w:line="24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Pré dimensionnement des planchers ……………………………………………………</w:t>
      </w:r>
      <w:proofErr w:type="gramStart"/>
      <w:r w:rsidRPr="00211049">
        <w:rPr>
          <w:rFonts w:ascii="Times New Roman" w:hAnsi="Times New Roman" w:cs="Times New Roman"/>
          <w:color w:val="000000" w:themeColor="text1"/>
          <w:sz w:val="24"/>
          <w:szCs w:val="24"/>
        </w:rPr>
        <w:t>…</w:t>
      </w:r>
      <w:r w:rsidR="00405C87" w:rsidRPr="00211049">
        <w:rPr>
          <w:rFonts w:ascii="Times New Roman" w:hAnsi="Times New Roman" w:cs="Times New Roman"/>
          <w:color w:val="000000" w:themeColor="text1"/>
          <w:sz w:val="24"/>
          <w:szCs w:val="24"/>
        </w:rPr>
        <w:t>….</w:t>
      </w:r>
      <w:proofErr w:type="gramEnd"/>
      <w:r w:rsidR="00405C87" w:rsidRPr="00211049">
        <w:rPr>
          <w:rFonts w:ascii="Times New Roman" w:hAnsi="Times New Roman" w:cs="Times New Roman"/>
          <w:color w:val="000000" w:themeColor="text1"/>
          <w:sz w:val="24"/>
          <w:szCs w:val="24"/>
        </w:rPr>
        <w:t xml:space="preserve">. </w:t>
      </w:r>
      <w:r w:rsidR="006C2703">
        <w:rPr>
          <w:rFonts w:ascii="Times New Roman" w:hAnsi="Times New Roman" w:cs="Times New Roman"/>
          <w:color w:val="000000" w:themeColor="text1"/>
          <w:sz w:val="24"/>
          <w:szCs w:val="24"/>
        </w:rPr>
        <w:t>08</w:t>
      </w:r>
    </w:p>
    <w:p w:rsidR="00DD3247" w:rsidRPr="00211049" w:rsidRDefault="00DD3247" w:rsidP="00211049">
      <w:pPr>
        <w:autoSpaceDE w:val="0"/>
        <w:autoSpaceDN w:val="0"/>
        <w:adjustRightInd w:val="0"/>
        <w:spacing w:line="24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Pré dimensionnement des poteaux ………………………………………………</w:t>
      </w:r>
      <w:proofErr w:type="gramStart"/>
      <w:r w:rsidRPr="00211049">
        <w:rPr>
          <w:rFonts w:ascii="Times New Roman" w:hAnsi="Times New Roman" w:cs="Times New Roman"/>
          <w:color w:val="000000" w:themeColor="text1"/>
          <w:sz w:val="24"/>
          <w:szCs w:val="24"/>
        </w:rPr>
        <w:t>……</w:t>
      </w:r>
      <w:r w:rsidR="00405C87" w:rsidRPr="00211049">
        <w:rPr>
          <w:rFonts w:ascii="Times New Roman" w:hAnsi="Times New Roman" w:cs="Times New Roman"/>
          <w:color w:val="000000" w:themeColor="text1"/>
          <w:sz w:val="24"/>
          <w:szCs w:val="24"/>
        </w:rPr>
        <w:t>.</w:t>
      </w:r>
      <w:proofErr w:type="gramEnd"/>
      <w:r w:rsidR="00405C87" w:rsidRPr="00211049">
        <w:rPr>
          <w:rFonts w:ascii="Times New Roman" w:hAnsi="Times New Roman" w:cs="Times New Roman"/>
          <w:color w:val="000000" w:themeColor="text1"/>
          <w:sz w:val="24"/>
          <w:szCs w:val="24"/>
        </w:rPr>
        <w:t xml:space="preserve">.…….  </w:t>
      </w:r>
      <w:r w:rsidR="006C2703">
        <w:rPr>
          <w:rFonts w:ascii="Times New Roman" w:hAnsi="Times New Roman" w:cs="Times New Roman"/>
          <w:color w:val="000000" w:themeColor="text1"/>
          <w:sz w:val="24"/>
          <w:szCs w:val="24"/>
        </w:rPr>
        <w:t>09</w:t>
      </w:r>
    </w:p>
    <w:p w:rsidR="00DD3247" w:rsidRPr="00211049" w:rsidRDefault="00DD3247" w:rsidP="00211049">
      <w:pPr>
        <w:autoSpaceDE w:val="0"/>
        <w:autoSpaceDN w:val="0"/>
        <w:adjustRightInd w:val="0"/>
        <w:spacing w:line="24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Les conditions imposées par le RPA99 (version 2003) …………………………………</w:t>
      </w:r>
      <w:r w:rsidR="00405C87" w:rsidRPr="00211049">
        <w:rPr>
          <w:rFonts w:ascii="Times New Roman" w:hAnsi="Times New Roman" w:cs="Times New Roman"/>
          <w:color w:val="000000" w:themeColor="text1"/>
          <w:sz w:val="24"/>
          <w:szCs w:val="24"/>
        </w:rPr>
        <w:t>…… 1</w:t>
      </w:r>
      <w:r w:rsidR="006C2703">
        <w:rPr>
          <w:rFonts w:ascii="Times New Roman" w:hAnsi="Times New Roman" w:cs="Times New Roman"/>
          <w:color w:val="000000" w:themeColor="text1"/>
          <w:sz w:val="24"/>
          <w:szCs w:val="24"/>
        </w:rPr>
        <w:t>0</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D’après les règles BAEL91 ………………………………………………………</w:t>
      </w:r>
      <w:r w:rsidR="00405C87" w:rsidRPr="00211049">
        <w:rPr>
          <w:rFonts w:ascii="Times New Roman" w:hAnsi="Times New Roman" w:cs="Times New Roman"/>
          <w:color w:val="000000" w:themeColor="text1"/>
          <w:sz w:val="24"/>
          <w:szCs w:val="24"/>
        </w:rPr>
        <w:t>………</w:t>
      </w:r>
      <w:proofErr w:type="gramStart"/>
      <w:r w:rsidR="00405C87"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r w:rsidR="00405C87" w:rsidRPr="00211049">
        <w:rPr>
          <w:rFonts w:ascii="Times New Roman" w:hAnsi="Times New Roman" w:cs="Times New Roman"/>
          <w:color w:val="000000" w:themeColor="text1"/>
          <w:sz w:val="24"/>
          <w:szCs w:val="24"/>
        </w:rPr>
        <w:t>..</w:t>
      </w:r>
      <w:proofErr w:type="gramEnd"/>
      <w:r w:rsidR="00405C87" w:rsidRPr="00211049">
        <w:rPr>
          <w:rFonts w:ascii="Times New Roman" w:hAnsi="Times New Roman" w:cs="Times New Roman"/>
          <w:color w:val="000000" w:themeColor="text1"/>
          <w:sz w:val="24"/>
          <w:szCs w:val="24"/>
        </w:rPr>
        <w:t>1</w:t>
      </w:r>
      <w:r w:rsidR="006C2703">
        <w:rPr>
          <w:rFonts w:ascii="Times New Roman" w:hAnsi="Times New Roman" w:cs="Times New Roman"/>
          <w:color w:val="000000" w:themeColor="text1"/>
          <w:sz w:val="24"/>
          <w:szCs w:val="24"/>
        </w:rPr>
        <w:t>0</w:t>
      </w:r>
    </w:p>
    <w:p w:rsidR="00DD3247" w:rsidRPr="00211049" w:rsidRDefault="00DD3247" w:rsidP="00211049">
      <w:pPr>
        <w:autoSpaceDE w:val="0"/>
        <w:autoSpaceDN w:val="0"/>
        <w:adjustRightInd w:val="0"/>
        <w:spacing w:line="24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Condition de flambement ………………………………………………………</w:t>
      </w:r>
      <w:r w:rsidR="00405C87" w:rsidRPr="00211049">
        <w:rPr>
          <w:rFonts w:ascii="Times New Roman" w:hAnsi="Times New Roman" w:cs="Times New Roman"/>
          <w:color w:val="000000" w:themeColor="text1"/>
          <w:sz w:val="24"/>
          <w:szCs w:val="24"/>
        </w:rPr>
        <w:t>……………...</w:t>
      </w:r>
      <w:r w:rsidR="006C2703">
        <w:rPr>
          <w:rFonts w:ascii="Times New Roman" w:hAnsi="Times New Roman" w:cs="Times New Roman"/>
          <w:color w:val="000000" w:themeColor="text1"/>
          <w:sz w:val="24"/>
          <w:szCs w:val="24"/>
        </w:rPr>
        <w:t xml:space="preserve"> 11</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Dégression verticale des charges ………………………………………………………</w:t>
      </w:r>
      <w:r w:rsidR="00405C87" w:rsidRPr="00211049">
        <w:rPr>
          <w:rFonts w:ascii="Times New Roman" w:hAnsi="Times New Roman" w:cs="Times New Roman"/>
          <w:color w:val="000000" w:themeColor="text1"/>
          <w:sz w:val="24"/>
          <w:szCs w:val="24"/>
        </w:rPr>
        <w:t>………1</w:t>
      </w:r>
      <w:r w:rsidR="006C2703">
        <w:rPr>
          <w:rFonts w:ascii="Times New Roman" w:hAnsi="Times New Roman" w:cs="Times New Roman"/>
          <w:color w:val="000000" w:themeColor="text1"/>
          <w:sz w:val="24"/>
          <w:szCs w:val="24"/>
        </w:rPr>
        <w:t>1</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 xml:space="preserve"> Pré dimensionnement des voiles ………………………………………………………</w:t>
      </w:r>
      <w:r w:rsidR="00405C87" w:rsidRPr="00211049">
        <w:rPr>
          <w:rFonts w:ascii="Times New Roman" w:hAnsi="Times New Roman" w:cs="Times New Roman"/>
          <w:color w:val="000000" w:themeColor="text1"/>
          <w:sz w:val="24"/>
          <w:szCs w:val="24"/>
        </w:rPr>
        <w:t>………1</w:t>
      </w:r>
      <w:r w:rsidR="006C2703">
        <w:rPr>
          <w:rFonts w:ascii="Times New Roman" w:hAnsi="Times New Roman" w:cs="Times New Roman"/>
          <w:color w:val="000000" w:themeColor="text1"/>
          <w:sz w:val="24"/>
          <w:szCs w:val="24"/>
        </w:rPr>
        <w:t>3</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 xml:space="preserve"> Pré dimensionnement des escaliers ………………………………………………………</w:t>
      </w:r>
      <w:r w:rsidR="00405C87" w:rsidRPr="00211049">
        <w:rPr>
          <w:rFonts w:ascii="Times New Roman" w:hAnsi="Times New Roman" w:cs="Times New Roman"/>
          <w:color w:val="000000" w:themeColor="text1"/>
          <w:sz w:val="24"/>
          <w:szCs w:val="24"/>
        </w:rPr>
        <w:t>……1</w:t>
      </w:r>
      <w:r w:rsidR="006C2703">
        <w:rPr>
          <w:rFonts w:ascii="Times New Roman" w:hAnsi="Times New Roman" w:cs="Times New Roman"/>
          <w:color w:val="000000" w:themeColor="text1"/>
          <w:sz w:val="24"/>
          <w:szCs w:val="24"/>
        </w:rPr>
        <w:t>4</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 xml:space="preserve"> Descente des charges ……………………………………………………</w:t>
      </w:r>
      <w:r w:rsidR="00405C87" w:rsidRPr="00211049">
        <w:rPr>
          <w:rFonts w:ascii="Times New Roman" w:hAnsi="Times New Roman" w:cs="Times New Roman"/>
          <w:color w:val="000000" w:themeColor="text1"/>
          <w:sz w:val="24"/>
          <w:szCs w:val="24"/>
        </w:rPr>
        <w:t>…………</w:t>
      </w:r>
      <w:proofErr w:type="gramStart"/>
      <w:r w:rsidR="00405C87"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1E465B">
        <w:rPr>
          <w:rFonts w:ascii="Times New Roman" w:hAnsi="Times New Roman" w:cs="Times New Roman"/>
          <w:color w:val="000000" w:themeColor="text1"/>
          <w:sz w:val="24"/>
          <w:szCs w:val="24"/>
        </w:rPr>
        <w:t>.</w:t>
      </w:r>
      <w:r w:rsidR="00405C87" w:rsidRPr="00211049">
        <w:rPr>
          <w:rFonts w:ascii="Times New Roman" w:hAnsi="Times New Roman" w:cs="Times New Roman"/>
          <w:color w:val="000000" w:themeColor="text1"/>
          <w:sz w:val="24"/>
          <w:szCs w:val="24"/>
        </w:rPr>
        <w:t>……</w:t>
      </w:r>
      <w:r w:rsidR="006C2703">
        <w:rPr>
          <w:rFonts w:ascii="Times New Roman" w:hAnsi="Times New Roman" w:cs="Times New Roman"/>
          <w:color w:val="000000" w:themeColor="text1"/>
          <w:sz w:val="24"/>
          <w:szCs w:val="24"/>
        </w:rPr>
        <w:t>15</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Chapitre III-</w:t>
      </w:r>
      <w:r w:rsidR="00405C87" w:rsidRPr="00211049">
        <w:rPr>
          <w:rFonts w:ascii="Times New Roman" w:hAnsi="Times New Roman" w:cs="Times New Roman"/>
          <w:color w:val="000000" w:themeColor="text1"/>
          <w:sz w:val="24"/>
          <w:szCs w:val="24"/>
        </w:rPr>
        <w:t>Étude</w:t>
      </w:r>
      <w:r w:rsidRPr="00211049">
        <w:rPr>
          <w:rFonts w:ascii="Times New Roman" w:hAnsi="Times New Roman" w:cs="Times New Roman"/>
          <w:color w:val="000000" w:themeColor="text1"/>
          <w:sz w:val="24"/>
          <w:szCs w:val="24"/>
        </w:rPr>
        <w:t xml:space="preserve"> sismique </w:t>
      </w:r>
    </w:p>
    <w:p w:rsidR="00DD3247" w:rsidRPr="00211049" w:rsidRDefault="00DD3247" w:rsidP="00211049">
      <w:pPr>
        <w:autoSpaceDE w:val="0"/>
        <w:autoSpaceDN w:val="0"/>
        <w:adjustRightInd w:val="0"/>
        <w:spacing w:after="0" w:line="36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Paramètres de l’analyse dynamique modale spectrale …………………………………</w:t>
      </w:r>
      <w:proofErr w:type="gramStart"/>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w:t>
      </w:r>
      <w:proofErr w:type="gramEnd"/>
      <w:r w:rsidR="00E16CBD" w:rsidRPr="00211049">
        <w:rPr>
          <w:rFonts w:ascii="Times New Roman" w:hAnsi="Times New Roman" w:cs="Times New Roman"/>
          <w:color w:val="000000" w:themeColor="text1"/>
          <w:sz w:val="24"/>
          <w:szCs w:val="24"/>
        </w:rPr>
        <w:t>.</w:t>
      </w:r>
      <w:r w:rsidR="006C2703">
        <w:rPr>
          <w:rFonts w:ascii="Times New Roman" w:hAnsi="Times New Roman" w:cs="Times New Roman"/>
          <w:color w:val="000000" w:themeColor="text1"/>
          <w:sz w:val="24"/>
          <w:szCs w:val="24"/>
        </w:rPr>
        <w:t>19</w:t>
      </w:r>
    </w:p>
    <w:p w:rsidR="00DD3247" w:rsidRPr="00211049" w:rsidRDefault="00DD3247" w:rsidP="00211049">
      <w:pPr>
        <w:autoSpaceDE w:val="0"/>
        <w:autoSpaceDN w:val="0"/>
        <w:adjustRightInd w:val="0"/>
        <w:spacing w:after="0" w:line="36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Calcul de la force sismique ………………………………………………………</w:t>
      </w:r>
      <w:r w:rsidR="00E16CBD" w:rsidRPr="00211049">
        <w:rPr>
          <w:rFonts w:ascii="Times New Roman" w:hAnsi="Times New Roman" w:cs="Times New Roman"/>
          <w:color w:val="000000" w:themeColor="text1"/>
          <w:sz w:val="24"/>
          <w:szCs w:val="24"/>
        </w:rPr>
        <w:t>……………</w:t>
      </w:r>
      <w:r w:rsidR="006C2703">
        <w:rPr>
          <w:rFonts w:ascii="Times New Roman" w:hAnsi="Times New Roman" w:cs="Times New Roman"/>
          <w:color w:val="000000" w:themeColor="text1"/>
          <w:sz w:val="24"/>
          <w:szCs w:val="24"/>
        </w:rPr>
        <w:t>19</w:t>
      </w:r>
    </w:p>
    <w:p w:rsidR="00DD3247" w:rsidRDefault="00DD3247" w:rsidP="00211049">
      <w:pPr>
        <w:autoSpaceDE w:val="0"/>
        <w:autoSpaceDN w:val="0"/>
        <w:adjustRightInd w:val="0"/>
        <w:spacing w:after="0" w:line="24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Disposition des voiles de contreventement ……………………………………………………</w:t>
      </w:r>
      <w:r w:rsidR="00E16CBD" w:rsidRPr="00211049">
        <w:rPr>
          <w:rFonts w:ascii="Times New Roman" w:hAnsi="Times New Roman" w:cs="Times New Roman"/>
          <w:color w:val="000000" w:themeColor="text1"/>
          <w:sz w:val="24"/>
          <w:szCs w:val="24"/>
        </w:rPr>
        <w:t>2</w:t>
      </w:r>
      <w:r w:rsidR="006C2703">
        <w:rPr>
          <w:rFonts w:ascii="Times New Roman" w:hAnsi="Times New Roman" w:cs="Times New Roman"/>
          <w:color w:val="000000" w:themeColor="text1"/>
          <w:sz w:val="24"/>
          <w:szCs w:val="24"/>
        </w:rPr>
        <w:t>0</w:t>
      </w:r>
    </w:p>
    <w:p w:rsidR="006C2703" w:rsidRPr="00211049" w:rsidRDefault="006C2703" w:rsidP="00211049">
      <w:pPr>
        <w:autoSpaceDE w:val="0"/>
        <w:autoSpaceDN w:val="0"/>
        <w:adjustRightInd w:val="0"/>
        <w:spacing w:after="0" w:line="240" w:lineRule="auto"/>
        <w:ind w:right="-720"/>
        <w:jc w:val="both"/>
        <w:rPr>
          <w:rFonts w:ascii="Times New Roman" w:hAnsi="Times New Roman" w:cs="Times New Roman"/>
          <w:color w:val="000000" w:themeColor="text1"/>
          <w:sz w:val="24"/>
          <w:szCs w:val="24"/>
        </w:rPr>
      </w:pPr>
    </w:p>
    <w:p w:rsidR="00DD3247" w:rsidRPr="00211049" w:rsidRDefault="00DD3247" w:rsidP="00211049">
      <w:pPr>
        <w:autoSpaceDE w:val="0"/>
        <w:autoSpaceDN w:val="0"/>
        <w:adjustRightInd w:val="0"/>
        <w:spacing w:after="0" w:line="24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Vérification vis-à-vis le règlement parasismique Algérien RPA 2003…………………</w:t>
      </w:r>
      <w:r w:rsidR="001E465B">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2</w:t>
      </w:r>
      <w:r w:rsidR="006C2703">
        <w:rPr>
          <w:rFonts w:ascii="Times New Roman" w:hAnsi="Times New Roman" w:cs="Times New Roman"/>
          <w:color w:val="000000" w:themeColor="text1"/>
          <w:sz w:val="24"/>
          <w:szCs w:val="24"/>
        </w:rPr>
        <w:t>1</w:t>
      </w:r>
    </w:p>
    <w:p w:rsidR="00DD3247" w:rsidRPr="00211049" w:rsidRDefault="00DD3247" w:rsidP="00211049">
      <w:pPr>
        <w:autoSpaceDE w:val="0"/>
        <w:autoSpaceDN w:val="0"/>
        <w:adjustRightInd w:val="0"/>
        <w:spacing w:after="0" w:line="240" w:lineRule="auto"/>
        <w:ind w:right="-720"/>
        <w:jc w:val="both"/>
        <w:rPr>
          <w:rFonts w:ascii="Times New Roman" w:hAnsi="Times New Roman" w:cs="Times New Roman"/>
          <w:color w:val="000000" w:themeColor="text1"/>
          <w:sz w:val="24"/>
          <w:szCs w:val="24"/>
        </w:rPr>
      </w:pPr>
    </w:p>
    <w:p w:rsidR="00DD3247" w:rsidRPr="00211049" w:rsidRDefault="00DD3247" w:rsidP="00211049">
      <w:pPr>
        <w:autoSpaceDE w:val="0"/>
        <w:autoSpaceDN w:val="0"/>
        <w:adjustRightInd w:val="0"/>
        <w:spacing w:after="0" w:line="24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Vérification du comportement dynamique ……………………………</w:t>
      </w:r>
      <w:proofErr w:type="gramStart"/>
      <w:r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2</w:t>
      </w:r>
      <w:r w:rsidR="006C2703">
        <w:rPr>
          <w:rFonts w:ascii="Times New Roman" w:hAnsi="Times New Roman" w:cs="Times New Roman"/>
          <w:color w:val="000000" w:themeColor="text1"/>
          <w:sz w:val="24"/>
          <w:szCs w:val="24"/>
        </w:rPr>
        <w:t>1</w:t>
      </w:r>
    </w:p>
    <w:p w:rsidR="00DD3247" w:rsidRPr="00211049" w:rsidRDefault="00DD3247" w:rsidP="00211049">
      <w:pPr>
        <w:autoSpaceDE w:val="0"/>
        <w:autoSpaceDN w:val="0"/>
        <w:adjustRightInd w:val="0"/>
        <w:spacing w:after="0" w:line="240" w:lineRule="auto"/>
        <w:ind w:right="-720"/>
        <w:jc w:val="both"/>
        <w:rPr>
          <w:rFonts w:ascii="Times New Roman" w:hAnsi="Times New Roman" w:cs="Times New Roman"/>
          <w:color w:val="000000" w:themeColor="text1"/>
          <w:sz w:val="24"/>
          <w:szCs w:val="24"/>
        </w:rPr>
      </w:pPr>
    </w:p>
    <w:p w:rsidR="00DD3247" w:rsidRPr="00211049" w:rsidRDefault="00DD3247" w:rsidP="00211049">
      <w:pPr>
        <w:autoSpaceDE w:val="0"/>
        <w:autoSpaceDN w:val="0"/>
        <w:adjustRightInd w:val="0"/>
        <w:spacing w:after="0" w:line="24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Vérification ART 4.3.4 RPA 2003 ………………………………………………………</w:t>
      </w:r>
      <w:proofErr w:type="gramStart"/>
      <w:r w:rsidR="00E16CBD" w:rsidRPr="00211049">
        <w:rPr>
          <w:rFonts w:ascii="Times New Roman" w:hAnsi="Times New Roman" w:cs="Times New Roman"/>
          <w:color w:val="000000" w:themeColor="text1"/>
          <w:sz w:val="24"/>
          <w:szCs w:val="24"/>
        </w:rPr>
        <w:t>…….</w:t>
      </w:r>
      <w:proofErr w:type="gramEnd"/>
      <w:r w:rsidR="00E16CBD" w:rsidRPr="00211049">
        <w:rPr>
          <w:rFonts w:ascii="Times New Roman" w:hAnsi="Times New Roman" w:cs="Times New Roman"/>
          <w:color w:val="000000" w:themeColor="text1"/>
          <w:sz w:val="24"/>
          <w:szCs w:val="24"/>
        </w:rPr>
        <w:t>.2</w:t>
      </w:r>
      <w:r w:rsidR="006C2703">
        <w:rPr>
          <w:rFonts w:ascii="Times New Roman" w:hAnsi="Times New Roman" w:cs="Times New Roman"/>
          <w:color w:val="000000" w:themeColor="text1"/>
          <w:sz w:val="24"/>
          <w:szCs w:val="24"/>
        </w:rPr>
        <w:t>1</w:t>
      </w:r>
    </w:p>
    <w:p w:rsidR="00DD3247" w:rsidRPr="00211049" w:rsidRDefault="00DD3247" w:rsidP="00211049">
      <w:pPr>
        <w:autoSpaceDE w:val="0"/>
        <w:autoSpaceDN w:val="0"/>
        <w:adjustRightInd w:val="0"/>
        <w:spacing w:after="0" w:line="240" w:lineRule="auto"/>
        <w:ind w:right="-720"/>
        <w:jc w:val="both"/>
        <w:rPr>
          <w:rFonts w:ascii="Times New Roman" w:hAnsi="Times New Roman" w:cs="Times New Roman"/>
          <w:color w:val="000000" w:themeColor="text1"/>
          <w:sz w:val="24"/>
          <w:szCs w:val="24"/>
        </w:rPr>
      </w:pPr>
    </w:p>
    <w:p w:rsidR="00DD3247" w:rsidRPr="00211049" w:rsidRDefault="00DD3247" w:rsidP="00211049">
      <w:pPr>
        <w:autoSpaceDE w:val="0"/>
        <w:autoSpaceDN w:val="0"/>
        <w:adjustRightInd w:val="0"/>
        <w:spacing w:after="0" w:line="24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 xml:space="preserve"> Vérification ART 4.3.6 RPA 2003 ……………………………………………………</w:t>
      </w:r>
      <w:proofErr w:type="gramStart"/>
      <w:r w:rsidR="00E16CBD" w:rsidRPr="00211049">
        <w:rPr>
          <w:rFonts w:ascii="Times New Roman" w:hAnsi="Times New Roman" w:cs="Times New Roman"/>
          <w:color w:val="000000" w:themeColor="text1"/>
          <w:sz w:val="24"/>
          <w:szCs w:val="24"/>
        </w:rPr>
        <w:t>…….</w:t>
      </w:r>
      <w:proofErr w:type="gramEnd"/>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2</w:t>
      </w:r>
      <w:r w:rsidR="006C2703">
        <w:rPr>
          <w:rFonts w:ascii="Times New Roman" w:hAnsi="Times New Roman" w:cs="Times New Roman"/>
          <w:color w:val="000000" w:themeColor="text1"/>
          <w:sz w:val="24"/>
          <w:szCs w:val="24"/>
        </w:rPr>
        <w:t>2</w:t>
      </w:r>
    </w:p>
    <w:p w:rsidR="00DD3247" w:rsidRPr="00211049" w:rsidRDefault="00DD3247" w:rsidP="00211049">
      <w:pPr>
        <w:autoSpaceDE w:val="0"/>
        <w:autoSpaceDN w:val="0"/>
        <w:adjustRightInd w:val="0"/>
        <w:spacing w:after="0" w:line="360" w:lineRule="auto"/>
        <w:ind w:right="-720"/>
        <w:jc w:val="both"/>
        <w:rPr>
          <w:rFonts w:ascii="Times New Roman" w:hAnsi="Times New Roman" w:cs="Times New Roman"/>
          <w:color w:val="000000" w:themeColor="text1"/>
          <w:sz w:val="24"/>
          <w:szCs w:val="24"/>
        </w:rPr>
      </w:pPr>
    </w:p>
    <w:p w:rsidR="00DD3247" w:rsidRPr="00211049" w:rsidRDefault="00DD3247" w:rsidP="00211049">
      <w:pPr>
        <w:autoSpaceDE w:val="0"/>
        <w:autoSpaceDN w:val="0"/>
        <w:adjustRightInd w:val="0"/>
        <w:spacing w:after="0" w:line="36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Détermination de la période T</w:t>
      </w:r>
      <w:r w:rsidRPr="00211049">
        <w:rPr>
          <w:rFonts w:ascii="Times New Roman" w:hAnsi="Times New Roman" w:cs="Times New Roman"/>
          <w:color w:val="000000" w:themeColor="text1"/>
          <w:sz w:val="24"/>
          <w:szCs w:val="24"/>
          <w:vertAlign w:val="subscript"/>
        </w:rPr>
        <w:t>0</w:t>
      </w:r>
      <w:r w:rsidRPr="00211049">
        <w:rPr>
          <w:rFonts w:ascii="Times New Roman" w:hAnsi="Times New Roman" w:cs="Times New Roman"/>
          <w:color w:val="000000" w:themeColor="text1"/>
          <w:sz w:val="24"/>
          <w:szCs w:val="24"/>
        </w:rPr>
        <w:t xml:space="preserve"> de calcul du facteur d’amplification dynamique D </w:t>
      </w:r>
      <w:proofErr w:type="gramStart"/>
      <w:r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.2</w:t>
      </w:r>
      <w:r w:rsidR="006C2703">
        <w:rPr>
          <w:rFonts w:ascii="Times New Roman" w:hAnsi="Times New Roman" w:cs="Times New Roman"/>
          <w:color w:val="000000" w:themeColor="text1"/>
          <w:sz w:val="24"/>
          <w:szCs w:val="24"/>
        </w:rPr>
        <w:t>3</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 xml:space="preserve">Vérification du </w:t>
      </w:r>
      <w:r w:rsidR="00405C87" w:rsidRPr="00211049">
        <w:rPr>
          <w:rFonts w:ascii="Times New Roman" w:hAnsi="Times New Roman" w:cs="Times New Roman"/>
          <w:color w:val="000000" w:themeColor="text1"/>
          <w:sz w:val="24"/>
          <w:szCs w:val="24"/>
        </w:rPr>
        <w:t>déplacement</w:t>
      </w:r>
      <w:r w:rsidRPr="00211049">
        <w:rPr>
          <w:rFonts w:ascii="Times New Roman" w:hAnsi="Times New Roman" w:cs="Times New Roman"/>
          <w:color w:val="000000" w:themeColor="text1"/>
          <w:sz w:val="24"/>
          <w:szCs w:val="24"/>
        </w:rPr>
        <w:t xml:space="preserve"> ……………………………………………………</w:t>
      </w:r>
      <w:proofErr w:type="gramStart"/>
      <w:r w:rsidR="00E16CBD"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1E465B">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2</w:t>
      </w:r>
      <w:r w:rsidR="006C2703">
        <w:rPr>
          <w:rFonts w:ascii="Times New Roman" w:hAnsi="Times New Roman" w:cs="Times New Roman"/>
          <w:color w:val="000000" w:themeColor="text1"/>
          <w:sz w:val="24"/>
          <w:szCs w:val="24"/>
        </w:rPr>
        <w:t>4</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Vérification ART 5.10 RPA 2003 ……………………………………………</w:t>
      </w:r>
      <w:r w:rsidR="00E16CBD"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2</w:t>
      </w:r>
      <w:r w:rsidR="006C2703">
        <w:rPr>
          <w:rFonts w:ascii="Times New Roman" w:hAnsi="Times New Roman" w:cs="Times New Roman"/>
          <w:color w:val="000000" w:themeColor="text1"/>
          <w:sz w:val="24"/>
          <w:szCs w:val="24"/>
        </w:rPr>
        <w:t>4</w:t>
      </w:r>
    </w:p>
    <w:p w:rsidR="00DD3247" w:rsidRPr="00211049" w:rsidRDefault="00DD3247" w:rsidP="00211049">
      <w:pPr>
        <w:autoSpaceDE w:val="0"/>
        <w:autoSpaceDN w:val="0"/>
        <w:adjustRightInd w:val="0"/>
        <w:spacing w:after="6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Valeurs des déplacements inter-étages. …………………………………</w:t>
      </w:r>
      <w:proofErr w:type="gramStart"/>
      <w:r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6C2703">
        <w:rPr>
          <w:rFonts w:ascii="Times New Roman" w:hAnsi="Times New Roman" w:cs="Times New Roman"/>
          <w:color w:val="000000" w:themeColor="text1"/>
          <w:sz w:val="24"/>
          <w:szCs w:val="24"/>
        </w:rPr>
        <w:t>25</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Vérification au renversement du bâtiment ………………………………</w:t>
      </w:r>
      <w:proofErr w:type="gramStart"/>
      <w:r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1E465B">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E33DFB">
        <w:rPr>
          <w:rFonts w:ascii="Times New Roman" w:hAnsi="Times New Roman" w:cs="Times New Roman"/>
          <w:color w:val="000000" w:themeColor="text1"/>
          <w:sz w:val="24"/>
          <w:szCs w:val="24"/>
        </w:rPr>
        <w:t>25</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Justification vis-à-vis de l’effet P-∆…………………………………</w:t>
      </w:r>
      <w:proofErr w:type="gramStart"/>
      <w:r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1E465B">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 xml:space="preserve"> </w:t>
      </w:r>
      <w:r w:rsidR="00E33DFB">
        <w:rPr>
          <w:rFonts w:ascii="Times New Roman" w:hAnsi="Times New Roman" w:cs="Times New Roman"/>
          <w:color w:val="000000" w:themeColor="text1"/>
          <w:sz w:val="24"/>
          <w:szCs w:val="24"/>
        </w:rPr>
        <w:t>26</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Ferraillage des voiles ………………………………………………</w:t>
      </w:r>
      <w:proofErr w:type="gramStart"/>
      <w:r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 xml:space="preserve">………….……… </w:t>
      </w:r>
      <w:r w:rsidR="00E33DFB">
        <w:rPr>
          <w:rFonts w:ascii="Times New Roman" w:hAnsi="Times New Roman" w:cs="Times New Roman"/>
          <w:color w:val="000000" w:themeColor="text1"/>
          <w:sz w:val="24"/>
          <w:szCs w:val="24"/>
        </w:rPr>
        <w:t>28</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Calculs des poteaux ………………………………………………………</w:t>
      </w:r>
      <w:r w:rsidR="00E16CBD" w:rsidRPr="00211049">
        <w:rPr>
          <w:rFonts w:ascii="Times New Roman" w:hAnsi="Times New Roman" w:cs="Times New Roman"/>
          <w:color w:val="000000" w:themeColor="text1"/>
          <w:sz w:val="24"/>
          <w:szCs w:val="24"/>
        </w:rPr>
        <w:t>……</w:t>
      </w:r>
      <w:proofErr w:type="gramStart"/>
      <w:r w:rsidR="00E16CBD" w:rsidRPr="00211049">
        <w:rPr>
          <w:rFonts w:ascii="Times New Roman" w:hAnsi="Times New Roman" w:cs="Times New Roman"/>
          <w:color w:val="000000" w:themeColor="text1"/>
          <w:sz w:val="24"/>
          <w:szCs w:val="24"/>
        </w:rPr>
        <w:t>…….</w:t>
      </w:r>
      <w:proofErr w:type="gramEnd"/>
      <w:r w:rsidR="00E16CBD" w:rsidRPr="00211049">
        <w:rPr>
          <w:rFonts w:ascii="Times New Roman" w:hAnsi="Times New Roman" w:cs="Times New Roman"/>
          <w:color w:val="000000" w:themeColor="text1"/>
          <w:sz w:val="24"/>
          <w:szCs w:val="24"/>
        </w:rPr>
        <w:t>…… ….. 4</w:t>
      </w:r>
      <w:r w:rsidR="00E33DFB">
        <w:rPr>
          <w:rFonts w:ascii="Times New Roman" w:hAnsi="Times New Roman" w:cs="Times New Roman"/>
          <w:color w:val="000000" w:themeColor="text1"/>
          <w:sz w:val="24"/>
          <w:szCs w:val="24"/>
        </w:rPr>
        <w:t>2</w:t>
      </w:r>
    </w:p>
    <w:p w:rsidR="00DD3247" w:rsidRPr="00211049" w:rsidRDefault="00DD3247" w:rsidP="00211049">
      <w:pPr>
        <w:autoSpaceDE w:val="0"/>
        <w:autoSpaceDN w:val="0"/>
        <w:adjustRightInd w:val="0"/>
        <w:spacing w:after="6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Vérification de l’effort normal réduit Poteaux ………………………………</w:t>
      </w:r>
      <w:r w:rsidR="00E16CBD" w:rsidRPr="00211049">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proofErr w:type="gramStart"/>
      <w:r w:rsidR="001E465B">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w:t>
      </w:r>
      <w:proofErr w:type="gramEnd"/>
      <w:r w:rsidR="00E16CBD" w:rsidRPr="00211049">
        <w:rPr>
          <w:rFonts w:ascii="Times New Roman" w:hAnsi="Times New Roman" w:cs="Times New Roman"/>
          <w:color w:val="000000" w:themeColor="text1"/>
          <w:sz w:val="24"/>
          <w:szCs w:val="24"/>
        </w:rPr>
        <w:t>……4</w:t>
      </w:r>
      <w:r w:rsidR="00E33DFB">
        <w:rPr>
          <w:rFonts w:ascii="Times New Roman" w:hAnsi="Times New Roman" w:cs="Times New Roman"/>
          <w:color w:val="000000" w:themeColor="text1"/>
          <w:sz w:val="24"/>
          <w:szCs w:val="24"/>
        </w:rPr>
        <w:t>3</w:t>
      </w:r>
    </w:p>
    <w:p w:rsidR="00DD3247" w:rsidRPr="00211049" w:rsidRDefault="00DD3247" w:rsidP="00211049">
      <w:pPr>
        <w:autoSpaceDE w:val="0"/>
        <w:autoSpaceDN w:val="0"/>
        <w:adjustRightInd w:val="0"/>
        <w:spacing w:after="6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Sollicitation tangentes …………………………………………………</w:t>
      </w:r>
      <w:proofErr w:type="gramStart"/>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w:t>
      </w:r>
      <w:proofErr w:type="gramEnd"/>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w:t>
      </w:r>
      <w:r w:rsidR="00E33DFB">
        <w:rPr>
          <w:rFonts w:ascii="Times New Roman" w:hAnsi="Times New Roman" w:cs="Times New Roman"/>
          <w:color w:val="000000" w:themeColor="text1"/>
          <w:sz w:val="24"/>
          <w:szCs w:val="24"/>
        </w:rPr>
        <w:t>45</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Tableau récapitulatif des armatures …………………………</w:t>
      </w:r>
      <w:proofErr w:type="gramStart"/>
      <w:r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1E465B">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 xml:space="preserve"> </w:t>
      </w:r>
      <w:r w:rsidR="00E33DFB">
        <w:rPr>
          <w:rFonts w:ascii="Times New Roman" w:hAnsi="Times New Roman" w:cs="Times New Roman"/>
          <w:color w:val="000000" w:themeColor="text1"/>
          <w:sz w:val="24"/>
          <w:szCs w:val="24"/>
        </w:rPr>
        <w:t>48</w:t>
      </w:r>
    </w:p>
    <w:p w:rsidR="00DD3247" w:rsidRPr="00211049" w:rsidRDefault="00DD3247" w:rsidP="00211049">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Calculs des poutres ……………………………………………</w:t>
      </w:r>
      <w:proofErr w:type="gramStart"/>
      <w:r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1E465B">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 5</w:t>
      </w:r>
      <w:r w:rsidR="00E33DFB">
        <w:rPr>
          <w:rFonts w:ascii="Times New Roman" w:hAnsi="Times New Roman" w:cs="Times New Roman"/>
          <w:color w:val="000000" w:themeColor="text1"/>
          <w:sz w:val="24"/>
          <w:szCs w:val="24"/>
        </w:rPr>
        <w:t>0</w:t>
      </w:r>
    </w:p>
    <w:p w:rsidR="00DD3247" w:rsidRPr="00211049" w:rsidRDefault="00DD3247" w:rsidP="00211049">
      <w:pPr>
        <w:autoSpaceDE w:val="0"/>
        <w:autoSpaceDN w:val="0"/>
        <w:adjustRightInd w:val="0"/>
        <w:spacing w:line="240" w:lineRule="auto"/>
        <w:ind w:right="-720"/>
        <w:jc w:val="both"/>
        <w:rPr>
          <w:rFonts w:ascii="Times New Roman" w:hAnsi="Times New Roman" w:cs="Times New Roman"/>
          <w:color w:val="000000" w:themeColor="text1"/>
          <w:sz w:val="24"/>
          <w:szCs w:val="24"/>
        </w:rPr>
      </w:pPr>
    </w:p>
    <w:p w:rsidR="00DD3247" w:rsidRPr="00211049" w:rsidRDefault="00DD3247" w:rsidP="00211049">
      <w:pPr>
        <w:autoSpaceDE w:val="0"/>
        <w:autoSpaceDN w:val="0"/>
        <w:adjustRightInd w:val="0"/>
        <w:spacing w:line="24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Vérification vis-à-vis l’effort tranchant …………………………………</w:t>
      </w:r>
      <w:proofErr w:type="gramStart"/>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w:t>
      </w:r>
      <w:proofErr w:type="gramEnd"/>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 xml:space="preserve"> 5</w:t>
      </w:r>
      <w:r w:rsidR="00E33DFB">
        <w:rPr>
          <w:rFonts w:ascii="Times New Roman" w:hAnsi="Times New Roman" w:cs="Times New Roman"/>
          <w:color w:val="000000" w:themeColor="text1"/>
          <w:sz w:val="24"/>
          <w:szCs w:val="24"/>
        </w:rPr>
        <w:t>3</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Vérification de la contrainte tangente limite ultime…………………</w:t>
      </w:r>
      <w:r w:rsidR="001E465B">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proofErr w:type="gramStart"/>
      <w:r w:rsidR="00E16CBD" w:rsidRPr="00211049">
        <w:rPr>
          <w:rFonts w:ascii="Times New Roman" w:hAnsi="Times New Roman" w:cs="Times New Roman"/>
          <w:color w:val="000000" w:themeColor="text1"/>
          <w:sz w:val="24"/>
          <w:szCs w:val="24"/>
        </w:rPr>
        <w:t>…….</w:t>
      </w:r>
      <w:proofErr w:type="gramEnd"/>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5</w:t>
      </w:r>
      <w:r w:rsidR="00E33DFB">
        <w:rPr>
          <w:rFonts w:ascii="Times New Roman" w:hAnsi="Times New Roman" w:cs="Times New Roman"/>
          <w:color w:val="000000" w:themeColor="text1"/>
          <w:sz w:val="24"/>
          <w:szCs w:val="24"/>
        </w:rPr>
        <w:t>3</w:t>
      </w:r>
    </w:p>
    <w:p w:rsidR="00DD3247" w:rsidRDefault="00DD3247" w:rsidP="00211049">
      <w:pPr>
        <w:autoSpaceDE w:val="0"/>
        <w:autoSpaceDN w:val="0"/>
        <w:adjustRightInd w:val="0"/>
        <w:spacing w:after="0" w:line="24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Vérification de la contrainte de compression (bielle) ………………</w:t>
      </w:r>
      <w:proofErr w:type="gramStart"/>
      <w:r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1E465B">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5</w:t>
      </w:r>
      <w:r w:rsidR="00E33DFB">
        <w:rPr>
          <w:rFonts w:ascii="Times New Roman" w:hAnsi="Times New Roman" w:cs="Times New Roman"/>
          <w:color w:val="000000" w:themeColor="text1"/>
          <w:sz w:val="24"/>
          <w:szCs w:val="24"/>
        </w:rPr>
        <w:t>3</w:t>
      </w:r>
    </w:p>
    <w:p w:rsidR="00E33DFB" w:rsidRPr="00211049" w:rsidRDefault="00E33DFB" w:rsidP="00211049">
      <w:pPr>
        <w:autoSpaceDE w:val="0"/>
        <w:autoSpaceDN w:val="0"/>
        <w:adjustRightInd w:val="0"/>
        <w:spacing w:after="0" w:line="240" w:lineRule="auto"/>
        <w:ind w:right="-720"/>
        <w:jc w:val="both"/>
        <w:rPr>
          <w:rFonts w:ascii="Times New Roman" w:hAnsi="Times New Roman" w:cs="Times New Roman"/>
          <w:color w:val="000000" w:themeColor="text1"/>
          <w:sz w:val="24"/>
          <w:szCs w:val="24"/>
        </w:rPr>
      </w:pP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Vérification des armatures inférieures d'appuis……………………………………………</w:t>
      </w:r>
      <w:r w:rsidR="001E465B">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5</w:t>
      </w:r>
      <w:r w:rsidR="00E33DFB">
        <w:rPr>
          <w:rFonts w:ascii="Times New Roman" w:hAnsi="Times New Roman" w:cs="Times New Roman"/>
          <w:color w:val="000000" w:themeColor="text1"/>
          <w:sz w:val="24"/>
          <w:szCs w:val="24"/>
        </w:rPr>
        <w:t>3</w:t>
      </w:r>
    </w:p>
    <w:p w:rsidR="00DD3247" w:rsidRPr="00211049" w:rsidRDefault="00DD3247" w:rsidP="00211049">
      <w:pPr>
        <w:autoSpaceDE w:val="0"/>
        <w:autoSpaceDN w:val="0"/>
        <w:adjustRightInd w:val="0"/>
        <w:spacing w:after="0" w:line="24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 xml:space="preserve">Vérification de la contrainte moyenne de </w:t>
      </w:r>
      <w:r w:rsidR="00405C87" w:rsidRPr="00211049">
        <w:rPr>
          <w:rFonts w:ascii="Times New Roman" w:hAnsi="Times New Roman" w:cs="Times New Roman"/>
          <w:color w:val="000000" w:themeColor="text1"/>
          <w:sz w:val="24"/>
          <w:szCs w:val="24"/>
        </w:rPr>
        <w:t>compression</w:t>
      </w:r>
      <w:r w:rsidRPr="00211049">
        <w:rPr>
          <w:rFonts w:ascii="Times New Roman" w:hAnsi="Times New Roman" w:cs="Times New Roman"/>
          <w:color w:val="000000" w:themeColor="text1"/>
          <w:sz w:val="24"/>
          <w:szCs w:val="24"/>
        </w:rPr>
        <w:t xml:space="preserve"> …………………………………</w:t>
      </w:r>
      <w:proofErr w:type="gramStart"/>
      <w:r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1E465B">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5</w:t>
      </w:r>
      <w:r w:rsidR="00E33DFB">
        <w:rPr>
          <w:rFonts w:ascii="Times New Roman" w:hAnsi="Times New Roman" w:cs="Times New Roman"/>
          <w:color w:val="000000" w:themeColor="text1"/>
          <w:sz w:val="24"/>
          <w:szCs w:val="24"/>
        </w:rPr>
        <w:t>3</w:t>
      </w:r>
    </w:p>
    <w:p w:rsidR="00DD3247" w:rsidRPr="00211049" w:rsidRDefault="00DD3247" w:rsidP="002110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themeColor="text1"/>
          <w:sz w:val="24"/>
          <w:szCs w:val="24"/>
        </w:rPr>
      </w:pPr>
    </w:p>
    <w:p w:rsidR="00DD3247" w:rsidRPr="00211049" w:rsidRDefault="00DD3247" w:rsidP="002110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Calculs des balcons………………………………………………………</w:t>
      </w:r>
      <w:r w:rsidR="00E16CBD"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w:t>
      </w:r>
      <w:r w:rsidR="00E33DFB">
        <w:rPr>
          <w:rFonts w:ascii="Times New Roman" w:hAnsi="Times New Roman" w:cs="Times New Roman"/>
          <w:color w:val="000000" w:themeColor="text1"/>
          <w:sz w:val="24"/>
          <w:szCs w:val="24"/>
        </w:rPr>
        <w:t>54</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Calculs des escaliers………………………………………………………</w:t>
      </w:r>
      <w:r w:rsidR="00E16CBD"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 6</w:t>
      </w:r>
      <w:r w:rsidR="00E33DFB">
        <w:rPr>
          <w:rFonts w:ascii="Times New Roman" w:hAnsi="Times New Roman" w:cs="Times New Roman"/>
          <w:color w:val="000000" w:themeColor="text1"/>
          <w:sz w:val="24"/>
          <w:szCs w:val="24"/>
        </w:rPr>
        <w:t>1</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 xml:space="preserve">Chapitre IV : </w:t>
      </w:r>
      <w:r w:rsidR="00405C87" w:rsidRPr="00211049">
        <w:rPr>
          <w:rFonts w:ascii="Times New Roman" w:hAnsi="Times New Roman" w:cs="Times New Roman"/>
          <w:color w:val="000000" w:themeColor="text1"/>
          <w:sz w:val="24"/>
          <w:szCs w:val="24"/>
        </w:rPr>
        <w:t>Éléments</w:t>
      </w:r>
      <w:r w:rsidRPr="00211049">
        <w:rPr>
          <w:rFonts w:ascii="Times New Roman" w:hAnsi="Times New Roman" w:cs="Times New Roman"/>
          <w:color w:val="000000" w:themeColor="text1"/>
          <w:sz w:val="24"/>
          <w:szCs w:val="24"/>
        </w:rPr>
        <w:t xml:space="preserve"> secondaires </w:t>
      </w:r>
    </w:p>
    <w:p w:rsidR="00DD3247" w:rsidRPr="00211049" w:rsidRDefault="00BF5AB5" w:rsidP="00211049">
      <w:pPr>
        <w:autoSpaceDE w:val="0"/>
        <w:autoSpaceDN w:val="0"/>
        <w:adjustRightInd w:val="0"/>
        <w:ind w:righ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Les </w:t>
      </w:r>
      <w:proofErr w:type="gramStart"/>
      <w:r>
        <w:rPr>
          <w:rFonts w:ascii="Times New Roman" w:hAnsi="Times New Roman" w:cs="Times New Roman"/>
          <w:color w:val="000000" w:themeColor="text1"/>
          <w:sz w:val="24"/>
          <w:szCs w:val="24"/>
        </w:rPr>
        <w:t xml:space="preserve">poutrelles </w:t>
      </w:r>
      <w:r w:rsidR="00DD3247" w:rsidRPr="00211049">
        <w:rPr>
          <w:rFonts w:ascii="Times New Roman" w:hAnsi="Times New Roman" w:cs="Times New Roman"/>
          <w:color w:val="000000" w:themeColor="text1"/>
          <w:sz w:val="24"/>
          <w:szCs w:val="24"/>
        </w:rPr>
        <w:t> …</w:t>
      </w:r>
      <w:proofErr w:type="gramEnd"/>
      <w:r w:rsidR="00DD3247"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 xml:space="preserve">… </w:t>
      </w:r>
      <w:r w:rsidR="00E33DFB">
        <w:rPr>
          <w:rFonts w:ascii="Times New Roman" w:hAnsi="Times New Roman" w:cs="Times New Roman"/>
          <w:color w:val="000000" w:themeColor="text1"/>
          <w:sz w:val="24"/>
          <w:szCs w:val="24"/>
        </w:rPr>
        <w:t>67</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proofErr w:type="spellStart"/>
      <w:r w:rsidRPr="00211049">
        <w:rPr>
          <w:rFonts w:ascii="Times New Roman" w:hAnsi="Times New Roman" w:cs="Times New Roman"/>
          <w:color w:val="000000" w:themeColor="text1"/>
          <w:sz w:val="24"/>
          <w:szCs w:val="24"/>
        </w:rPr>
        <w:t>A</w:t>
      </w:r>
      <w:r w:rsidR="00BF5AB5">
        <w:rPr>
          <w:rFonts w:ascii="Times New Roman" w:hAnsi="Times New Roman" w:cs="Times New Roman"/>
          <w:color w:val="000000" w:themeColor="text1"/>
          <w:sz w:val="24"/>
          <w:szCs w:val="24"/>
        </w:rPr>
        <w:t>crotere</w:t>
      </w:r>
      <w:proofErr w:type="spellEnd"/>
      <w:r w:rsidR="00BF5AB5">
        <w:rPr>
          <w:rFonts w:ascii="Times New Roman" w:hAnsi="Times New Roman" w:cs="Times New Roman"/>
          <w:color w:val="000000" w:themeColor="text1"/>
          <w:sz w:val="24"/>
          <w:szCs w:val="24"/>
        </w:rPr>
        <w:t xml:space="preserve">.  </w:t>
      </w:r>
      <w:r w:rsidRPr="00211049">
        <w:rPr>
          <w:rFonts w:ascii="Times New Roman" w:hAnsi="Times New Roman" w:cs="Times New Roman"/>
          <w:color w:val="000000" w:themeColor="text1"/>
          <w:sz w:val="24"/>
          <w:szCs w:val="24"/>
        </w:rPr>
        <w:t> ………………………………………………………</w:t>
      </w:r>
      <w:r w:rsidR="00E16CBD"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 xml:space="preserve">……… </w:t>
      </w:r>
      <w:r w:rsidR="00E33DFB">
        <w:rPr>
          <w:rFonts w:ascii="Times New Roman" w:hAnsi="Times New Roman" w:cs="Times New Roman"/>
          <w:color w:val="000000" w:themeColor="text1"/>
          <w:sz w:val="24"/>
          <w:szCs w:val="24"/>
        </w:rPr>
        <w:t>69</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Chapitre V :</w:t>
      </w:r>
      <w:r w:rsidR="00405C87" w:rsidRPr="00211049">
        <w:rPr>
          <w:rFonts w:ascii="Times New Roman" w:hAnsi="Times New Roman" w:cs="Times New Roman"/>
          <w:color w:val="000000" w:themeColor="text1"/>
          <w:sz w:val="24"/>
          <w:szCs w:val="24"/>
        </w:rPr>
        <w:t xml:space="preserve"> </w:t>
      </w:r>
      <w:r w:rsidRPr="00211049">
        <w:rPr>
          <w:rFonts w:ascii="Times New Roman" w:hAnsi="Times New Roman" w:cs="Times New Roman"/>
          <w:color w:val="000000" w:themeColor="text1"/>
          <w:sz w:val="24"/>
          <w:szCs w:val="24"/>
        </w:rPr>
        <w:t>Fondations</w:t>
      </w:r>
    </w:p>
    <w:p w:rsidR="00DD3247" w:rsidRPr="00211049" w:rsidRDefault="00405C87" w:rsidP="00211049">
      <w:pPr>
        <w:autoSpaceDE w:val="0"/>
        <w:autoSpaceDN w:val="0"/>
        <w:adjustRightInd w:val="0"/>
        <w:spacing w:line="36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Pré dimensionnement</w:t>
      </w:r>
      <w:r w:rsidR="00DD3247" w:rsidRPr="00211049">
        <w:rPr>
          <w:rFonts w:ascii="Times New Roman" w:hAnsi="Times New Roman" w:cs="Times New Roman"/>
          <w:color w:val="000000" w:themeColor="text1"/>
          <w:sz w:val="24"/>
          <w:szCs w:val="24"/>
        </w:rPr>
        <w:t xml:space="preserve"> du radier ………………………………………………</w:t>
      </w:r>
      <w:proofErr w:type="gramStart"/>
      <w:r w:rsidR="00DD3247"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1E465B">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 7</w:t>
      </w:r>
      <w:r w:rsidR="00E33DFB">
        <w:rPr>
          <w:rFonts w:ascii="Times New Roman" w:hAnsi="Times New Roman" w:cs="Times New Roman"/>
          <w:color w:val="000000" w:themeColor="text1"/>
          <w:sz w:val="24"/>
          <w:szCs w:val="24"/>
        </w:rPr>
        <w:t>3</w:t>
      </w:r>
    </w:p>
    <w:p w:rsidR="00DD3247" w:rsidRPr="00211049" w:rsidRDefault="00DD3247" w:rsidP="00211049">
      <w:pPr>
        <w:autoSpaceDE w:val="0"/>
        <w:autoSpaceDN w:val="0"/>
        <w:adjustRightInd w:val="0"/>
        <w:spacing w:line="36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Vérification des contraintes dans le sol ……………………………………</w:t>
      </w:r>
      <w:proofErr w:type="gramStart"/>
      <w:r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1E465B">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 xml:space="preserve">. </w:t>
      </w:r>
      <w:r w:rsidR="00E33DFB">
        <w:rPr>
          <w:rFonts w:ascii="Times New Roman" w:hAnsi="Times New Roman" w:cs="Times New Roman"/>
          <w:color w:val="000000" w:themeColor="text1"/>
          <w:sz w:val="24"/>
          <w:szCs w:val="24"/>
        </w:rPr>
        <w:t>75</w:t>
      </w:r>
    </w:p>
    <w:p w:rsidR="00DD3247" w:rsidRPr="00211049" w:rsidRDefault="00DD3247" w:rsidP="00211049">
      <w:pPr>
        <w:tabs>
          <w:tab w:val="left" w:pos="1875"/>
        </w:tabs>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 xml:space="preserve">Vérification au </w:t>
      </w:r>
      <w:proofErr w:type="gramStart"/>
      <w:r w:rsidR="00405C87" w:rsidRPr="00211049">
        <w:rPr>
          <w:rFonts w:ascii="Times New Roman" w:hAnsi="Times New Roman" w:cs="Times New Roman"/>
          <w:color w:val="000000" w:themeColor="text1"/>
          <w:sz w:val="24"/>
          <w:szCs w:val="24"/>
        </w:rPr>
        <w:t>non poinçonnement</w:t>
      </w:r>
      <w:proofErr w:type="gramEnd"/>
      <w:r w:rsidRPr="00211049">
        <w:rPr>
          <w:rFonts w:ascii="Times New Roman" w:hAnsi="Times New Roman" w:cs="Times New Roman"/>
          <w:color w:val="000000" w:themeColor="text1"/>
          <w:sz w:val="24"/>
          <w:szCs w:val="24"/>
        </w:rPr>
        <w:t xml:space="preserve"> du radier……………………………………</w:t>
      </w:r>
      <w:r w:rsidR="001E465B">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E33DFB">
        <w:rPr>
          <w:rFonts w:ascii="Times New Roman" w:hAnsi="Times New Roman" w:cs="Times New Roman"/>
          <w:color w:val="000000" w:themeColor="text1"/>
          <w:sz w:val="24"/>
          <w:szCs w:val="24"/>
        </w:rPr>
        <w:t>78</w:t>
      </w:r>
    </w:p>
    <w:p w:rsidR="00DD3247" w:rsidRPr="00211049" w:rsidRDefault="00DD3247" w:rsidP="00211049">
      <w:pPr>
        <w:tabs>
          <w:tab w:val="left" w:pos="1875"/>
        </w:tabs>
        <w:autoSpaceDE w:val="0"/>
        <w:autoSpaceDN w:val="0"/>
        <w:adjustRightInd w:val="0"/>
        <w:spacing w:line="24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Impacte du poteau sur la dalle du radier ……………………………………</w:t>
      </w:r>
      <w:proofErr w:type="gramStart"/>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1E465B">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E33DFB">
        <w:rPr>
          <w:rFonts w:ascii="Times New Roman" w:hAnsi="Times New Roman" w:cs="Times New Roman"/>
          <w:color w:val="000000" w:themeColor="text1"/>
          <w:sz w:val="24"/>
          <w:szCs w:val="24"/>
        </w:rPr>
        <w:t>78</w:t>
      </w:r>
    </w:p>
    <w:p w:rsidR="00DD3247" w:rsidRPr="00211049" w:rsidRDefault="00DD3247" w:rsidP="00211049">
      <w:pPr>
        <w:tabs>
          <w:tab w:val="left" w:pos="1875"/>
        </w:tabs>
        <w:autoSpaceDE w:val="0"/>
        <w:autoSpaceDN w:val="0"/>
        <w:adjustRightInd w:val="0"/>
        <w:spacing w:line="24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Ferraillage du radier………………………………………………</w:t>
      </w:r>
      <w:r w:rsidR="00E16CBD"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 .</w:t>
      </w:r>
      <w:r w:rsidRPr="00211049">
        <w:rPr>
          <w:rFonts w:ascii="Times New Roman" w:hAnsi="Times New Roman" w:cs="Times New Roman"/>
          <w:color w:val="000000" w:themeColor="text1"/>
          <w:sz w:val="24"/>
          <w:szCs w:val="24"/>
        </w:rPr>
        <w:t>………</w:t>
      </w:r>
      <w:r w:rsidR="00E33DFB">
        <w:rPr>
          <w:rFonts w:ascii="Times New Roman" w:hAnsi="Times New Roman" w:cs="Times New Roman"/>
          <w:color w:val="000000" w:themeColor="text1"/>
          <w:sz w:val="24"/>
          <w:szCs w:val="24"/>
        </w:rPr>
        <w:t>79</w:t>
      </w:r>
    </w:p>
    <w:p w:rsidR="00DD3247" w:rsidRPr="00211049" w:rsidRDefault="00DD3247" w:rsidP="00211049">
      <w:pPr>
        <w:autoSpaceDE w:val="0"/>
        <w:autoSpaceDN w:val="0"/>
        <w:adjustRightInd w:val="0"/>
        <w:spacing w:line="36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Le choix des armatures …………………………………………………</w:t>
      </w:r>
      <w:r w:rsidR="00E16CBD" w:rsidRPr="00211049">
        <w:rPr>
          <w:rFonts w:ascii="Times New Roman" w:hAnsi="Times New Roman" w:cs="Times New Roman"/>
          <w:color w:val="000000" w:themeColor="text1"/>
          <w:sz w:val="24"/>
          <w:szCs w:val="24"/>
        </w:rPr>
        <w:t>…</w:t>
      </w:r>
      <w:proofErr w:type="gramStart"/>
      <w:r w:rsidR="00E16CBD"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E16CBD" w:rsidRPr="00211049">
        <w:rPr>
          <w:rFonts w:ascii="Times New Roman" w:hAnsi="Times New Roman" w:cs="Times New Roman"/>
          <w:color w:val="000000" w:themeColor="text1"/>
          <w:sz w:val="24"/>
          <w:szCs w:val="24"/>
        </w:rPr>
        <w:t>…………. .</w:t>
      </w:r>
      <w:r w:rsidR="00E33DFB">
        <w:rPr>
          <w:rFonts w:ascii="Times New Roman" w:hAnsi="Times New Roman" w:cs="Times New Roman"/>
          <w:color w:val="000000" w:themeColor="text1"/>
          <w:sz w:val="24"/>
          <w:szCs w:val="24"/>
        </w:rPr>
        <w:t>79</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Calcul des nervures………………………………………………………</w:t>
      </w:r>
      <w:proofErr w:type="gramStart"/>
      <w:r w:rsidR="00E16CBD" w:rsidRPr="00211049">
        <w:rPr>
          <w:rFonts w:ascii="Times New Roman" w:hAnsi="Times New Roman" w:cs="Times New Roman"/>
          <w:color w:val="000000" w:themeColor="text1"/>
          <w:sz w:val="24"/>
          <w:szCs w:val="24"/>
        </w:rPr>
        <w:t>……</w:t>
      </w:r>
      <w:r w:rsidR="001E465B">
        <w:rPr>
          <w:rFonts w:ascii="Times New Roman" w:hAnsi="Times New Roman" w:cs="Times New Roman"/>
          <w:color w:val="000000" w:themeColor="text1"/>
          <w:sz w:val="24"/>
          <w:szCs w:val="24"/>
        </w:rPr>
        <w:t>.</w:t>
      </w:r>
      <w:proofErr w:type="gramEnd"/>
      <w:r w:rsidR="00E16CBD" w:rsidRPr="00211049">
        <w:rPr>
          <w:rFonts w:ascii="Times New Roman" w:hAnsi="Times New Roman" w:cs="Times New Roman"/>
          <w:color w:val="000000" w:themeColor="text1"/>
          <w:sz w:val="24"/>
          <w:szCs w:val="24"/>
        </w:rPr>
        <w:t>……………. .8</w:t>
      </w:r>
      <w:r w:rsidR="00E33DFB">
        <w:rPr>
          <w:rFonts w:ascii="Times New Roman" w:hAnsi="Times New Roman" w:cs="Times New Roman"/>
          <w:color w:val="000000" w:themeColor="text1"/>
          <w:sz w:val="24"/>
          <w:szCs w:val="24"/>
        </w:rPr>
        <w:t>0</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proofErr w:type="gramStart"/>
      <w:r w:rsidRPr="00211049">
        <w:rPr>
          <w:rFonts w:ascii="Times New Roman" w:hAnsi="Times New Roman" w:cs="Times New Roman"/>
          <w:color w:val="000000" w:themeColor="text1"/>
          <w:sz w:val="24"/>
          <w:szCs w:val="24"/>
        </w:rPr>
        <w:t>l’effort</w:t>
      </w:r>
      <w:proofErr w:type="gramEnd"/>
      <w:r w:rsidRPr="00211049">
        <w:rPr>
          <w:rFonts w:ascii="Times New Roman" w:hAnsi="Times New Roman" w:cs="Times New Roman"/>
          <w:color w:val="000000" w:themeColor="text1"/>
          <w:sz w:val="24"/>
          <w:szCs w:val="24"/>
        </w:rPr>
        <w:t xml:space="preserve"> tranchant …………………………………………………</w:t>
      </w:r>
      <w:r w:rsidR="00E16CBD" w:rsidRPr="00211049">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8</w:t>
      </w:r>
      <w:r w:rsidR="00E33DFB">
        <w:rPr>
          <w:rFonts w:ascii="Times New Roman" w:hAnsi="Times New Roman" w:cs="Times New Roman"/>
          <w:color w:val="000000" w:themeColor="text1"/>
          <w:sz w:val="24"/>
          <w:szCs w:val="24"/>
        </w:rPr>
        <w:t>1</w:t>
      </w:r>
    </w:p>
    <w:p w:rsidR="00DD3247" w:rsidRPr="00211049" w:rsidRDefault="00DD3247" w:rsidP="00211049">
      <w:pPr>
        <w:autoSpaceDE w:val="0"/>
        <w:autoSpaceDN w:val="0"/>
        <w:adjustRightInd w:val="0"/>
        <w:spacing w:line="240" w:lineRule="auto"/>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Vérification vis-à-vis l’effort tranchant ……………………</w:t>
      </w:r>
      <w:proofErr w:type="gramStart"/>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w:t>
      </w:r>
      <w:proofErr w:type="gramEnd"/>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8</w:t>
      </w:r>
      <w:r w:rsidR="00E33DFB">
        <w:rPr>
          <w:rFonts w:ascii="Times New Roman" w:hAnsi="Times New Roman" w:cs="Times New Roman"/>
          <w:color w:val="000000" w:themeColor="text1"/>
          <w:sz w:val="24"/>
          <w:szCs w:val="24"/>
        </w:rPr>
        <w:t>1</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Vérification de la contrainte tangente limite ultime……………</w:t>
      </w:r>
      <w:r w:rsidR="00E16CBD" w:rsidRPr="00211049">
        <w:rPr>
          <w:rFonts w:ascii="Times New Roman" w:hAnsi="Times New Roman" w:cs="Times New Roman"/>
          <w:color w:val="000000" w:themeColor="text1"/>
          <w:sz w:val="24"/>
          <w:szCs w:val="24"/>
        </w:rPr>
        <w:t>...</w:t>
      </w:r>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8</w:t>
      </w:r>
      <w:r w:rsidR="00E33DFB">
        <w:rPr>
          <w:rFonts w:ascii="Times New Roman" w:hAnsi="Times New Roman" w:cs="Times New Roman"/>
          <w:color w:val="000000" w:themeColor="text1"/>
          <w:sz w:val="24"/>
          <w:szCs w:val="24"/>
        </w:rPr>
        <w:t>1</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Vérification de la contrainte de compression (bielle) ………………………………</w:t>
      </w:r>
      <w:proofErr w:type="gramStart"/>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w:t>
      </w:r>
      <w:proofErr w:type="gramEnd"/>
      <w:r w:rsidR="00E16CBD" w:rsidRPr="00211049">
        <w:rPr>
          <w:rFonts w:ascii="Times New Roman" w:hAnsi="Times New Roman" w:cs="Times New Roman"/>
          <w:color w:val="000000" w:themeColor="text1"/>
          <w:sz w:val="24"/>
          <w:szCs w:val="24"/>
        </w:rPr>
        <w:t xml:space="preserve">. </w:t>
      </w:r>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8</w:t>
      </w:r>
      <w:r w:rsidR="00E33DFB">
        <w:rPr>
          <w:rFonts w:ascii="Times New Roman" w:hAnsi="Times New Roman" w:cs="Times New Roman"/>
          <w:color w:val="000000" w:themeColor="text1"/>
          <w:sz w:val="24"/>
          <w:szCs w:val="24"/>
        </w:rPr>
        <w:t>1</w:t>
      </w:r>
    </w:p>
    <w:p w:rsidR="00DD3247" w:rsidRPr="00211049" w:rsidRDefault="00DD3247" w:rsidP="00211049">
      <w:pPr>
        <w:autoSpaceDE w:val="0"/>
        <w:autoSpaceDN w:val="0"/>
        <w:adjustRightInd w:val="0"/>
        <w:ind w:right="-72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Vérification des armatures inférieures d'appuis ………………………………………………</w:t>
      </w:r>
      <w:r w:rsidR="00E16CBD" w:rsidRPr="00211049">
        <w:rPr>
          <w:rFonts w:ascii="Times New Roman" w:hAnsi="Times New Roman" w:cs="Times New Roman"/>
          <w:color w:val="000000" w:themeColor="text1"/>
          <w:sz w:val="24"/>
          <w:szCs w:val="24"/>
        </w:rPr>
        <w:t>8</w:t>
      </w:r>
      <w:r w:rsidR="00E33DFB">
        <w:rPr>
          <w:rFonts w:ascii="Times New Roman" w:hAnsi="Times New Roman" w:cs="Times New Roman"/>
          <w:color w:val="000000" w:themeColor="text1"/>
          <w:sz w:val="24"/>
          <w:szCs w:val="24"/>
        </w:rPr>
        <w:t>1</w:t>
      </w:r>
    </w:p>
    <w:p w:rsidR="00DD3247" w:rsidRPr="00211049" w:rsidRDefault="00DD3247" w:rsidP="00211049">
      <w:pPr>
        <w:widowControl w:val="0"/>
        <w:autoSpaceDE w:val="0"/>
        <w:autoSpaceDN w:val="0"/>
        <w:adjustRightInd w:val="0"/>
        <w:jc w:val="both"/>
        <w:rPr>
          <w:rFonts w:ascii="Times New Roman" w:hAnsi="Times New Roman" w:cs="Times New Roman"/>
          <w:color w:val="000000" w:themeColor="text1"/>
          <w:sz w:val="24"/>
          <w:szCs w:val="24"/>
        </w:rPr>
      </w:pPr>
      <w:r w:rsidRPr="00211049">
        <w:rPr>
          <w:rFonts w:ascii="Times New Roman" w:hAnsi="Times New Roman" w:cs="Times New Roman"/>
          <w:color w:val="000000" w:themeColor="text1"/>
          <w:sz w:val="24"/>
          <w:szCs w:val="24"/>
        </w:rPr>
        <w:t xml:space="preserve">Vérification de la contrainte moyenne de </w:t>
      </w:r>
      <w:r w:rsidR="00405C87" w:rsidRPr="00211049">
        <w:rPr>
          <w:rFonts w:ascii="Times New Roman" w:hAnsi="Times New Roman" w:cs="Times New Roman"/>
          <w:color w:val="000000" w:themeColor="text1"/>
          <w:sz w:val="24"/>
          <w:szCs w:val="24"/>
        </w:rPr>
        <w:t>compression</w:t>
      </w:r>
      <w:r w:rsidRPr="00211049">
        <w:rPr>
          <w:rFonts w:ascii="Times New Roman" w:hAnsi="Times New Roman" w:cs="Times New Roman"/>
          <w:color w:val="000000" w:themeColor="text1"/>
          <w:sz w:val="24"/>
          <w:szCs w:val="24"/>
        </w:rPr>
        <w:t xml:space="preserve"> </w:t>
      </w:r>
      <w:r w:rsidR="00E15BE1" w:rsidRPr="00211049">
        <w:rPr>
          <w:rFonts w:ascii="Times New Roman" w:hAnsi="Times New Roman" w:cs="Times New Roman"/>
          <w:color w:val="000000" w:themeColor="text1"/>
          <w:sz w:val="24"/>
          <w:szCs w:val="24"/>
        </w:rPr>
        <w:t xml:space="preserve">  </w:t>
      </w:r>
      <w:r w:rsidRPr="00211049">
        <w:rPr>
          <w:rFonts w:ascii="Times New Roman" w:hAnsi="Times New Roman" w:cs="Times New Roman"/>
          <w:color w:val="000000" w:themeColor="text1"/>
          <w:sz w:val="24"/>
          <w:szCs w:val="24"/>
        </w:rPr>
        <w:t>…………………………</w:t>
      </w:r>
      <w:proofErr w:type="gramStart"/>
      <w:r w:rsidRPr="00211049">
        <w:rPr>
          <w:rFonts w:ascii="Times New Roman" w:hAnsi="Times New Roman" w:cs="Times New Roman"/>
          <w:color w:val="000000" w:themeColor="text1"/>
          <w:sz w:val="24"/>
          <w:szCs w:val="24"/>
        </w:rPr>
        <w:t>……</w:t>
      </w:r>
      <w:r w:rsidR="00E16CBD" w:rsidRPr="00211049">
        <w:rPr>
          <w:rFonts w:ascii="Times New Roman" w:hAnsi="Times New Roman" w:cs="Times New Roman"/>
          <w:color w:val="000000" w:themeColor="text1"/>
          <w:sz w:val="24"/>
          <w:szCs w:val="24"/>
        </w:rPr>
        <w:t>.</w:t>
      </w:r>
      <w:proofErr w:type="gramEnd"/>
      <w:r w:rsidRPr="00211049">
        <w:rPr>
          <w:rFonts w:ascii="Times New Roman" w:hAnsi="Times New Roman" w:cs="Times New Roman"/>
          <w:color w:val="000000" w:themeColor="text1"/>
          <w:sz w:val="24"/>
          <w:szCs w:val="24"/>
        </w:rPr>
        <w:t>……</w:t>
      </w:r>
      <w:r w:rsidR="00E15BE1" w:rsidRPr="00211049">
        <w:rPr>
          <w:rFonts w:ascii="Times New Roman" w:hAnsi="Times New Roman" w:cs="Times New Roman"/>
          <w:color w:val="000000" w:themeColor="text1"/>
          <w:sz w:val="24"/>
          <w:szCs w:val="24"/>
        </w:rPr>
        <w:t xml:space="preserve"> </w:t>
      </w:r>
      <w:r w:rsidR="00E16CBD" w:rsidRPr="00211049">
        <w:rPr>
          <w:rFonts w:ascii="Times New Roman" w:hAnsi="Times New Roman" w:cs="Times New Roman"/>
          <w:color w:val="000000" w:themeColor="text1"/>
          <w:sz w:val="24"/>
          <w:szCs w:val="24"/>
        </w:rPr>
        <w:t>8</w:t>
      </w:r>
      <w:r w:rsidR="00E33DFB">
        <w:rPr>
          <w:rFonts w:ascii="Times New Roman" w:hAnsi="Times New Roman" w:cs="Times New Roman"/>
          <w:color w:val="000000" w:themeColor="text1"/>
          <w:sz w:val="24"/>
          <w:szCs w:val="24"/>
        </w:rPr>
        <w:t>1</w:t>
      </w:r>
      <w:r w:rsidR="00E15BE1" w:rsidRPr="00211049">
        <w:rPr>
          <w:rFonts w:ascii="Times New Roman" w:hAnsi="Times New Roman" w:cs="Times New Roman"/>
          <w:color w:val="000000" w:themeColor="text1"/>
          <w:sz w:val="24"/>
          <w:szCs w:val="24"/>
        </w:rPr>
        <w:t xml:space="preserve">        </w:t>
      </w:r>
    </w:p>
    <w:p w:rsidR="00DD3247" w:rsidRPr="00211049" w:rsidRDefault="00DD3247" w:rsidP="00211049">
      <w:pPr>
        <w:widowControl w:val="0"/>
        <w:autoSpaceDE w:val="0"/>
        <w:autoSpaceDN w:val="0"/>
        <w:adjustRightInd w:val="0"/>
        <w:jc w:val="both"/>
        <w:rPr>
          <w:rFonts w:ascii="Times New Roman" w:hAnsi="Times New Roman" w:cs="Times New Roman"/>
          <w:sz w:val="24"/>
          <w:szCs w:val="24"/>
        </w:rPr>
      </w:pPr>
    </w:p>
    <w:p w:rsidR="00DD3247" w:rsidRDefault="00DD3247" w:rsidP="00211049">
      <w:pPr>
        <w:widowControl w:val="0"/>
        <w:autoSpaceDE w:val="0"/>
        <w:autoSpaceDN w:val="0"/>
        <w:adjustRightInd w:val="0"/>
        <w:jc w:val="both"/>
        <w:rPr>
          <w:rFonts w:ascii="Times New Roman" w:hAnsi="Times New Roman" w:cs="Times New Roman"/>
          <w:sz w:val="23"/>
          <w:szCs w:val="23"/>
        </w:rPr>
      </w:pPr>
    </w:p>
    <w:p w:rsidR="00DD3247" w:rsidRDefault="00DD3247" w:rsidP="00E15BE1">
      <w:pPr>
        <w:widowControl w:val="0"/>
        <w:autoSpaceDE w:val="0"/>
        <w:autoSpaceDN w:val="0"/>
        <w:adjustRightInd w:val="0"/>
        <w:rPr>
          <w:rFonts w:ascii="Times New Roman" w:hAnsi="Times New Roman" w:cs="Times New Roman"/>
          <w:sz w:val="23"/>
          <w:szCs w:val="23"/>
        </w:rPr>
      </w:pPr>
    </w:p>
    <w:p w:rsidR="001E465B" w:rsidRDefault="001E465B" w:rsidP="00E15BE1">
      <w:pPr>
        <w:widowControl w:val="0"/>
        <w:autoSpaceDE w:val="0"/>
        <w:autoSpaceDN w:val="0"/>
        <w:adjustRightInd w:val="0"/>
        <w:rPr>
          <w:rFonts w:ascii="Times New Roman" w:hAnsi="Times New Roman" w:cs="Times New Roman"/>
          <w:sz w:val="23"/>
          <w:szCs w:val="23"/>
        </w:rPr>
      </w:pPr>
    </w:p>
    <w:p w:rsidR="00E33DFB" w:rsidRDefault="00E33DFB" w:rsidP="00AB6D04">
      <w:pPr>
        <w:pStyle w:val="NormalWeb"/>
        <w:rPr>
          <w:lang w:val="fr-FR"/>
        </w:rPr>
      </w:pPr>
    </w:p>
    <w:p w:rsidR="00AB6D04" w:rsidRPr="00E33DFB" w:rsidRDefault="00E33DFB" w:rsidP="00AB6D04">
      <w:pPr>
        <w:pStyle w:val="NormalWeb"/>
        <w:rPr>
          <w:b/>
          <w:bCs/>
          <w:sz w:val="28"/>
          <w:szCs w:val="28"/>
        </w:rPr>
      </w:pPr>
      <w:r>
        <w:rPr>
          <w:lang w:val="fr-FR"/>
        </w:rPr>
        <w:t xml:space="preserve">                                                             </w:t>
      </w:r>
      <w:r w:rsidR="00AB6D04" w:rsidRPr="00D01555">
        <w:rPr>
          <w:lang w:val="fr-FR"/>
        </w:rPr>
        <w:t xml:space="preserve"> </w:t>
      </w:r>
      <w:r w:rsidR="00AB6D04" w:rsidRPr="00E33DFB">
        <w:rPr>
          <w:b/>
          <w:bCs/>
          <w:sz w:val="28"/>
          <w:szCs w:val="28"/>
        </w:rPr>
        <w:t xml:space="preserve">Liste des tableaux </w:t>
      </w:r>
    </w:p>
    <w:p w:rsidR="00AB6D04" w:rsidRPr="00D01555" w:rsidRDefault="00AB6D04" w:rsidP="00AB6D04">
      <w:pPr>
        <w:pStyle w:val="NormalWeb"/>
        <w:rPr>
          <w:color w:val="000000" w:themeColor="text1"/>
          <w:lang w:val="fr-FR"/>
        </w:rPr>
      </w:pPr>
      <w:r w:rsidRPr="00D01555">
        <w:rPr>
          <w:color w:val="000000" w:themeColor="text1"/>
          <w:lang w:val="fr-FR"/>
        </w:rPr>
        <w:t xml:space="preserve">Tab 01 </w:t>
      </w:r>
      <w:r w:rsidRPr="00D01555">
        <w:rPr>
          <w:rFonts w:eastAsia="CIDFont+F7"/>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01555">
        <w:rPr>
          <w:rFonts w:eastAsia="CIDFont+F7"/>
          <w:color w:val="000000" w:themeColor="text1"/>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01555">
        <w:rPr>
          <w:rFonts w:eastAsia="CIDFont+F7"/>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Dégression verticale des charges</w:t>
      </w:r>
      <w:r w:rsidR="00D01555" w:rsidRPr="00D01555">
        <w:rPr>
          <w:rFonts w:eastAsia="CIDFont+F7"/>
          <w:color w:val="000000" w:themeColor="text1"/>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EE313D">
        <w:rPr>
          <w:rFonts w:eastAsia="CIDFont+F7"/>
          <w:color w:val="000000" w:themeColor="text1"/>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p w:rsidR="00AB6D04" w:rsidRPr="00D01555" w:rsidRDefault="00AB6D04" w:rsidP="00AB6D04">
      <w:pPr>
        <w:pStyle w:val="NormalWeb"/>
        <w:rPr>
          <w:color w:val="000000" w:themeColor="text1"/>
          <w:lang w:val="fr-FR"/>
        </w:rPr>
      </w:pPr>
      <w:r w:rsidRPr="00D01555">
        <w:rPr>
          <w:color w:val="000000" w:themeColor="text1"/>
          <w:lang w:val="fr-FR"/>
        </w:rPr>
        <w:t xml:space="preserve">Tab 02 </w:t>
      </w:r>
      <w:r w:rsidRPr="00D01555">
        <w:rPr>
          <w:rFonts w:eastAsia="CIDFont+F7"/>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verification du flambement</w:t>
      </w:r>
      <w:r w:rsidR="00D01555" w:rsidRPr="00D01555">
        <w:rPr>
          <w:rFonts w:eastAsia="CIDFont+F7"/>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01555" w:rsidRPr="00D01555">
        <w:rPr>
          <w:rFonts w:eastAsia="CIDFont+F7"/>
          <w:color w:val="000000" w:themeColor="text1"/>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Start"/>
      <w:r w:rsidR="00D01555" w:rsidRPr="00D01555">
        <w:rPr>
          <w:rFonts w:eastAsia="CIDFont+F7"/>
          <w:color w:val="000000" w:themeColor="text1"/>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C0BED">
        <w:rPr>
          <w:rFonts w:eastAsia="CIDFont+F7"/>
          <w:color w:val="000000" w:themeColor="text1"/>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D01555" w:rsidRPr="00D01555">
        <w:rPr>
          <w:rFonts w:eastAsia="CIDFont+F7"/>
          <w:color w:val="000000" w:themeColor="text1"/>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E313D">
        <w:rPr>
          <w:rFonts w:eastAsia="CIDFont+F7"/>
          <w:color w:val="000000" w:themeColor="text1"/>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p w:rsidR="00D01555" w:rsidRPr="00D01555" w:rsidRDefault="00AB6D04" w:rsidP="00AB6D04">
      <w:pPr>
        <w:pStyle w:val="NormalWeb"/>
        <w:rPr>
          <w:color w:val="000000" w:themeColor="text1"/>
          <w:lang w:val="fr-FR"/>
        </w:rPr>
      </w:pPr>
      <w:r w:rsidRPr="00D01555">
        <w:rPr>
          <w:color w:val="000000" w:themeColor="text1"/>
          <w:lang w:val="fr-FR"/>
        </w:rPr>
        <w:t xml:space="preserve">Tab 03 : </w:t>
      </w:r>
      <w:r w:rsidRPr="00D01555">
        <w:rPr>
          <w:color w:val="000000" w:themeColor="text1"/>
        </w:rPr>
        <w:t>Plancher étage courant en corps creux </w:t>
      </w:r>
      <w:r w:rsidR="00D01555" w:rsidRPr="00D01555">
        <w:rPr>
          <w:color w:val="000000" w:themeColor="text1"/>
          <w:lang w:val="fr-FR"/>
        </w:rPr>
        <w:t>………………………</w:t>
      </w:r>
      <w:r w:rsidR="003C0BED">
        <w:rPr>
          <w:color w:val="000000" w:themeColor="text1"/>
          <w:lang w:val="fr-FR"/>
        </w:rPr>
        <w:t>…</w:t>
      </w:r>
      <w:r w:rsidR="00D01555" w:rsidRPr="00D01555">
        <w:rPr>
          <w:color w:val="000000" w:themeColor="text1"/>
          <w:lang w:val="fr-FR"/>
        </w:rPr>
        <w:t>……………………</w:t>
      </w:r>
      <w:r w:rsidR="00EE313D">
        <w:rPr>
          <w:color w:val="000000" w:themeColor="text1"/>
          <w:lang w:val="fr-FR"/>
        </w:rPr>
        <w:t>16</w:t>
      </w:r>
    </w:p>
    <w:p w:rsidR="00AB6D04" w:rsidRPr="00D01555" w:rsidRDefault="00AB6D04" w:rsidP="00AB6D04">
      <w:pPr>
        <w:spacing w:line="360" w:lineRule="auto"/>
        <w:rPr>
          <w:rFonts w:ascii="Times New Roman" w:hAnsi="Times New Roman" w:cs="Times New Roman"/>
          <w:color w:val="000000" w:themeColor="text1"/>
          <w:sz w:val="24"/>
          <w:szCs w:val="24"/>
          <w:u w:val="single"/>
        </w:rPr>
      </w:pPr>
      <w:r w:rsidRPr="00D01555">
        <w:rPr>
          <w:rFonts w:ascii="Times New Roman" w:hAnsi="Times New Roman" w:cs="Times New Roman"/>
          <w:color w:val="000000" w:themeColor="text1"/>
          <w:sz w:val="24"/>
          <w:szCs w:val="24"/>
        </w:rPr>
        <w:t>Tab 04 : Plancher terrasse inaccessible en corps creux </w:t>
      </w:r>
      <w:r w:rsidR="00D01555" w:rsidRPr="00D01555">
        <w:rPr>
          <w:rFonts w:ascii="Times New Roman" w:hAnsi="Times New Roman" w:cs="Times New Roman"/>
          <w:color w:val="000000" w:themeColor="text1"/>
          <w:sz w:val="24"/>
          <w:szCs w:val="24"/>
        </w:rPr>
        <w:t>………………………………………</w:t>
      </w:r>
      <w:r w:rsidR="00EE313D">
        <w:rPr>
          <w:rFonts w:ascii="Times New Roman" w:hAnsi="Times New Roman" w:cs="Times New Roman"/>
          <w:color w:val="000000" w:themeColor="text1"/>
          <w:sz w:val="24"/>
          <w:szCs w:val="24"/>
        </w:rPr>
        <w:t>16</w:t>
      </w:r>
    </w:p>
    <w:p w:rsidR="00AB6D04" w:rsidRPr="00D01555" w:rsidRDefault="00AB6D04" w:rsidP="00AB6D04">
      <w:pPr>
        <w:pStyle w:val="NormalWeb"/>
        <w:rPr>
          <w:lang w:val="fr-FR"/>
        </w:rPr>
      </w:pPr>
      <w:r w:rsidRPr="00D01555">
        <w:rPr>
          <w:lang w:val="fr-FR"/>
        </w:rPr>
        <w:t xml:space="preserve">Tab 05 : Les charges du palier </w:t>
      </w:r>
      <w:r w:rsidR="00D01555" w:rsidRPr="00D01555">
        <w:rPr>
          <w:lang w:val="fr-FR"/>
        </w:rPr>
        <w:t>………………………………………</w:t>
      </w:r>
      <w:proofErr w:type="gramStart"/>
      <w:r w:rsidR="00D01555" w:rsidRPr="00D01555">
        <w:rPr>
          <w:lang w:val="fr-FR"/>
        </w:rPr>
        <w:t>…</w:t>
      </w:r>
      <w:r w:rsidR="003C0BED">
        <w:rPr>
          <w:lang w:val="fr-FR"/>
        </w:rPr>
        <w:t>….</w:t>
      </w:r>
      <w:proofErr w:type="gramEnd"/>
      <w:r w:rsidR="003C0BED">
        <w:rPr>
          <w:lang w:val="fr-FR"/>
        </w:rPr>
        <w:t>.</w:t>
      </w:r>
      <w:r w:rsidR="00D01555" w:rsidRPr="00D01555">
        <w:rPr>
          <w:lang w:val="fr-FR"/>
        </w:rPr>
        <w:t>…………………</w:t>
      </w:r>
      <w:r w:rsidR="00EE313D">
        <w:rPr>
          <w:lang w:val="fr-FR"/>
        </w:rPr>
        <w:t>17</w:t>
      </w:r>
    </w:p>
    <w:p w:rsidR="00AB6D04" w:rsidRPr="00D01555" w:rsidRDefault="00AB6D04" w:rsidP="00AB6D04">
      <w:pPr>
        <w:pStyle w:val="NormalWeb"/>
        <w:rPr>
          <w:lang w:val="fr-FR"/>
        </w:rPr>
      </w:pPr>
      <w:r w:rsidRPr="00D01555">
        <w:rPr>
          <w:lang w:val="fr-FR"/>
        </w:rPr>
        <w:t xml:space="preserve">Tab 06 : Surcharges d’exploitation </w:t>
      </w:r>
      <w:r w:rsidR="00D01555" w:rsidRPr="00D01555">
        <w:rPr>
          <w:lang w:val="fr-FR"/>
        </w:rPr>
        <w:t>…………………………………</w:t>
      </w:r>
      <w:proofErr w:type="gramStart"/>
      <w:r w:rsidR="00D01555" w:rsidRPr="00D01555">
        <w:rPr>
          <w:lang w:val="fr-FR"/>
        </w:rPr>
        <w:t>…</w:t>
      </w:r>
      <w:r w:rsidR="003C0BED">
        <w:rPr>
          <w:lang w:val="fr-FR"/>
        </w:rPr>
        <w:t>….</w:t>
      </w:r>
      <w:proofErr w:type="gramEnd"/>
      <w:r w:rsidR="003C0BED">
        <w:rPr>
          <w:lang w:val="fr-FR"/>
        </w:rPr>
        <w:t>.</w:t>
      </w:r>
      <w:r w:rsidR="00D01555" w:rsidRPr="00D01555">
        <w:rPr>
          <w:lang w:val="fr-FR"/>
        </w:rPr>
        <w:t>…………………</w:t>
      </w:r>
      <w:r w:rsidR="00EE313D">
        <w:rPr>
          <w:lang w:val="fr-FR"/>
        </w:rPr>
        <w:t>17</w:t>
      </w:r>
    </w:p>
    <w:p w:rsidR="00AB6D04" w:rsidRPr="00D01555" w:rsidRDefault="00AB6D04" w:rsidP="00AB6D04">
      <w:pPr>
        <w:pStyle w:val="NormalWeb"/>
        <w:rPr>
          <w:lang w:val="fr-FR"/>
        </w:rPr>
      </w:pPr>
      <w:r w:rsidRPr="00D01555">
        <w:rPr>
          <w:lang w:val="fr-FR"/>
        </w:rPr>
        <w:t xml:space="preserve">Tab 07 : </w:t>
      </w:r>
      <w:r w:rsidRPr="00D01555">
        <w:rPr>
          <w:color w:val="000000" w:themeColor="text1"/>
        </w:rPr>
        <w:t>Résultat de l’analyse modale</w:t>
      </w:r>
      <w:r w:rsidRPr="00D01555">
        <w:rPr>
          <w:lang w:val="fr-FR"/>
        </w:rPr>
        <w:t xml:space="preserve"> </w:t>
      </w:r>
      <w:r w:rsidR="00D01555" w:rsidRPr="00D01555">
        <w:rPr>
          <w:lang w:val="fr-FR"/>
        </w:rPr>
        <w:t>………………………………</w:t>
      </w:r>
      <w:proofErr w:type="gramStart"/>
      <w:r w:rsidR="003C0BED">
        <w:rPr>
          <w:lang w:val="fr-FR"/>
        </w:rPr>
        <w:t>…….</w:t>
      </w:r>
      <w:proofErr w:type="gramEnd"/>
      <w:r w:rsidR="00D01555" w:rsidRPr="00D01555">
        <w:rPr>
          <w:lang w:val="fr-FR"/>
        </w:rPr>
        <w:t>…………………</w:t>
      </w:r>
      <w:r w:rsidR="003C0BED">
        <w:rPr>
          <w:lang w:val="fr-FR"/>
        </w:rPr>
        <w:t>21</w:t>
      </w:r>
    </w:p>
    <w:p w:rsidR="00AB6D04" w:rsidRPr="00D01555" w:rsidRDefault="00AB6D04" w:rsidP="00AB6D04">
      <w:pPr>
        <w:rPr>
          <w:rFonts w:ascii="Times New Roman" w:hAnsi="Times New Roman" w:cs="Times New Roman"/>
          <w:color w:val="000000" w:themeColor="text1"/>
          <w:sz w:val="24"/>
          <w:szCs w:val="24"/>
        </w:rPr>
      </w:pPr>
      <w:r w:rsidRPr="00D01555">
        <w:rPr>
          <w:rFonts w:ascii="Times New Roman" w:hAnsi="Times New Roman" w:cs="Times New Roman"/>
          <w:color w:val="000000" w:themeColor="text1"/>
          <w:sz w:val="24"/>
          <w:szCs w:val="24"/>
        </w:rPr>
        <w:t xml:space="preserve">Tab 08 : Vérification du </w:t>
      </w:r>
      <w:r w:rsidR="00D01555" w:rsidRPr="00D01555">
        <w:rPr>
          <w:rFonts w:ascii="Times New Roman" w:hAnsi="Times New Roman" w:cs="Times New Roman"/>
          <w:color w:val="000000" w:themeColor="text1"/>
          <w:sz w:val="24"/>
          <w:szCs w:val="24"/>
        </w:rPr>
        <w:t>déplacement …………………………………</w:t>
      </w:r>
      <w:proofErr w:type="gramStart"/>
      <w:r w:rsidR="00D01555" w:rsidRPr="00D01555">
        <w:rPr>
          <w:rFonts w:ascii="Times New Roman" w:hAnsi="Times New Roman" w:cs="Times New Roman"/>
          <w:color w:val="000000" w:themeColor="text1"/>
          <w:sz w:val="24"/>
          <w:szCs w:val="24"/>
        </w:rPr>
        <w:t>……</w:t>
      </w:r>
      <w:r w:rsidR="003C0BED">
        <w:rPr>
          <w:rFonts w:ascii="Times New Roman" w:hAnsi="Times New Roman" w:cs="Times New Roman"/>
          <w:color w:val="000000" w:themeColor="text1"/>
          <w:sz w:val="24"/>
          <w:szCs w:val="24"/>
        </w:rPr>
        <w:t>.</w:t>
      </w:r>
      <w:proofErr w:type="gramEnd"/>
      <w:r w:rsidR="00D01555" w:rsidRPr="00D01555">
        <w:rPr>
          <w:rFonts w:ascii="Times New Roman" w:hAnsi="Times New Roman" w:cs="Times New Roman"/>
          <w:color w:val="000000" w:themeColor="text1"/>
          <w:sz w:val="24"/>
          <w:szCs w:val="24"/>
        </w:rPr>
        <w:t>………………</w:t>
      </w:r>
      <w:r w:rsidR="003C0BED">
        <w:rPr>
          <w:rFonts w:ascii="Times New Roman" w:hAnsi="Times New Roman" w:cs="Times New Roman"/>
          <w:color w:val="000000" w:themeColor="text1"/>
          <w:sz w:val="24"/>
          <w:szCs w:val="24"/>
        </w:rPr>
        <w:t>24</w:t>
      </w:r>
    </w:p>
    <w:p w:rsidR="00AB6D04" w:rsidRPr="00D01555" w:rsidRDefault="00AB6D04" w:rsidP="00AB6D04">
      <w:pPr>
        <w:pStyle w:val="NormalWeb"/>
        <w:rPr>
          <w:color w:val="000000" w:themeColor="text1"/>
          <w:lang w:val="fr-FR"/>
        </w:rPr>
      </w:pPr>
      <w:r w:rsidRPr="00D01555">
        <w:rPr>
          <w:color w:val="000000" w:themeColor="text1"/>
          <w:lang w:val="fr-FR"/>
        </w:rPr>
        <w:t xml:space="preserve">Tab 09 : </w:t>
      </w:r>
      <w:r w:rsidRPr="00D01555">
        <w:rPr>
          <w:color w:val="000000" w:themeColor="text1"/>
        </w:rPr>
        <w:t>Valeurs des déplacements inter-étages</w:t>
      </w:r>
      <w:r w:rsidR="00D01555" w:rsidRPr="00D01555">
        <w:rPr>
          <w:color w:val="000000" w:themeColor="text1"/>
        </w:rPr>
        <w:t>…</w:t>
      </w:r>
      <w:r w:rsidR="00D01555" w:rsidRPr="00D01555">
        <w:rPr>
          <w:color w:val="000000" w:themeColor="text1"/>
          <w:lang w:val="fr-FR"/>
        </w:rPr>
        <w:t>………………………</w:t>
      </w:r>
      <w:proofErr w:type="gramStart"/>
      <w:r w:rsidR="00D01555" w:rsidRPr="00D01555">
        <w:rPr>
          <w:color w:val="000000" w:themeColor="text1"/>
          <w:lang w:val="fr-FR"/>
        </w:rPr>
        <w:t>……</w:t>
      </w:r>
      <w:r w:rsidR="003C0BED">
        <w:rPr>
          <w:color w:val="000000" w:themeColor="text1"/>
          <w:lang w:val="fr-FR"/>
        </w:rPr>
        <w:t>.</w:t>
      </w:r>
      <w:proofErr w:type="gramEnd"/>
      <w:r w:rsidR="003C0BED">
        <w:rPr>
          <w:color w:val="000000" w:themeColor="text1"/>
          <w:lang w:val="fr-FR"/>
        </w:rPr>
        <w:t>.</w:t>
      </w:r>
      <w:r w:rsidR="00D01555" w:rsidRPr="00D01555">
        <w:rPr>
          <w:color w:val="000000" w:themeColor="text1"/>
          <w:lang w:val="fr-FR"/>
        </w:rPr>
        <w:t>……………</w:t>
      </w:r>
      <w:r w:rsidR="003C0BED">
        <w:rPr>
          <w:color w:val="000000" w:themeColor="text1"/>
          <w:lang w:val="fr-FR"/>
        </w:rPr>
        <w:t>25</w:t>
      </w:r>
    </w:p>
    <w:p w:rsidR="00AB6D04" w:rsidRPr="00D01555" w:rsidRDefault="00AB6D04" w:rsidP="00AB6D04">
      <w:pPr>
        <w:rPr>
          <w:rFonts w:ascii="Times New Roman" w:eastAsia="Times New Roman" w:hAnsi="Times New Roman" w:cs="Times New Roman"/>
          <w:color w:val="000000" w:themeColor="text1"/>
          <w:sz w:val="24"/>
          <w:szCs w:val="24"/>
        </w:rPr>
      </w:pPr>
      <w:r w:rsidRPr="00D01555">
        <w:rPr>
          <w:rFonts w:ascii="Times New Roman" w:hAnsi="Times New Roman" w:cs="Times New Roman"/>
          <w:color w:val="000000" w:themeColor="text1"/>
          <w:sz w:val="24"/>
          <w:szCs w:val="24"/>
        </w:rPr>
        <w:t xml:space="preserve">Tab 10 : </w:t>
      </w:r>
      <w:r w:rsidRPr="00D01555">
        <w:rPr>
          <w:rFonts w:ascii="Times New Roman" w:eastAsia="Times New Roman" w:hAnsi="Times New Roman" w:cs="Times New Roman"/>
          <w:color w:val="000000" w:themeColor="text1"/>
          <w:sz w:val="24"/>
          <w:szCs w:val="24"/>
        </w:rPr>
        <w:t xml:space="preserve">Justification vis-à-vis de l’effet P-∆ </w:t>
      </w:r>
      <w:r w:rsidR="00D01555" w:rsidRPr="00D01555">
        <w:rPr>
          <w:rFonts w:ascii="Times New Roman" w:eastAsia="Times New Roman" w:hAnsi="Times New Roman" w:cs="Times New Roman"/>
          <w:color w:val="000000" w:themeColor="text1"/>
          <w:sz w:val="24"/>
          <w:szCs w:val="24"/>
        </w:rPr>
        <w:t>……………………………</w:t>
      </w:r>
      <w:proofErr w:type="gramStart"/>
      <w:r w:rsidR="00D01555" w:rsidRPr="00D01555">
        <w:rPr>
          <w:rFonts w:ascii="Times New Roman" w:eastAsia="Times New Roman" w:hAnsi="Times New Roman" w:cs="Times New Roman"/>
          <w:color w:val="000000" w:themeColor="text1"/>
          <w:sz w:val="24"/>
          <w:szCs w:val="24"/>
        </w:rPr>
        <w:t>……</w:t>
      </w:r>
      <w:r w:rsidR="003C0BED">
        <w:rPr>
          <w:rFonts w:ascii="Times New Roman" w:eastAsia="Times New Roman" w:hAnsi="Times New Roman" w:cs="Times New Roman"/>
          <w:color w:val="000000" w:themeColor="text1"/>
          <w:sz w:val="24"/>
          <w:szCs w:val="24"/>
        </w:rPr>
        <w:t>.</w:t>
      </w:r>
      <w:proofErr w:type="gramEnd"/>
      <w:r w:rsidR="003C0BED">
        <w:rPr>
          <w:rFonts w:ascii="Times New Roman" w:eastAsia="Times New Roman" w:hAnsi="Times New Roman" w:cs="Times New Roman"/>
          <w:color w:val="000000" w:themeColor="text1"/>
          <w:sz w:val="24"/>
          <w:szCs w:val="24"/>
        </w:rPr>
        <w:t>.</w:t>
      </w:r>
      <w:r w:rsidR="00D01555" w:rsidRPr="00D01555">
        <w:rPr>
          <w:rFonts w:ascii="Times New Roman" w:eastAsia="Times New Roman" w:hAnsi="Times New Roman" w:cs="Times New Roman"/>
          <w:color w:val="000000" w:themeColor="text1"/>
          <w:sz w:val="24"/>
          <w:szCs w:val="24"/>
        </w:rPr>
        <w:t>……………</w:t>
      </w:r>
      <w:r w:rsidR="003C0BED">
        <w:rPr>
          <w:rFonts w:ascii="Times New Roman" w:eastAsia="Times New Roman" w:hAnsi="Times New Roman" w:cs="Times New Roman"/>
          <w:color w:val="000000" w:themeColor="text1"/>
          <w:sz w:val="24"/>
          <w:szCs w:val="24"/>
        </w:rPr>
        <w:t>26</w:t>
      </w:r>
    </w:p>
    <w:p w:rsidR="00AB6D04" w:rsidRPr="00D01555" w:rsidRDefault="00AB6D04" w:rsidP="00AB6D04">
      <w:pPr>
        <w:pStyle w:val="NormalWeb"/>
        <w:rPr>
          <w:lang w:val="fr-FR"/>
        </w:rPr>
      </w:pPr>
      <w:r w:rsidRPr="00D01555">
        <w:rPr>
          <w:lang w:val="fr-FR"/>
        </w:rPr>
        <w:t xml:space="preserve">Tab 11 : </w:t>
      </w:r>
      <w:r w:rsidRPr="00D01555">
        <w:rPr>
          <w:color w:val="000000" w:themeColor="text1"/>
        </w:rPr>
        <w:t>Justification vis-à-vis de l’effet P-∆</w:t>
      </w:r>
      <w:r w:rsidR="00D01555" w:rsidRPr="00D01555">
        <w:rPr>
          <w:color w:val="000000" w:themeColor="text1"/>
          <w:lang w:val="fr-FR"/>
        </w:rPr>
        <w:t xml:space="preserve"> ……………………</w:t>
      </w:r>
      <w:proofErr w:type="gramStart"/>
      <w:r w:rsidR="00D01555" w:rsidRPr="00D01555">
        <w:rPr>
          <w:color w:val="000000" w:themeColor="text1"/>
          <w:lang w:val="fr-FR"/>
        </w:rPr>
        <w:t>…</w:t>
      </w:r>
      <w:r w:rsidR="003C0BED">
        <w:rPr>
          <w:color w:val="000000" w:themeColor="text1"/>
          <w:lang w:val="fr-FR"/>
        </w:rPr>
        <w:t>….</w:t>
      </w:r>
      <w:proofErr w:type="gramEnd"/>
      <w:r w:rsidR="003C0BED">
        <w:rPr>
          <w:color w:val="000000" w:themeColor="text1"/>
          <w:lang w:val="fr-FR"/>
        </w:rPr>
        <w:t>.</w:t>
      </w:r>
      <w:r w:rsidR="00D01555" w:rsidRPr="00D01555">
        <w:rPr>
          <w:color w:val="000000" w:themeColor="text1"/>
          <w:lang w:val="fr-FR"/>
        </w:rPr>
        <w:t>……………………</w:t>
      </w:r>
      <w:r w:rsidR="003C0BED">
        <w:rPr>
          <w:color w:val="000000" w:themeColor="text1"/>
          <w:lang w:val="fr-FR"/>
        </w:rPr>
        <w:t>27</w:t>
      </w:r>
    </w:p>
    <w:p w:rsidR="00AB6D04" w:rsidRPr="00D01555" w:rsidRDefault="00AB6D04" w:rsidP="00AB6D04">
      <w:pPr>
        <w:pStyle w:val="NormalWeb"/>
        <w:rPr>
          <w:lang w:val="fr-FR"/>
        </w:rPr>
      </w:pPr>
      <w:r w:rsidRPr="00D01555">
        <w:rPr>
          <w:lang w:val="fr-FR"/>
        </w:rPr>
        <w:t>Tab 12 :</w:t>
      </w:r>
      <w:r w:rsidRPr="00D01555">
        <w:t xml:space="preserve"> </w:t>
      </w:r>
      <w:r w:rsidRPr="00D01555">
        <w:rPr>
          <w:lang w:val="fr-FR"/>
        </w:rPr>
        <w:t>(</w:t>
      </w:r>
      <w:proofErr w:type="gramStart"/>
      <w:r w:rsidRPr="00D01555">
        <w:rPr>
          <w:lang w:val="fr-FR"/>
        </w:rPr>
        <w:t>M,N</w:t>
      </w:r>
      <w:proofErr w:type="gramEnd"/>
      <w:r w:rsidRPr="00D01555">
        <w:rPr>
          <w:lang w:val="fr-FR"/>
        </w:rPr>
        <w:t>,H)</w:t>
      </w:r>
      <w:r w:rsidRPr="00D01555">
        <w:t xml:space="preserve"> du Voile V1 </w:t>
      </w:r>
      <w:r w:rsidR="00D01555" w:rsidRPr="00D01555">
        <w:rPr>
          <w:lang w:val="fr-FR"/>
        </w:rPr>
        <w:t>………………………………………</w:t>
      </w:r>
      <w:r w:rsidR="003C0BED">
        <w:rPr>
          <w:lang w:val="fr-FR"/>
        </w:rPr>
        <w:t>…</w:t>
      </w:r>
      <w:r w:rsidR="00D01555" w:rsidRPr="00D01555">
        <w:rPr>
          <w:lang w:val="fr-FR"/>
        </w:rPr>
        <w:t>……………………</w:t>
      </w:r>
      <w:r w:rsidR="003C0BED">
        <w:rPr>
          <w:lang w:val="fr-FR"/>
        </w:rPr>
        <w:t>30</w:t>
      </w:r>
    </w:p>
    <w:p w:rsidR="00AB6D04" w:rsidRPr="00D01555" w:rsidRDefault="00AB6D04" w:rsidP="00AB6D04">
      <w:pPr>
        <w:pStyle w:val="NormalWeb"/>
        <w:rPr>
          <w:lang w:val="fr-FR"/>
        </w:rPr>
      </w:pPr>
      <w:r w:rsidRPr="00D01555">
        <w:rPr>
          <w:lang w:val="fr-FR"/>
        </w:rPr>
        <w:t xml:space="preserve">Tab 13 : </w:t>
      </w:r>
      <w:r w:rsidRPr="00D01555">
        <w:t>Ferraillage du Voile V1 </w:t>
      </w:r>
      <w:r w:rsidR="00D01555" w:rsidRPr="00D01555">
        <w:rPr>
          <w:lang w:val="fr-FR"/>
        </w:rPr>
        <w:t>………………………………</w:t>
      </w:r>
      <w:proofErr w:type="gramStart"/>
      <w:r w:rsidR="00D01555" w:rsidRPr="00D01555">
        <w:rPr>
          <w:lang w:val="fr-FR"/>
        </w:rPr>
        <w:t>…</w:t>
      </w:r>
      <w:r w:rsidR="003C0BED">
        <w:rPr>
          <w:lang w:val="fr-FR"/>
        </w:rPr>
        <w:t>….</w:t>
      </w:r>
      <w:proofErr w:type="gramEnd"/>
      <w:r w:rsidR="00D01555" w:rsidRPr="00D01555">
        <w:rPr>
          <w:lang w:val="fr-FR"/>
        </w:rPr>
        <w:t>………………………</w:t>
      </w:r>
      <w:r w:rsidR="003C0BED">
        <w:rPr>
          <w:lang w:val="fr-FR"/>
        </w:rPr>
        <w:t>31</w:t>
      </w:r>
    </w:p>
    <w:p w:rsidR="00AB6D04" w:rsidRPr="00D01555" w:rsidRDefault="00AB6D04" w:rsidP="00AB6D04">
      <w:pPr>
        <w:pStyle w:val="NormalWeb"/>
        <w:rPr>
          <w:lang w:val="fr-FR"/>
        </w:rPr>
      </w:pPr>
      <w:r w:rsidRPr="00D01555">
        <w:rPr>
          <w:lang w:val="fr-FR"/>
        </w:rPr>
        <w:t>Tab 14 : (</w:t>
      </w:r>
      <w:proofErr w:type="gramStart"/>
      <w:r w:rsidRPr="00D01555">
        <w:rPr>
          <w:lang w:val="fr-FR"/>
        </w:rPr>
        <w:t>M,N</w:t>
      </w:r>
      <w:proofErr w:type="gramEnd"/>
      <w:r w:rsidRPr="00D01555">
        <w:rPr>
          <w:lang w:val="fr-FR"/>
        </w:rPr>
        <w:t>,H)</w:t>
      </w:r>
      <w:r w:rsidRPr="00D01555">
        <w:t xml:space="preserve"> du Voile V</w:t>
      </w:r>
      <w:r w:rsidRPr="00D01555">
        <w:rPr>
          <w:lang w:val="fr-FR"/>
        </w:rPr>
        <w:t>2</w:t>
      </w:r>
      <w:r w:rsidR="00D01555">
        <w:rPr>
          <w:lang w:val="fr-FR"/>
        </w:rPr>
        <w:t xml:space="preserve"> </w:t>
      </w:r>
      <w:r w:rsidR="00D01555" w:rsidRPr="00D01555">
        <w:rPr>
          <w:lang w:val="fr-FR"/>
        </w:rPr>
        <w:t>……………………………………</w:t>
      </w:r>
      <w:r w:rsidR="003C0BED">
        <w:rPr>
          <w:lang w:val="fr-FR"/>
        </w:rPr>
        <w:t>….</w:t>
      </w:r>
      <w:r w:rsidR="00D01555" w:rsidRPr="00D01555">
        <w:rPr>
          <w:lang w:val="fr-FR"/>
        </w:rPr>
        <w:t>………………………</w:t>
      </w:r>
      <w:r w:rsidR="003C0BED">
        <w:rPr>
          <w:lang w:val="fr-FR"/>
        </w:rPr>
        <w:t>33</w:t>
      </w:r>
    </w:p>
    <w:p w:rsidR="00AB6D04" w:rsidRPr="00D01555" w:rsidRDefault="00AB6D04" w:rsidP="00AB6D04">
      <w:pPr>
        <w:pStyle w:val="NormalWeb"/>
        <w:rPr>
          <w:lang w:val="fr-FR"/>
        </w:rPr>
      </w:pPr>
      <w:r w:rsidRPr="00D01555">
        <w:rPr>
          <w:lang w:val="fr-FR"/>
        </w:rPr>
        <w:t>Tab 15 :</w:t>
      </w:r>
      <w:r w:rsidRPr="00D01555">
        <w:t xml:space="preserve"> Ferraillage du Voile V</w:t>
      </w:r>
      <w:r w:rsidRPr="00D01555">
        <w:rPr>
          <w:lang w:val="fr-FR"/>
        </w:rPr>
        <w:t>2</w:t>
      </w:r>
      <w:r w:rsidRPr="00D01555">
        <w:t> </w:t>
      </w:r>
      <w:r w:rsidR="00D01555" w:rsidRPr="00D01555">
        <w:rPr>
          <w:lang w:val="fr-FR"/>
        </w:rPr>
        <w:t>………………………………</w:t>
      </w:r>
      <w:proofErr w:type="gramStart"/>
      <w:r w:rsidR="00D01555" w:rsidRPr="00D01555">
        <w:rPr>
          <w:lang w:val="fr-FR"/>
        </w:rPr>
        <w:t>…</w:t>
      </w:r>
      <w:r w:rsidR="003C0BED">
        <w:rPr>
          <w:lang w:val="fr-FR"/>
        </w:rPr>
        <w:t>….</w:t>
      </w:r>
      <w:proofErr w:type="gramEnd"/>
      <w:r w:rsidR="00D01555" w:rsidRPr="00D01555">
        <w:rPr>
          <w:lang w:val="fr-FR"/>
        </w:rPr>
        <w:t>………………………</w:t>
      </w:r>
      <w:r w:rsidR="003C0BED">
        <w:rPr>
          <w:lang w:val="fr-FR"/>
        </w:rPr>
        <w:t>33</w:t>
      </w:r>
    </w:p>
    <w:p w:rsidR="00AB6D04" w:rsidRPr="00D01555" w:rsidRDefault="00AB6D04" w:rsidP="00AB6D04">
      <w:pPr>
        <w:pStyle w:val="NormalWeb"/>
        <w:rPr>
          <w:lang w:val="fr-FR"/>
        </w:rPr>
      </w:pPr>
      <w:r w:rsidRPr="00D01555">
        <w:rPr>
          <w:lang w:val="fr-FR"/>
        </w:rPr>
        <w:t>Tab 16 : (</w:t>
      </w:r>
      <w:proofErr w:type="gramStart"/>
      <w:r w:rsidRPr="00D01555">
        <w:rPr>
          <w:lang w:val="fr-FR"/>
        </w:rPr>
        <w:t>M,N</w:t>
      </w:r>
      <w:proofErr w:type="gramEnd"/>
      <w:r w:rsidRPr="00D01555">
        <w:rPr>
          <w:lang w:val="fr-FR"/>
        </w:rPr>
        <w:t>,H)</w:t>
      </w:r>
      <w:r w:rsidRPr="00D01555">
        <w:t xml:space="preserve"> du Voile V</w:t>
      </w:r>
      <w:r w:rsidRPr="00D01555">
        <w:rPr>
          <w:lang w:val="fr-FR"/>
        </w:rPr>
        <w:t>3</w:t>
      </w:r>
      <w:r w:rsidR="00D01555">
        <w:rPr>
          <w:lang w:val="fr-FR"/>
        </w:rPr>
        <w:t xml:space="preserve"> </w:t>
      </w:r>
      <w:r w:rsidR="00D01555" w:rsidRPr="00D01555">
        <w:rPr>
          <w:lang w:val="fr-FR"/>
        </w:rPr>
        <w:t>……………………………………</w:t>
      </w:r>
      <w:r w:rsidR="003C0BED">
        <w:rPr>
          <w:lang w:val="fr-FR"/>
        </w:rPr>
        <w:t>…</w:t>
      </w:r>
      <w:r w:rsidR="00D01555" w:rsidRPr="00D01555">
        <w:rPr>
          <w:lang w:val="fr-FR"/>
        </w:rPr>
        <w:t>………………………</w:t>
      </w:r>
      <w:r w:rsidR="003C0BED">
        <w:rPr>
          <w:lang w:val="fr-FR"/>
        </w:rPr>
        <w:t>35</w:t>
      </w:r>
    </w:p>
    <w:p w:rsidR="00AB6D04" w:rsidRPr="00D01555" w:rsidRDefault="00AB6D04" w:rsidP="00AB6D04">
      <w:pPr>
        <w:pStyle w:val="NormalWeb"/>
        <w:rPr>
          <w:lang w:val="fr-FR"/>
        </w:rPr>
      </w:pPr>
      <w:r w:rsidRPr="00D01555">
        <w:rPr>
          <w:lang w:val="fr-FR"/>
        </w:rPr>
        <w:t>Tab 17 :</w:t>
      </w:r>
      <w:r w:rsidRPr="00D01555">
        <w:t xml:space="preserve"> Ferraillage du Voile V</w:t>
      </w:r>
      <w:r w:rsidRPr="00D01555">
        <w:rPr>
          <w:lang w:val="fr-FR"/>
        </w:rPr>
        <w:t>3</w:t>
      </w:r>
      <w:r w:rsidR="00D01555">
        <w:rPr>
          <w:lang w:val="fr-FR"/>
        </w:rPr>
        <w:t xml:space="preserve"> </w:t>
      </w:r>
      <w:r w:rsidR="00D01555" w:rsidRPr="00D01555">
        <w:rPr>
          <w:lang w:val="fr-FR"/>
        </w:rPr>
        <w:t>………………………………</w:t>
      </w:r>
      <w:proofErr w:type="gramStart"/>
      <w:r w:rsidR="00D01555" w:rsidRPr="00D01555">
        <w:rPr>
          <w:lang w:val="fr-FR"/>
        </w:rPr>
        <w:t>…</w:t>
      </w:r>
      <w:r w:rsidR="003C0BED">
        <w:rPr>
          <w:lang w:val="fr-FR"/>
        </w:rPr>
        <w:t>….</w:t>
      </w:r>
      <w:proofErr w:type="gramEnd"/>
      <w:r w:rsidR="00D01555" w:rsidRPr="00D01555">
        <w:rPr>
          <w:lang w:val="fr-FR"/>
        </w:rPr>
        <w:t>………………………</w:t>
      </w:r>
      <w:r w:rsidR="003C0BED">
        <w:rPr>
          <w:lang w:val="fr-FR"/>
        </w:rPr>
        <w:t>36</w:t>
      </w:r>
    </w:p>
    <w:p w:rsidR="00AB6D04" w:rsidRPr="00D01555" w:rsidRDefault="00AB6D04" w:rsidP="00AB6D04">
      <w:pPr>
        <w:pStyle w:val="NormalWeb"/>
        <w:rPr>
          <w:lang w:val="fr-FR"/>
        </w:rPr>
      </w:pPr>
      <w:r w:rsidRPr="00D01555">
        <w:rPr>
          <w:lang w:val="fr-FR"/>
        </w:rPr>
        <w:t>Tab 18 :</w:t>
      </w:r>
      <w:r w:rsidRPr="00D01555">
        <w:t xml:space="preserve"> </w:t>
      </w:r>
      <w:r w:rsidRPr="00D01555">
        <w:rPr>
          <w:lang w:val="fr-FR"/>
        </w:rPr>
        <w:t>(</w:t>
      </w:r>
      <w:proofErr w:type="gramStart"/>
      <w:r w:rsidRPr="00D01555">
        <w:rPr>
          <w:lang w:val="fr-FR"/>
        </w:rPr>
        <w:t>M,N</w:t>
      </w:r>
      <w:proofErr w:type="gramEnd"/>
      <w:r w:rsidRPr="00D01555">
        <w:rPr>
          <w:lang w:val="fr-FR"/>
        </w:rPr>
        <w:t>,H)</w:t>
      </w:r>
      <w:r w:rsidRPr="00D01555">
        <w:t xml:space="preserve"> du Voile V</w:t>
      </w:r>
      <w:r w:rsidRPr="00D01555">
        <w:rPr>
          <w:lang w:val="fr-FR"/>
        </w:rPr>
        <w:t>4</w:t>
      </w:r>
      <w:r w:rsidRPr="00D01555">
        <w:t> </w:t>
      </w:r>
      <w:r w:rsidR="00D01555">
        <w:rPr>
          <w:lang w:val="fr-FR"/>
        </w:rPr>
        <w:t xml:space="preserve"> </w:t>
      </w:r>
      <w:r w:rsidR="00D01555" w:rsidRPr="00D01555">
        <w:rPr>
          <w:lang w:val="fr-FR"/>
        </w:rPr>
        <w:t>……………………………………</w:t>
      </w:r>
      <w:r w:rsidR="003C0BED">
        <w:rPr>
          <w:lang w:val="fr-FR"/>
        </w:rPr>
        <w:t>…</w:t>
      </w:r>
      <w:r w:rsidR="00D01555" w:rsidRPr="00D01555">
        <w:rPr>
          <w:lang w:val="fr-FR"/>
        </w:rPr>
        <w:t>………………………</w:t>
      </w:r>
      <w:r w:rsidR="003C0BED">
        <w:rPr>
          <w:lang w:val="fr-FR"/>
        </w:rPr>
        <w:t>38</w:t>
      </w:r>
    </w:p>
    <w:p w:rsidR="00AB6D04" w:rsidRPr="00D01555" w:rsidRDefault="00AB6D04" w:rsidP="00AB6D04">
      <w:pPr>
        <w:pStyle w:val="NormalWeb"/>
        <w:rPr>
          <w:lang w:val="fr-FR"/>
        </w:rPr>
      </w:pPr>
      <w:r w:rsidRPr="00D01555">
        <w:rPr>
          <w:lang w:val="fr-FR"/>
        </w:rPr>
        <w:t>Tab 19 :</w:t>
      </w:r>
      <w:r w:rsidRPr="00D01555">
        <w:t xml:space="preserve"> Ferraillage du Voile V</w:t>
      </w:r>
      <w:r w:rsidRPr="00D01555">
        <w:rPr>
          <w:lang w:val="fr-FR"/>
        </w:rPr>
        <w:t>4</w:t>
      </w:r>
      <w:r w:rsidR="00D01555">
        <w:rPr>
          <w:lang w:val="fr-FR"/>
        </w:rPr>
        <w:t xml:space="preserve"> </w:t>
      </w:r>
      <w:r w:rsidR="00D01555" w:rsidRPr="00D01555">
        <w:rPr>
          <w:lang w:val="fr-FR"/>
        </w:rPr>
        <w:t>………………………………</w:t>
      </w:r>
      <w:proofErr w:type="gramStart"/>
      <w:r w:rsidR="00D01555" w:rsidRPr="00D01555">
        <w:rPr>
          <w:lang w:val="fr-FR"/>
        </w:rPr>
        <w:t>…</w:t>
      </w:r>
      <w:r w:rsidR="003C0BED">
        <w:rPr>
          <w:lang w:val="fr-FR"/>
        </w:rPr>
        <w:t>….</w:t>
      </w:r>
      <w:proofErr w:type="gramEnd"/>
      <w:r w:rsidR="00D01555" w:rsidRPr="00D01555">
        <w:rPr>
          <w:lang w:val="fr-FR"/>
        </w:rPr>
        <w:t>………………………</w:t>
      </w:r>
      <w:r w:rsidR="003C0BED">
        <w:rPr>
          <w:lang w:val="fr-FR"/>
        </w:rPr>
        <w:t>38</w:t>
      </w:r>
    </w:p>
    <w:p w:rsidR="00AB6D04" w:rsidRPr="00D01555" w:rsidRDefault="00AB6D04" w:rsidP="00AB6D04">
      <w:pPr>
        <w:pStyle w:val="NormalWeb"/>
        <w:rPr>
          <w:lang w:val="fr-FR"/>
        </w:rPr>
      </w:pPr>
      <w:r w:rsidRPr="00D01555">
        <w:rPr>
          <w:lang w:val="fr-FR"/>
        </w:rPr>
        <w:t>Tab 20 :</w:t>
      </w:r>
      <w:r w:rsidRPr="00D01555">
        <w:t xml:space="preserve"> </w:t>
      </w:r>
      <w:r w:rsidRPr="00D01555">
        <w:rPr>
          <w:lang w:val="fr-FR"/>
        </w:rPr>
        <w:t>(</w:t>
      </w:r>
      <w:proofErr w:type="gramStart"/>
      <w:r w:rsidRPr="00D01555">
        <w:rPr>
          <w:lang w:val="fr-FR"/>
        </w:rPr>
        <w:t>M,N</w:t>
      </w:r>
      <w:proofErr w:type="gramEnd"/>
      <w:r w:rsidRPr="00D01555">
        <w:rPr>
          <w:lang w:val="fr-FR"/>
        </w:rPr>
        <w:t>,H)</w:t>
      </w:r>
      <w:r w:rsidRPr="00D01555">
        <w:t xml:space="preserve">  du Voile V</w:t>
      </w:r>
      <w:r w:rsidRPr="00D01555">
        <w:rPr>
          <w:lang w:val="fr-FR"/>
        </w:rPr>
        <w:t>5</w:t>
      </w:r>
      <w:r w:rsidR="00D01555">
        <w:rPr>
          <w:lang w:val="fr-FR"/>
        </w:rPr>
        <w:t xml:space="preserve"> </w:t>
      </w:r>
      <w:r w:rsidR="00D01555" w:rsidRPr="00D01555">
        <w:rPr>
          <w:lang w:val="fr-FR"/>
        </w:rPr>
        <w:t>……………………………………</w:t>
      </w:r>
      <w:r w:rsidR="003C0BED">
        <w:rPr>
          <w:lang w:val="fr-FR"/>
        </w:rPr>
        <w:t>….</w:t>
      </w:r>
      <w:r w:rsidR="00D01555" w:rsidRPr="00D01555">
        <w:rPr>
          <w:lang w:val="fr-FR"/>
        </w:rPr>
        <w:t>………………………</w:t>
      </w:r>
      <w:r w:rsidR="003C0BED">
        <w:rPr>
          <w:lang w:val="fr-FR"/>
        </w:rPr>
        <w:t>40</w:t>
      </w:r>
    </w:p>
    <w:p w:rsidR="00AB6D04" w:rsidRPr="00D01555" w:rsidRDefault="00AB6D04" w:rsidP="00AB6D04">
      <w:pPr>
        <w:pStyle w:val="NormalWeb"/>
        <w:rPr>
          <w:lang w:val="fr-FR"/>
        </w:rPr>
      </w:pPr>
      <w:r w:rsidRPr="00D01555">
        <w:rPr>
          <w:lang w:val="fr-FR"/>
        </w:rPr>
        <w:t>Tab 21 :</w:t>
      </w:r>
      <w:r w:rsidRPr="00D01555">
        <w:t xml:space="preserve"> Ferraillage du Voile V</w:t>
      </w:r>
      <w:r w:rsidRPr="00D01555">
        <w:rPr>
          <w:lang w:val="fr-FR"/>
        </w:rPr>
        <w:t>5</w:t>
      </w:r>
      <w:r w:rsidR="00D01555">
        <w:rPr>
          <w:lang w:val="fr-FR"/>
        </w:rPr>
        <w:t xml:space="preserve"> </w:t>
      </w:r>
      <w:r w:rsidR="00D01555" w:rsidRPr="00D01555">
        <w:rPr>
          <w:lang w:val="fr-FR"/>
        </w:rPr>
        <w:t>……………………………………………</w:t>
      </w:r>
      <w:proofErr w:type="gramStart"/>
      <w:r w:rsidR="00D01555" w:rsidRPr="00D01555">
        <w:rPr>
          <w:lang w:val="fr-FR"/>
        </w:rPr>
        <w:t>……</w:t>
      </w:r>
      <w:r w:rsidR="003C0BED">
        <w:rPr>
          <w:lang w:val="fr-FR"/>
        </w:rPr>
        <w:t>.</w:t>
      </w:r>
      <w:proofErr w:type="gramEnd"/>
      <w:r w:rsidR="003C0BED">
        <w:rPr>
          <w:lang w:val="fr-FR"/>
        </w:rPr>
        <w:t>.….</w:t>
      </w:r>
      <w:r w:rsidR="00D01555" w:rsidRPr="00D01555">
        <w:rPr>
          <w:lang w:val="fr-FR"/>
        </w:rPr>
        <w:t>………</w:t>
      </w:r>
      <w:r w:rsidR="003C0BED">
        <w:rPr>
          <w:lang w:val="fr-FR"/>
        </w:rPr>
        <w:t>40</w:t>
      </w:r>
    </w:p>
    <w:p w:rsidR="00AB6D04" w:rsidRPr="00D01555" w:rsidRDefault="00AB6D04" w:rsidP="00AB6D04">
      <w:pPr>
        <w:pStyle w:val="NormalWeb"/>
        <w:rPr>
          <w:lang w:val="fr-FR"/>
        </w:rPr>
      </w:pPr>
      <w:r w:rsidRPr="00D01555">
        <w:rPr>
          <w:lang w:val="fr-FR"/>
        </w:rPr>
        <w:t>Tab 22 :</w:t>
      </w:r>
      <w:r w:rsidRPr="00D01555">
        <w:rPr>
          <w:color w:val="000000" w:themeColor="text1"/>
        </w:rPr>
        <w:t xml:space="preserve"> Tableau récapitulatif des armatures </w:t>
      </w:r>
      <w:r w:rsidR="00D01555" w:rsidRPr="00D01555">
        <w:rPr>
          <w:lang w:val="fr-FR"/>
        </w:rPr>
        <w:t>……………………………………</w:t>
      </w:r>
      <w:r w:rsidR="003C0BED">
        <w:rPr>
          <w:lang w:val="fr-FR"/>
        </w:rPr>
        <w:t>………</w:t>
      </w:r>
      <w:r w:rsidR="00D01555" w:rsidRPr="00D01555">
        <w:rPr>
          <w:lang w:val="fr-FR"/>
        </w:rPr>
        <w:t>……</w:t>
      </w:r>
      <w:r w:rsidR="003C0BED">
        <w:rPr>
          <w:lang w:val="fr-FR"/>
        </w:rPr>
        <w:t>48</w:t>
      </w:r>
    </w:p>
    <w:p w:rsidR="00AB6D04" w:rsidRPr="00D01555" w:rsidRDefault="00AB6D04" w:rsidP="00AB6D04">
      <w:pPr>
        <w:pStyle w:val="NormalWeb"/>
        <w:rPr>
          <w:lang w:val="fr-FR"/>
        </w:rPr>
      </w:pPr>
      <w:r w:rsidRPr="00D01555">
        <w:rPr>
          <w:lang w:val="fr-FR"/>
        </w:rPr>
        <w:t>Tab 23 :</w:t>
      </w:r>
      <w:r w:rsidRPr="00D01555">
        <w:t xml:space="preserve"> Ferraillage du</w:t>
      </w:r>
      <w:r w:rsidRPr="00D01555">
        <w:rPr>
          <w:lang w:val="fr-FR"/>
        </w:rPr>
        <w:t xml:space="preserve"> balcon 27 m</w:t>
      </w:r>
      <w:proofErr w:type="gramStart"/>
      <w:r w:rsidRPr="00D01555">
        <w:rPr>
          <w:color w:val="000000" w:themeColor="text1"/>
          <w:vertAlign w:val="superscript"/>
        </w:rPr>
        <w:t>2</w:t>
      </w:r>
      <w:r w:rsidR="00D01555">
        <w:rPr>
          <w:color w:val="000000" w:themeColor="text1"/>
          <w:vertAlign w:val="superscript"/>
          <w:lang w:val="fr-FR"/>
        </w:rPr>
        <w:t xml:space="preserve">  </w:t>
      </w:r>
      <w:r w:rsidR="00D01555" w:rsidRPr="00D01555">
        <w:rPr>
          <w:lang w:val="fr-FR"/>
        </w:rPr>
        <w:t>…</w:t>
      </w:r>
      <w:proofErr w:type="gramEnd"/>
      <w:r w:rsidR="00D01555" w:rsidRPr="00D01555">
        <w:rPr>
          <w:lang w:val="fr-FR"/>
        </w:rPr>
        <w:t>………………………………………………………</w:t>
      </w:r>
      <w:r w:rsidR="003C0BED">
        <w:rPr>
          <w:lang w:val="fr-FR"/>
        </w:rPr>
        <w:t>55</w:t>
      </w:r>
    </w:p>
    <w:p w:rsidR="00AB6D04" w:rsidRPr="00D01555" w:rsidRDefault="00AB6D04" w:rsidP="00AB6D04">
      <w:pPr>
        <w:pStyle w:val="NormalWeb"/>
        <w:rPr>
          <w:lang w:val="fr-FR"/>
        </w:rPr>
      </w:pPr>
      <w:r w:rsidRPr="00D01555">
        <w:rPr>
          <w:lang w:val="fr-FR"/>
        </w:rPr>
        <w:t>Tab 24 :</w:t>
      </w:r>
      <w:r w:rsidRPr="00D01555">
        <w:t xml:space="preserve"> Ferraillage du</w:t>
      </w:r>
      <w:r w:rsidRPr="00D01555">
        <w:rPr>
          <w:lang w:val="fr-FR"/>
        </w:rPr>
        <w:t xml:space="preserve"> balcon 13,5 m</w:t>
      </w:r>
      <w:r w:rsidRPr="00D01555">
        <w:rPr>
          <w:color w:val="000000" w:themeColor="text1"/>
          <w:vertAlign w:val="superscript"/>
        </w:rPr>
        <w:t>2</w:t>
      </w:r>
      <w:r w:rsidR="00D01555">
        <w:rPr>
          <w:color w:val="000000" w:themeColor="text1"/>
          <w:vertAlign w:val="superscript"/>
          <w:lang w:val="fr-FR"/>
        </w:rPr>
        <w:t xml:space="preserve"> </w:t>
      </w:r>
      <w:r w:rsidR="00D01555" w:rsidRPr="00D01555">
        <w:rPr>
          <w:lang w:val="fr-FR"/>
        </w:rPr>
        <w:t>………………………………………………</w:t>
      </w:r>
      <w:proofErr w:type="gramStart"/>
      <w:r w:rsidR="00D01555" w:rsidRPr="00D01555">
        <w:rPr>
          <w:lang w:val="fr-FR"/>
        </w:rPr>
        <w:t>……</w:t>
      </w:r>
      <w:r w:rsidR="003C0BED">
        <w:rPr>
          <w:lang w:val="fr-FR"/>
        </w:rPr>
        <w:t>.</w:t>
      </w:r>
      <w:proofErr w:type="gramEnd"/>
      <w:r w:rsidR="003C0BED">
        <w:rPr>
          <w:lang w:val="fr-FR"/>
        </w:rPr>
        <w:t>.</w:t>
      </w:r>
      <w:r w:rsidR="00D01555" w:rsidRPr="00D01555">
        <w:rPr>
          <w:lang w:val="fr-FR"/>
        </w:rPr>
        <w:t>…</w:t>
      </w:r>
      <w:r w:rsidR="003C0BED">
        <w:rPr>
          <w:lang w:val="fr-FR"/>
        </w:rPr>
        <w:t>57</w:t>
      </w:r>
    </w:p>
    <w:p w:rsidR="00AB6D04" w:rsidRPr="00D01555" w:rsidRDefault="00AB6D04" w:rsidP="00AB6D04">
      <w:pPr>
        <w:pStyle w:val="NormalWeb"/>
        <w:rPr>
          <w:lang w:val="fr-FR"/>
        </w:rPr>
      </w:pPr>
      <w:r w:rsidRPr="00D01555">
        <w:rPr>
          <w:lang w:val="fr-FR"/>
        </w:rPr>
        <w:t>Tab 25 :</w:t>
      </w:r>
      <w:r w:rsidRPr="00D01555">
        <w:t xml:space="preserve"> Ferraillage du</w:t>
      </w:r>
      <w:r w:rsidRPr="00D01555">
        <w:rPr>
          <w:lang w:val="fr-FR"/>
        </w:rPr>
        <w:t xml:space="preserve"> balcon 28,5 m</w:t>
      </w:r>
      <w:r w:rsidRPr="00D01555">
        <w:rPr>
          <w:color w:val="000000" w:themeColor="text1"/>
          <w:vertAlign w:val="superscript"/>
        </w:rPr>
        <w:t>2</w:t>
      </w:r>
      <w:r w:rsidR="00D01555">
        <w:rPr>
          <w:color w:val="000000" w:themeColor="text1"/>
          <w:vertAlign w:val="superscript"/>
          <w:lang w:val="fr-FR"/>
        </w:rPr>
        <w:t xml:space="preserve"> </w:t>
      </w:r>
      <w:r w:rsidR="00D01555" w:rsidRPr="00D01555">
        <w:rPr>
          <w:lang w:val="fr-FR"/>
        </w:rPr>
        <w:t>………………………………………………</w:t>
      </w:r>
      <w:proofErr w:type="gramStart"/>
      <w:r w:rsidR="00D01555" w:rsidRPr="00D01555">
        <w:rPr>
          <w:lang w:val="fr-FR"/>
        </w:rPr>
        <w:t>……</w:t>
      </w:r>
      <w:r w:rsidR="003C0BED">
        <w:rPr>
          <w:lang w:val="fr-FR"/>
        </w:rPr>
        <w:t>.</w:t>
      </w:r>
      <w:proofErr w:type="gramEnd"/>
      <w:r w:rsidR="003C0BED">
        <w:rPr>
          <w:lang w:val="fr-FR"/>
        </w:rPr>
        <w:t>.</w:t>
      </w:r>
      <w:r w:rsidR="00D01555" w:rsidRPr="00D01555">
        <w:rPr>
          <w:lang w:val="fr-FR"/>
        </w:rPr>
        <w:t>…</w:t>
      </w:r>
      <w:r w:rsidR="003C0BED">
        <w:rPr>
          <w:lang w:val="fr-FR"/>
        </w:rPr>
        <w:t>59</w:t>
      </w:r>
    </w:p>
    <w:p w:rsidR="00AB6D04" w:rsidRPr="00D01555" w:rsidRDefault="00AB6D04" w:rsidP="00AB6D04">
      <w:pPr>
        <w:pStyle w:val="NormalWeb"/>
        <w:rPr>
          <w:lang w:val="fr-FR"/>
        </w:rPr>
      </w:pPr>
      <w:r w:rsidRPr="00D01555">
        <w:rPr>
          <w:lang w:val="fr-FR"/>
        </w:rPr>
        <w:t>Tab 26 :</w:t>
      </w:r>
      <w:r w:rsidRPr="00D01555">
        <w:t xml:space="preserve"> Ferraillage du</w:t>
      </w:r>
      <w:r w:rsidRPr="00D01555">
        <w:rPr>
          <w:lang w:val="fr-FR"/>
        </w:rPr>
        <w:t xml:space="preserve"> palier de repos </w:t>
      </w:r>
      <w:r w:rsidR="00D01555" w:rsidRPr="00D01555">
        <w:rPr>
          <w:lang w:val="fr-FR"/>
        </w:rPr>
        <w:t>……………………………………………</w:t>
      </w:r>
      <w:proofErr w:type="gramStart"/>
      <w:r w:rsidR="00D01555" w:rsidRPr="00D01555">
        <w:rPr>
          <w:lang w:val="fr-FR"/>
        </w:rPr>
        <w:t>……</w:t>
      </w:r>
      <w:r w:rsidR="003C0BED">
        <w:rPr>
          <w:lang w:val="fr-FR"/>
        </w:rPr>
        <w:t>.</w:t>
      </w:r>
      <w:proofErr w:type="gramEnd"/>
      <w:r w:rsidR="003C0BED">
        <w:rPr>
          <w:lang w:val="fr-FR"/>
        </w:rPr>
        <w:t>.</w:t>
      </w:r>
      <w:r w:rsidR="00D01555" w:rsidRPr="00D01555">
        <w:rPr>
          <w:lang w:val="fr-FR"/>
        </w:rPr>
        <w:t>……</w:t>
      </w:r>
      <w:r w:rsidR="003C0BED">
        <w:rPr>
          <w:lang w:val="fr-FR"/>
        </w:rPr>
        <w:t>62</w:t>
      </w:r>
    </w:p>
    <w:p w:rsidR="00AB6D04" w:rsidRPr="00D01555" w:rsidRDefault="00AB6D04" w:rsidP="00AB6D04">
      <w:pPr>
        <w:pStyle w:val="NormalWeb"/>
        <w:rPr>
          <w:lang w:val="fr-FR"/>
        </w:rPr>
      </w:pPr>
      <w:r w:rsidRPr="00D01555">
        <w:rPr>
          <w:lang w:val="fr-FR"/>
        </w:rPr>
        <w:t>Tab 27 :</w:t>
      </w:r>
      <w:r w:rsidRPr="00D01555">
        <w:t xml:space="preserve"> Ferraillage d</w:t>
      </w:r>
      <w:r w:rsidRPr="00D01555">
        <w:rPr>
          <w:lang w:val="fr-FR"/>
        </w:rPr>
        <w:t>e la paillasse</w:t>
      </w:r>
      <w:r w:rsidR="00D01555">
        <w:rPr>
          <w:lang w:val="fr-FR"/>
        </w:rPr>
        <w:t xml:space="preserve"> </w:t>
      </w:r>
      <w:r w:rsidR="00D01555" w:rsidRPr="00D01555">
        <w:rPr>
          <w:lang w:val="fr-FR"/>
        </w:rPr>
        <w:t>……………………………………………………</w:t>
      </w:r>
      <w:proofErr w:type="gramStart"/>
      <w:r w:rsidR="00D01555" w:rsidRPr="00D01555">
        <w:rPr>
          <w:lang w:val="fr-FR"/>
        </w:rPr>
        <w:t>…</w:t>
      </w:r>
      <w:r w:rsidR="003C0BED">
        <w:rPr>
          <w:lang w:val="fr-FR"/>
        </w:rPr>
        <w:t>….</w:t>
      </w:r>
      <w:proofErr w:type="gramEnd"/>
      <w:r w:rsidR="00D01555" w:rsidRPr="00D01555">
        <w:rPr>
          <w:lang w:val="fr-FR"/>
        </w:rPr>
        <w:t>…</w:t>
      </w:r>
      <w:r w:rsidR="003C0BED">
        <w:rPr>
          <w:lang w:val="fr-FR"/>
        </w:rPr>
        <w:t>64</w:t>
      </w:r>
    </w:p>
    <w:p w:rsidR="00AB6D04" w:rsidRPr="00D01555" w:rsidRDefault="00AB6D04" w:rsidP="00AB6D04">
      <w:pPr>
        <w:pStyle w:val="NormalWeb"/>
        <w:rPr>
          <w:lang w:val="fr-FR"/>
        </w:rPr>
      </w:pPr>
      <w:r w:rsidRPr="00D01555">
        <w:rPr>
          <w:lang w:val="fr-FR"/>
        </w:rPr>
        <w:t>Tab 28 :</w:t>
      </w:r>
      <w:r w:rsidRPr="00D01555">
        <w:t xml:space="preserve"> Méthodes utilisées pour la détermination des sollicitations</w:t>
      </w:r>
      <w:r w:rsidR="00D01555">
        <w:rPr>
          <w:lang w:val="fr-FR"/>
        </w:rPr>
        <w:t xml:space="preserve"> </w:t>
      </w:r>
      <w:r w:rsidR="00D01555" w:rsidRPr="00D01555">
        <w:rPr>
          <w:lang w:val="fr-FR"/>
        </w:rPr>
        <w:t>………………</w:t>
      </w:r>
      <w:proofErr w:type="gramStart"/>
      <w:r w:rsidR="00D01555" w:rsidRPr="00D01555">
        <w:rPr>
          <w:lang w:val="fr-FR"/>
        </w:rPr>
        <w:t>…</w:t>
      </w:r>
      <w:r w:rsidR="003C0BED">
        <w:rPr>
          <w:lang w:val="fr-FR"/>
        </w:rPr>
        <w:t>….</w:t>
      </w:r>
      <w:proofErr w:type="gramEnd"/>
      <w:r w:rsidR="00D01555" w:rsidRPr="00D01555">
        <w:rPr>
          <w:lang w:val="fr-FR"/>
        </w:rPr>
        <w:t>……</w:t>
      </w:r>
      <w:r w:rsidR="003C0BED">
        <w:rPr>
          <w:lang w:val="fr-FR"/>
        </w:rPr>
        <w:t>68</w:t>
      </w:r>
    </w:p>
    <w:p w:rsidR="00AB6D04" w:rsidRPr="00D01555" w:rsidRDefault="00AB6D04" w:rsidP="00AB6D04">
      <w:pPr>
        <w:pStyle w:val="NormalWeb"/>
        <w:rPr>
          <w:lang w:val="fr-FR"/>
        </w:rPr>
      </w:pPr>
      <w:r w:rsidRPr="00D01555">
        <w:rPr>
          <w:lang w:val="fr-FR"/>
        </w:rPr>
        <w:t>Tab 29 :</w:t>
      </w:r>
      <w:r w:rsidRPr="00D01555">
        <w:t xml:space="preserve"> Les efforts trouvés dans les différents types de poutrelles </w:t>
      </w:r>
      <w:r w:rsidR="00D01555" w:rsidRPr="00D01555">
        <w:rPr>
          <w:lang w:val="fr-FR"/>
        </w:rPr>
        <w:t>…………………</w:t>
      </w:r>
      <w:proofErr w:type="gramStart"/>
      <w:r w:rsidR="00D01555" w:rsidRPr="00D01555">
        <w:rPr>
          <w:lang w:val="fr-FR"/>
        </w:rPr>
        <w:t>…</w:t>
      </w:r>
      <w:r w:rsidR="003C0BED">
        <w:rPr>
          <w:lang w:val="fr-FR"/>
        </w:rPr>
        <w:t>….</w:t>
      </w:r>
      <w:proofErr w:type="gramEnd"/>
      <w:r w:rsidR="003C0BED">
        <w:rPr>
          <w:lang w:val="fr-FR"/>
        </w:rPr>
        <w:t>.</w:t>
      </w:r>
      <w:r w:rsidR="00D01555" w:rsidRPr="00D01555">
        <w:rPr>
          <w:lang w:val="fr-FR"/>
        </w:rPr>
        <w:t>…</w:t>
      </w:r>
      <w:r w:rsidR="003C0BED">
        <w:rPr>
          <w:lang w:val="fr-FR"/>
        </w:rPr>
        <w:t>68</w:t>
      </w:r>
    </w:p>
    <w:p w:rsidR="00AB6D04" w:rsidRPr="00D01555" w:rsidRDefault="00AB6D04" w:rsidP="00AB6D04">
      <w:pPr>
        <w:pStyle w:val="Lgende"/>
        <w:rPr>
          <w:rFonts w:ascii="Times New Roman" w:hAnsi="Times New Roman"/>
          <w:iCs/>
          <w:szCs w:val="24"/>
        </w:rPr>
      </w:pPr>
      <w:r w:rsidRPr="00D01555">
        <w:rPr>
          <w:rFonts w:ascii="Times New Roman" w:hAnsi="Times New Roman"/>
          <w:szCs w:val="24"/>
        </w:rPr>
        <w:t>Tab 30 : Tableau récapitulatif pour le choix des armatures en travée et en appuis</w:t>
      </w:r>
      <w:r w:rsidR="003C0BED">
        <w:rPr>
          <w:rFonts w:ascii="Times New Roman" w:hAnsi="Times New Roman"/>
          <w:szCs w:val="24"/>
        </w:rPr>
        <w:t>………</w:t>
      </w:r>
      <w:proofErr w:type="gramStart"/>
      <w:r w:rsidR="003C0BED">
        <w:rPr>
          <w:rFonts w:ascii="Times New Roman" w:hAnsi="Times New Roman"/>
          <w:szCs w:val="24"/>
        </w:rPr>
        <w:t>…….</w:t>
      </w:r>
      <w:proofErr w:type="gramEnd"/>
      <w:r w:rsidR="003C0BED">
        <w:rPr>
          <w:rFonts w:ascii="Times New Roman" w:hAnsi="Times New Roman"/>
          <w:szCs w:val="24"/>
        </w:rPr>
        <w:t>69</w:t>
      </w:r>
    </w:p>
    <w:p w:rsidR="00AB6D04" w:rsidRPr="00D01555" w:rsidRDefault="00AB6D04" w:rsidP="00AB6D04">
      <w:pPr>
        <w:pStyle w:val="NormalWeb"/>
        <w:rPr>
          <w:lang w:val="fr-FR"/>
        </w:rPr>
      </w:pPr>
      <w:r w:rsidRPr="00D01555">
        <w:rPr>
          <w:lang w:val="fr-FR"/>
        </w:rPr>
        <w:t>Tab 31 :</w:t>
      </w:r>
      <w:r w:rsidRPr="00D01555">
        <w:t xml:space="preserve"> Les efforts agissent sur </w:t>
      </w:r>
      <w:proofErr w:type="gramStart"/>
      <w:r w:rsidRPr="00D01555">
        <w:t>l’ acrotère</w:t>
      </w:r>
      <w:proofErr w:type="gramEnd"/>
      <w:r w:rsidR="00D01555">
        <w:rPr>
          <w:lang w:val="fr-FR"/>
        </w:rPr>
        <w:t xml:space="preserve"> </w:t>
      </w:r>
      <w:r w:rsidR="00D01555" w:rsidRPr="00D01555">
        <w:rPr>
          <w:lang w:val="fr-FR"/>
        </w:rPr>
        <w:t>…………………………………………</w:t>
      </w:r>
      <w:r w:rsidR="003C0BED">
        <w:rPr>
          <w:lang w:val="fr-FR"/>
        </w:rPr>
        <w:t>……..…..70</w:t>
      </w:r>
    </w:p>
    <w:p w:rsidR="00AB6D04" w:rsidRPr="00D01555" w:rsidRDefault="00AB6D04" w:rsidP="00AB6D04">
      <w:pPr>
        <w:pStyle w:val="NormalWeb"/>
        <w:rPr>
          <w:lang w:val="fr-FR"/>
        </w:rPr>
      </w:pPr>
      <w:r w:rsidRPr="00D01555">
        <w:rPr>
          <w:lang w:val="fr-FR"/>
        </w:rPr>
        <w:t xml:space="preserve">Tab 32 : </w:t>
      </w:r>
      <w:r w:rsidRPr="00D01555">
        <w:t>Données relatives aux matériaux</w:t>
      </w:r>
      <w:r w:rsidRPr="00D01555">
        <w:rPr>
          <w:i/>
          <w:iCs/>
        </w:rPr>
        <w:t> </w:t>
      </w:r>
      <w:r w:rsidR="00D01555" w:rsidRPr="00D01555">
        <w:rPr>
          <w:lang w:val="fr-FR"/>
        </w:rPr>
        <w:t>………………………………………</w:t>
      </w:r>
      <w:r w:rsidR="003C0BED">
        <w:rPr>
          <w:lang w:val="fr-FR"/>
        </w:rPr>
        <w:t>………</w:t>
      </w:r>
      <w:proofErr w:type="gramStart"/>
      <w:r w:rsidR="00D01555" w:rsidRPr="00D01555">
        <w:rPr>
          <w:lang w:val="fr-FR"/>
        </w:rPr>
        <w:t>…</w:t>
      </w:r>
      <w:r w:rsidR="003C0BED">
        <w:rPr>
          <w:lang w:val="fr-FR"/>
        </w:rPr>
        <w:t>….</w:t>
      </w:r>
      <w:proofErr w:type="gramEnd"/>
      <w:r w:rsidR="003C0BED">
        <w:rPr>
          <w:lang w:val="fr-FR"/>
        </w:rPr>
        <w:t>.74</w:t>
      </w:r>
    </w:p>
    <w:p w:rsidR="00AB6D04" w:rsidRPr="00D01555" w:rsidRDefault="00AB6D04" w:rsidP="00AB6D04">
      <w:pPr>
        <w:pStyle w:val="NormalWeb"/>
        <w:rPr>
          <w:lang w:val="fr-FR"/>
        </w:rPr>
      </w:pPr>
      <w:r w:rsidRPr="00D01555">
        <w:rPr>
          <w:lang w:val="fr-FR"/>
        </w:rPr>
        <w:t xml:space="preserve">Tab 33 : </w:t>
      </w:r>
      <w:r w:rsidRPr="00D01555">
        <w:t>Impacte du poteau sur la dalle du radier</w:t>
      </w:r>
      <w:r w:rsidR="00D01555">
        <w:rPr>
          <w:lang w:val="fr-FR"/>
        </w:rPr>
        <w:t xml:space="preserve"> </w:t>
      </w:r>
      <w:r w:rsidR="00D01555" w:rsidRPr="00D01555">
        <w:rPr>
          <w:lang w:val="fr-FR"/>
        </w:rPr>
        <w:t>………………………</w:t>
      </w:r>
      <w:proofErr w:type="gramStart"/>
      <w:r w:rsidR="00D01555" w:rsidRPr="00D01555">
        <w:rPr>
          <w:lang w:val="fr-FR"/>
        </w:rPr>
        <w:t>…</w:t>
      </w:r>
      <w:r w:rsidR="003C0BED">
        <w:rPr>
          <w:lang w:val="fr-FR"/>
        </w:rPr>
        <w:t>….</w:t>
      </w:r>
      <w:proofErr w:type="gramEnd"/>
      <w:r w:rsidR="003C0BED">
        <w:rPr>
          <w:lang w:val="fr-FR"/>
        </w:rPr>
        <w:t>.………</w:t>
      </w:r>
      <w:r w:rsidR="00D01555" w:rsidRPr="00D01555">
        <w:rPr>
          <w:lang w:val="fr-FR"/>
        </w:rPr>
        <w:t>………</w:t>
      </w:r>
      <w:r w:rsidR="003C0BED">
        <w:rPr>
          <w:lang w:val="fr-FR"/>
        </w:rPr>
        <w:t>78</w:t>
      </w:r>
    </w:p>
    <w:p w:rsidR="00AB6D04" w:rsidRPr="00D01555" w:rsidRDefault="00AB6D04" w:rsidP="00AB6D04">
      <w:pPr>
        <w:pStyle w:val="NormalWeb"/>
        <w:rPr>
          <w:lang w:val="fr-FR"/>
        </w:rPr>
      </w:pPr>
      <w:r w:rsidRPr="00D01555">
        <w:rPr>
          <w:lang w:val="fr-FR"/>
        </w:rPr>
        <w:t xml:space="preserve">Tab 34 : </w:t>
      </w:r>
      <w:r w:rsidRPr="00D01555">
        <w:rPr>
          <w:color w:val="000000" w:themeColor="text1"/>
        </w:rPr>
        <w:t>Tableau récapitulatif des moments</w:t>
      </w:r>
      <w:r w:rsidRPr="00D01555">
        <w:rPr>
          <w:color w:val="000000" w:themeColor="text1"/>
          <w:lang w:val="fr-FR"/>
        </w:rPr>
        <w:t xml:space="preserve"> </w:t>
      </w:r>
      <w:r w:rsidRPr="00D01555">
        <w:rPr>
          <w:color w:val="000000" w:themeColor="text1"/>
        </w:rPr>
        <w:t>Mxx</w:t>
      </w:r>
      <w:r w:rsidR="00D01555">
        <w:rPr>
          <w:color w:val="000000" w:themeColor="text1"/>
          <w:lang w:val="fr-FR"/>
        </w:rPr>
        <w:t xml:space="preserve"> </w:t>
      </w:r>
      <w:r w:rsidR="00D01555" w:rsidRPr="00D01555">
        <w:rPr>
          <w:lang w:val="fr-FR"/>
        </w:rPr>
        <w:t>…………………………</w:t>
      </w:r>
      <w:proofErr w:type="gramStart"/>
      <w:r w:rsidR="00D01555" w:rsidRPr="00D01555">
        <w:rPr>
          <w:lang w:val="fr-FR"/>
        </w:rPr>
        <w:t>……</w:t>
      </w:r>
      <w:r w:rsidR="003C0BED">
        <w:rPr>
          <w:lang w:val="fr-FR"/>
        </w:rPr>
        <w:t>.</w:t>
      </w:r>
      <w:proofErr w:type="gramEnd"/>
      <w:r w:rsidR="003C0BED">
        <w:rPr>
          <w:lang w:val="fr-FR"/>
        </w:rPr>
        <w:t>.…</w:t>
      </w:r>
      <w:r w:rsidR="00D01555" w:rsidRPr="00D01555">
        <w:rPr>
          <w:lang w:val="fr-FR"/>
        </w:rPr>
        <w:t>…………</w:t>
      </w:r>
      <w:r w:rsidR="003C0BED">
        <w:rPr>
          <w:lang w:val="fr-FR"/>
        </w:rPr>
        <w:t>79</w:t>
      </w:r>
    </w:p>
    <w:p w:rsidR="00AB6D04" w:rsidRPr="00D01555" w:rsidRDefault="00AB6D04" w:rsidP="00AB6D04">
      <w:pPr>
        <w:pStyle w:val="NormalWeb"/>
        <w:rPr>
          <w:lang w:val="fr-FR"/>
        </w:rPr>
      </w:pPr>
      <w:r w:rsidRPr="00D01555">
        <w:rPr>
          <w:lang w:val="fr-FR"/>
        </w:rPr>
        <w:t xml:space="preserve">Tab 35 : </w:t>
      </w:r>
      <w:r w:rsidRPr="00D01555">
        <w:rPr>
          <w:color w:val="000000" w:themeColor="text1"/>
        </w:rPr>
        <w:t>Tableau récapitulatif des moments</w:t>
      </w:r>
      <w:r w:rsidRPr="00D01555">
        <w:rPr>
          <w:color w:val="000000" w:themeColor="text1"/>
          <w:lang w:val="fr-FR"/>
        </w:rPr>
        <w:t xml:space="preserve"> </w:t>
      </w:r>
      <w:r w:rsidRPr="00D01555">
        <w:rPr>
          <w:color w:val="000000" w:themeColor="text1"/>
        </w:rPr>
        <w:t>M</w:t>
      </w:r>
      <w:proofErr w:type="spellStart"/>
      <w:r w:rsidRPr="00D01555">
        <w:rPr>
          <w:color w:val="000000" w:themeColor="text1"/>
          <w:lang w:val="fr-FR"/>
        </w:rPr>
        <w:t>yy</w:t>
      </w:r>
      <w:proofErr w:type="spellEnd"/>
      <w:r w:rsidR="00D01555">
        <w:rPr>
          <w:color w:val="000000" w:themeColor="text1"/>
          <w:lang w:val="fr-FR"/>
        </w:rPr>
        <w:t xml:space="preserve"> </w:t>
      </w:r>
      <w:r w:rsidR="00D01555" w:rsidRPr="00D01555">
        <w:rPr>
          <w:lang w:val="fr-FR"/>
        </w:rPr>
        <w:t>…………………………………</w:t>
      </w:r>
      <w:proofErr w:type="gramStart"/>
      <w:r w:rsidR="00D01555" w:rsidRPr="00D01555">
        <w:rPr>
          <w:lang w:val="fr-FR"/>
        </w:rPr>
        <w:t>…</w:t>
      </w:r>
      <w:r w:rsidR="003C0BED">
        <w:rPr>
          <w:lang w:val="fr-FR"/>
        </w:rPr>
        <w:t>….</w:t>
      </w:r>
      <w:proofErr w:type="gramEnd"/>
      <w:r w:rsidR="003C0BED">
        <w:rPr>
          <w:lang w:val="fr-FR"/>
        </w:rPr>
        <w:t>.</w:t>
      </w:r>
      <w:r w:rsidR="00D01555" w:rsidRPr="00D01555">
        <w:rPr>
          <w:lang w:val="fr-FR"/>
        </w:rPr>
        <w:t>……</w:t>
      </w:r>
      <w:r w:rsidR="003C0BED">
        <w:rPr>
          <w:lang w:val="fr-FR"/>
        </w:rPr>
        <w:t>79</w:t>
      </w:r>
    </w:p>
    <w:p w:rsidR="000424D9" w:rsidRPr="003C0BED" w:rsidRDefault="00AB6D04" w:rsidP="003C0BED">
      <w:pPr>
        <w:pStyle w:val="NormalWeb"/>
        <w:rPr>
          <w:lang w:val="fr-FR"/>
        </w:rPr>
        <w:sectPr w:rsidR="000424D9" w:rsidRPr="003C0BED" w:rsidSect="001E465B">
          <w:footerReference w:type="even" r:id="rId9"/>
          <w:footerReference w:type="default" r:id="rId10"/>
          <w:pgSz w:w="12240" w:h="15840"/>
          <w:pgMar w:top="1440" w:right="1440" w:bottom="1440" w:left="144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D01555">
        <w:rPr>
          <w:lang w:val="fr-FR"/>
        </w:rPr>
        <w:t xml:space="preserve">Tab 36 : </w:t>
      </w:r>
      <w:r w:rsidRPr="00D01555">
        <w:rPr>
          <w:color w:val="000000" w:themeColor="text1"/>
        </w:rPr>
        <w:t>Le choix des armatures</w:t>
      </w:r>
      <w:r w:rsidR="00D01555">
        <w:rPr>
          <w:color w:val="000000" w:themeColor="text1"/>
          <w:lang w:val="fr-FR"/>
        </w:rPr>
        <w:t xml:space="preserve"> </w:t>
      </w:r>
      <w:r w:rsidR="00D01555" w:rsidRPr="00D01555">
        <w:rPr>
          <w:lang w:val="fr-FR"/>
        </w:rPr>
        <w:t>……………………………………</w:t>
      </w:r>
      <w:r w:rsidR="003C0BED">
        <w:rPr>
          <w:lang w:val="fr-FR"/>
        </w:rPr>
        <w:t>……………………</w:t>
      </w:r>
      <w:r w:rsidR="00D01555" w:rsidRPr="00D01555">
        <w:rPr>
          <w:lang w:val="fr-FR"/>
        </w:rPr>
        <w:t>……</w:t>
      </w:r>
      <w:r w:rsidR="003C0BED">
        <w:rPr>
          <w:lang w:val="fr-FR"/>
        </w:rPr>
        <w:t>79</w:t>
      </w:r>
    </w:p>
    <w:p w:rsidR="00E15BE1" w:rsidRPr="00B367AE" w:rsidRDefault="00E33DFB" w:rsidP="00B367AE">
      <w:pPr>
        <w:widowControl w:val="0"/>
        <w:autoSpaceDE w:val="0"/>
        <w:autoSpaceDN w:val="0"/>
        <w:adjustRightInd w:val="0"/>
        <w:rPr>
          <w:rFonts w:ascii="Times New Roman" w:hAnsi="Times New Roman" w:cs="Times New Roman"/>
          <w:b/>
          <w:bCs/>
          <w:sz w:val="32"/>
          <w:szCs w:val="32"/>
        </w:rPr>
      </w:pPr>
      <w:r>
        <w:rPr>
          <w:rFonts w:ascii="Times New Roman" w:hAnsi="Times New Roman" w:cs="Times New Roman"/>
          <w:sz w:val="23"/>
          <w:szCs w:val="23"/>
        </w:rPr>
        <w:t xml:space="preserve">                                       </w:t>
      </w:r>
      <w:r w:rsidR="00E15BE1" w:rsidRPr="00B367AE">
        <w:rPr>
          <w:rFonts w:ascii="Times New Roman" w:hAnsi="Times New Roman" w:cs="Times New Roman"/>
          <w:b/>
          <w:bCs/>
          <w:sz w:val="32"/>
          <w:szCs w:val="32"/>
        </w:rPr>
        <w:t>INTRODUCTION GENERALE</w:t>
      </w:r>
    </w:p>
    <w:p w:rsidR="00E84B08" w:rsidRPr="00B367AE" w:rsidRDefault="00E84B08" w:rsidP="00B367AE">
      <w:pPr>
        <w:widowControl w:val="0"/>
        <w:autoSpaceDE w:val="0"/>
        <w:autoSpaceDN w:val="0"/>
        <w:adjustRightInd w:val="0"/>
        <w:rPr>
          <w:rFonts w:ascii="Times New Roman" w:hAnsi="Times New Roman" w:cs="Times New Roman"/>
          <w:b/>
          <w:bCs/>
          <w:sz w:val="28"/>
          <w:szCs w:val="28"/>
        </w:rPr>
      </w:pPr>
    </w:p>
    <w:p w:rsidR="00E15BE1" w:rsidRPr="00B367AE" w:rsidRDefault="00E15BE1" w:rsidP="00B367AE">
      <w:pPr>
        <w:widowControl w:val="0"/>
        <w:autoSpaceDE w:val="0"/>
        <w:autoSpaceDN w:val="0"/>
        <w:adjustRightInd w:val="0"/>
        <w:ind w:firstLine="562"/>
        <w:rPr>
          <w:rFonts w:ascii="Times New Roman" w:hAnsi="Times New Roman" w:cs="Times New Roman"/>
          <w:sz w:val="24"/>
          <w:szCs w:val="24"/>
        </w:rPr>
      </w:pPr>
      <w:r w:rsidRPr="00B367AE">
        <w:rPr>
          <w:rFonts w:ascii="Times New Roman" w:hAnsi="Times New Roman" w:cs="Times New Roman"/>
          <w:sz w:val="24"/>
          <w:szCs w:val="24"/>
        </w:rPr>
        <w:t>Le projet qui nous a été confié porte sur l’étude d’un bâtiment en (R+8+sous</w:t>
      </w:r>
      <w:r w:rsidR="00E84B08" w:rsidRPr="00B367AE">
        <w:rPr>
          <w:rFonts w:ascii="Times New Roman" w:hAnsi="Times New Roman" w:cs="Times New Roman"/>
          <w:sz w:val="24"/>
          <w:szCs w:val="24"/>
        </w:rPr>
        <w:t>-</w:t>
      </w:r>
      <w:r w:rsidRPr="00B367AE">
        <w:rPr>
          <w:rFonts w:ascii="Times New Roman" w:hAnsi="Times New Roman" w:cs="Times New Roman"/>
          <w:sz w:val="24"/>
          <w:szCs w:val="24"/>
        </w:rPr>
        <w:t>sols) implanté à CHLEF qui est classé d’après le règlement parasismique algérien comme zone sismique III.</w:t>
      </w:r>
    </w:p>
    <w:p w:rsidR="00E84B08" w:rsidRPr="00B367AE" w:rsidRDefault="00E84B08" w:rsidP="00B367AE">
      <w:pPr>
        <w:widowControl w:val="0"/>
        <w:autoSpaceDE w:val="0"/>
        <w:autoSpaceDN w:val="0"/>
        <w:adjustRightInd w:val="0"/>
        <w:ind w:firstLine="562"/>
        <w:rPr>
          <w:rFonts w:ascii="Times New Roman" w:hAnsi="Times New Roman" w:cs="Times New Roman"/>
          <w:sz w:val="24"/>
          <w:szCs w:val="24"/>
        </w:rPr>
      </w:pPr>
    </w:p>
    <w:p w:rsidR="00E15BE1" w:rsidRPr="00B367AE" w:rsidRDefault="00E15BE1" w:rsidP="00B367AE">
      <w:pPr>
        <w:widowControl w:val="0"/>
        <w:autoSpaceDE w:val="0"/>
        <w:autoSpaceDN w:val="0"/>
        <w:adjustRightInd w:val="0"/>
        <w:ind w:firstLine="562"/>
        <w:rPr>
          <w:rFonts w:ascii="Times New Roman" w:hAnsi="Times New Roman" w:cs="Times New Roman"/>
          <w:sz w:val="24"/>
          <w:szCs w:val="24"/>
        </w:rPr>
      </w:pPr>
      <w:r w:rsidRPr="00B367AE">
        <w:rPr>
          <w:rFonts w:ascii="Times New Roman" w:hAnsi="Times New Roman" w:cs="Times New Roman"/>
          <w:sz w:val="24"/>
          <w:szCs w:val="24"/>
        </w:rPr>
        <w:t xml:space="preserve">Lors des tremblements de terre sévères, il a été constaté que la </w:t>
      </w:r>
      <w:proofErr w:type="gramStart"/>
      <w:r w:rsidRPr="00B367AE">
        <w:rPr>
          <w:rFonts w:ascii="Times New Roman" w:hAnsi="Times New Roman" w:cs="Times New Roman"/>
          <w:sz w:val="24"/>
          <w:szCs w:val="24"/>
        </w:rPr>
        <w:t>plus part</w:t>
      </w:r>
      <w:proofErr w:type="gramEnd"/>
      <w:r w:rsidRPr="00B367AE">
        <w:rPr>
          <w:rFonts w:ascii="Times New Roman" w:hAnsi="Times New Roman" w:cs="Times New Roman"/>
          <w:sz w:val="24"/>
          <w:szCs w:val="24"/>
        </w:rPr>
        <w:t xml:space="preserve"> des bâtiments à voiles en béton armé ont bien résistés, sans endommagement exagéré.  Mis à part leur rôle d’éléments porteurs vis-à-</w:t>
      </w:r>
      <w:proofErr w:type="gramStart"/>
      <w:r w:rsidRPr="00B367AE">
        <w:rPr>
          <w:rFonts w:ascii="Times New Roman" w:hAnsi="Times New Roman" w:cs="Times New Roman"/>
          <w:sz w:val="24"/>
          <w:szCs w:val="24"/>
        </w:rPr>
        <w:t>vis  des</w:t>
      </w:r>
      <w:proofErr w:type="gramEnd"/>
      <w:r w:rsidRPr="00B367AE">
        <w:rPr>
          <w:rFonts w:ascii="Times New Roman" w:hAnsi="Times New Roman" w:cs="Times New Roman"/>
          <w:sz w:val="24"/>
          <w:szCs w:val="24"/>
        </w:rPr>
        <w:t xml:space="preserve">  charges  verticales,   les  voiles  en  béton  armé  correctement  dimensionnés,  peuvent être particulièrement efficaces pour assurer la résistance aux forces horizontales, permettant  ainsi de réduire les risques.</w:t>
      </w:r>
    </w:p>
    <w:p w:rsidR="00E84B08" w:rsidRPr="00B367AE" w:rsidRDefault="00E84B08" w:rsidP="00B367AE">
      <w:pPr>
        <w:widowControl w:val="0"/>
        <w:autoSpaceDE w:val="0"/>
        <w:autoSpaceDN w:val="0"/>
        <w:adjustRightInd w:val="0"/>
        <w:ind w:firstLine="562"/>
        <w:rPr>
          <w:rFonts w:ascii="Times New Roman" w:hAnsi="Times New Roman" w:cs="Times New Roman"/>
          <w:sz w:val="24"/>
          <w:szCs w:val="24"/>
        </w:rPr>
      </w:pPr>
    </w:p>
    <w:p w:rsidR="00E15BE1" w:rsidRPr="00B367AE" w:rsidRDefault="00E15BE1" w:rsidP="00B367AE">
      <w:pPr>
        <w:widowControl w:val="0"/>
        <w:autoSpaceDE w:val="0"/>
        <w:autoSpaceDN w:val="0"/>
        <w:adjustRightInd w:val="0"/>
        <w:ind w:firstLine="562"/>
        <w:rPr>
          <w:rFonts w:ascii="Times New Roman" w:hAnsi="Times New Roman" w:cs="Times New Roman"/>
          <w:sz w:val="24"/>
          <w:szCs w:val="24"/>
        </w:rPr>
      </w:pPr>
      <w:r w:rsidRPr="00B367AE">
        <w:rPr>
          <w:rFonts w:ascii="Times New Roman" w:hAnsi="Times New Roman" w:cs="Times New Roman"/>
          <w:sz w:val="24"/>
          <w:szCs w:val="24"/>
        </w:rPr>
        <w:t xml:space="preserve">Donc il y </w:t>
      </w:r>
      <w:proofErr w:type="gramStart"/>
      <w:r w:rsidRPr="00B367AE">
        <w:rPr>
          <w:rFonts w:ascii="Times New Roman" w:hAnsi="Times New Roman" w:cs="Times New Roman"/>
          <w:sz w:val="24"/>
          <w:szCs w:val="24"/>
        </w:rPr>
        <w:t>a  lieu</w:t>
      </w:r>
      <w:proofErr w:type="gramEnd"/>
      <w:r w:rsidRPr="00B367AE">
        <w:rPr>
          <w:rFonts w:ascii="Times New Roman" w:hAnsi="Times New Roman" w:cs="Times New Roman"/>
          <w:sz w:val="24"/>
          <w:szCs w:val="24"/>
        </w:rPr>
        <w:t xml:space="preserve">  de déterminer  le  comportement  dynamique,  afin  d’assurer  une  bonne résistance de l’ouvrage à long terme et assurer le confort et la sécurité des vies humaines.</w:t>
      </w:r>
    </w:p>
    <w:p w:rsidR="00E84B08" w:rsidRPr="00B367AE" w:rsidRDefault="00E84B08" w:rsidP="00B367AE">
      <w:pPr>
        <w:widowControl w:val="0"/>
        <w:autoSpaceDE w:val="0"/>
        <w:autoSpaceDN w:val="0"/>
        <w:adjustRightInd w:val="0"/>
        <w:ind w:firstLine="562"/>
        <w:rPr>
          <w:rFonts w:ascii="Times New Roman" w:hAnsi="Times New Roman" w:cs="Times New Roman"/>
          <w:sz w:val="24"/>
          <w:szCs w:val="24"/>
        </w:rPr>
      </w:pPr>
    </w:p>
    <w:p w:rsidR="00E15BE1" w:rsidRPr="00B367AE" w:rsidRDefault="00E15BE1" w:rsidP="00B367AE">
      <w:pPr>
        <w:widowControl w:val="0"/>
        <w:autoSpaceDE w:val="0"/>
        <w:autoSpaceDN w:val="0"/>
        <w:adjustRightInd w:val="0"/>
        <w:ind w:firstLine="562"/>
        <w:rPr>
          <w:rFonts w:ascii="Times New Roman" w:hAnsi="Times New Roman" w:cs="Times New Roman"/>
          <w:sz w:val="24"/>
          <w:szCs w:val="24"/>
        </w:rPr>
      </w:pPr>
      <w:r w:rsidRPr="00B367AE">
        <w:rPr>
          <w:rFonts w:ascii="Times New Roman" w:hAnsi="Times New Roman" w:cs="Times New Roman"/>
          <w:sz w:val="24"/>
          <w:szCs w:val="24"/>
        </w:rPr>
        <w:t>L’intensité des forces sismiques agissant sur un bâtiment lors d’un tremblement de terre est conditionnée non seulement par les caractéristiques du mouvement sismique, mais aussi par la rigidité de la structure sollicitée.</w:t>
      </w:r>
    </w:p>
    <w:p w:rsidR="00E84B08" w:rsidRPr="00B367AE" w:rsidRDefault="00E84B08" w:rsidP="00E15BE1">
      <w:pPr>
        <w:widowControl w:val="0"/>
        <w:autoSpaceDE w:val="0"/>
        <w:autoSpaceDN w:val="0"/>
        <w:adjustRightInd w:val="0"/>
        <w:ind w:firstLine="562"/>
        <w:rPr>
          <w:rFonts w:ascii="Times New Roman" w:hAnsi="Times New Roman" w:cs="Times New Roman"/>
          <w:sz w:val="24"/>
          <w:szCs w:val="24"/>
        </w:rPr>
      </w:pPr>
    </w:p>
    <w:p w:rsidR="00E15BE1" w:rsidRPr="00B367AE" w:rsidRDefault="00E15BE1" w:rsidP="00E84B08">
      <w:pPr>
        <w:widowControl w:val="0"/>
        <w:autoSpaceDE w:val="0"/>
        <w:autoSpaceDN w:val="0"/>
        <w:adjustRightInd w:val="0"/>
        <w:ind w:firstLine="562"/>
        <w:rPr>
          <w:rFonts w:ascii="Times New Roman" w:hAnsi="Times New Roman" w:cs="Times New Roman"/>
          <w:sz w:val="24"/>
          <w:szCs w:val="24"/>
        </w:rPr>
      </w:pPr>
      <w:r w:rsidRPr="00B367AE">
        <w:rPr>
          <w:rFonts w:ascii="Times New Roman" w:hAnsi="Times New Roman" w:cs="Times New Roman"/>
          <w:sz w:val="24"/>
          <w:szCs w:val="24"/>
        </w:rPr>
        <w:t xml:space="preserve">Cependant les constatations faites dans le monde après les séismes destructeurs, ont montré que ce type de structure doit supporter d’importants déplacements relatifs entre deux étages consécutifs, et par conséquent des dommages sévères sur les éléments non structuraux. De plus les demandes excessives de ductilité et les effets des deuxièmes </w:t>
      </w:r>
      <w:proofErr w:type="gramStart"/>
      <w:r w:rsidRPr="00B367AE">
        <w:rPr>
          <w:rFonts w:ascii="Times New Roman" w:hAnsi="Times New Roman" w:cs="Times New Roman"/>
          <w:sz w:val="24"/>
          <w:szCs w:val="24"/>
        </w:rPr>
        <w:t>ordres  dus</w:t>
      </w:r>
      <w:proofErr w:type="gramEnd"/>
      <w:r w:rsidRPr="00B367AE">
        <w:rPr>
          <w:rFonts w:ascii="Times New Roman" w:hAnsi="Times New Roman" w:cs="Times New Roman"/>
          <w:sz w:val="24"/>
          <w:szCs w:val="24"/>
        </w:rPr>
        <w:t xml:space="preserve"> aux grandes déformations, peuvent provoquer la ruine de la structure. </w:t>
      </w:r>
    </w:p>
    <w:p w:rsidR="007A0CEA" w:rsidRPr="00B367AE" w:rsidRDefault="007A0CEA" w:rsidP="008A7B7A">
      <w:pPr>
        <w:spacing w:after="0" w:line="360" w:lineRule="auto"/>
        <w:rPr>
          <w:rFonts w:ascii="Times New Roman" w:hAnsi="Times New Roman" w:cs="Times New Roman"/>
          <w:b/>
          <w:bCs/>
          <w:sz w:val="32"/>
          <w:szCs w:val="32"/>
        </w:rPr>
      </w:pPr>
    </w:p>
    <w:p w:rsidR="00B51A67" w:rsidRPr="00B367AE" w:rsidRDefault="00B51A67" w:rsidP="00B51A67">
      <w:pPr>
        <w:spacing w:after="0" w:line="360" w:lineRule="auto"/>
        <w:jc w:val="center"/>
        <w:rPr>
          <w:rFonts w:ascii="Times New Roman" w:hAnsi="Times New Roman" w:cs="Times New Roman"/>
          <w:b/>
          <w:bCs/>
          <w:sz w:val="32"/>
          <w:szCs w:val="32"/>
          <w:u w:val="single"/>
        </w:rPr>
      </w:pPr>
    </w:p>
    <w:p w:rsidR="00B66ACB" w:rsidRDefault="00B66ACB" w:rsidP="00E15BE1">
      <w:pPr>
        <w:widowControl w:val="0"/>
        <w:autoSpaceDE w:val="0"/>
        <w:autoSpaceDN w:val="0"/>
        <w:adjustRightInd w:val="0"/>
        <w:rPr>
          <w:rFonts w:ascii="Times New Roman" w:hAnsi="Times New Roman" w:cs="Times New Roman"/>
          <w:b/>
          <w:bCs/>
          <w:sz w:val="32"/>
          <w:szCs w:val="32"/>
        </w:rPr>
      </w:pPr>
    </w:p>
    <w:p w:rsidR="00E33DFB" w:rsidRPr="00B367AE" w:rsidRDefault="00E33DFB" w:rsidP="00E15BE1">
      <w:pPr>
        <w:widowControl w:val="0"/>
        <w:autoSpaceDE w:val="0"/>
        <w:autoSpaceDN w:val="0"/>
        <w:adjustRightInd w:val="0"/>
        <w:rPr>
          <w:rFonts w:ascii="Times New Roman" w:hAnsi="Times New Roman" w:cs="Times New Roman"/>
          <w:b/>
          <w:bCs/>
          <w:sz w:val="32"/>
          <w:szCs w:val="32"/>
        </w:rPr>
      </w:pPr>
    </w:p>
    <w:p w:rsidR="00E16CBD" w:rsidRDefault="000424D9" w:rsidP="000424D9">
      <w:pPr>
        <w:widowControl w:val="0"/>
        <w:tabs>
          <w:tab w:val="left" w:pos="7106"/>
        </w:tabs>
        <w:autoSpaceDE w:val="0"/>
        <w:autoSpaceDN w:val="0"/>
        <w:adjustRightInd w:val="0"/>
        <w:rPr>
          <w:rFonts w:ascii="Times New Roman" w:hAnsi="Times New Roman" w:cs="Times New Roman"/>
          <w:b/>
          <w:bCs/>
          <w:sz w:val="32"/>
          <w:szCs w:val="32"/>
        </w:rPr>
      </w:pPr>
      <w:r>
        <w:rPr>
          <w:rFonts w:ascii="Times New Roman" w:hAnsi="Times New Roman" w:cs="Times New Roman"/>
          <w:b/>
          <w:bCs/>
          <w:sz w:val="32"/>
          <w:szCs w:val="32"/>
        </w:rPr>
        <w:tab/>
      </w:r>
    </w:p>
    <w:p w:rsidR="00E15BE1" w:rsidRPr="00B367AE" w:rsidRDefault="00B66ACB" w:rsidP="00E15BE1">
      <w:pPr>
        <w:widowControl w:val="0"/>
        <w:autoSpaceDE w:val="0"/>
        <w:autoSpaceDN w:val="0"/>
        <w:adjustRightInd w:val="0"/>
        <w:rPr>
          <w:rFonts w:ascii="Times New Roman" w:hAnsi="Times New Roman" w:cs="Times New Roman"/>
          <w:sz w:val="32"/>
          <w:szCs w:val="32"/>
        </w:rPr>
      </w:pPr>
      <w:r w:rsidRPr="00B367AE">
        <w:rPr>
          <w:rFonts w:ascii="Times New Roman" w:hAnsi="Times New Roman" w:cs="Times New Roman"/>
          <w:sz w:val="32"/>
          <w:szCs w:val="32"/>
        </w:rPr>
        <w:t xml:space="preserve">                               </w:t>
      </w:r>
      <w:r w:rsidR="00E84B08" w:rsidRPr="00B367AE">
        <w:rPr>
          <w:rFonts w:ascii="Times New Roman" w:hAnsi="Times New Roman" w:cs="Times New Roman"/>
          <w:sz w:val="32"/>
          <w:szCs w:val="32"/>
        </w:rPr>
        <w:t xml:space="preserve">   </w:t>
      </w:r>
      <w:r w:rsidR="00E15BE1" w:rsidRPr="00B367AE">
        <w:rPr>
          <w:rFonts w:ascii="Times New Roman" w:hAnsi="Times New Roman" w:cs="Times New Roman"/>
          <w:sz w:val="32"/>
          <w:szCs w:val="32"/>
        </w:rPr>
        <w:t xml:space="preserve">Chapitre I : Généralités </w:t>
      </w:r>
    </w:p>
    <w:p w:rsidR="00974A3B" w:rsidRPr="00B367AE" w:rsidRDefault="00E15BE1" w:rsidP="003C13E5">
      <w:pPr>
        <w:pStyle w:val="Paragraphedeliste"/>
        <w:spacing w:line="360" w:lineRule="auto"/>
        <w:rPr>
          <w:rFonts w:ascii="Times New Roman" w:hAnsi="Times New Roman" w:cs="Times New Roman"/>
          <w:sz w:val="28"/>
          <w:szCs w:val="28"/>
        </w:rPr>
      </w:pPr>
      <w:r w:rsidRPr="00B367AE">
        <w:rPr>
          <w:rFonts w:ascii="Times New Roman" w:hAnsi="Times New Roman" w:cs="Times New Roman"/>
          <w:sz w:val="28"/>
          <w:szCs w:val="28"/>
        </w:rPr>
        <w:t>Introduction</w:t>
      </w:r>
      <w:r w:rsidR="00E84B08" w:rsidRPr="00B367AE">
        <w:rPr>
          <w:rFonts w:ascii="Times New Roman" w:hAnsi="Times New Roman" w:cs="Times New Roman"/>
          <w:sz w:val="28"/>
          <w:szCs w:val="28"/>
        </w:rPr>
        <w:t> :</w:t>
      </w:r>
    </w:p>
    <w:p w:rsidR="00E15BE1" w:rsidRPr="00B367AE" w:rsidRDefault="00E15BE1" w:rsidP="00E15BE1">
      <w:pPr>
        <w:widowControl w:val="0"/>
        <w:autoSpaceDE w:val="0"/>
        <w:autoSpaceDN w:val="0"/>
        <w:adjustRightInd w:val="0"/>
        <w:ind w:firstLine="283"/>
        <w:rPr>
          <w:rFonts w:ascii="Times New Roman" w:hAnsi="Times New Roman" w:cs="Times New Roman"/>
          <w:sz w:val="24"/>
          <w:szCs w:val="24"/>
        </w:rPr>
      </w:pPr>
      <w:r w:rsidRPr="00B367AE">
        <w:rPr>
          <w:rFonts w:ascii="Times New Roman" w:hAnsi="Times New Roman" w:cs="Times New Roman"/>
          <w:sz w:val="24"/>
          <w:szCs w:val="24"/>
        </w:rPr>
        <w:t xml:space="preserve">Ce chapitre, consacré à des généralités, donne la définition des caractéristiques géométriques de la structure objet de notre étude ainsi que les caractéristiques mécaniques des matériaux utilisés pour sa réalisation. Cette étape est indispensable pour un calcul adéquat. </w:t>
      </w:r>
    </w:p>
    <w:p w:rsidR="00E15BE1" w:rsidRPr="00B367AE" w:rsidRDefault="00E15BE1" w:rsidP="00E15BE1">
      <w:pPr>
        <w:spacing w:line="360" w:lineRule="auto"/>
        <w:rPr>
          <w:rFonts w:ascii="Times New Roman" w:hAnsi="Times New Roman" w:cs="Times New Roman"/>
          <w:sz w:val="28"/>
          <w:szCs w:val="28"/>
        </w:rPr>
      </w:pPr>
      <w:r w:rsidRPr="00B367AE">
        <w:rPr>
          <w:rFonts w:ascii="Times New Roman" w:hAnsi="Times New Roman" w:cs="Times New Roman"/>
          <w:sz w:val="32"/>
          <w:szCs w:val="32"/>
        </w:rPr>
        <w:t xml:space="preserve">         </w:t>
      </w:r>
      <w:r w:rsidRPr="00B367AE">
        <w:rPr>
          <w:rFonts w:ascii="Times New Roman" w:hAnsi="Times New Roman" w:cs="Times New Roman"/>
          <w:sz w:val="28"/>
          <w:szCs w:val="28"/>
        </w:rPr>
        <w:t>Présentation de l’ouvrage</w:t>
      </w:r>
      <w:r w:rsidR="00E84B08" w:rsidRPr="00B367AE">
        <w:rPr>
          <w:rFonts w:ascii="Times New Roman" w:hAnsi="Times New Roman" w:cs="Times New Roman"/>
          <w:sz w:val="28"/>
          <w:szCs w:val="28"/>
        </w:rPr>
        <w:t> :</w:t>
      </w:r>
      <w:r w:rsidRPr="00B367AE">
        <w:rPr>
          <w:rFonts w:ascii="Times New Roman" w:hAnsi="Times New Roman" w:cs="Times New Roman"/>
          <w:sz w:val="28"/>
          <w:szCs w:val="28"/>
        </w:rPr>
        <w:t xml:space="preserve"> </w:t>
      </w:r>
    </w:p>
    <w:p w:rsidR="00E15BE1" w:rsidRPr="00B367AE" w:rsidRDefault="00E15BE1" w:rsidP="00E15BE1">
      <w:pPr>
        <w:pStyle w:val="Corpsdetexte2"/>
        <w:spacing w:before="120" w:after="120"/>
        <w:jc w:val="both"/>
        <w:rPr>
          <w:i w:val="0"/>
          <w:iCs w:val="0"/>
          <w:sz w:val="24"/>
        </w:rPr>
      </w:pPr>
      <w:r w:rsidRPr="00B367AE">
        <w:rPr>
          <w:i w:val="0"/>
          <w:iCs w:val="0"/>
          <w:sz w:val="24"/>
        </w:rPr>
        <w:t xml:space="preserve">L’ouvrage objet de cette étude est un bâtiment R+8 en béton armé implantée à </w:t>
      </w:r>
      <w:proofErr w:type="spellStart"/>
      <w:proofErr w:type="gramStart"/>
      <w:r w:rsidRPr="00B367AE">
        <w:rPr>
          <w:i w:val="0"/>
          <w:iCs w:val="0"/>
          <w:sz w:val="24"/>
        </w:rPr>
        <w:t>chlef</w:t>
      </w:r>
      <w:proofErr w:type="spellEnd"/>
      <w:r w:rsidRPr="00B367AE">
        <w:rPr>
          <w:i w:val="0"/>
          <w:iCs w:val="0"/>
          <w:sz w:val="24"/>
        </w:rPr>
        <w:t xml:space="preserve"> ,Cette</w:t>
      </w:r>
      <w:proofErr w:type="gramEnd"/>
      <w:r w:rsidRPr="00B367AE">
        <w:rPr>
          <w:i w:val="0"/>
          <w:iCs w:val="0"/>
          <w:sz w:val="24"/>
        </w:rPr>
        <w:t xml:space="preserve"> région est classée en zone sismique III selon le règlement parasismique Algérien en vigueur</w:t>
      </w:r>
      <w:r w:rsidRPr="00B367AE">
        <w:rPr>
          <w:i w:val="0"/>
          <w:iCs w:val="0"/>
          <w:sz w:val="24"/>
          <w:rtl/>
        </w:rPr>
        <w:t xml:space="preserve"> </w:t>
      </w:r>
      <w:r w:rsidRPr="00B367AE">
        <w:rPr>
          <w:i w:val="0"/>
          <w:iCs w:val="0"/>
          <w:sz w:val="24"/>
        </w:rPr>
        <w:t xml:space="preserve">RPA </w:t>
      </w:r>
      <w:r w:rsidRPr="00B367AE">
        <w:rPr>
          <w:i w:val="0"/>
          <w:iCs w:val="0"/>
          <w:noProof/>
          <w:sz w:val="24"/>
        </w:rPr>
        <w:t>(CGA, 1999 V 2003)</w:t>
      </w:r>
      <w:r w:rsidRPr="00B367AE">
        <w:rPr>
          <w:i w:val="0"/>
          <w:iCs w:val="0"/>
          <w:sz w:val="24"/>
        </w:rPr>
        <w:t>.</w:t>
      </w:r>
    </w:p>
    <w:p w:rsidR="00E15BE1" w:rsidRPr="00B367AE" w:rsidRDefault="00E15BE1" w:rsidP="00E15BE1">
      <w:pPr>
        <w:spacing w:line="360" w:lineRule="auto"/>
        <w:jc w:val="both"/>
        <w:rPr>
          <w:rFonts w:ascii="Times New Roman" w:hAnsi="Times New Roman" w:cs="Times New Roman"/>
          <w:sz w:val="28"/>
          <w:szCs w:val="28"/>
        </w:rPr>
      </w:pPr>
      <w:r w:rsidRPr="00B367AE">
        <w:rPr>
          <w:rFonts w:ascii="Times New Roman" w:hAnsi="Times New Roman" w:cs="Times New Roman"/>
          <w:sz w:val="32"/>
          <w:szCs w:val="32"/>
        </w:rPr>
        <w:t xml:space="preserve">          </w:t>
      </w:r>
      <w:r w:rsidRPr="00B367AE">
        <w:rPr>
          <w:rFonts w:ascii="Times New Roman" w:hAnsi="Times New Roman" w:cs="Times New Roman"/>
          <w:sz w:val="24"/>
          <w:szCs w:val="24"/>
        </w:rPr>
        <w:t xml:space="preserve">  </w:t>
      </w:r>
      <w:r w:rsidRPr="00B367AE">
        <w:rPr>
          <w:rFonts w:ascii="Times New Roman" w:hAnsi="Times New Roman" w:cs="Times New Roman"/>
          <w:sz w:val="28"/>
          <w:szCs w:val="28"/>
        </w:rPr>
        <w:t xml:space="preserve">Caractéristique géométrique du bâtiment : </w:t>
      </w:r>
    </w:p>
    <w:p w:rsidR="00E15BE1" w:rsidRPr="00B367AE" w:rsidRDefault="00E15BE1" w:rsidP="00E15BE1">
      <w:pPr>
        <w:pStyle w:val="Paragraphedeliste"/>
        <w:numPr>
          <w:ilvl w:val="0"/>
          <w:numId w:val="48"/>
        </w:numPr>
        <w:spacing w:line="360" w:lineRule="auto"/>
        <w:rPr>
          <w:rFonts w:ascii="Times New Roman" w:hAnsi="Times New Roman" w:cs="Times New Roman"/>
          <w:sz w:val="24"/>
          <w:szCs w:val="24"/>
        </w:rPr>
      </w:pPr>
      <w:r w:rsidRPr="00B367AE">
        <w:rPr>
          <w:rFonts w:ascii="Times New Roman" w:hAnsi="Times New Roman" w:cs="Times New Roman"/>
          <w:sz w:val="24"/>
          <w:szCs w:val="24"/>
        </w:rPr>
        <w:t>Largeur en plan :27,5 m</w:t>
      </w:r>
    </w:p>
    <w:p w:rsidR="00E15BE1" w:rsidRPr="00B367AE" w:rsidRDefault="00E15BE1" w:rsidP="00E15BE1">
      <w:pPr>
        <w:pStyle w:val="Paragraphedeliste"/>
        <w:numPr>
          <w:ilvl w:val="0"/>
          <w:numId w:val="48"/>
        </w:numPr>
        <w:spacing w:line="360" w:lineRule="auto"/>
        <w:rPr>
          <w:rFonts w:ascii="Times New Roman" w:hAnsi="Times New Roman" w:cs="Times New Roman"/>
          <w:sz w:val="24"/>
          <w:szCs w:val="24"/>
        </w:rPr>
      </w:pPr>
      <w:r w:rsidRPr="00B367AE">
        <w:rPr>
          <w:rFonts w:ascii="Times New Roman" w:hAnsi="Times New Roman" w:cs="Times New Roman"/>
          <w:sz w:val="24"/>
          <w:szCs w:val="24"/>
        </w:rPr>
        <w:t>Longueur en plan :18 m</w:t>
      </w:r>
    </w:p>
    <w:p w:rsidR="00E15BE1" w:rsidRPr="00B367AE" w:rsidRDefault="00E15BE1" w:rsidP="00E15BE1">
      <w:pPr>
        <w:pStyle w:val="Paragraphedeliste"/>
        <w:numPr>
          <w:ilvl w:val="0"/>
          <w:numId w:val="48"/>
        </w:numPr>
        <w:spacing w:line="360" w:lineRule="auto"/>
        <w:rPr>
          <w:rFonts w:ascii="Times New Roman" w:hAnsi="Times New Roman" w:cs="Times New Roman"/>
          <w:sz w:val="24"/>
          <w:szCs w:val="24"/>
        </w:rPr>
      </w:pPr>
      <w:r w:rsidRPr="00B367AE">
        <w:rPr>
          <w:rFonts w:ascii="Times New Roman" w:hAnsi="Times New Roman" w:cs="Times New Roman"/>
          <w:sz w:val="24"/>
          <w:szCs w:val="24"/>
        </w:rPr>
        <w:t>Hauteur du sous-sol : 3.06 m</w:t>
      </w:r>
    </w:p>
    <w:p w:rsidR="00E15BE1" w:rsidRPr="00B367AE" w:rsidRDefault="00E15BE1" w:rsidP="00E15BE1">
      <w:pPr>
        <w:pStyle w:val="Paragraphedeliste"/>
        <w:numPr>
          <w:ilvl w:val="0"/>
          <w:numId w:val="48"/>
        </w:numPr>
        <w:spacing w:line="360" w:lineRule="auto"/>
        <w:rPr>
          <w:rFonts w:ascii="Times New Roman" w:hAnsi="Times New Roman" w:cs="Times New Roman"/>
          <w:sz w:val="24"/>
          <w:szCs w:val="24"/>
        </w:rPr>
      </w:pPr>
      <w:r w:rsidRPr="00B367AE">
        <w:rPr>
          <w:rFonts w:ascii="Times New Roman" w:hAnsi="Times New Roman" w:cs="Times New Roman"/>
          <w:sz w:val="24"/>
          <w:szCs w:val="24"/>
        </w:rPr>
        <w:t>Hauteur du RDC : 3.06 m</w:t>
      </w:r>
    </w:p>
    <w:p w:rsidR="00E15BE1" w:rsidRPr="00B367AE" w:rsidRDefault="00E15BE1" w:rsidP="00E15BE1">
      <w:pPr>
        <w:pStyle w:val="Paragraphedeliste"/>
        <w:numPr>
          <w:ilvl w:val="0"/>
          <w:numId w:val="48"/>
        </w:numPr>
        <w:spacing w:line="360" w:lineRule="auto"/>
        <w:rPr>
          <w:rFonts w:ascii="Times New Roman" w:hAnsi="Times New Roman" w:cs="Times New Roman"/>
          <w:sz w:val="24"/>
          <w:szCs w:val="24"/>
        </w:rPr>
      </w:pPr>
      <w:r w:rsidRPr="00B367AE">
        <w:rPr>
          <w:rFonts w:ascii="Times New Roman" w:hAnsi="Times New Roman" w:cs="Times New Roman"/>
          <w:sz w:val="24"/>
          <w:szCs w:val="24"/>
        </w:rPr>
        <w:t>Hauteur de l’étage courant : 3.06 m</w:t>
      </w:r>
    </w:p>
    <w:p w:rsidR="00E84B08" w:rsidRPr="00B367AE" w:rsidRDefault="00E15BE1" w:rsidP="00405C87">
      <w:pPr>
        <w:pStyle w:val="Paragraphedeliste"/>
        <w:numPr>
          <w:ilvl w:val="0"/>
          <w:numId w:val="48"/>
        </w:numPr>
        <w:spacing w:line="360" w:lineRule="auto"/>
        <w:rPr>
          <w:rFonts w:ascii="Times New Roman" w:hAnsi="Times New Roman" w:cs="Times New Roman"/>
          <w:sz w:val="24"/>
          <w:szCs w:val="24"/>
        </w:rPr>
      </w:pPr>
      <w:r w:rsidRPr="00B367AE">
        <w:rPr>
          <w:rFonts w:ascii="Times New Roman" w:hAnsi="Times New Roman" w:cs="Times New Roman"/>
          <w:sz w:val="24"/>
          <w:szCs w:val="24"/>
        </w:rPr>
        <w:t xml:space="preserve">Hauteur totale du </w:t>
      </w:r>
      <w:r w:rsidR="00A66E32" w:rsidRPr="00B367AE">
        <w:rPr>
          <w:rFonts w:ascii="Times New Roman" w:hAnsi="Times New Roman" w:cs="Times New Roman"/>
          <w:sz w:val="24"/>
          <w:szCs w:val="24"/>
        </w:rPr>
        <w:t>bâtiment :</w:t>
      </w:r>
      <w:r w:rsidRPr="00B367AE">
        <w:rPr>
          <w:rFonts w:ascii="Times New Roman" w:hAnsi="Times New Roman" w:cs="Times New Roman"/>
          <w:sz w:val="24"/>
          <w:szCs w:val="24"/>
        </w:rPr>
        <w:t xml:space="preserve"> </w:t>
      </w:r>
      <w:r w:rsidR="00C73B1C" w:rsidRPr="00B367AE">
        <w:rPr>
          <w:rFonts w:ascii="Times New Roman" w:hAnsi="Times New Roman" w:cs="Times New Roman"/>
          <w:sz w:val="24"/>
          <w:szCs w:val="24"/>
        </w:rPr>
        <w:t>30 m</w:t>
      </w:r>
      <w:r w:rsidR="00405C87" w:rsidRPr="00B367AE">
        <w:rPr>
          <w:rFonts w:ascii="Times New Roman" w:hAnsi="Times New Roman" w:cs="Times New Roman"/>
          <w:noProof/>
          <w:sz w:val="32"/>
          <w:szCs w:val="32"/>
        </w:rPr>
        <w:drawing>
          <wp:inline distT="0" distB="0" distL="0" distR="0" wp14:anchorId="62CDAE4F" wp14:editId="07A5002B">
            <wp:extent cx="4868333" cy="3183255"/>
            <wp:effectExtent l="0" t="0" r="0" b="4445"/>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Capture d’écran (89).png"/>
                    <pic:cNvPicPr/>
                  </pic:nvPicPr>
                  <pic:blipFill>
                    <a:blip r:embed="rId11">
                      <a:extLst>
                        <a:ext uri="{28A0092B-C50C-407E-A947-70E740481C1C}">
                          <a14:useLocalDpi xmlns:a14="http://schemas.microsoft.com/office/drawing/2010/main" val="0"/>
                        </a:ext>
                      </a:extLst>
                    </a:blip>
                    <a:stretch>
                      <a:fillRect/>
                    </a:stretch>
                  </pic:blipFill>
                  <pic:spPr>
                    <a:xfrm>
                      <a:off x="0" y="0"/>
                      <a:ext cx="4877274" cy="3189101"/>
                    </a:xfrm>
                    <a:prstGeom prst="rect">
                      <a:avLst/>
                    </a:prstGeom>
                  </pic:spPr>
                </pic:pic>
              </a:graphicData>
            </a:graphic>
          </wp:inline>
        </w:drawing>
      </w:r>
    </w:p>
    <w:p w:rsidR="00E15BE1" w:rsidRPr="00B367AE" w:rsidRDefault="00E15BE1" w:rsidP="00E15BE1">
      <w:pPr>
        <w:widowControl w:val="0"/>
        <w:autoSpaceDE w:val="0"/>
        <w:autoSpaceDN w:val="0"/>
        <w:adjustRightInd w:val="0"/>
        <w:rPr>
          <w:rFonts w:ascii="Times New Roman" w:hAnsi="Times New Roman" w:cs="Times New Roman"/>
          <w:sz w:val="28"/>
          <w:szCs w:val="28"/>
        </w:rPr>
      </w:pPr>
      <w:r w:rsidRPr="00B367AE">
        <w:rPr>
          <w:rFonts w:ascii="Times New Roman" w:hAnsi="Times New Roman" w:cs="Times New Roman"/>
          <w:sz w:val="32"/>
          <w:szCs w:val="32"/>
        </w:rPr>
        <w:t xml:space="preserve"> </w:t>
      </w:r>
      <w:r w:rsidRPr="00B367AE">
        <w:rPr>
          <w:rFonts w:ascii="Times New Roman" w:hAnsi="Times New Roman" w:cs="Times New Roman"/>
          <w:sz w:val="28"/>
          <w:szCs w:val="28"/>
        </w:rPr>
        <w:t xml:space="preserve">Présentation de la structure  </w:t>
      </w:r>
    </w:p>
    <w:p w:rsidR="00E15BE1" w:rsidRPr="00B367AE" w:rsidRDefault="00E15BE1" w:rsidP="00E15BE1">
      <w:pPr>
        <w:widowControl w:val="0"/>
        <w:autoSpaceDE w:val="0"/>
        <w:autoSpaceDN w:val="0"/>
        <w:adjustRightInd w:val="0"/>
        <w:ind w:firstLine="283"/>
        <w:rPr>
          <w:rFonts w:ascii="Times New Roman" w:hAnsi="Times New Roman" w:cs="Times New Roman"/>
          <w:sz w:val="24"/>
          <w:szCs w:val="24"/>
        </w:rPr>
      </w:pPr>
      <w:r w:rsidRPr="00B367AE">
        <w:rPr>
          <w:rFonts w:ascii="Times New Roman" w:hAnsi="Times New Roman" w:cs="Times New Roman"/>
          <w:sz w:val="24"/>
          <w:szCs w:val="24"/>
        </w:rPr>
        <w:t xml:space="preserve">Notre structure est un ouvrage en béton armé d’une grande hauteur et sera contreventé par des voiles et des portiques dans les deux sens (longitudinale et transversale) et assurant une stabilité </w:t>
      </w:r>
      <w:proofErr w:type="gramStart"/>
      <w:r w:rsidRPr="00B367AE">
        <w:rPr>
          <w:rFonts w:ascii="Times New Roman" w:hAnsi="Times New Roman" w:cs="Times New Roman"/>
          <w:sz w:val="24"/>
          <w:szCs w:val="24"/>
        </w:rPr>
        <w:t>au  bâtiment</w:t>
      </w:r>
      <w:proofErr w:type="gramEnd"/>
      <w:r w:rsidRPr="00B367AE">
        <w:rPr>
          <w:rFonts w:ascii="Times New Roman" w:hAnsi="Times New Roman" w:cs="Times New Roman"/>
          <w:sz w:val="24"/>
          <w:szCs w:val="24"/>
        </w:rPr>
        <w:t xml:space="preserve"> vis-à-vis des charges horizontales et verticales, ce qu’il lui confère une grande rigidité à la flexion et à la torsion </w:t>
      </w:r>
    </w:p>
    <w:p w:rsidR="00E15BE1" w:rsidRPr="00B367AE" w:rsidRDefault="00E15BE1" w:rsidP="00E15BE1">
      <w:pPr>
        <w:widowControl w:val="0"/>
        <w:autoSpaceDE w:val="0"/>
        <w:autoSpaceDN w:val="0"/>
        <w:adjustRightInd w:val="0"/>
        <w:ind w:firstLine="283"/>
        <w:rPr>
          <w:rFonts w:ascii="Times New Roman" w:hAnsi="Times New Roman" w:cs="Times New Roman"/>
          <w:sz w:val="24"/>
          <w:szCs w:val="24"/>
        </w:rPr>
      </w:pPr>
      <w:r w:rsidRPr="00B367AE">
        <w:rPr>
          <w:rFonts w:ascii="Times New Roman" w:hAnsi="Times New Roman" w:cs="Times New Roman"/>
          <w:sz w:val="24"/>
          <w:szCs w:val="24"/>
        </w:rPr>
        <w:t xml:space="preserve">L’accès aux étages supérieurs s’effectue au moyen d’un ascenseur et d’une cage d’escalier. </w:t>
      </w:r>
    </w:p>
    <w:p w:rsidR="00E15BE1" w:rsidRPr="00B367AE" w:rsidRDefault="00E15BE1" w:rsidP="00E15BE1">
      <w:pPr>
        <w:widowControl w:val="0"/>
        <w:autoSpaceDE w:val="0"/>
        <w:autoSpaceDN w:val="0"/>
        <w:adjustRightInd w:val="0"/>
        <w:rPr>
          <w:rFonts w:ascii="Times New Roman" w:hAnsi="Times New Roman" w:cs="Times New Roman"/>
          <w:sz w:val="24"/>
          <w:szCs w:val="24"/>
        </w:rPr>
      </w:pPr>
      <w:r w:rsidRPr="00B367AE">
        <w:rPr>
          <w:rFonts w:ascii="Times New Roman" w:hAnsi="Times New Roman" w:cs="Times New Roman"/>
          <w:sz w:val="24"/>
          <w:szCs w:val="24"/>
        </w:rPr>
        <w:t xml:space="preserve">     Les planchers sont constitués de dalles en corps creux.  </w:t>
      </w:r>
    </w:p>
    <w:p w:rsidR="00E84B08" w:rsidRPr="00B367AE" w:rsidRDefault="00E15BE1" w:rsidP="00B367AE">
      <w:pPr>
        <w:widowControl w:val="0"/>
        <w:autoSpaceDE w:val="0"/>
        <w:autoSpaceDN w:val="0"/>
        <w:adjustRightInd w:val="0"/>
        <w:rPr>
          <w:rFonts w:ascii="Times New Roman" w:hAnsi="Times New Roman" w:cs="Times New Roman"/>
          <w:sz w:val="24"/>
          <w:szCs w:val="24"/>
        </w:rPr>
      </w:pPr>
      <w:r w:rsidRPr="00B367AE">
        <w:rPr>
          <w:rFonts w:ascii="Times New Roman" w:hAnsi="Times New Roman" w:cs="Times New Roman"/>
          <w:sz w:val="23"/>
          <w:szCs w:val="23"/>
        </w:rPr>
        <w:t xml:space="preserve">    </w:t>
      </w:r>
      <w:r w:rsidRPr="00B367AE">
        <w:rPr>
          <w:rFonts w:ascii="Times New Roman" w:hAnsi="Times New Roman" w:cs="Times New Roman"/>
          <w:sz w:val="24"/>
          <w:szCs w:val="24"/>
        </w:rPr>
        <w:t xml:space="preserve">D'après la classification des RPA99 version 2003, le bâtiment est considéré comme un ouvrage d’importance moyenne (groupe d'usage 2) puisque sa hauteur totale ne dépasse pas 48m. </w:t>
      </w:r>
    </w:p>
    <w:p w:rsidR="00E84B08" w:rsidRPr="00B367AE" w:rsidRDefault="00E84B08" w:rsidP="00862FBF">
      <w:pPr>
        <w:pStyle w:val="Titre1"/>
        <w:keepLines w:val="0"/>
        <w:spacing w:before="120" w:after="120" w:line="240" w:lineRule="auto"/>
        <w:rPr>
          <w:rFonts w:ascii="Times New Roman" w:hAnsi="Times New Roman" w:cs="Times New Roman"/>
          <w:color w:val="000000" w:themeColor="text1"/>
          <w:sz w:val="28"/>
          <w:szCs w:val="28"/>
        </w:rPr>
      </w:pPr>
    </w:p>
    <w:p w:rsidR="00E84B08" w:rsidRPr="00B367AE" w:rsidRDefault="00E84B08" w:rsidP="00E84B08">
      <w:pPr>
        <w:pStyle w:val="Titre1"/>
        <w:keepLines w:val="0"/>
        <w:spacing w:before="120" w:after="120" w:line="240" w:lineRule="auto"/>
        <w:ind w:left="432" w:hanging="432"/>
        <w:rPr>
          <w:rFonts w:ascii="Times New Roman" w:hAnsi="Times New Roman" w:cs="Times New Roman"/>
          <w:color w:val="000000" w:themeColor="text1"/>
          <w:sz w:val="28"/>
          <w:szCs w:val="28"/>
        </w:rPr>
      </w:pPr>
      <w:r w:rsidRPr="00B367AE">
        <w:rPr>
          <w:rFonts w:ascii="Times New Roman" w:hAnsi="Times New Roman" w:cs="Times New Roman"/>
          <w:color w:val="000000" w:themeColor="text1"/>
          <w:sz w:val="28"/>
          <w:szCs w:val="28"/>
        </w:rPr>
        <w:t xml:space="preserve"> Règlements utilisés :</w:t>
      </w:r>
    </w:p>
    <w:p w:rsidR="00E84B08" w:rsidRPr="00B367AE" w:rsidRDefault="00E84B08" w:rsidP="00E84B08">
      <w:pPr>
        <w:spacing w:before="120" w:after="120"/>
        <w:rPr>
          <w:rFonts w:ascii="Times New Roman" w:hAnsi="Times New Roman" w:cs="Times New Roman"/>
          <w:sz w:val="24"/>
          <w:szCs w:val="24"/>
        </w:rPr>
      </w:pPr>
      <w:r w:rsidRPr="00B367AE">
        <w:rPr>
          <w:rFonts w:ascii="Times New Roman" w:hAnsi="Times New Roman" w:cs="Times New Roman"/>
          <w:sz w:val="24"/>
          <w:szCs w:val="24"/>
        </w:rPr>
        <w:t xml:space="preserve">   L’étude de cet ouvrage est effectuée conformément aux règlements ci-après :</w:t>
      </w:r>
    </w:p>
    <w:p w:rsidR="00E84B08" w:rsidRPr="00B367AE" w:rsidRDefault="00E84B08" w:rsidP="00E84B08">
      <w:pPr>
        <w:pStyle w:val="Paragraphedeliste"/>
        <w:numPr>
          <w:ilvl w:val="0"/>
          <w:numId w:val="40"/>
        </w:numPr>
        <w:spacing w:before="120" w:after="120" w:line="240" w:lineRule="auto"/>
        <w:rPr>
          <w:rFonts w:ascii="Times New Roman" w:hAnsi="Times New Roman" w:cs="Times New Roman"/>
          <w:sz w:val="24"/>
          <w:szCs w:val="24"/>
        </w:rPr>
      </w:pPr>
      <w:r w:rsidRPr="00B367AE">
        <w:rPr>
          <w:rFonts w:ascii="Times New Roman" w:hAnsi="Times New Roman" w:cs="Times New Roman"/>
          <w:sz w:val="24"/>
          <w:szCs w:val="24"/>
        </w:rPr>
        <w:t>Règle de conception et de calcul des structures en béton arme (C.B.A.93) : basé sur la théorie des états limites.</w:t>
      </w:r>
    </w:p>
    <w:p w:rsidR="00E84B08" w:rsidRPr="00B367AE" w:rsidRDefault="00E84B08" w:rsidP="00E84B08">
      <w:pPr>
        <w:pStyle w:val="Paragraphedeliste"/>
        <w:numPr>
          <w:ilvl w:val="0"/>
          <w:numId w:val="41"/>
        </w:numPr>
        <w:spacing w:before="120" w:after="120" w:line="240" w:lineRule="auto"/>
        <w:rPr>
          <w:rFonts w:ascii="Times New Roman" w:eastAsia="Times New Roman" w:hAnsi="Times New Roman" w:cs="Times New Roman"/>
          <w:sz w:val="24"/>
          <w:szCs w:val="24"/>
        </w:rPr>
      </w:pPr>
      <w:proofErr w:type="spellStart"/>
      <w:r w:rsidRPr="00B367AE">
        <w:rPr>
          <w:rFonts w:ascii="Times New Roman" w:hAnsi="Times New Roman" w:cs="Times New Roman"/>
          <w:sz w:val="24"/>
          <w:szCs w:val="24"/>
        </w:rPr>
        <w:t>Etats</w:t>
      </w:r>
      <w:proofErr w:type="spellEnd"/>
      <w:r w:rsidRPr="00B367AE">
        <w:rPr>
          <w:rFonts w:ascii="Times New Roman" w:hAnsi="Times New Roman" w:cs="Times New Roman"/>
          <w:sz w:val="24"/>
          <w:szCs w:val="24"/>
        </w:rPr>
        <w:t xml:space="preserve"> limites ultimes (ELU)</w:t>
      </w:r>
      <w:r w:rsidRPr="00B367AE">
        <w:rPr>
          <w:rFonts w:ascii="Times New Roman" w:eastAsia="Times New Roman" w:hAnsi="Times New Roman" w:cs="Times New Roman"/>
          <w:sz w:val="24"/>
          <w:szCs w:val="24"/>
        </w:rPr>
        <w:t xml:space="preserve"> qui correspondent à la limite :</w:t>
      </w:r>
    </w:p>
    <w:p w:rsidR="00E84B08" w:rsidRPr="00B367AE" w:rsidRDefault="00E84B08" w:rsidP="00E84B08">
      <w:pPr>
        <w:spacing w:before="120" w:after="120"/>
        <w:ind w:firstLine="709"/>
        <w:rPr>
          <w:rFonts w:ascii="Times New Roman" w:eastAsia="Times New Roman" w:hAnsi="Times New Roman" w:cs="Times New Roman"/>
          <w:sz w:val="24"/>
          <w:szCs w:val="24"/>
        </w:rPr>
      </w:pPr>
      <w:r w:rsidRPr="00B367AE">
        <w:rPr>
          <w:rFonts w:ascii="Times New Roman" w:eastAsia="Times New Roman" w:hAnsi="Times New Roman" w:cs="Times New Roman"/>
          <w:sz w:val="24"/>
          <w:szCs w:val="24"/>
        </w:rPr>
        <w:t xml:space="preserve">•  soit de l'équilibre statique, </w:t>
      </w:r>
    </w:p>
    <w:p w:rsidR="00E84B08" w:rsidRPr="00B367AE" w:rsidRDefault="00E84B08" w:rsidP="00E84B08">
      <w:pPr>
        <w:spacing w:before="120" w:after="120"/>
        <w:ind w:firstLine="709"/>
        <w:rPr>
          <w:rFonts w:ascii="Times New Roman" w:eastAsia="Times New Roman" w:hAnsi="Times New Roman" w:cs="Times New Roman"/>
          <w:sz w:val="24"/>
          <w:szCs w:val="24"/>
        </w:rPr>
      </w:pPr>
      <w:r w:rsidRPr="00B367AE">
        <w:rPr>
          <w:rFonts w:ascii="Times New Roman" w:eastAsia="Times New Roman" w:hAnsi="Times New Roman" w:cs="Times New Roman"/>
          <w:sz w:val="24"/>
          <w:szCs w:val="24"/>
        </w:rPr>
        <w:t xml:space="preserve">•  soit de la résistance de l'un des matériaux, </w:t>
      </w:r>
    </w:p>
    <w:p w:rsidR="00E84B08" w:rsidRPr="00B367AE" w:rsidRDefault="00E84B08" w:rsidP="00E84B08">
      <w:pPr>
        <w:spacing w:before="120" w:after="120"/>
        <w:ind w:firstLine="709"/>
        <w:rPr>
          <w:rFonts w:ascii="Times New Roman" w:eastAsia="Times New Roman" w:hAnsi="Times New Roman" w:cs="Times New Roman"/>
          <w:sz w:val="24"/>
          <w:szCs w:val="24"/>
        </w:rPr>
      </w:pPr>
      <w:r w:rsidRPr="00B367AE">
        <w:rPr>
          <w:rFonts w:ascii="Times New Roman" w:eastAsia="Times New Roman" w:hAnsi="Times New Roman" w:cs="Times New Roman"/>
          <w:sz w:val="24"/>
          <w:szCs w:val="24"/>
        </w:rPr>
        <w:t xml:space="preserve">•  soit de la stabilité de forme, </w:t>
      </w:r>
    </w:p>
    <w:p w:rsidR="00E84B08" w:rsidRPr="00B367AE" w:rsidRDefault="00E84B08" w:rsidP="00E84B08">
      <w:pPr>
        <w:pStyle w:val="Paragraphedeliste"/>
        <w:numPr>
          <w:ilvl w:val="0"/>
          <w:numId w:val="41"/>
        </w:numPr>
        <w:spacing w:before="120" w:after="120" w:line="240" w:lineRule="auto"/>
        <w:rPr>
          <w:rFonts w:ascii="Times New Roman" w:eastAsia="Times New Roman" w:hAnsi="Times New Roman" w:cs="Times New Roman"/>
          <w:sz w:val="24"/>
          <w:szCs w:val="24"/>
        </w:rPr>
      </w:pPr>
      <w:proofErr w:type="spellStart"/>
      <w:r w:rsidRPr="00B367AE">
        <w:rPr>
          <w:rFonts w:ascii="Times New Roman" w:eastAsia="Times New Roman" w:hAnsi="Times New Roman" w:cs="Times New Roman"/>
          <w:sz w:val="24"/>
          <w:szCs w:val="24"/>
        </w:rPr>
        <w:t>Etats</w:t>
      </w:r>
      <w:proofErr w:type="spellEnd"/>
      <w:r w:rsidRPr="00B367AE">
        <w:rPr>
          <w:rFonts w:ascii="Times New Roman" w:eastAsia="Times New Roman" w:hAnsi="Times New Roman" w:cs="Times New Roman"/>
          <w:sz w:val="24"/>
          <w:szCs w:val="24"/>
        </w:rPr>
        <w:t xml:space="preserve"> limites de service (ELS) qui sont définis compte -tenu des conditions d'exploitation ou de durabilité.</w:t>
      </w:r>
    </w:p>
    <w:p w:rsidR="00E84B08" w:rsidRPr="00B367AE" w:rsidRDefault="00E84B08" w:rsidP="00E84B08">
      <w:pPr>
        <w:pStyle w:val="Paragraphedeliste"/>
        <w:spacing w:before="120" w:after="120"/>
        <w:rPr>
          <w:rFonts w:ascii="Times New Roman" w:eastAsia="Times New Roman" w:hAnsi="Times New Roman" w:cs="Times New Roman"/>
          <w:sz w:val="24"/>
          <w:szCs w:val="24"/>
        </w:rPr>
      </w:pPr>
    </w:p>
    <w:p w:rsidR="00E84B08" w:rsidRPr="00B367AE" w:rsidRDefault="00E84B08" w:rsidP="00E84B08">
      <w:pPr>
        <w:pStyle w:val="Paragraphedeliste"/>
        <w:numPr>
          <w:ilvl w:val="0"/>
          <w:numId w:val="40"/>
        </w:numPr>
        <w:spacing w:before="120" w:after="120" w:line="240" w:lineRule="auto"/>
        <w:rPr>
          <w:rFonts w:ascii="Times New Roman" w:eastAsia="Times New Roman" w:hAnsi="Times New Roman" w:cs="Times New Roman"/>
          <w:sz w:val="24"/>
          <w:szCs w:val="24"/>
        </w:rPr>
      </w:pPr>
      <w:r w:rsidRPr="00B367AE">
        <w:rPr>
          <w:rFonts w:ascii="Times New Roman" w:eastAsia="Times New Roman" w:hAnsi="Times New Roman" w:cs="Times New Roman"/>
          <w:sz w:val="24"/>
          <w:szCs w:val="24"/>
        </w:rPr>
        <w:t>Règles Parasismiques Algériennes (RPA99/version2003) : Le présent document technique réglementaire fixe les règles de conception et de calcul des constructions en zones sismiques.</w:t>
      </w:r>
    </w:p>
    <w:p w:rsidR="00E84B08" w:rsidRPr="00B367AE" w:rsidRDefault="00E84B08" w:rsidP="00E84B08">
      <w:pPr>
        <w:pStyle w:val="Paragraphedeliste"/>
        <w:numPr>
          <w:ilvl w:val="0"/>
          <w:numId w:val="40"/>
        </w:numPr>
        <w:spacing w:before="120" w:after="120" w:line="240" w:lineRule="auto"/>
        <w:rPr>
          <w:rFonts w:ascii="Times New Roman" w:eastAsia="Times New Roman" w:hAnsi="Times New Roman" w:cs="Times New Roman"/>
          <w:sz w:val="24"/>
          <w:szCs w:val="24"/>
        </w:rPr>
      </w:pPr>
      <w:r w:rsidRPr="00B367AE">
        <w:rPr>
          <w:rFonts w:ascii="Times New Roman" w:eastAsia="Times New Roman" w:hAnsi="Times New Roman" w:cs="Times New Roman"/>
          <w:sz w:val="24"/>
          <w:szCs w:val="24"/>
        </w:rPr>
        <w:t xml:space="preserve">DTR B.C. 2.2 Charges permanentes et charges d'exploitation : Le présent document traite des charges permanentes et charges d'exploitation des bâtiments, de leur mode d'évaluation et des valeurs de ces charges à introduire dans les calculs. </w:t>
      </w:r>
    </w:p>
    <w:p w:rsidR="00E84B08" w:rsidRPr="00B367AE" w:rsidRDefault="00E84B08" w:rsidP="00E84B08">
      <w:pPr>
        <w:pStyle w:val="Paragraphedeliste"/>
        <w:numPr>
          <w:ilvl w:val="0"/>
          <w:numId w:val="40"/>
        </w:numPr>
        <w:spacing w:before="120" w:after="120" w:line="240" w:lineRule="auto"/>
        <w:rPr>
          <w:rFonts w:ascii="Times New Roman" w:eastAsia="Times New Roman" w:hAnsi="Times New Roman" w:cs="Times New Roman"/>
          <w:sz w:val="24"/>
          <w:szCs w:val="24"/>
        </w:rPr>
      </w:pPr>
      <w:r w:rsidRPr="00B367AE">
        <w:rPr>
          <w:rFonts w:ascii="Times New Roman" w:eastAsia="Times New Roman" w:hAnsi="Times New Roman" w:cs="Times New Roman"/>
          <w:sz w:val="24"/>
          <w:szCs w:val="24"/>
        </w:rPr>
        <w:t>D.T.R. -B.E.1.31 Règles d'exécution des travaux de fondations superficielles (1991).</w:t>
      </w:r>
    </w:p>
    <w:p w:rsidR="00E84B08" w:rsidRPr="00B367AE" w:rsidRDefault="00E84B08" w:rsidP="00B66ACB">
      <w:pPr>
        <w:pStyle w:val="Paragraphedeliste"/>
        <w:numPr>
          <w:ilvl w:val="0"/>
          <w:numId w:val="40"/>
        </w:numPr>
        <w:spacing w:before="120" w:after="120" w:line="240" w:lineRule="auto"/>
        <w:rPr>
          <w:rFonts w:ascii="Times New Roman" w:eastAsia="Times New Roman" w:hAnsi="Times New Roman" w:cs="Times New Roman"/>
          <w:sz w:val="24"/>
          <w:szCs w:val="24"/>
        </w:rPr>
      </w:pPr>
      <w:r w:rsidRPr="00B367AE">
        <w:rPr>
          <w:rFonts w:ascii="Times New Roman" w:eastAsia="Times New Roman" w:hAnsi="Times New Roman" w:cs="Times New Roman"/>
          <w:sz w:val="24"/>
          <w:szCs w:val="24"/>
        </w:rPr>
        <w:t>D.T.R. B.C.2.33.1 Règles de calcul des fondations superficielles (1992). Vue en plan du RDC.</w:t>
      </w:r>
    </w:p>
    <w:p w:rsidR="00B367AE" w:rsidRDefault="00B367AE" w:rsidP="006A746B">
      <w:pPr>
        <w:spacing w:line="360" w:lineRule="auto"/>
        <w:rPr>
          <w:rFonts w:ascii="Times New Roman" w:hAnsi="Times New Roman" w:cs="Times New Roman"/>
          <w:sz w:val="28"/>
          <w:szCs w:val="28"/>
        </w:rPr>
      </w:pPr>
    </w:p>
    <w:p w:rsidR="00B367AE" w:rsidRDefault="00B367AE" w:rsidP="006A746B">
      <w:pPr>
        <w:spacing w:line="360" w:lineRule="auto"/>
        <w:rPr>
          <w:rFonts w:ascii="Times New Roman" w:hAnsi="Times New Roman" w:cs="Times New Roman"/>
          <w:sz w:val="28"/>
          <w:szCs w:val="28"/>
        </w:rPr>
      </w:pPr>
    </w:p>
    <w:p w:rsidR="00B367AE" w:rsidRDefault="00B367AE" w:rsidP="006A746B">
      <w:pPr>
        <w:spacing w:line="360" w:lineRule="auto"/>
        <w:rPr>
          <w:rFonts w:ascii="Times New Roman" w:hAnsi="Times New Roman" w:cs="Times New Roman"/>
          <w:sz w:val="28"/>
          <w:szCs w:val="28"/>
        </w:rPr>
      </w:pPr>
    </w:p>
    <w:p w:rsidR="00E15BE1" w:rsidRPr="00B367AE" w:rsidRDefault="00E15BE1" w:rsidP="006A746B">
      <w:pPr>
        <w:spacing w:line="360" w:lineRule="auto"/>
        <w:rPr>
          <w:rFonts w:ascii="Times New Roman" w:hAnsi="Times New Roman" w:cs="Times New Roman"/>
          <w:sz w:val="28"/>
          <w:szCs w:val="28"/>
        </w:rPr>
      </w:pPr>
      <w:proofErr w:type="spellStart"/>
      <w:r w:rsidRPr="00B367AE">
        <w:rPr>
          <w:rFonts w:ascii="Times New Roman" w:hAnsi="Times New Roman" w:cs="Times New Roman"/>
          <w:sz w:val="28"/>
          <w:szCs w:val="28"/>
        </w:rPr>
        <w:t>Eléments</w:t>
      </w:r>
      <w:proofErr w:type="spellEnd"/>
      <w:r w:rsidRPr="00B367AE">
        <w:rPr>
          <w:rFonts w:ascii="Times New Roman" w:hAnsi="Times New Roman" w:cs="Times New Roman"/>
          <w:sz w:val="28"/>
          <w:szCs w:val="28"/>
        </w:rPr>
        <w:t xml:space="preserve"> structuraux   </w:t>
      </w:r>
    </w:p>
    <w:p w:rsidR="00E15BE1" w:rsidRPr="00B367AE" w:rsidRDefault="00E15BE1" w:rsidP="00E15BE1">
      <w:pPr>
        <w:widowControl w:val="0"/>
        <w:autoSpaceDE w:val="0"/>
        <w:autoSpaceDN w:val="0"/>
        <w:adjustRightInd w:val="0"/>
        <w:ind w:left="360" w:hanging="360"/>
        <w:rPr>
          <w:rFonts w:ascii="Times New Roman" w:hAnsi="Times New Roman" w:cs="Times New Roman"/>
          <w:sz w:val="24"/>
          <w:szCs w:val="24"/>
        </w:rPr>
      </w:pPr>
      <w:r w:rsidRPr="00B367AE">
        <w:rPr>
          <w:rFonts w:ascii="Times New Roman" w:hAnsi="Times New Roman" w:cs="Times New Roman"/>
        </w:rPr>
        <w:t xml:space="preserve">  </w:t>
      </w:r>
      <w:r w:rsidRPr="00B367AE">
        <w:rPr>
          <w:rFonts w:ascii="Times New Roman" w:hAnsi="Times New Roman" w:cs="Times New Roman"/>
          <w:sz w:val="24"/>
          <w:szCs w:val="24"/>
        </w:rPr>
        <w:t>Les planchers</w:t>
      </w:r>
      <w:r w:rsidR="00E84B08" w:rsidRPr="00B367AE">
        <w:rPr>
          <w:rFonts w:ascii="Times New Roman" w:hAnsi="Times New Roman" w:cs="Times New Roman"/>
          <w:sz w:val="24"/>
          <w:szCs w:val="24"/>
        </w:rPr>
        <w:t xml:space="preserve"> </w:t>
      </w:r>
      <w:r w:rsidRPr="00B367AE">
        <w:rPr>
          <w:rFonts w:ascii="Times New Roman" w:hAnsi="Times New Roman" w:cs="Times New Roman"/>
          <w:sz w:val="24"/>
          <w:szCs w:val="24"/>
        </w:rPr>
        <w:t>:</w:t>
      </w:r>
      <w:r w:rsidRPr="00B367AE">
        <w:rPr>
          <w:rFonts w:ascii="Times New Roman" w:hAnsi="Times New Roman" w:cs="Times New Roman"/>
        </w:rPr>
        <w:t xml:space="preserve"> </w:t>
      </w:r>
      <w:r w:rsidRPr="00B367AE">
        <w:rPr>
          <w:rFonts w:ascii="Times New Roman" w:hAnsi="Times New Roman" w:cs="Times New Roman"/>
          <w:sz w:val="24"/>
          <w:szCs w:val="24"/>
        </w:rPr>
        <w:t xml:space="preserve">constitués de corps creux avec une dalle de compression qui forme un diaphragme horizontal rigide qui assure la fonctionnalité de l’ouvrage et qui permet la transmission des efforts de contreventement. </w:t>
      </w:r>
    </w:p>
    <w:p w:rsidR="00E15BE1" w:rsidRPr="00B367AE" w:rsidRDefault="00E15BE1" w:rsidP="00E15BE1">
      <w:pPr>
        <w:widowControl w:val="0"/>
        <w:autoSpaceDE w:val="0"/>
        <w:autoSpaceDN w:val="0"/>
        <w:adjustRightInd w:val="0"/>
        <w:ind w:left="360" w:hanging="360"/>
        <w:rPr>
          <w:rFonts w:ascii="Times New Roman" w:hAnsi="Times New Roman" w:cs="Times New Roman"/>
          <w:sz w:val="24"/>
          <w:szCs w:val="24"/>
        </w:rPr>
      </w:pPr>
      <w:r w:rsidRPr="00B367AE">
        <w:rPr>
          <w:rFonts w:ascii="Times New Roman" w:hAnsi="Times New Roman" w:cs="Times New Roman"/>
          <w:sz w:val="24"/>
          <w:szCs w:val="24"/>
        </w:rPr>
        <w:t xml:space="preserve">         </w:t>
      </w:r>
      <w:r w:rsidRPr="00B367AE">
        <w:rPr>
          <w:rFonts w:ascii="Times New Roman" w:hAnsi="Times New Roman" w:cs="Times New Roman"/>
          <w:sz w:val="24"/>
          <w:szCs w:val="24"/>
        </w:rPr>
        <w:t xml:space="preserve">   Un plancher doit être résistant aux charges verticales et horizontales. </w:t>
      </w:r>
    </w:p>
    <w:p w:rsidR="00E15BE1" w:rsidRPr="00B367AE" w:rsidRDefault="00E15BE1" w:rsidP="00E15BE1">
      <w:pPr>
        <w:widowControl w:val="0"/>
        <w:autoSpaceDE w:val="0"/>
        <w:autoSpaceDN w:val="0"/>
        <w:adjustRightInd w:val="0"/>
        <w:ind w:left="360" w:hanging="360"/>
        <w:rPr>
          <w:rFonts w:ascii="Times New Roman" w:hAnsi="Times New Roman" w:cs="Times New Roman"/>
          <w:sz w:val="24"/>
          <w:szCs w:val="24"/>
        </w:rPr>
      </w:pPr>
      <w:r w:rsidRPr="00B367AE">
        <w:rPr>
          <w:rFonts w:ascii="Times New Roman" w:hAnsi="Times New Roman" w:cs="Times New Roman"/>
          <w:sz w:val="24"/>
          <w:szCs w:val="24"/>
        </w:rPr>
        <w:t xml:space="preserve">         </w:t>
      </w:r>
      <w:r w:rsidRPr="00B367AE">
        <w:rPr>
          <w:rFonts w:ascii="Times New Roman" w:hAnsi="Times New Roman" w:cs="Times New Roman"/>
          <w:sz w:val="24"/>
          <w:szCs w:val="24"/>
        </w:rPr>
        <w:t>   Un plancher doit assurer une isolation phonique et thermique des différents étages</w:t>
      </w:r>
    </w:p>
    <w:p w:rsidR="00E15BE1" w:rsidRPr="00B367AE" w:rsidRDefault="00E15BE1" w:rsidP="00E15BE1">
      <w:pPr>
        <w:widowControl w:val="0"/>
        <w:autoSpaceDE w:val="0"/>
        <w:autoSpaceDN w:val="0"/>
        <w:adjustRightInd w:val="0"/>
        <w:ind w:left="360" w:hanging="360"/>
        <w:rPr>
          <w:rFonts w:ascii="Times New Roman" w:hAnsi="Times New Roman" w:cs="Times New Roman"/>
          <w:sz w:val="24"/>
          <w:szCs w:val="24"/>
        </w:rPr>
      </w:pPr>
      <w:r w:rsidRPr="00B367AE">
        <w:rPr>
          <w:rFonts w:ascii="Times New Roman" w:hAnsi="Times New Roman" w:cs="Times New Roman"/>
          <w:sz w:val="24"/>
          <w:szCs w:val="24"/>
        </w:rPr>
        <w:t xml:space="preserve"> Les escaliers : sont des éléments secondaires réalisés en béton armé coulés sur place, permettant le passage d’un niveau à un autre.  </w:t>
      </w:r>
    </w:p>
    <w:p w:rsidR="00E15BE1" w:rsidRPr="00B367AE" w:rsidRDefault="00E15BE1" w:rsidP="00E15BE1">
      <w:pPr>
        <w:widowControl w:val="0"/>
        <w:autoSpaceDE w:val="0"/>
        <w:autoSpaceDN w:val="0"/>
        <w:adjustRightInd w:val="0"/>
        <w:ind w:left="360" w:hanging="360"/>
        <w:rPr>
          <w:rFonts w:ascii="Times New Roman" w:hAnsi="Times New Roman" w:cs="Times New Roman"/>
          <w:sz w:val="24"/>
          <w:szCs w:val="24"/>
        </w:rPr>
      </w:pPr>
      <w:r w:rsidRPr="00B367AE">
        <w:rPr>
          <w:rFonts w:ascii="Times New Roman" w:hAnsi="Times New Roman" w:cs="Times New Roman"/>
          <w:sz w:val="24"/>
          <w:szCs w:val="24"/>
        </w:rPr>
        <w:t xml:space="preserve">    L</w:t>
      </w:r>
      <w:r w:rsidR="00E84B08" w:rsidRPr="00B367AE">
        <w:rPr>
          <w:rFonts w:ascii="Times New Roman" w:hAnsi="Times New Roman" w:cs="Times New Roman"/>
          <w:sz w:val="24"/>
          <w:szCs w:val="24"/>
        </w:rPr>
        <w:t>a</w:t>
      </w:r>
      <w:r w:rsidRPr="00B367AE">
        <w:rPr>
          <w:rFonts w:ascii="Times New Roman" w:hAnsi="Times New Roman" w:cs="Times New Roman"/>
          <w:sz w:val="24"/>
          <w:szCs w:val="24"/>
        </w:rPr>
        <w:t xml:space="preserve"> maçonnerie :      </w:t>
      </w:r>
    </w:p>
    <w:p w:rsidR="00E15BE1" w:rsidRPr="00B367AE" w:rsidRDefault="00E15BE1" w:rsidP="00E15BE1">
      <w:pPr>
        <w:widowControl w:val="0"/>
        <w:autoSpaceDE w:val="0"/>
        <w:autoSpaceDN w:val="0"/>
        <w:adjustRightInd w:val="0"/>
        <w:ind w:left="355" w:hanging="355"/>
        <w:rPr>
          <w:rFonts w:ascii="Times New Roman" w:hAnsi="Times New Roman" w:cs="Times New Roman"/>
          <w:sz w:val="24"/>
          <w:szCs w:val="24"/>
        </w:rPr>
      </w:pPr>
      <w:r w:rsidRPr="00B367AE">
        <w:rPr>
          <w:rFonts w:ascii="Times New Roman" w:hAnsi="Times New Roman" w:cs="Times New Roman"/>
          <w:sz w:val="24"/>
          <w:szCs w:val="24"/>
        </w:rPr>
        <w:t xml:space="preserve">        </w:t>
      </w:r>
      <w:r w:rsidRPr="00B367AE">
        <w:rPr>
          <w:rFonts w:ascii="Times New Roman" w:hAnsi="Times New Roman" w:cs="Times New Roman"/>
          <w:sz w:val="24"/>
          <w:szCs w:val="24"/>
        </w:rPr>
        <w:t xml:space="preserve">   Les murs extérieurs </w:t>
      </w:r>
      <w:proofErr w:type="gramStart"/>
      <w:r w:rsidRPr="00B367AE">
        <w:rPr>
          <w:rFonts w:ascii="Times New Roman" w:hAnsi="Times New Roman" w:cs="Times New Roman"/>
          <w:sz w:val="24"/>
          <w:szCs w:val="24"/>
        </w:rPr>
        <w:t>seront  réalisés</w:t>
      </w:r>
      <w:proofErr w:type="gramEnd"/>
      <w:r w:rsidRPr="00B367AE">
        <w:rPr>
          <w:rFonts w:ascii="Times New Roman" w:hAnsi="Times New Roman" w:cs="Times New Roman"/>
          <w:sz w:val="24"/>
          <w:szCs w:val="24"/>
        </w:rPr>
        <w:t xml:space="preserve">  en  doubles  cloisons  de  briques  creuses  de  30  cm  séparées par une lame d’air de 5cm.   </w:t>
      </w:r>
    </w:p>
    <w:p w:rsidR="00E15BE1" w:rsidRPr="00B367AE" w:rsidRDefault="00E15BE1" w:rsidP="00E15BE1">
      <w:pPr>
        <w:widowControl w:val="0"/>
        <w:autoSpaceDE w:val="0"/>
        <w:autoSpaceDN w:val="0"/>
        <w:adjustRightInd w:val="0"/>
        <w:ind w:left="355" w:hanging="355"/>
        <w:rPr>
          <w:rFonts w:ascii="Times New Roman" w:hAnsi="Times New Roman" w:cs="Times New Roman"/>
          <w:sz w:val="24"/>
          <w:szCs w:val="24"/>
        </w:rPr>
      </w:pPr>
      <w:r w:rsidRPr="00B367AE">
        <w:rPr>
          <w:rFonts w:ascii="Times New Roman" w:hAnsi="Times New Roman" w:cs="Times New Roman"/>
          <w:sz w:val="24"/>
          <w:szCs w:val="24"/>
        </w:rPr>
        <w:t xml:space="preserve">        </w:t>
      </w:r>
      <w:r w:rsidRPr="00B367AE">
        <w:rPr>
          <w:rFonts w:ascii="Times New Roman" w:hAnsi="Times New Roman" w:cs="Times New Roman"/>
          <w:sz w:val="24"/>
          <w:szCs w:val="24"/>
        </w:rPr>
        <w:t xml:space="preserve">   Les murs de séparation intérieure seront construits en une seule paroi de brique de 10cm  </w:t>
      </w:r>
    </w:p>
    <w:p w:rsidR="00E15BE1" w:rsidRPr="00B367AE" w:rsidRDefault="00E15BE1" w:rsidP="00E15BE1">
      <w:pPr>
        <w:widowControl w:val="0"/>
        <w:autoSpaceDE w:val="0"/>
        <w:autoSpaceDN w:val="0"/>
        <w:adjustRightInd w:val="0"/>
        <w:ind w:left="355" w:hanging="355"/>
        <w:rPr>
          <w:rFonts w:ascii="Times New Roman" w:hAnsi="Times New Roman" w:cs="Times New Roman"/>
          <w:sz w:val="24"/>
          <w:szCs w:val="24"/>
        </w:rPr>
      </w:pPr>
      <w:r w:rsidRPr="00B367AE">
        <w:rPr>
          <w:rFonts w:ascii="Times New Roman" w:hAnsi="Times New Roman" w:cs="Times New Roman"/>
          <w:sz w:val="24"/>
          <w:szCs w:val="24"/>
        </w:rPr>
        <w:t xml:space="preserve">  </w:t>
      </w:r>
      <w:r w:rsidR="00E84B08" w:rsidRPr="00B367AE">
        <w:rPr>
          <w:rFonts w:ascii="Times New Roman" w:hAnsi="Times New Roman" w:cs="Times New Roman"/>
          <w:sz w:val="24"/>
          <w:szCs w:val="24"/>
        </w:rPr>
        <w:t xml:space="preserve">  </w:t>
      </w:r>
      <w:r w:rsidRPr="00B367AE">
        <w:rPr>
          <w:rFonts w:ascii="Times New Roman" w:hAnsi="Times New Roman" w:cs="Times New Roman"/>
          <w:sz w:val="24"/>
          <w:szCs w:val="24"/>
        </w:rPr>
        <w:t xml:space="preserve"> L’acrotère : c’est un élément en béton armé, contournant le bâtiment, encastré à sa base au plancher de la terrasse inaccessible</w:t>
      </w:r>
    </w:p>
    <w:p w:rsidR="00E15BE1" w:rsidRPr="00B367AE" w:rsidRDefault="00E15BE1" w:rsidP="00E15BE1">
      <w:pPr>
        <w:widowControl w:val="0"/>
        <w:autoSpaceDE w:val="0"/>
        <w:autoSpaceDN w:val="0"/>
        <w:adjustRightInd w:val="0"/>
        <w:rPr>
          <w:rFonts w:ascii="Times New Roman" w:hAnsi="Times New Roman" w:cs="Times New Roman"/>
          <w:sz w:val="24"/>
          <w:szCs w:val="24"/>
        </w:rPr>
      </w:pPr>
      <w:r w:rsidRPr="00B367AE">
        <w:rPr>
          <w:rFonts w:ascii="Times New Roman" w:hAnsi="Times New Roman" w:cs="Times New Roman"/>
          <w:sz w:val="24"/>
          <w:szCs w:val="24"/>
        </w:rPr>
        <w:t xml:space="preserve">  </w:t>
      </w:r>
      <w:r w:rsidR="00E84B08" w:rsidRPr="00B367AE">
        <w:rPr>
          <w:rFonts w:ascii="Times New Roman" w:hAnsi="Times New Roman" w:cs="Times New Roman"/>
          <w:sz w:val="24"/>
          <w:szCs w:val="24"/>
        </w:rPr>
        <w:t xml:space="preserve">  </w:t>
      </w:r>
      <w:r w:rsidRPr="00B367AE">
        <w:rPr>
          <w:rFonts w:ascii="Times New Roman" w:hAnsi="Times New Roman" w:cs="Times New Roman"/>
          <w:sz w:val="24"/>
          <w:szCs w:val="24"/>
        </w:rPr>
        <w:t xml:space="preserve"> </w:t>
      </w:r>
      <w:r w:rsidR="00E84B08" w:rsidRPr="00B367AE">
        <w:rPr>
          <w:rFonts w:ascii="Times New Roman" w:hAnsi="Times New Roman" w:cs="Times New Roman"/>
          <w:sz w:val="24"/>
          <w:szCs w:val="24"/>
        </w:rPr>
        <w:t xml:space="preserve">Les </w:t>
      </w:r>
      <w:r w:rsidRPr="00B367AE">
        <w:rPr>
          <w:rFonts w:ascii="Times New Roman" w:hAnsi="Times New Roman" w:cs="Times New Roman"/>
          <w:sz w:val="24"/>
          <w:szCs w:val="24"/>
        </w:rPr>
        <w:t xml:space="preserve">Balcons : Les balcons sont réalisés en dalle pleine. </w:t>
      </w:r>
    </w:p>
    <w:p w:rsidR="00E15BE1" w:rsidRPr="00B367AE" w:rsidRDefault="00E15BE1" w:rsidP="00E15BE1">
      <w:pPr>
        <w:widowControl w:val="0"/>
        <w:autoSpaceDE w:val="0"/>
        <w:autoSpaceDN w:val="0"/>
        <w:adjustRightInd w:val="0"/>
        <w:rPr>
          <w:rFonts w:ascii="Times New Roman" w:hAnsi="Times New Roman" w:cs="Times New Roman"/>
          <w:sz w:val="24"/>
          <w:szCs w:val="24"/>
        </w:rPr>
      </w:pPr>
      <w:r w:rsidRPr="00B367AE">
        <w:rPr>
          <w:rFonts w:ascii="Times New Roman" w:hAnsi="Times New Roman" w:cs="Times New Roman"/>
          <w:sz w:val="24"/>
          <w:szCs w:val="24"/>
        </w:rPr>
        <w:t xml:space="preserve">  </w:t>
      </w:r>
      <w:r w:rsidR="00E84B08" w:rsidRPr="00B367AE">
        <w:rPr>
          <w:rFonts w:ascii="Times New Roman" w:hAnsi="Times New Roman" w:cs="Times New Roman"/>
          <w:sz w:val="24"/>
          <w:szCs w:val="24"/>
        </w:rPr>
        <w:t xml:space="preserve"> </w:t>
      </w:r>
      <w:r w:rsidRPr="00B367AE">
        <w:rPr>
          <w:rFonts w:ascii="Times New Roman" w:hAnsi="Times New Roman" w:cs="Times New Roman"/>
          <w:sz w:val="24"/>
          <w:szCs w:val="24"/>
        </w:rPr>
        <w:t xml:space="preserve"> </w:t>
      </w:r>
      <w:r w:rsidR="00E84B08" w:rsidRPr="00B367AE">
        <w:rPr>
          <w:rFonts w:ascii="Times New Roman" w:hAnsi="Times New Roman" w:cs="Times New Roman"/>
          <w:sz w:val="24"/>
          <w:szCs w:val="24"/>
        </w:rPr>
        <w:t xml:space="preserve">Les </w:t>
      </w:r>
      <w:r w:rsidRPr="00B367AE">
        <w:rPr>
          <w:rFonts w:ascii="Times New Roman" w:hAnsi="Times New Roman" w:cs="Times New Roman"/>
          <w:sz w:val="24"/>
          <w:szCs w:val="24"/>
        </w:rPr>
        <w:t>Revêtements</w:t>
      </w:r>
      <w:r w:rsidR="00E84B08" w:rsidRPr="00B367AE">
        <w:rPr>
          <w:rFonts w:ascii="Times New Roman" w:hAnsi="Times New Roman" w:cs="Times New Roman"/>
          <w:sz w:val="24"/>
          <w:szCs w:val="24"/>
        </w:rPr>
        <w:t xml:space="preserve"> </w:t>
      </w:r>
      <w:r w:rsidRPr="00B367AE">
        <w:rPr>
          <w:rFonts w:ascii="Times New Roman" w:hAnsi="Times New Roman" w:cs="Times New Roman"/>
          <w:sz w:val="24"/>
          <w:szCs w:val="24"/>
        </w:rPr>
        <w:t xml:space="preserve">: ils seront réalisés en :   </w:t>
      </w:r>
    </w:p>
    <w:p w:rsidR="00E15BE1" w:rsidRPr="00B367AE" w:rsidRDefault="00E15BE1" w:rsidP="00E15BE1">
      <w:pPr>
        <w:widowControl w:val="0"/>
        <w:autoSpaceDE w:val="0"/>
        <w:autoSpaceDN w:val="0"/>
        <w:adjustRightInd w:val="0"/>
        <w:ind w:left="283"/>
        <w:rPr>
          <w:rFonts w:ascii="Times New Roman" w:hAnsi="Times New Roman" w:cs="Times New Roman"/>
          <w:sz w:val="24"/>
          <w:szCs w:val="24"/>
        </w:rPr>
      </w:pPr>
      <w:r w:rsidRPr="00B367AE">
        <w:rPr>
          <w:rFonts w:ascii="Times New Roman" w:hAnsi="Times New Roman" w:cs="Times New Roman"/>
          <w:sz w:val="24"/>
          <w:szCs w:val="24"/>
        </w:rPr>
        <w:t xml:space="preserve"> </w:t>
      </w:r>
      <w:r w:rsidRPr="00B367AE">
        <w:rPr>
          <w:rFonts w:ascii="Times New Roman" w:hAnsi="Times New Roman" w:cs="Times New Roman"/>
          <w:sz w:val="24"/>
          <w:szCs w:val="24"/>
        </w:rPr>
        <w:t xml:space="preserve"> Carrelage scellé pour les planchers et les escaliers. </w:t>
      </w:r>
    </w:p>
    <w:p w:rsidR="00E15BE1" w:rsidRPr="00B367AE" w:rsidRDefault="00E15BE1" w:rsidP="00E15BE1">
      <w:pPr>
        <w:widowControl w:val="0"/>
        <w:autoSpaceDE w:val="0"/>
        <w:autoSpaceDN w:val="0"/>
        <w:adjustRightInd w:val="0"/>
        <w:rPr>
          <w:rFonts w:ascii="Times New Roman" w:hAnsi="Times New Roman" w:cs="Times New Roman"/>
          <w:sz w:val="24"/>
          <w:szCs w:val="24"/>
        </w:rPr>
      </w:pPr>
      <w:r w:rsidRPr="00B367AE">
        <w:rPr>
          <w:rFonts w:ascii="Times New Roman" w:hAnsi="Times New Roman" w:cs="Times New Roman"/>
          <w:sz w:val="24"/>
          <w:szCs w:val="24"/>
        </w:rPr>
        <w:t xml:space="preserve">         </w:t>
      </w:r>
      <w:r w:rsidRPr="00B367AE">
        <w:rPr>
          <w:rFonts w:ascii="Times New Roman" w:hAnsi="Times New Roman" w:cs="Times New Roman"/>
          <w:sz w:val="24"/>
          <w:szCs w:val="24"/>
        </w:rPr>
        <w:t xml:space="preserve"> Céramique pour les salles d’eau et mortier de ciment pour les murs de façade.    </w:t>
      </w:r>
    </w:p>
    <w:p w:rsidR="00E15BE1" w:rsidRPr="00B367AE" w:rsidRDefault="00E15BE1" w:rsidP="00E15BE1">
      <w:pPr>
        <w:widowControl w:val="0"/>
        <w:autoSpaceDE w:val="0"/>
        <w:autoSpaceDN w:val="0"/>
        <w:adjustRightInd w:val="0"/>
        <w:rPr>
          <w:rFonts w:ascii="Times New Roman" w:hAnsi="Times New Roman" w:cs="Times New Roman"/>
          <w:sz w:val="24"/>
          <w:szCs w:val="24"/>
        </w:rPr>
      </w:pPr>
      <w:r w:rsidRPr="00B367AE">
        <w:rPr>
          <w:rFonts w:ascii="Times New Roman" w:hAnsi="Times New Roman" w:cs="Times New Roman"/>
          <w:sz w:val="24"/>
          <w:szCs w:val="24"/>
        </w:rPr>
        <w:t xml:space="preserve">         </w:t>
      </w:r>
      <w:r w:rsidRPr="00B367AE">
        <w:rPr>
          <w:rFonts w:ascii="Times New Roman" w:hAnsi="Times New Roman" w:cs="Times New Roman"/>
          <w:sz w:val="24"/>
          <w:szCs w:val="24"/>
        </w:rPr>
        <w:t> Plâtre pour les cloisons intérieures et les plafonds.</w:t>
      </w:r>
    </w:p>
    <w:p w:rsidR="00E15BE1" w:rsidRPr="00B367AE" w:rsidRDefault="00E15BE1" w:rsidP="00E15BE1">
      <w:pPr>
        <w:widowControl w:val="0"/>
        <w:autoSpaceDE w:val="0"/>
        <w:autoSpaceDN w:val="0"/>
        <w:adjustRightInd w:val="0"/>
        <w:rPr>
          <w:rFonts w:ascii="Times New Roman" w:hAnsi="Times New Roman" w:cs="Times New Roman"/>
          <w:sz w:val="24"/>
          <w:szCs w:val="24"/>
        </w:rPr>
      </w:pPr>
      <w:r w:rsidRPr="00B367AE">
        <w:rPr>
          <w:rFonts w:ascii="Times New Roman" w:hAnsi="Times New Roman" w:cs="Times New Roman"/>
          <w:sz w:val="24"/>
          <w:szCs w:val="24"/>
        </w:rPr>
        <w:t xml:space="preserve"> </w:t>
      </w:r>
      <w:r w:rsidR="00E84B08" w:rsidRPr="00B367AE">
        <w:rPr>
          <w:rFonts w:ascii="Times New Roman" w:hAnsi="Times New Roman" w:cs="Times New Roman"/>
          <w:sz w:val="24"/>
          <w:szCs w:val="24"/>
        </w:rPr>
        <w:t xml:space="preserve">   </w:t>
      </w:r>
      <w:r w:rsidRPr="00B367AE">
        <w:rPr>
          <w:rFonts w:ascii="Times New Roman" w:hAnsi="Times New Roman" w:cs="Times New Roman"/>
          <w:sz w:val="24"/>
          <w:szCs w:val="24"/>
        </w:rPr>
        <w:t xml:space="preserve"> L’infrastructure : Elle assure les fonctions suivantes :</w:t>
      </w:r>
    </w:p>
    <w:p w:rsidR="00E15BE1" w:rsidRPr="00B367AE" w:rsidRDefault="00E15BE1" w:rsidP="00E15BE1">
      <w:pPr>
        <w:widowControl w:val="0"/>
        <w:autoSpaceDE w:val="0"/>
        <w:autoSpaceDN w:val="0"/>
        <w:adjustRightInd w:val="0"/>
        <w:rPr>
          <w:rFonts w:ascii="Times New Roman" w:hAnsi="Times New Roman" w:cs="Times New Roman"/>
          <w:sz w:val="24"/>
          <w:szCs w:val="24"/>
        </w:rPr>
      </w:pPr>
      <w:r w:rsidRPr="00B367AE">
        <w:rPr>
          <w:rFonts w:ascii="Times New Roman" w:hAnsi="Times New Roman" w:cs="Times New Roman"/>
          <w:sz w:val="24"/>
          <w:szCs w:val="24"/>
        </w:rPr>
        <w:t xml:space="preserve">         </w:t>
      </w:r>
      <w:r w:rsidRPr="00B367AE">
        <w:rPr>
          <w:rFonts w:ascii="Times New Roman" w:hAnsi="Times New Roman" w:cs="Times New Roman"/>
          <w:sz w:val="24"/>
          <w:szCs w:val="24"/>
        </w:rPr>
        <w:t xml:space="preserve"> Transmission des charges verticales et horizontales au sol.  </w:t>
      </w:r>
    </w:p>
    <w:p w:rsidR="00E84B08" w:rsidRPr="00B367AE" w:rsidRDefault="00E15BE1" w:rsidP="00E15BE1">
      <w:pPr>
        <w:widowControl w:val="0"/>
        <w:autoSpaceDE w:val="0"/>
        <w:autoSpaceDN w:val="0"/>
        <w:adjustRightInd w:val="0"/>
        <w:rPr>
          <w:rFonts w:ascii="Times New Roman" w:hAnsi="Times New Roman" w:cs="Times New Roman"/>
          <w:sz w:val="24"/>
          <w:szCs w:val="24"/>
        </w:rPr>
      </w:pPr>
      <w:r w:rsidRPr="00B367AE">
        <w:rPr>
          <w:rFonts w:ascii="Times New Roman" w:hAnsi="Times New Roman" w:cs="Times New Roman"/>
          <w:sz w:val="24"/>
          <w:szCs w:val="24"/>
        </w:rPr>
        <w:t xml:space="preserve">         </w:t>
      </w:r>
      <w:r w:rsidRPr="00B367AE">
        <w:rPr>
          <w:rFonts w:ascii="Times New Roman" w:hAnsi="Times New Roman" w:cs="Times New Roman"/>
          <w:sz w:val="24"/>
          <w:szCs w:val="24"/>
        </w:rPr>
        <w:t xml:space="preserve"> la limitation des tassements différentiels  </w:t>
      </w:r>
    </w:p>
    <w:p w:rsidR="00E15BE1" w:rsidRPr="00B367AE" w:rsidRDefault="00E15BE1" w:rsidP="00E15BE1">
      <w:pPr>
        <w:widowControl w:val="0"/>
        <w:autoSpaceDE w:val="0"/>
        <w:autoSpaceDN w:val="0"/>
        <w:adjustRightInd w:val="0"/>
        <w:rPr>
          <w:rFonts w:ascii="Times New Roman" w:hAnsi="Times New Roman" w:cs="Times New Roman"/>
          <w:sz w:val="24"/>
          <w:szCs w:val="24"/>
        </w:rPr>
      </w:pPr>
      <w:r w:rsidRPr="00B367AE">
        <w:rPr>
          <w:rFonts w:ascii="Times New Roman" w:hAnsi="Times New Roman" w:cs="Times New Roman"/>
          <w:sz w:val="24"/>
          <w:szCs w:val="24"/>
        </w:rPr>
        <w:t xml:space="preserve">Caractéristiques du sol d’assise  </w:t>
      </w:r>
    </w:p>
    <w:p w:rsidR="00E15BE1" w:rsidRPr="00B367AE" w:rsidRDefault="00E15BE1" w:rsidP="00E15BE1">
      <w:pPr>
        <w:widowControl w:val="0"/>
        <w:autoSpaceDE w:val="0"/>
        <w:autoSpaceDN w:val="0"/>
        <w:adjustRightInd w:val="0"/>
        <w:rPr>
          <w:rFonts w:ascii="Times New Roman" w:hAnsi="Times New Roman" w:cs="Times New Roman"/>
          <w:sz w:val="24"/>
          <w:szCs w:val="24"/>
        </w:rPr>
      </w:pPr>
      <w:r w:rsidRPr="00B367AE">
        <w:rPr>
          <w:rFonts w:ascii="Times New Roman" w:hAnsi="Times New Roman" w:cs="Times New Roman"/>
          <w:sz w:val="24"/>
          <w:szCs w:val="24"/>
        </w:rPr>
        <w:t xml:space="preserve"> Le site est considéré comme ferme (S2).  </w:t>
      </w:r>
    </w:p>
    <w:p w:rsidR="00E15BE1" w:rsidRPr="00B367AE" w:rsidRDefault="00E15BE1" w:rsidP="00E15BE1">
      <w:pPr>
        <w:widowControl w:val="0"/>
        <w:autoSpaceDE w:val="0"/>
        <w:autoSpaceDN w:val="0"/>
        <w:adjustRightInd w:val="0"/>
        <w:rPr>
          <w:rFonts w:ascii="Times New Roman" w:hAnsi="Times New Roman" w:cs="Times New Roman"/>
          <w:sz w:val="24"/>
          <w:szCs w:val="24"/>
        </w:rPr>
      </w:pPr>
      <w:r w:rsidRPr="00B367AE">
        <w:rPr>
          <w:rFonts w:ascii="Times New Roman" w:hAnsi="Times New Roman" w:cs="Times New Roman"/>
          <w:sz w:val="24"/>
          <w:szCs w:val="24"/>
        </w:rPr>
        <w:t xml:space="preserve"> La contrainte admissible du </w:t>
      </w:r>
      <w:proofErr w:type="gramStart"/>
      <w:r w:rsidRPr="00B367AE">
        <w:rPr>
          <w:rFonts w:ascii="Times New Roman" w:hAnsi="Times New Roman" w:cs="Times New Roman"/>
          <w:sz w:val="24"/>
          <w:szCs w:val="24"/>
        </w:rPr>
        <w:t>sol  =</w:t>
      </w:r>
      <w:proofErr w:type="gramEnd"/>
      <w:r w:rsidRPr="00B367AE">
        <w:rPr>
          <w:rFonts w:ascii="Times New Roman" w:hAnsi="Times New Roman" w:cs="Times New Roman"/>
          <w:sz w:val="24"/>
          <w:szCs w:val="24"/>
        </w:rPr>
        <w:t xml:space="preserve"> 2 Bars.       </w:t>
      </w:r>
    </w:p>
    <w:p w:rsidR="00E84B08" w:rsidRDefault="00E84B08" w:rsidP="00E15BE1">
      <w:pPr>
        <w:widowControl w:val="0"/>
        <w:autoSpaceDE w:val="0"/>
        <w:autoSpaceDN w:val="0"/>
        <w:adjustRightInd w:val="0"/>
        <w:rPr>
          <w:rFonts w:ascii="Times New Roman" w:hAnsi="Times New Roman" w:cs="Times New Roman"/>
          <w:sz w:val="26"/>
          <w:szCs w:val="26"/>
        </w:rPr>
      </w:pPr>
    </w:p>
    <w:p w:rsidR="00B367AE" w:rsidRPr="00B367AE" w:rsidRDefault="00B367AE" w:rsidP="00E15BE1">
      <w:pPr>
        <w:widowControl w:val="0"/>
        <w:autoSpaceDE w:val="0"/>
        <w:autoSpaceDN w:val="0"/>
        <w:adjustRightInd w:val="0"/>
        <w:rPr>
          <w:rFonts w:ascii="Times New Roman" w:hAnsi="Times New Roman" w:cs="Times New Roman"/>
          <w:sz w:val="26"/>
          <w:szCs w:val="26"/>
        </w:rPr>
      </w:pPr>
    </w:p>
    <w:p w:rsidR="00E15BE1" w:rsidRPr="00B367AE" w:rsidRDefault="00E84B08" w:rsidP="00E15BE1">
      <w:pPr>
        <w:widowControl w:val="0"/>
        <w:autoSpaceDE w:val="0"/>
        <w:autoSpaceDN w:val="0"/>
        <w:adjustRightInd w:val="0"/>
        <w:rPr>
          <w:rFonts w:ascii="Times New Roman" w:hAnsi="Times New Roman" w:cs="Times New Roman"/>
          <w:sz w:val="28"/>
          <w:szCs w:val="28"/>
        </w:rPr>
      </w:pPr>
      <w:r w:rsidRPr="00B367AE">
        <w:rPr>
          <w:rFonts w:ascii="Times New Roman" w:hAnsi="Times New Roman" w:cs="Times New Roman"/>
          <w:sz w:val="28"/>
          <w:szCs w:val="28"/>
        </w:rPr>
        <w:t xml:space="preserve">Caractéristiques mécaniques des matériaux utilisés   </w:t>
      </w:r>
    </w:p>
    <w:p w:rsidR="0037089C" w:rsidRPr="00B367AE" w:rsidRDefault="00E84B08" w:rsidP="00E84B08">
      <w:pPr>
        <w:widowControl w:val="0"/>
        <w:autoSpaceDE w:val="0"/>
        <w:autoSpaceDN w:val="0"/>
        <w:adjustRightInd w:val="0"/>
        <w:rPr>
          <w:rFonts w:ascii="Times New Roman" w:hAnsi="Times New Roman" w:cs="Times New Roman"/>
          <w:sz w:val="24"/>
          <w:szCs w:val="24"/>
        </w:rPr>
      </w:pPr>
      <w:r w:rsidRPr="00B367AE">
        <w:rPr>
          <w:rFonts w:ascii="Times New Roman" w:hAnsi="Times New Roman" w:cs="Times New Roman"/>
          <w:sz w:val="24"/>
          <w:szCs w:val="24"/>
        </w:rPr>
        <w:t xml:space="preserve">     </w:t>
      </w:r>
      <w:r w:rsidR="0037089C" w:rsidRPr="00B367AE">
        <w:rPr>
          <w:rFonts w:ascii="Times New Roman" w:hAnsi="Times New Roman" w:cs="Times New Roman"/>
          <w:sz w:val="24"/>
          <w:szCs w:val="24"/>
        </w:rPr>
        <w:t>1)   Béton :</w:t>
      </w:r>
    </w:p>
    <w:p w:rsidR="0037089C" w:rsidRPr="00B367AE" w:rsidRDefault="0037089C" w:rsidP="0037089C">
      <w:pPr>
        <w:rPr>
          <w:rFonts w:ascii="Times New Roman" w:hAnsi="Times New Roman" w:cs="Times New Roman"/>
          <w:sz w:val="24"/>
          <w:szCs w:val="24"/>
        </w:rPr>
      </w:pPr>
      <w:r w:rsidRPr="00B367AE">
        <w:rPr>
          <w:rFonts w:ascii="Times New Roman" w:hAnsi="Times New Roman" w:cs="Times New Roman"/>
          <w:sz w:val="24"/>
          <w:szCs w:val="24"/>
        </w:rPr>
        <w:t>Le béton sera confectionné suivant une composition établie par le laboratoire selon les hypothèses du BET fc</w:t>
      </w:r>
      <w:r w:rsidRPr="00B367AE">
        <w:rPr>
          <w:rFonts w:ascii="Times New Roman" w:hAnsi="Times New Roman" w:cs="Times New Roman"/>
          <w:w w:val="120"/>
          <w:sz w:val="24"/>
          <w:szCs w:val="24"/>
          <w:vertAlign w:val="subscript"/>
        </w:rPr>
        <w:t>28</w:t>
      </w:r>
      <w:r w:rsidRPr="00B367AE">
        <w:rPr>
          <w:rFonts w:ascii="Times New Roman" w:hAnsi="Times New Roman" w:cs="Times New Roman"/>
          <w:w w:val="120"/>
          <w:sz w:val="24"/>
          <w:szCs w:val="24"/>
        </w:rPr>
        <w:t xml:space="preserve">= </w:t>
      </w:r>
      <w:r w:rsidR="00CA0A27" w:rsidRPr="00B367AE">
        <w:rPr>
          <w:rFonts w:ascii="Times New Roman" w:hAnsi="Times New Roman" w:cs="Times New Roman"/>
          <w:w w:val="120"/>
          <w:sz w:val="24"/>
          <w:szCs w:val="24"/>
        </w:rPr>
        <w:t>2</w:t>
      </w:r>
      <w:r w:rsidRPr="00B367AE">
        <w:rPr>
          <w:rFonts w:ascii="Times New Roman" w:hAnsi="Times New Roman" w:cs="Times New Roman"/>
          <w:w w:val="120"/>
          <w:sz w:val="24"/>
          <w:szCs w:val="24"/>
        </w:rPr>
        <w:t>5MPa pour, les éléments, structuraux.</w:t>
      </w:r>
    </w:p>
    <w:p w:rsidR="0037089C" w:rsidRPr="00B367AE" w:rsidRDefault="0037089C" w:rsidP="0037089C">
      <w:pPr>
        <w:rPr>
          <w:rFonts w:ascii="Times New Roman" w:hAnsi="Times New Roman" w:cs="Times New Roman"/>
          <w:w w:val="120"/>
          <w:sz w:val="24"/>
          <w:szCs w:val="24"/>
        </w:rPr>
      </w:pPr>
      <w:r w:rsidRPr="00B367AE">
        <w:rPr>
          <w:rFonts w:ascii="Times New Roman" w:hAnsi="Times New Roman" w:cs="Times New Roman"/>
          <w:w w:val="120"/>
          <w:sz w:val="24"/>
          <w:szCs w:val="24"/>
        </w:rPr>
        <w:t xml:space="preserve">a)   </w:t>
      </w:r>
      <m:oMath>
        <m:sSub>
          <m:sSubPr>
            <m:ctrlPr>
              <w:rPr>
                <w:rFonts w:ascii="Cambria Math" w:hAnsi="Cambria Math" w:cs="Times New Roman"/>
                <w:w w:val="120"/>
                <w:sz w:val="24"/>
                <w:szCs w:val="24"/>
              </w:rPr>
            </m:ctrlPr>
          </m:sSubPr>
          <m:e>
            <m:r>
              <w:rPr>
                <w:rFonts w:ascii="Cambria Math" w:hAnsi="Cambria Math" w:cs="Times New Roman"/>
                <w:w w:val="120"/>
                <w:sz w:val="24"/>
                <w:szCs w:val="24"/>
              </w:rPr>
              <m:t>f</m:t>
            </m:r>
          </m:e>
          <m:sub>
            <m:r>
              <w:rPr>
                <w:rFonts w:ascii="Cambria Math" w:hAnsi="Cambria Math" w:cs="Times New Roman"/>
                <w:w w:val="120"/>
                <w:sz w:val="24"/>
                <w:szCs w:val="24"/>
              </w:rPr>
              <m:t>c</m:t>
            </m:r>
            <m:r>
              <m:rPr>
                <m:sty m:val="p"/>
              </m:rPr>
              <w:rPr>
                <w:rFonts w:ascii="Cambria Math" w:hAnsi="Cambria Math" w:cs="Times New Roman"/>
                <w:w w:val="120"/>
                <w:sz w:val="24"/>
                <w:szCs w:val="24"/>
              </w:rPr>
              <m:t>28</m:t>
            </m:r>
          </m:sub>
        </m:sSub>
      </m:oMath>
      <w:r w:rsidRPr="00B367AE">
        <w:rPr>
          <w:rFonts w:ascii="Times New Roman" w:hAnsi="Times New Roman" w:cs="Times New Roman"/>
          <w:w w:val="120"/>
          <w:sz w:val="24"/>
          <w:szCs w:val="24"/>
        </w:rPr>
        <w:t xml:space="preserve">  = </w:t>
      </w:r>
      <w:r w:rsidR="00B00FB9" w:rsidRPr="00B367AE">
        <w:rPr>
          <w:rFonts w:ascii="Times New Roman" w:hAnsi="Times New Roman" w:cs="Times New Roman"/>
          <w:w w:val="120"/>
          <w:sz w:val="24"/>
          <w:szCs w:val="24"/>
        </w:rPr>
        <w:t xml:space="preserve">25 </w:t>
      </w:r>
      <w:proofErr w:type="spellStart"/>
      <w:r w:rsidR="00B00FB9" w:rsidRPr="00B367AE">
        <w:rPr>
          <w:rFonts w:ascii="Times New Roman" w:hAnsi="Times New Roman" w:cs="Times New Roman"/>
          <w:w w:val="120"/>
          <w:sz w:val="24"/>
          <w:szCs w:val="24"/>
        </w:rPr>
        <w:t>MPa</w:t>
      </w:r>
      <w:proofErr w:type="spellEnd"/>
      <w:r w:rsidRPr="00B367AE">
        <w:rPr>
          <w:rFonts w:ascii="Times New Roman" w:hAnsi="Times New Roman" w:cs="Times New Roman"/>
          <w:w w:val="120"/>
          <w:sz w:val="24"/>
          <w:szCs w:val="24"/>
        </w:rPr>
        <w:t xml:space="preserve">                 résistance à la compression           </w:t>
      </w:r>
    </w:p>
    <w:p w:rsidR="0037089C" w:rsidRPr="00B367AE" w:rsidRDefault="0037089C" w:rsidP="0037089C">
      <w:pPr>
        <w:rPr>
          <w:rFonts w:ascii="Times New Roman" w:hAnsi="Times New Roman" w:cs="Times New Roman"/>
          <w:w w:val="120"/>
          <w:sz w:val="24"/>
          <w:szCs w:val="24"/>
        </w:rPr>
      </w:pPr>
      <w:r w:rsidRPr="00B367AE">
        <w:rPr>
          <w:rFonts w:ascii="Times New Roman" w:hAnsi="Times New Roman" w:cs="Times New Roman"/>
          <w:w w:val="120"/>
          <w:sz w:val="24"/>
          <w:szCs w:val="24"/>
        </w:rPr>
        <w:t xml:space="preserve">b)   </w:t>
      </w:r>
      <m:oMath>
        <m:sSub>
          <m:sSubPr>
            <m:ctrlPr>
              <w:rPr>
                <w:rFonts w:ascii="Cambria Math" w:hAnsi="Cambria Math" w:cs="Times New Roman"/>
                <w:w w:val="120"/>
                <w:sz w:val="24"/>
                <w:szCs w:val="24"/>
              </w:rPr>
            </m:ctrlPr>
          </m:sSubPr>
          <m:e>
            <m:r>
              <w:rPr>
                <w:rFonts w:ascii="Cambria Math" w:hAnsi="Cambria Math" w:cs="Times New Roman"/>
                <w:w w:val="120"/>
                <w:sz w:val="24"/>
                <w:szCs w:val="24"/>
              </w:rPr>
              <m:t>f</m:t>
            </m:r>
          </m:e>
          <m:sub>
            <m:r>
              <w:rPr>
                <w:rFonts w:ascii="Cambria Math" w:hAnsi="Cambria Math" w:cs="Times New Roman"/>
                <w:w w:val="120"/>
                <w:sz w:val="24"/>
                <w:szCs w:val="24"/>
              </w:rPr>
              <m:t>t</m:t>
            </m:r>
            <m:r>
              <m:rPr>
                <m:sty m:val="p"/>
              </m:rPr>
              <w:rPr>
                <w:rFonts w:ascii="Cambria Math" w:hAnsi="Cambria Math" w:cs="Times New Roman"/>
                <w:w w:val="120"/>
                <w:sz w:val="24"/>
                <w:szCs w:val="24"/>
              </w:rPr>
              <m:t>28</m:t>
            </m:r>
          </m:sub>
        </m:sSub>
      </m:oMath>
      <w:r w:rsidRPr="00B367AE">
        <w:rPr>
          <w:rFonts w:ascii="Times New Roman" w:hAnsi="Times New Roman" w:cs="Times New Roman"/>
          <w:w w:val="120"/>
          <w:sz w:val="24"/>
          <w:szCs w:val="24"/>
        </w:rPr>
        <w:t xml:space="preserve">  = 2</w:t>
      </w:r>
      <w:r w:rsidR="00CA0A27" w:rsidRPr="00B367AE">
        <w:rPr>
          <w:rFonts w:ascii="Times New Roman" w:hAnsi="Times New Roman" w:cs="Times New Roman"/>
          <w:w w:val="120"/>
          <w:sz w:val="24"/>
          <w:szCs w:val="24"/>
        </w:rPr>
        <w:t>,10</w:t>
      </w:r>
      <w:r w:rsidRPr="00B367AE">
        <w:rPr>
          <w:rFonts w:ascii="Times New Roman" w:hAnsi="Times New Roman" w:cs="Times New Roman"/>
          <w:w w:val="120"/>
          <w:sz w:val="24"/>
          <w:szCs w:val="24"/>
        </w:rPr>
        <w:t xml:space="preserve"> </w:t>
      </w:r>
      <w:proofErr w:type="spellStart"/>
      <w:r w:rsidRPr="00B367AE">
        <w:rPr>
          <w:rFonts w:ascii="Times New Roman" w:hAnsi="Times New Roman" w:cs="Times New Roman"/>
          <w:w w:val="120"/>
          <w:sz w:val="24"/>
          <w:szCs w:val="24"/>
        </w:rPr>
        <w:t>MP</w:t>
      </w:r>
      <w:r w:rsidR="00B00FB9" w:rsidRPr="00B367AE">
        <w:rPr>
          <w:rFonts w:ascii="Times New Roman" w:hAnsi="Times New Roman" w:cs="Times New Roman"/>
          <w:w w:val="120"/>
          <w:sz w:val="24"/>
          <w:szCs w:val="24"/>
        </w:rPr>
        <w:t>a</w:t>
      </w:r>
      <w:proofErr w:type="spellEnd"/>
      <w:r w:rsidRPr="00B367AE">
        <w:rPr>
          <w:rFonts w:ascii="Times New Roman" w:hAnsi="Times New Roman" w:cs="Times New Roman"/>
          <w:w w:val="120"/>
          <w:sz w:val="24"/>
          <w:szCs w:val="24"/>
        </w:rPr>
        <w:t xml:space="preserve">           </w:t>
      </w:r>
      <w:r w:rsidR="00CA0A27" w:rsidRPr="00B367AE">
        <w:rPr>
          <w:rFonts w:ascii="Times New Roman" w:hAnsi="Times New Roman" w:cs="Times New Roman"/>
          <w:w w:val="120"/>
          <w:sz w:val="24"/>
          <w:szCs w:val="24"/>
        </w:rPr>
        <w:t xml:space="preserve">  </w:t>
      </w:r>
      <w:r w:rsidRPr="00B367AE">
        <w:rPr>
          <w:rFonts w:ascii="Times New Roman" w:hAnsi="Times New Roman" w:cs="Times New Roman"/>
          <w:w w:val="120"/>
          <w:sz w:val="24"/>
          <w:szCs w:val="24"/>
        </w:rPr>
        <w:t xml:space="preserve"> résistance à la traction</w:t>
      </w:r>
    </w:p>
    <w:p w:rsidR="0037089C" w:rsidRPr="00B367AE" w:rsidRDefault="0037089C" w:rsidP="003B1506">
      <w:pPr>
        <w:tabs>
          <w:tab w:val="left" w:pos="1373"/>
        </w:tabs>
        <w:rPr>
          <w:rFonts w:ascii="Times New Roman" w:hAnsi="Times New Roman" w:cs="Times New Roman"/>
          <w:sz w:val="24"/>
          <w:szCs w:val="24"/>
          <w:u w:val="single"/>
        </w:rPr>
      </w:pPr>
      <w:r w:rsidRPr="00B367AE">
        <w:rPr>
          <w:rFonts w:ascii="Times New Roman" w:hAnsi="Times New Roman" w:cs="Times New Roman"/>
          <w:sz w:val="24"/>
          <w:szCs w:val="24"/>
        </w:rPr>
        <w:t xml:space="preserve"> </w:t>
      </w:r>
      <w:proofErr w:type="spellStart"/>
      <w:r w:rsidRPr="00B367AE">
        <w:rPr>
          <w:rFonts w:ascii="Times New Roman" w:hAnsi="Times New Roman" w:cs="Times New Roman"/>
          <w:sz w:val="24"/>
          <w:szCs w:val="24"/>
          <w:u w:val="single"/>
        </w:rPr>
        <w:t>Etat</w:t>
      </w:r>
      <w:proofErr w:type="spellEnd"/>
      <w:r w:rsidRPr="00B367AE">
        <w:rPr>
          <w:rFonts w:ascii="Times New Roman" w:hAnsi="Times New Roman" w:cs="Times New Roman"/>
          <w:sz w:val="24"/>
          <w:szCs w:val="24"/>
          <w:u w:val="single"/>
        </w:rPr>
        <w:t xml:space="preserve"> limite ultime :       </w:t>
      </w:r>
    </w:p>
    <w:p w:rsidR="0037089C" w:rsidRPr="00B367AE" w:rsidRDefault="004D144D" w:rsidP="0037089C">
      <w:pPr>
        <w:rPr>
          <w:rFonts w:ascii="Times New Roman" w:hAnsi="Times New Roman" w:cs="Times New Roman"/>
          <w:sz w:val="24"/>
          <w:szCs w:val="24"/>
        </w:rPr>
      </w:pPr>
      <w:r w:rsidRPr="004D144D">
        <w:rPr>
          <w:rFonts w:ascii="Times New Roman" w:hAnsi="Times New Roman" w:cs="Times New Roman"/>
          <w:noProof/>
          <w:sz w:val="24"/>
          <w:szCs w:val="24"/>
        </w:rPr>
        <w:object w:dxaOrig="16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alt="" style="width:82.75pt;height:36.35pt;mso-width-percent:0;mso-height-percent:0;mso-width-percent:0;mso-height-percent:0" o:ole="">
            <v:imagedata r:id="rId12" o:title=""/>
          </v:shape>
          <o:OLEObject Type="Embed" ProgID="Unknown" ShapeID="_x0000_i1052" DrawAspect="Content" ObjectID="_1689268886" r:id="rId13"/>
        </w:object>
      </w:r>
    </w:p>
    <w:p w:rsidR="0037089C" w:rsidRPr="00B367AE" w:rsidRDefault="0037089C" w:rsidP="0037089C">
      <w:pPr>
        <w:rPr>
          <w:rFonts w:ascii="Times New Roman" w:hAnsi="Times New Roman" w:cs="Times New Roman"/>
          <w:sz w:val="24"/>
          <w:szCs w:val="24"/>
        </w:rPr>
      </w:pPr>
      <w:r w:rsidRPr="00B367AE">
        <w:rPr>
          <w:rFonts w:ascii="Times New Roman" w:hAnsi="Times New Roman" w:cs="Times New Roman"/>
          <w:sz w:val="24"/>
          <w:szCs w:val="24"/>
        </w:rPr>
        <w:sym w:font="UniversalMath1 BT" w:char="F075"/>
      </w:r>
      <w:r w:rsidRPr="00B367AE">
        <w:rPr>
          <w:rFonts w:ascii="Times New Roman" w:hAnsi="Times New Roman" w:cs="Times New Roman"/>
          <w:sz w:val="24"/>
          <w:szCs w:val="24"/>
        </w:rPr>
        <w:t>= 1 situation normale.</w:t>
      </w:r>
    </w:p>
    <w:p w:rsidR="0037089C" w:rsidRPr="00B367AE" w:rsidRDefault="0037089C" w:rsidP="0037089C">
      <w:pPr>
        <w:rPr>
          <w:rFonts w:ascii="Times New Roman" w:hAnsi="Times New Roman" w:cs="Times New Roman"/>
          <w:sz w:val="24"/>
          <w:szCs w:val="24"/>
        </w:rPr>
      </w:pPr>
      <w:r w:rsidRPr="00B367AE">
        <w:rPr>
          <w:rFonts w:ascii="Times New Roman" w:hAnsi="Times New Roman" w:cs="Times New Roman"/>
          <w:sz w:val="24"/>
          <w:szCs w:val="24"/>
        </w:rPr>
        <w:sym w:font="UniversalMath1 BT" w:char="F075"/>
      </w:r>
      <w:r w:rsidRPr="00B367AE">
        <w:rPr>
          <w:rFonts w:ascii="Times New Roman" w:hAnsi="Times New Roman" w:cs="Times New Roman"/>
          <w:sz w:val="24"/>
          <w:szCs w:val="24"/>
        </w:rPr>
        <w:t>= 0.85 situation accidentelle</w:t>
      </w:r>
    </w:p>
    <w:p w:rsidR="0037089C" w:rsidRPr="00B367AE" w:rsidRDefault="006C2703" w:rsidP="0037089C">
      <w:pPr>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γ</m:t>
            </m:r>
          </m:e>
          <m:sub>
            <m:r>
              <w:rPr>
                <w:rFonts w:ascii="Cambria Math" w:hAnsi="Cambria Math" w:cs="Times New Roman"/>
                <w:sz w:val="24"/>
                <w:szCs w:val="24"/>
              </w:rPr>
              <m:t>b</m:t>
            </m:r>
          </m:sub>
        </m:sSub>
      </m:oMath>
      <w:r w:rsidR="0037089C" w:rsidRPr="00B367AE">
        <w:rPr>
          <w:rFonts w:ascii="Times New Roman" w:hAnsi="Times New Roman" w:cs="Times New Roman"/>
          <w:sz w:val="24"/>
          <w:szCs w:val="24"/>
        </w:rPr>
        <w:t xml:space="preserve"> = 1.5 (situation normale)</w:t>
      </w:r>
    </w:p>
    <w:p w:rsidR="0037089C" w:rsidRPr="00B367AE" w:rsidRDefault="006C2703" w:rsidP="0037089C">
      <w:pPr>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γ</m:t>
            </m:r>
          </m:e>
          <m:sub>
            <m:r>
              <w:rPr>
                <w:rFonts w:ascii="Cambria Math" w:hAnsi="Cambria Math" w:cs="Times New Roman"/>
                <w:sz w:val="24"/>
                <w:szCs w:val="24"/>
              </w:rPr>
              <m:t>b</m:t>
            </m:r>
          </m:sub>
        </m:sSub>
      </m:oMath>
      <w:r w:rsidR="0037089C" w:rsidRPr="00B367AE">
        <w:rPr>
          <w:rFonts w:ascii="Times New Roman" w:hAnsi="Times New Roman" w:cs="Times New Roman"/>
          <w:sz w:val="24"/>
          <w:szCs w:val="24"/>
        </w:rPr>
        <w:t xml:space="preserve"> = 1.15 (situation accidentelle)</w:t>
      </w:r>
    </w:p>
    <w:p w:rsidR="0037089C" w:rsidRPr="00B367AE" w:rsidRDefault="006C2703" w:rsidP="0037089C">
      <w:pPr>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bu</m:t>
            </m:r>
          </m:sub>
        </m:sSub>
      </m:oMath>
      <w:r w:rsidR="0037089C" w:rsidRPr="00B367AE">
        <w:rPr>
          <w:rFonts w:ascii="Times New Roman" w:hAnsi="Times New Roman" w:cs="Times New Roman"/>
          <w:sz w:val="24"/>
          <w:szCs w:val="24"/>
        </w:rPr>
        <w:t xml:space="preserve"> =</w:t>
      </w:r>
      <w:r w:rsidR="00756A03" w:rsidRPr="00B367AE">
        <w:rPr>
          <w:rFonts w:ascii="Times New Roman" w:hAnsi="Times New Roman" w:cs="Times New Roman"/>
          <w:sz w:val="24"/>
          <w:szCs w:val="24"/>
        </w:rPr>
        <w:t xml:space="preserve"> </w:t>
      </w:r>
      <w:r w:rsidR="0037089C" w:rsidRPr="00B367AE">
        <w:rPr>
          <w:rFonts w:ascii="Times New Roman" w:hAnsi="Times New Roman" w:cs="Times New Roman"/>
          <w:color w:val="000000" w:themeColor="text1"/>
          <w:sz w:val="24"/>
          <w:szCs w:val="24"/>
        </w:rPr>
        <w:t>1</w:t>
      </w:r>
      <w:r w:rsidR="00756A03" w:rsidRPr="00B367AE">
        <w:rPr>
          <w:rFonts w:ascii="Times New Roman" w:hAnsi="Times New Roman" w:cs="Times New Roman"/>
          <w:color w:val="000000" w:themeColor="text1"/>
          <w:sz w:val="24"/>
          <w:szCs w:val="24"/>
        </w:rPr>
        <w:t>4</w:t>
      </w:r>
      <w:r w:rsidR="0037089C" w:rsidRPr="00B367AE">
        <w:rPr>
          <w:rFonts w:ascii="Times New Roman" w:hAnsi="Times New Roman" w:cs="Times New Roman"/>
          <w:color w:val="000000" w:themeColor="text1"/>
          <w:sz w:val="24"/>
          <w:szCs w:val="24"/>
        </w:rPr>
        <w:t>.</w:t>
      </w:r>
      <w:r w:rsidR="00756A03" w:rsidRPr="00B367AE">
        <w:rPr>
          <w:rFonts w:ascii="Times New Roman" w:hAnsi="Times New Roman" w:cs="Times New Roman"/>
          <w:color w:val="000000" w:themeColor="text1"/>
          <w:sz w:val="24"/>
          <w:szCs w:val="24"/>
        </w:rPr>
        <w:t>17</w:t>
      </w:r>
      <w:r w:rsidR="0037089C" w:rsidRPr="00B367AE">
        <w:rPr>
          <w:rFonts w:ascii="Times New Roman" w:hAnsi="Times New Roman" w:cs="Times New Roman"/>
          <w:sz w:val="24"/>
          <w:szCs w:val="24"/>
        </w:rPr>
        <w:t xml:space="preserve"> </w:t>
      </w:r>
      <w:proofErr w:type="spellStart"/>
      <w:r w:rsidR="0037089C" w:rsidRPr="00B367AE">
        <w:rPr>
          <w:rFonts w:ascii="Times New Roman" w:hAnsi="Times New Roman" w:cs="Times New Roman"/>
          <w:sz w:val="24"/>
          <w:szCs w:val="24"/>
        </w:rPr>
        <w:t>MP</w:t>
      </w:r>
      <w:r w:rsidR="00756A03" w:rsidRPr="00B367AE">
        <w:rPr>
          <w:rFonts w:ascii="Times New Roman" w:hAnsi="Times New Roman" w:cs="Times New Roman"/>
          <w:sz w:val="24"/>
          <w:szCs w:val="24"/>
        </w:rPr>
        <w:t>a</w:t>
      </w:r>
      <w:proofErr w:type="spellEnd"/>
      <w:r w:rsidR="0037089C" w:rsidRPr="00B367AE">
        <w:rPr>
          <w:rFonts w:ascii="Times New Roman" w:hAnsi="Times New Roman" w:cs="Times New Roman"/>
          <w:sz w:val="24"/>
          <w:szCs w:val="24"/>
        </w:rPr>
        <w:t xml:space="preserve"> (situation normale)</w:t>
      </w:r>
    </w:p>
    <w:p w:rsidR="0037089C" w:rsidRPr="00B367AE" w:rsidRDefault="006C2703" w:rsidP="0037089C">
      <w:pPr>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bu</m:t>
            </m:r>
          </m:sub>
        </m:sSub>
      </m:oMath>
      <w:r w:rsidR="0037089C" w:rsidRPr="00B367AE">
        <w:rPr>
          <w:rFonts w:ascii="Times New Roman" w:hAnsi="Times New Roman" w:cs="Times New Roman"/>
          <w:sz w:val="24"/>
          <w:szCs w:val="24"/>
        </w:rPr>
        <w:t xml:space="preserve"> =</w:t>
      </w:r>
      <w:r w:rsidR="00756A03" w:rsidRPr="00B367AE">
        <w:rPr>
          <w:rFonts w:ascii="Times New Roman" w:hAnsi="Times New Roman" w:cs="Times New Roman"/>
          <w:sz w:val="24"/>
          <w:szCs w:val="24"/>
        </w:rPr>
        <w:t xml:space="preserve"> </w:t>
      </w:r>
      <w:r w:rsidR="0037089C" w:rsidRPr="00B367AE">
        <w:rPr>
          <w:rFonts w:ascii="Times New Roman" w:hAnsi="Times New Roman" w:cs="Times New Roman"/>
          <w:color w:val="000000" w:themeColor="text1"/>
          <w:sz w:val="24"/>
          <w:szCs w:val="24"/>
        </w:rPr>
        <w:t>2</w:t>
      </w:r>
      <w:r w:rsidR="006B1D02" w:rsidRPr="00B367AE">
        <w:rPr>
          <w:rFonts w:ascii="Times New Roman" w:hAnsi="Times New Roman" w:cs="Times New Roman"/>
          <w:color w:val="000000" w:themeColor="text1"/>
          <w:sz w:val="24"/>
          <w:szCs w:val="24"/>
        </w:rPr>
        <w:t>1</w:t>
      </w:r>
      <w:r w:rsidR="0037089C" w:rsidRPr="00B367AE">
        <w:rPr>
          <w:rFonts w:ascii="Times New Roman" w:hAnsi="Times New Roman" w:cs="Times New Roman"/>
          <w:color w:val="000000" w:themeColor="text1"/>
          <w:sz w:val="24"/>
          <w:szCs w:val="24"/>
        </w:rPr>
        <w:t>.</w:t>
      </w:r>
      <w:r w:rsidR="006B1D02" w:rsidRPr="00B367AE">
        <w:rPr>
          <w:rFonts w:ascii="Times New Roman" w:hAnsi="Times New Roman" w:cs="Times New Roman"/>
          <w:color w:val="000000" w:themeColor="text1"/>
          <w:sz w:val="24"/>
          <w:szCs w:val="24"/>
        </w:rPr>
        <w:t>74</w:t>
      </w:r>
      <w:r w:rsidR="0037089C" w:rsidRPr="00B367AE">
        <w:rPr>
          <w:rFonts w:ascii="Times New Roman" w:hAnsi="Times New Roman" w:cs="Times New Roman"/>
          <w:sz w:val="24"/>
          <w:szCs w:val="24"/>
        </w:rPr>
        <w:t xml:space="preserve"> </w:t>
      </w:r>
      <w:proofErr w:type="spellStart"/>
      <w:r w:rsidR="0037089C" w:rsidRPr="00B367AE">
        <w:rPr>
          <w:rFonts w:ascii="Times New Roman" w:hAnsi="Times New Roman" w:cs="Times New Roman"/>
          <w:sz w:val="24"/>
          <w:szCs w:val="24"/>
        </w:rPr>
        <w:t>MP</w:t>
      </w:r>
      <w:r w:rsidR="00756A03" w:rsidRPr="00B367AE">
        <w:rPr>
          <w:rFonts w:ascii="Times New Roman" w:hAnsi="Times New Roman" w:cs="Times New Roman"/>
          <w:sz w:val="24"/>
          <w:szCs w:val="24"/>
        </w:rPr>
        <w:t>a</w:t>
      </w:r>
      <w:proofErr w:type="spellEnd"/>
      <w:r w:rsidR="0037089C" w:rsidRPr="00B367AE">
        <w:rPr>
          <w:rFonts w:ascii="Times New Roman" w:hAnsi="Times New Roman" w:cs="Times New Roman"/>
          <w:sz w:val="24"/>
          <w:szCs w:val="24"/>
        </w:rPr>
        <w:t xml:space="preserve"> (situation accidentelle)</w:t>
      </w:r>
    </w:p>
    <w:p w:rsidR="00862FBF" w:rsidRPr="00B367AE" w:rsidRDefault="00862FBF" w:rsidP="0037089C">
      <w:pPr>
        <w:rPr>
          <w:rFonts w:ascii="Times New Roman" w:hAnsi="Times New Roman" w:cs="Times New Roman"/>
          <w:sz w:val="24"/>
          <w:szCs w:val="24"/>
        </w:rPr>
      </w:pPr>
    </w:p>
    <w:p w:rsidR="0037089C" w:rsidRPr="00B367AE" w:rsidRDefault="0037089C" w:rsidP="0037089C">
      <w:pPr>
        <w:rPr>
          <w:rFonts w:ascii="Times New Roman" w:hAnsi="Times New Roman" w:cs="Times New Roman"/>
          <w:sz w:val="24"/>
          <w:szCs w:val="24"/>
          <w:u w:val="single"/>
        </w:rPr>
      </w:pPr>
      <w:proofErr w:type="spellStart"/>
      <w:r w:rsidRPr="00B367AE">
        <w:rPr>
          <w:rFonts w:ascii="Times New Roman" w:hAnsi="Times New Roman" w:cs="Times New Roman"/>
          <w:sz w:val="24"/>
          <w:szCs w:val="24"/>
          <w:u w:val="single"/>
        </w:rPr>
        <w:t>Etat</w:t>
      </w:r>
      <w:proofErr w:type="spellEnd"/>
      <w:r w:rsidRPr="00B367AE">
        <w:rPr>
          <w:rFonts w:ascii="Times New Roman" w:hAnsi="Times New Roman" w:cs="Times New Roman"/>
          <w:sz w:val="24"/>
          <w:szCs w:val="24"/>
          <w:u w:val="single"/>
        </w:rPr>
        <w:t xml:space="preserve"> limite de service :    </w:t>
      </w:r>
    </w:p>
    <w:p w:rsidR="0037089C" w:rsidRPr="00B367AE" w:rsidRDefault="004D144D" w:rsidP="0037089C">
      <w:pPr>
        <w:rPr>
          <w:rFonts w:ascii="Times New Roman" w:hAnsi="Times New Roman" w:cs="Times New Roman"/>
          <w:sz w:val="24"/>
          <w:szCs w:val="24"/>
        </w:rPr>
      </w:pPr>
      <w:r w:rsidRPr="004D144D">
        <w:rPr>
          <w:rFonts w:ascii="Times New Roman" w:hAnsi="Times New Roman" w:cs="Times New Roman"/>
          <w:noProof/>
          <w:sz w:val="24"/>
          <w:szCs w:val="24"/>
        </w:rPr>
        <w:object w:dxaOrig="1480" w:dyaOrig="320">
          <v:shape id="_x0000_i1051" type="#_x0000_t75" alt="" style="width:74pt;height:16.15pt;mso-width-percent:0;mso-height-percent:0;mso-width-percent:0;mso-height-percent:0" o:ole="">
            <v:imagedata r:id="rId14" o:title=""/>
          </v:shape>
          <o:OLEObject Type="Embed" ProgID="Unknown" ShapeID="_x0000_i1051" DrawAspect="Content" ObjectID="_1689268887" r:id="rId15"/>
        </w:object>
      </w:r>
    </w:p>
    <w:p w:rsidR="0037089C" w:rsidRPr="00B367AE" w:rsidRDefault="006C2703" w:rsidP="0037089C">
      <w:pPr>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bs</m:t>
            </m:r>
          </m:sub>
        </m:sSub>
      </m:oMath>
      <w:r w:rsidR="0037089C" w:rsidRPr="00B367AE">
        <w:rPr>
          <w:rFonts w:ascii="Times New Roman" w:hAnsi="Times New Roman" w:cs="Times New Roman"/>
          <w:sz w:val="24"/>
          <w:szCs w:val="24"/>
        </w:rPr>
        <w:t xml:space="preserve"> = </w:t>
      </w:r>
      <w:r w:rsidR="006B1D02" w:rsidRPr="00B367AE">
        <w:rPr>
          <w:rFonts w:ascii="Times New Roman" w:hAnsi="Times New Roman" w:cs="Times New Roman"/>
          <w:sz w:val="24"/>
          <w:szCs w:val="24"/>
        </w:rPr>
        <w:t>15</w:t>
      </w:r>
      <w:r w:rsidR="0037089C" w:rsidRPr="00B367AE">
        <w:rPr>
          <w:rFonts w:ascii="Times New Roman" w:hAnsi="Times New Roman" w:cs="Times New Roman"/>
          <w:sz w:val="24"/>
          <w:szCs w:val="24"/>
        </w:rPr>
        <w:t xml:space="preserve"> </w:t>
      </w:r>
      <w:proofErr w:type="spellStart"/>
      <w:r w:rsidR="0037089C" w:rsidRPr="00B367AE">
        <w:rPr>
          <w:rFonts w:ascii="Times New Roman" w:hAnsi="Times New Roman" w:cs="Times New Roman"/>
          <w:sz w:val="24"/>
          <w:szCs w:val="24"/>
        </w:rPr>
        <w:t>MP</w:t>
      </w:r>
      <w:r w:rsidR="006B1D02" w:rsidRPr="00B367AE">
        <w:rPr>
          <w:rFonts w:ascii="Times New Roman" w:hAnsi="Times New Roman" w:cs="Times New Roman"/>
          <w:sz w:val="24"/>
          <w:szCs w:val="24"/>
        </w:rPr>
        <w:t>a</w:t>
      </w:r>
      <w:proofErr w:type="spellEnd"/>
    </w:p>
    <w:p w:rsidR="0037089C" w:rsidRPr="00B367AE" w:rsidRDefault="0037089C" w:rsidP="0037089C">
      <w:pPr>
        <w:rPr>
          <w:rFonts w:ascii="Times New Roman" w:hAnsi="Times New Roman" w:cs="Times New Roman"/>
          <w:sz w:val="24"/>
          <w:szCs w:val="24"/>
        </w:rPr>
      </w:pPr>
      <w:r w:rsidRPr="00B367AE">
        <w:rPr>
          <w:rFonts w:ascii="Times New Roman" w:hAnsi="Times New Roman" w:cs="Times New Roman"/>
          <w:sz w:val="24"/>
          <w:szCs w:val="24"/>
        </w:rPr>
        <w:t>Module de déformation longitudinale CBA art (A.2.1.2.1 et A .2.1.2.2)</w:t>
      </w:r>
    </w:p>
    <w:p w:rsidR="0037089C" w:rsidRPr="00B367AE" w:rsidRDefault="006C2703" w:rsidP="0037089C">
      <w:pPr>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c</m:t>
            </m:r>
            <m:r>
              <m:rPr>
                <m:sty m:val="p"/>
              </m:rPr>
              <w:rPr>
                <w:rFonts w:ascii="Cambria Math" w:hAnsi="Cambria Math" w:cs="Times New Roman"/>
                <w:sz w:val="24"/>
                <w:szCs w:val="24"/>
              </w:rPr>
              <m:t>28</m:t>
            </m:r>
          </m:sub>
        </m:sSub>
      </m:oMath>
      <w:r w:rsidR="0037089C" w:rsidRPr="00B367AE">
        <w:rPr>
          <w:rFonts w:ascii="Times New Roman" w:hAnsi="Times New Roman" w:cs="Times New Roman"/>
          <w:sz w:val="24"/>
          <w:szCs w:val="24"/>
        </w:rPr>
        <w:t xml:space="preserve">  = </w:t>
      </w:r>
      <w:r w:rsidR="002732BD" w:rsidRPr="00B367AE">
        <w:rPr>
          <w:rFonts w:ascii="Times New Roman" w:hAnsi="Times New Roman" w:cs="Times New Roman"/>
          <w:sz w:val="24"/>
          <w:szCs w:val="24"/>
        </w:rPr>
        <w:t>25</w:t>
      </w:r>
      <w:r w:rsidR="0037089C" w:rsidRPr="00B367AE">
        <w:rPr>
          <w:rFonts w:ascii="Times New Roman" w:hAnsi="Times New Roman" w:cs="Times New Roman"/>
          <w:sz w:val="24"/>
          <w:szCs w:val="24"/>
        </w:rPr>
        <w:t xml:space="preserve"> </w:t>
      </w:r>
      <w:proofErr w:type="spellStart"/>
      <w:r w:rsidR="0037089C" w:rsidRPr="00B367AE">
        <w:rPr>
          <w:rFonts w:ascii="Times New Roman" w:hAnsi="Times New Roman" w:cs="Times New Roman"/>
          <w:sz w:val="24"/>
          <w:szCs w:val="24"/>
        </w:rPr>
        <w:t>MP</w:t>
      </w:r>
      <w:r w:rsidR="002732BD" w:rsidRPr="00B367AE">
        <w:rPr>
          <w:rFonts w:ascii="Times New Roman" w:hAnsi="Times New Roman" w:cs="Times New Roman"/>
          <w:sz w:val="24"/>
          <w:szCs w:val="24"/>
        </w:rPr>
        <w:t>a</w:t>
      </w:r>
      <w:proofErr w:type="spellEnd"/>
    </w:p>
    <w:bookmarkStart w:id="0" w:name="_Hlk66009011"/>
    <w:p w:rsidR="0037089C" w:rsidRPr="00B367AE" w:rsidRDefault="006C2703" w:rsidP="0037089C">
      <w:pPr>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r>
              <m:rPr>
                <m:sty m:val="p"/>
              </m:rPr>
              <w:rPr>
                <w:rFonts w:ascii="Cambria Math" w:hAnsi="Cambria Math" w:cs="Times New Roman"/>
                <w:sz w:val="24"/>
                <w:szCs w:val="24"/>
              </w:rPr>
              <m:t>28</m:t>
            </m:r>
          </m:sub>
        </m:sSub>
      </m:oMath>
      <w:bookmarkEnd w:id="0"/>
      <w:r w:rsidR="0037089C" w:rsidRPr="00B367AE">
        <w:rPr>
          <w:rFonts w:ascii="Times New Roman" w:hAnsi="Times New Roman" w:cs="Times New Roman"/>
          <w:sz w:val="24"/>
          <w:szCs w:val="24"/>
        </w:rPr>
        <w:t xml:space="preserve">   = 11000 </w:t>
      </w:r>
      <m:oMath>
        <m:rad>
          <m:radPr>
            <m:ctrlPr>
              <w:rPr>
                <w:rFonts w:ascii="Cambria Math" w:hAnsi="Cambria Math" w:cs="Times New Roman"/>
                <w:sz w:val="24"/>
                <w:szCs w:val="24"/>
              </w:rPr>
            </m:ctrlPr>
          </m:radPr>
          <m:deg>
            <m:r>
              <m:rPr>
                <m:sty m:val="p"/>
              </m:rPr>
              <w:rPr>
                <w:rFonts w:ascii="Cambria Math" w:hAnsi="Cambria Math" w:cs="Times New Roman"/>
                <w:sz w:val="24"/>
                <w:szCs w:val="24"/>
              </w:rPr>
              <m:t>3</m:t>
            </m:r>
          </m:deg>
          <m:e>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c</m:t>
                </m:r>
                <m:r>
                  <m:rPr>
                    <m:sty m:val="p"/>
                  </m:rPr>
                  <w:rPr>
                    <w:rFonts w:ascii="Cambria Math" w:hAnsi="Cambria Math" w:cs="Times New Roman"/>
                    <w:sz w:val="24"/>
                    <w:szCs w:val="24"/>
                  </w:rPr>
                  <m:t>28</m:t>
                </m:r>
              </m:sub>
            </m:sSub>
          </m:e>
        </m:rad>
      </m:oMath>
      <w:r w:rsidR="00AE667B" w:rsidRPr="00B367AE">
        <w:rPr>
          <w:rFonts w:ascii="Times New Roman" w:hAnsi="Times New Roman" w:cs="Times New Roman"/>
          <w:sz w:val="24"/>
          <w:szCs w:val="24"/>
        </w:rPr>
        <w:t xml:space="preserve">   module instantané</w:t>
      </w:r>
    </w:p>
    <w:p w:rsidR="0037089C" w:rsidRPr="00B367AE" w:rsidRDefault="006C2703" w:rsidP="0037089C">
      <w:pPr>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r>
              <m:rPr>
                <m:sty m:val="p"/>
              </m:rPr>
              <w:rPr>
                <w:rFonts w:ascii="Cambria Math" w:hAnsi="Cambria Math" w:cs="Times New Roman"/>
                <w:sz w:val="24"/>
                <w:szCs w:val="24"/>
              </w:rPr>
              <m:t>28</m:t>
            </m:r>
          </m:sub>
        </m:sSub>
      </m:oMath>
      <w:r w:rsidR="0037089C" w:rsidRPr="00B367AE">
        <w:rPr>
          <w:rFonts w:ascii="Times New Roman" w:hAnsi="Times New Roman" w:cs="Times New Roman"/>
          <w:sz w:val="24"/>
          <w:szCs w:val="24"/>
        </w:rPr>
        <w:t xml:space="preserve"> = 3</w:t>
      </w:r>
      <w:r w:rsidR="00001FBD" w:rsidRPr="00B367AE">
        <w:rPr>
          <w:rFonts w:ascii="Times New Roman" w:hAnsi="Times New Roman" w:cs="Times New Roman"/>
          <w:sz w:val="24"/>
          <w:szCs w:val="24"/>
        </w:rPr>
        <w:t>2164</w:t>
      </w:r>
      <w:r w:rsidR="0037089C" w:rsidRPr="00B367AE">
        <w:rPr>
          <w:rFonts w:ascii="Times New Roman" w:hAnsi="Times New Roman" w:cs="Times New Roman"/>
          <w:sz w:val="24"/>
          <w:szCs w:val="24"/>
        </w:rPr>
        <w:t>.</w:t>
      </w:r>
      <w:r w:rsidR="00001FBD" w:rsidRPr="00B367AE">
        <w:rPr>
          <w:rFonts w:ascii="Times New Roman" w:hAnsi="Times New Roman" w:cs="Times New Roman"/>
          <w:sz w:val="24"/>
          <w:szCs w:val="24"/>
        </w:rPr>
        <w:t>195</w:t>
      </w:r>
      <w:r w:rsidR="0037089C" w:rsidRPr="00B367AE">
        <w:rPr>
          <w:rFonts w:ascii="Times New Roman" w:hAnsi="Times New Roman" w:cs="Times New Roman"/>
          <w:sz w:val="24"/>
          <w:szCs w:val="24"/>
        </w:rPr>
        <w:t xml:space="preserve"> MPA</w:t>
      </w:r>
    </w:p>
    <w:p w:rsidR="0037089C" w:rsidRPr="00B367AE" w:rsidRDefault="006C2703" w:rsidP="0037089C">
      <w:pPr>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r>
              <m:rPr>
                <m:sty m:val="p"/>
              </m:rPr>
              <w:rPr>
                <w:rFonts w:ascii="Cambria Math" w:hAnsi="Cambria Math" w:cs="Times New Roman"/>
                <w:sz w:val="24"/>
                <w:szCs w:val="24"/>
              </w:rPr>
              <m:t>28</m:t>
            </m:r>
          </m:sub>
        </m:sSub>
        <m:r>
          <m:rPr>
            <m:sty m:val="p"/>
          </m:rPr>
          <w:rPr>
            <w:rFonts w:ascii="Cambria Math" w:hAnsi="Cambria Math" w:cs="Times New Roman"/>
            <w:sz w:val="24"/>
            <w:szCs w:val="24"/>
          </w:rPr>
          <m:t xml:space="preserve"> </m:t>
        </m:r>
      </m:oMath>
      <w:r w:rsidR="0037089C" w:rsidRPr="00B367AE">
        <w:rPr>
          <w:rFonts w:ascii="Times New Roman" w:hAnsi="Times New Roman" w:cs="Times New Roman"/>
          <w:sz w:val="24"/>
          <w:szCs w:val="24"/>
        </w:rPr>
        <w:t xml:space="preserve">= 3700  </w:t>
      </w:r>
      <m:oMath>
        <m:rad>
          <m:radPr>
            <m:ctrlPr>
              <w:rPr>
                <w:rFonts w:ascii="Cambria Math" w:hAnsi="Cambria Math" w:cs="Times New Roman"/>
                <w:sz w:val="24"/>
                <w:szCs w:val="24"/>
              </w:rPr>
            </m:ctrlPr>
          </m:radPr>
          <m:deg>
            <m:r>
              <m:rPr>
                <m:sty m:val="p"/>
              </m:rPr>
              <w:rPr>
                <w:rFonts w:ascii="Cambria Math" w:hAnsi="Cambria Math" w:cs="Times New Roman"/>
                <w:sz w:val="24"/>
                <w:szCs w:val="24"/>
              </w:rPr>
              <m:t>3</m:t>
            </m:r>
          </m:deg>
          <m:e>
            <m:sSub>
              <m:sSubPr>
                <m:ctrlPr>
                  <w:rPr>
                    <w:rFonts w:ascii="Cambria Math" w:hAnsi="Cambria Math" w:cs="Times New Roman"/>
                    <w:sz w:val="24"/>
                    <w:szCs w:val="24"/>
                  </w:rPr>
                </m:ctrlPr>
              </m:sSubPr>
              <m:e>
                <m:r>
                  <w:rPr>
                    <w:rFonts w:ascii="Cambria Math" w:hAnsi="Cambria Math" w:cs="Times New Roman"/>
                    <w:sz w:val="24"/>
                    <w:szCs w:val="24"/>
                  </w:rPr>
                  <m:t>f</m:t>
                </m:r>
              </m:e>
              <m:sub>
                <m:r>
                  <w:rPr>
                    <w:rFonts w:ascii="Cambria Math" w:hAnsi="Cambria Math" w:cs="Times New Roman"/>
                    <w:sz w:val="24"/>
                    <w:szCs w:val="24"/>
                  </w:rPr>
                  <m:t>c</m:t>
                </m:r>
                <m:r>
                  <m:rPr>
                    <m:sty m:val="p"/>
                  </m:rPr>
                  <w:rPr>
                    <w:rFonts w:ascii="Cambria Math" w:hAnsi="Cambria Math" w:cs="Times New Roman"/>
                    <w:sz w:val="24"/>
                    <w:szCs w:val="24"/>
                  </w:rPr>
                  <m:t>28</m:t>
                </m:r>
              </m:sub>
            </m:sSub>
          </m:e>
        </m:rad>
      </m:oMath>
      <w:r w:rsidR="008549F9" w:rsidRPr="00B367AE">
        <w:rPr>
          <w:rFonts w:ascii="Times New Roman" w:hAnsi="Times New Roman" w:cs="Times New Roman"/>
          <w:sz w:val="24"/>
          <w:szCs w:val="24"/>
        </w:rPr>
        <w:t xml:space="preserve">   </w:t>
      </w:r>
      <w:r w:rsidR="0037089C" w:rsidRPr="00B367AE">
        <w:rPr>
          <w:rFonts w:ascii="Times New Roman" w:hAnsi="Times New Roman" w:cs="Times New Roman"/>
          <w:sz w:val="24"/>
          <w:szCs w:val="24"/>
        </w:rPr>
        <w:t xml:space="preserve"> module différé</w:t>
      </w:r>
    </w:p>
    <w:p w:rsidR="00862FBF" w:rsidRPr="00B367AE" w:rsidRDefault="006C2703" w:rsidP="0037089C">
      <w:pPr>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d</m:t>
            </m:r>
            <m:r>
              <m:rPr>
                <m:sty m:val="p"/>
              </m:rPr>
              <w:rPr>
                <w:rFonts w:ascii="Cambria Math" w:hAnsi="Cambria Math" w:cs="Times New Roman"/>
                <w:sz w:val="24"/>
                <w:szCs w:val="24"/>
              </w:rPr>
              <m:t>28</m:t>
            </m:r>
          </m:sub>
        </m:sSub>
      </m:oMath>
      <w:r w:rsidR="0037089C" w:rsidRPr="00B367AE">
        <w:rPr>
          <w:rFonts w:ascii="Times New Roman" w:hAnsi="Times New Roman" w:cs="Times New Roman"/>
          <w:sz w:val="24"/>
          <w:szCs w:val="24"/>
        </w:rPr>
        <w:t xml:space="preserve">= </w:t>
      </w:r>
      <w:r w:rsidR="008549F9" w:rsidRPr="00B367AE">
        <w:rPr>
          <w:rFonts w:ascii="Times New Roman" w:hAnsi="Times New Roman" w:cs="Times New Roman"/>
          <w:sz w:val="24"/>
          <w:szCs w:val="24"/>
        </w:rPr>
        <w:t>10818</w:t>
      </w:r>
      <w:r w:rsidR="0037089C" w:rsidRPr="00B367AE">
        <w:rPr>
          <w:rFonts w:ascii="Times New Roman" w:hAnsi="Times New Roman" w:cs="Times New Roman"/>
          <w:sz w:val="24"/>
          <w:szCs w:val="24"/>
        </w:rPr>
        <w:t>.</w:t>
      </w:r>
      <w:r w:rsidR="008549F9" w:rsidRPr="00B367AE">
        <w:rPr>
          <w:rFonts w:ascii="Times New Roman" w:hAnsi="Times New Roman" w:cs="Times New Roman"/>
          <w:sz w:val="24"/>
          <w:szCs w:val="24"/>
        </w:rPr>
        <w:t>865</w:t>
      </w:r>
      <w:r w:rsidR="0037089C" w:rsidRPr="00B367AE">
        <w:rPr>
          <w:rFonts w:ascii="Times New Roman" w:hAnsi="Times New Roman" w:cs="Times New Roman"/>
          <w:sz w:val="24"/>
          <w:szCs w:val="24"/>
        </w:rPr>
        <w:t xml:space="preserve"> </w:t>
      </w:r>
      <w:proofErr w:type="spellStart"/>
      <w:r w:rsidR="0037089C" w:rsidRPr="00B367AE">
        <w:rPr>
          <w:rFonts w:ascii="Times New Roman" w:hAnsi="Times New Roman" w:cs="Times New Roman"/>
          <w:sz w:val="24"/>
          <w:szCs w:val="24"/>
        </w:rPr>
        <w:t>MP</w:t>
      </w:r>
      <w:r w:rsidR="008549F9" w:rsidRPr="00B367AE">
        <w:rPr>
          <w:rFonts w:ascii="Times New Roman" w:hAnsi="Times New Roman" w:cs="Times New Roman"/>
          <w:sz w:val="24"/>
          <w:szCs w:val="24"/>
        </w:rPr>
        <w:t>a</w:t>
      </w:r>
      <w:proofErr w:type="spellEnd"/>
      <w:r w:rsidR="0037089C" w:rsidRPr="00B367AE">
        <w:rPr>
          <w:rFonts w:ascii="Times New Roman" w:hAnsi="Times New Roman" w:cs="Times New Roman"/>
          <w:sz w:val="24"/>
          <w:szCs w:val="24"/>
        </w:rPr>
        <w:t>.</w:t>
      </w:r>
    </w:p>
    <w:p w:rsidR="0037089C" w:rsidRPr="00B367AE" w:rsidRDefault="0037089C" w:rsidP="0037089C">
      <w:pPr>
        <w:rPr>
          <w:rFonts w:ascii="Times New Roman" w:hAnsi="Times New Roman" w:cs="Times New Roman"/>
          <w:sz w:val="24"/>
          <w:szCs w:val="24"/>
        </w:rPr>
      </w:pPr>
      <w:r w:rsidRPr="00B367AE">
        <w:rPr>
          <w:rFonts w:ascii="Times New Roman" w:hAnsi="Times New Roman" w:cs="Times New Roman"/>
          <w:sz w:val="28"/>
          <w:szCs w:val="28"/>
        </w:rPr>
        <w:t>2)   Acier :</w:t>
      </w:r>
    </w:p>
    <w:p w:rsidR="0037089C" w:rsidRPr="00B367AE" w:rsidRDefault="0037089C" w:rsidP="0037089C">
      <w:pPr>
        <w:rPr>
          <w:rFonts w:ascii="Times New Roman" w:hAnsi="Times New Roman" w:cs="Times New Roman"/>
          <w:sz w:val="24"/>
          <w:szCs w:val="24"/>
        </w:rPr>
      </w:pPr>
      <w:r w:rsidRPr="00B367AE">
        <w:rPr>
          <w:rFonts w:ascii="Times New Roman" w:hAnsi="Times New Roman" w:cs="Times New Roman"/>
          <w:sz w:val="24"/>
          <w:szCs w:val="24"/>
        </w:rPr>
        <w:t>Résistance caractéristique de calcul</w:t>
      </w:r>
    </w:p>
    <w:p w:rsidR="0037089C" w:rsidRPr="00B367AE" w:rsidRDefault="0037089C" w:rsidP="0037089C">
      <w:pPr>
        <w:rPr>
          <w:rFonts w:ascii="Times New Roman" w:hAnsi="Times New Roman" w:cs="Times New Roman"/>
          <w:sz w:val="24"/>
          <w:szCs w:val="24"/>
        </w:rPr>
      </w:pPr>
      <w:r w:rsidRPr="00B367AE">
        <w:rPr>
          <w:rFonts w:ascii="Times New Roman" w:hAnsi="Times New Roman" w:cs="Times New Roman"/>
          <w:sz w:val="24"/>
          <w:szCs w:val="24"/>
        </w:rPr>
        <w:t>1)</w:t>
      </w:r>
      <w:r w:rsidR="002F77A9" w:rsidRPr="00B367AE">
        <w:rPr>
          <w:rFonts w:ascii="Times New Roman" w:hAnsi="Times New Roman" w:cs="Times New Roman"/>
          <w:sz w:val="24"/>
          <w:szCs w:val="24"/>
        </w:rPr>
        <w:t xml:space="preserve"> </w:t>
      </w:r>
      <w:r w:rsidRPr="00B367AE">
        <w:rPr>
          <w:rFonts w:ascii="Times New Roman" w:hAnsi="Times New Roman" w:cs="Times New Roman"/>
          <w:sz w:val="24"/>
          <w:szCs w:val="24"/>
        </w:rPr>
        <w:t>Acier H</w:t>
      </w:r>
      <w:r w:rsidR="002F77A9" w:rsidRPr="00B367AE">
        <w:rPr>
          <w:rFonts w:ascii="Times New Roman" w:hAnsi="Times New Roman" w:cs="Times New Roman"/>
          <w:sz w:val="24"/>
          <w:szCs w:val="24"/>
        </w:rPr>
        <w:t>aute à adhérence</w:t>
      </w:r>
      <w:r w:rsidR="00A20CBE" w:rsidRPr="00B367AE">
        <w:rPr>
          <w:rFonts w:ascii="Times New Roman" w:hAnsi="Times New Roman" w:cs="Times New Roman"/>
          <w:sz w:val="24"/>
          <w:szCs w:val="24"/>
        </w:rPr>
        <w:t xml:space="preserve"> (FeE400)</w:t>
      </w:r>
      <w:r w:rsidRPr="00B367AE">
        <w:rPr>
          <w:rFonts w:ascii="Times New Roman" w:hAnsi="Times New Roman" w:cs="Times New Roman"/>
          <w:sz w:val="24"/>
          <w:szCs w:val="24"/>
        </w:rPr>
        <w:t xml:space="preserve"> :</w:t>
      </w:r>
    </w:p>
    <w:p w:rsidR="0037089C" w:rsidRPr="00B367AE" w:rsidRDefault="0037089C" w:rsidP="0037089C">
      <w:pPr>
        <w:rPr>
          <w:rFonts w:ascii="Times New Roman" w:hAnsi="Times New Roman" w:cs="Times New Roman"/>
          <w:sz w:val="24"/>
          <w:szCs w:val="24"/>
        </w:rPr>
      </w:pPr>
      <w:r w:rsidRPr="00B367AE">
        <w:rPr>
          <w:rFonts w:ascii="Times New Roman" w:hAnsi="Times New Roman" w:cs="Times New Roman"/>
          <w:sz w:val="24"/>
          <w:szCs w:val="24"/>
        </w:rPr>
        <w:t>- Sollicitations sous actions fondamentale :</w:t>
      </w:r>
    </w:p>
    <w:p w:rsidR="0037089C" w:rsidRPr="00B367AE" w:rsidRDefault="006C2703" w:rsidP="00A20CBE">
      <w:pPr>
        <w:tabs>
          <w:tab w:val="num" w:pos="720"/>
        </w:tabs>
        <w:ind w:left="360"/>
        <w:jc w:val="center"/>
        <w:rPr>
          <w:rFonts w:ascii="Times New Roman" w:hAnsi="Times New Roman" w:cs="Times New Roman"/>
          <w:color w:val="000000" w:themeColor="text1"/>
          <w:sz w:val="24"/>
          <w:szCs w:val="24"/>
        </w:rPr>
      </w:pPr>
      <m:oMathPara>
        <m:oMathParaPr>
          <m:jc m:val="left"/>
        </m:oMathParaP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s</m:t>
              </m:r>
            </m:sub>
          </m:sSub>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e</m:t>
                  </m:r>
                </m:sub>
              </m:sSub>
            </m:num>
            <m:den>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γ</m:t>
                  </m:r>
                </m:e>
                <m:sub>
                  <m:r>
                    <w:rPr>
                      <w:rFonts w:ascii="Cambria Math" w:hAnsi="Cambria Math" w:cs="Times New Roman"/>
                      <w:color w:val="000000" w:themeColor="text1"/>
                      <w:sz w:val="24"/>
                      <w:szCs w:val="24"/>
                    </w:rPr>
                    <m:t>s</m:t>
                  </m:r>
                </m:sub>
              </m:sSub>
            </m:den>
          </m:f>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400</m:t>
              </m:r>
            </m:num>
            <m:den>
              <m:r>
                <m:rPr>
                  <m:sty m:val="p"/>
                </m:rPr>
                <w:rPr>
                  <w:rFonts w:ascii="Cambria Math" w:hAnsi="Cambria Math" w:cs="Times New Roman"/>
                  <w:color w:val="000000" w:themeColor="text1"/>
                  <w:sz w:val="24"/>
                  <w:szCs w:val="24"/>
                </w:rPr>
                <m:t>1,15</m:t>
              </m:r>
            </m:den>
          </m:f>
          <m:r>
            <m:rPr>
              <m:sty m:val="p"/>
            </m:rPr>
            <w:rPr>
              <w:rFonts w:ascii="Cambria Math" w:hAnsi="Cambria Math" w:cs="Times New Roman"/>
              <w:color w:val="000000" w:themeColor="text1"/>
              <w:sz w:val="24"/>
              <w:szCs w:val="24"/>
            </w:rPr>
            <m:t xml:space="preserve">=348 </m:t>
          </m:r>
          <m:r>
            <w:rPr>
              <w:rFonts w:ascii="Cambria Math" w:hAnsi="Cambria Math" w:cs="Times New Roman"/>
              <w:color w:val="000000" w:themeColor="text1"/>
              <w:sz w:val="24"/>
              <w:szCs w:val="24"/>
            </w:rPr>
            <m:t>MPa</m:t>
          </m:r>
        </m:oMath>
      </m:oMathPara>
    </w:p>
    <w:p w:rsidR="0037089C" w:rsidRPr="00B367AE" w:rsidRDefault="0037089C" w:rsidP="0037089C">
      <w:pPr>
        <w:rPr>
          <w:rFonts w:ascii="Times New Roman" w:hAnsi="Times New Roman" w:cs="Times New Roman"/>
          <w:sz w:val="24"/>
          <w:szCs w:val="24"/>
        </w:rPr>
      </w:pPr>
      <w:r w:rsidRPr="00B367AE">
        <w:rPr>
          <w:rFonts w:ascii="Times New Roman" w:hAnsi="Times New Roman" w:cs="Times New Roman"/>
          <w:sz w:val="24"/>
          <w:szCs w:val="24"/>
        </w:rPr>
        <w:t>- Sollicitations sous actions accidentelles :</w:t>
      </w:r>
    </w:p>
    <w:p w:rsidR="004E77A0" w:rsidRPr="00B367AE" w:rsidRDefault="006C2703" w:rsidP="0037089C">
      <w:pPr>
        <w:tabs>
          <w:tab w:val="left" w:pos="720"/>
        </w:tabs>
        <w:rPr>
          <w:rFonts w:ascii="Times New Roman" w:hAnsi="Times New Roman" w:cs="Times New Roman"/>
          <w:sz w:val="24"/>
          <w:szCs w:val="24"/>
        </w:rPr>
      </w:pPr>
      <m:oMathPara>
        <m:oMathParaPr>
          <m:jc m:val="left"/>
        </m:oMathParaP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s</m:t>
              </m:r>
            </m:sub>
          </m:sSub>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e</m:t>
                  </m:r>
                </m:sub>
              </m:sSub>
            </m:num>
            <m:den>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γ</m:t>
                  </m:r>
                </m:e>
                <m:sub>
                  <m:r>
                    <w:rPr>
                      <w:rFonts w:ascii="Cambria Math" w:hAnsi="Cambria Math" w:cs="Times New Roman"/>
                      <w:color w:val="000000" w:themeColor="text1"/>
                      <w:sz w:val="24"/>
                      <w:szCs w:val="24"/>
                    </w:rPr>
                    <m:t>s</m:t>
                  </m:r>
                </m:sub>
              </m:sSub>
            </m:den>
          </m:f>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400</m:t>
              </m:r>
            </m:num>
            <m:den>
              <m:r>
                <m:rPr>
                  <m:sty m:val="p"/>
                </m:rPr>
                <w:rPr>
                  <w:rFonts w:ascii="Cambria Math" w:hAnsi="Cambria Math" w:cs="Times New Roman"/>
                  <w:color w:val="000000" w:themeColor="text1"/>
                  <w:sz w:val="24"/>
                  <w:szCs w:val="24"/>
                </w:rPr>
                <m:t>1</m:t>
              </m:r>
            </m:den>
          </m:f>
          <m:r>
            <m:rPr>
              <m:sty m:val="p"/>
            </m:rPr>
            <w:rPr>
              <w:rFonts w:ascii="Cambria Math" w:hAnsi="Cambria Math" w:cs="Times New Roman"/>
              <w:color w:val="000000" w:themeColor="text1"/>
              <w:sz w:val="24"/>
              <w:szCs w:val="24"/>
            </w:rPr>
            <m:t xml:space="preserve">=400 </m:t>
          </m:r>
          <m:r>
            <w:rPr>
              <w:rFonts w:ascii="Cambria Math" w:hAnsi="Cambria Math" w:cs="Times New Roman"/>
              <w:color w:val="000000" w:themeColor="text1"/>
              <w:sz w:val="24"/>
              <w:szCs w:val="24"/>
            </w:rPr>
            <m:t>MPa</m:t>
          </m:r>
        </m:oMath>
      </m:oMathPara>
    </w:p>
    <w:p w:rsidR="0037089C" w:rsidRPr="00B367AE" w:rsidRDefault="0037089C" w:rsidP="0037089C">
      <w:pPr>
        <w:tabs>
          <w:tab w:val="left" w:pos="720"/>
        </w:tabs>
        <w:rPr>
          <w:rFonts w:ascii="Times New Roman" w:hAnsi="Times New Roman" w:cs="Times New Roman"/>
          <w:sz w:val="24"/>
          <w:szCs w:val="24"/>
        </w:rPr>
      </w:pPr>
    </w:p>
    <w:p w:rsidR="0037089C" w:rsidRPr="00B367AE" w:rsidRDefault="0037089C" w:rsidP="0037089C">
      <w:pPr>
        <w:rPr>
          <w:rFonts w:ascii="Times New Roman" w:hAnsi="Times New Roman" w:cs="Times New Roman"/>
          <w:sz w:val="24"/>
          <w:szCs w:val="24"/>
          <w:u w:val="single"/>
        </w:rPr>
      </w:pPr>
      <w:r w:rsidRPr="00B367AE">
        <w:rPr>
          <w:rFonts w:ascii="Times New Roman" w:hAnsi="Times New Roman" w:cs="Times New Roman"/>
          <w:sz w:val="24"/>
          <w:szCs w:val="24"/>
        </w:rPr>
        <w:t>2) Acier doux</w:t>
      </w:r>
      <w:r w:rsidR="006A59DF" w:rsidRPr="00B367AE">
        <w:rPr>
          <w:rFonts w:ascii="Times New Roman" w:hAnsi="Times New Roman" w:cs="Times New Roman"/>
          <w:sz w:val="24"/>
          <w:szCs w:val="24"/>
        </w:rPr>
        <w:t xml:space="preserve"> (FeE215)</w:t>
      </w:r>
      <w:r w:rsidRPr="00B367AE">
        <w:rPr>
          <w:rFonts w:ascii="Times New Roman" w:hAnsi="Times New Roman" w:cs="Times New Roman"/>
          <w:sz w:val="24"/>
          <w:szCs w:val="24"/>
        </w:rPr>
        <w:t> :</w:t>
      </w:r>
    </w:p>
    <w:p w:rsidR="0037089C" w:rsidRPr="00B367AE" w:rsidRDefault="0037089C" w:rsidP="00825EFA">
      <w:pPr>
        <w:rPr>
          <w:rFonts w:ascii="Times New Roman" w:hAnsi="Times New Roman" w:cs="Times New Roman"/>
          <w:sz w:val="24"/>
          <w:szCs w:val="24"/>
        </w:rPr>
      </w:pPr>
      <w:r w:rsidRPr="00B367AE">
        <w:rPr>
          <w:rFonts w:ascii="Times New Roman" w:hAnsi="Times New Roman" w:cs="Times New Roman"/>
          <w:sz w:val="24"/>
          <w:szCs w:val="24"/>
        </w:rPr>
        <w:t>Sollicitations sous actions normales :</w:t>
      </w:r>
      <m:oMath>
        <m:r>
          <m:rPr>
            <m:sty m:val="p"/>
          </m:rPr>
          <w:rPr>
            <w:rFonts w:ascii="Cambria Math" w:hAnsi="Cambria Math" w:cs="Times New Roman"/>
            <w:color w:val="000000" w:themeColor="text1"/>
            <w:sz w:val="24"/>
            <w:szCs w:val="24"/>
          </w:rPr>
          <w:br/>
        </m:r>
      </m:oMath>
      <m:oMathPara>
        <m:oMathParaPr>
          <m:jc m:val="left"/>
        </m:oMathParaP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s</m:t>
              </m:r>
            </m:sub>
          </m:sSub>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e</m:t>
                  </m:r>
                </m:sub>
              </m:sSub>
            </m:num>
            <m:den>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γ</m:t>
                  </m:r>
                </m:e>
                <m:sub>
                  <m:r>
                    <w:rPr>
                      <w:rFonts w:ascii="Cambria Math" w:hAnsi="Cambria Math" w:cs="Times New Roman"/>
                      <w:color w:val="000000" w:themeColor="text1"/>
                      <w:sz w:val="24"/>
                      <w:szCs w:val="24"/>
                    </w:rPr>
                    <m:t>s</m:t>
                  </m:r>
                </m:sub>
              </m:sSub>
            </m:den>
          </m:f>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215</m:t>
              </m:r>
            </m:num>
            <m:den>
              <m:r>
                <m:rPr>
                  <m:sty m:val="p"/>
                </m:rPr>
                <w:rPr>
                  <w:rFonts w:ascii="Cambria Math" w:hAnsi="Cambria Math" w:cs="Times New Roman"/>
                  <w:color w:val="000000" w:themeColor="text1"/>
                  <w:sz w:val="24"/>
                  <w:szCs w:val="24"/>
                </w:rPr>
                <m:t>1,15</m:t>
              </m:r>
            </m:den>
          </m:f>
          <m:r>
            <m:rPr>
              <m:sty m:val="p"/>
            </m:rPr>
            <w:rPr>
              <w:rFonts w:ascii="Cambria Math" w:hAnsi="Cambria Math" w:cs="Times New Roman"/>
              <w:color w:val="000000" w:themeColor="text1"/>
              <w:sz w:val="24"/>
              <w:szCs w:val="24"/>
            </w:rPr>
            <m:t xml:space="preserve">=187 </m:t>
          </m:r>
          <m:r>
            <w:rPr>
              <w:rFonts w:ascii="Cambria Math" w:hAnsi="Cambria Math" w:cs="Times New Roman"/>
              <w:color w:val="000000" w:themeColor="text1"/>
              <w:sz w:val="24"/>
              <w:szCs w:val="24"/>
            </w:rPr>
            <m:t>MPa</m:t>
          </m:r>
        </m:oMath>
      </m:oMathPara>
    </w:p>
    <w:p w:rsidR="00BF4BC1" w:rsidRPr="00B367AE" w:rsidRDefault="0037089C" w:rsidP="00825EFA">
      <w:pPr>
        <w:rPr>
          <w:rFonts w:ascii="Times New Roman" w:hAnsi="Times New Roman" w:cs="Times New Roman"/>
          <w:color w:val="000000" w:themeColor="text1"/>
          <w:sz w:val="24"/>
          <w:szCs w:val="24"/>
        </w:rPr>
      </w:pPr>
      <w:r w:rsidRPr="00B367AE">
        <w:rPr>
          <w:rFonts w:ascii="Times New Roman" w:hAnsi="Times New Roman" w:cs="Times New Roman"/>
          <w:sz w:val="24"/>
          <w:szCs w:val="24"/>
        </w:rPr>
        <w:t>Sollicitations sous actions accidentelles :</w:t>
      </w:r>
      <m:oMath>
        <m:r>
          <m:rPr>
            <m:sty m:val="p"/>
          </m:rPr>
          <w:rPr>
            <w:rFonts w:ascii="Cambria Math" w:hAnsi="Cambria Math" w:cs="Times New Roman"/>
            <w:color w:val="000000" w:themeColor="text1"/>
            <w:sz w:val="24"/>
            <w:szCs w:val="24"/>
          </w:rPr>
          <w:br/>
        </m:r>
      </m:oMath>
      <m:oMathPara>
        <m:oMathParaPr>
          <m:jc m:val="left"/>
        </m:oMathParaPr>
        <m:oMath>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s</m:t>
              </m:r>
            </m:sub>
          </m:sSub>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e</m:t>
                  </m:r>
                </m:sub>
              </m:sSub>
            </m:num>
            <m:den>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γ</m:t>
                  </m:r>
                </m:e>
                <m:sub>
                  <m:r>
                    <w:rPr>
                      <w:rFonts w:ascii="Cambria Math" w:hAnsi="Cambria Math" w:cs="Times New Roman"/>
                      <w:color w:val="000000" w:themeColor="text1"/>
                      <w:sz w:val="24"/>
                      <w:szCs w:val="24"/>
                    </w:rPr>
                    <m:t>s</m:t>
                  </m:r>
                </m:sub>
              </m:sSub>
            </m:den>
          </m:f>
          <m:r>
            <m:rPr>
              <m:sty m:val="p"/>
            </m:rP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215</m:t>
              </m:r>
            </m:num>
            <m:den>
              <m:r>
                <m:rPr>
                  <m:sty m:val="p"/>
                </m:rPr>
                <w:rPr>
                  <w:rFonts w:ascii="Cambria Math" w:hAnsi="Cambria Math" w:cs="Times New Roman"/>
                  <w:color w:val="000000" w:themeColor="text1"/>
                  <w:sz w:val="24"/>
                  <w:szCs w:val="24"/>
                </w:rPr>
                <m:t>1,15</m:t>
              </m:r>
            </m:den>
          </m:f>
          <m:r>
            <m:rPr>
              <m:sty m:val="p"/>
            </m:rPr>
            <w:rPr>
              <w:rFonts w:ascii="Cambria Math" w:hAnsi="Cambria Math" w:cs="Times New Roman"/>
              <w:color w:val="000000" w:themeColor="text1"/>
              <w:sz w:val="24"/>
              <w:szCs w:val="24"/>
            </w:rPr>
            <m:t xml:space="preserve">=187 </m:t>
          </m:r>
          <m:r>
            <w:rPr>
              <w:rFonts w:ascii="Cambria Math" w:hAnsi="Cambria Math" w:cs="Times New Roman"/>
              <w:color w:val="000000" w:themeColor="text1"/>
              <w:sz w:val="24"/>
              <w:szCs w:val="24"/>
            </w:rPr>
            <m:t>MPa</m:t>
          </m:r>
        </m:oMath>
      </m:oMathPara>
    </w:p>
    <w:p w:rsidR="004751DE" w:rsidRPr="00B367AE" w:rsidRDefault="004751DE" w:rsidP="00825EFA">
      <w:pPr>
        <w:rPr>
          <w:rFonts w:ascii="Times New Roman" w:hAnsi="Times New Roman" w:cs="Times New Roman"/>
          <w:sz w:val="24"/>
          <w:szCs w:val="24"/>
        </w:rPr>
      </w:pPr>
    </w:p>
    <w:p w:rsidR="004751DE" w:rsidRPr="00B367AE" w:rsidRDefault="004751DE" w:rsidP="00825EFA">
      <w:pPr>
        <w:rPr>
          <w:rFonts w:ascii="Times New Roman" w:hAnsi="Times New Roman" w:cs="Times New Roman"/>
          <w:sz w:val="24"/>
          <w:szCs w:val="24"/>
        </w:rPr>
      </w:pPr>
    </w:p>
    <w:p w:rsidR="004751DE" w:rsidRPr="00B367AE" w:rsidRDefault="004751DE" w:rsidP="00825EFA">
      <w:pPr>
        <w:rPr>
          <w:rFonts w:ascii="Times New Roman" w:hAnsi="Times New Roman" w:cs="Times New Roman"/>
          <w:sz w:val="24"/>
          <w:szCs w:val="24"/>
        </w:rPr>
      </w:pPr>
    </w:p>
    <w:p w:rsidR="004751DE" w:rsidRPr="00B367AE" w:rsidRDefault="004751DE" w:rsidP="00825EFA">
      <w:pPr>
        <w:rPr>
          <w:rFonts w:ascii="Times New Roman" w:hAnsi="Times New Roman" w:cs="Times New Roman"/>
          <w:sz w:val="24"/>
          <w:szCs w:val="24"/>
        </w:rPr>
      </w:pPr>
    </w:p>
    <w:p w:rsidR="00B66ACB" w:rsidRDefault="00B66ACB" w:rsidP="00825EFA">
      <w:pPr>
        <w:rPr>
          <w:rFonts w:asciiTheme="majorBidi" w:hAnsiTheme="majorBidi" w:cstheme="majorBidi"/>
          <w:sz w:val="24"/>
          <w:szCs w:val="24"/>
        </w:rPr>
      </w:pPr>
    </w:p>
    <w:p w:rsidR="00B66ACB" w:rsidRPr="00090503" w:rsidRDefault="00B66ACB" w:rsidP="00825EFA">
      <w:pPr>
        <w:rPr>
          <w:rFonts w:asciiTheme="majorBidi" w:hAnsiTheme="majorBidi" w:cstheme="majorBidi"/>
          <w:sz w:val="24"/>
          <w:szCs w:val="24"/>
        </w:rPr>
      </w:pPr>
    </w:p>
    <w:p w:rsidR="00862FBF" w:rsidRDefault="00862FBF" w:rsidP="00825EFA">
      <w:pPr>
        <w:rPr>
          <w:rFonts w:asciiTheme="majorBidi" w:hAnsiTheme="majorBidi" w:cstheme="majorBidi"/>
          <w:sz w:val="24"/>
          <w:szCs w:val="24"/>
        </w:rPr>
      </w:pPr>
    </w:p>
    <w:p w:rsidR="003C13E5" w:rsidRDefault="003C13E5" w:rsidP="00B32208">
      <w:pPr>
        <w:spacing w:after="0" w:line="360" w:lineRule="auto"/>
        <w:rPr>
          <w:rFonts w:ascii="Times New Roman" w:hAnsi="Times New Roman"/>
          <w:sz w:val="24"/>
          <w:szCs w:val="24"/>
        </w:rPr>
      </w:pPr>
    </w:p>
    <w:p w:rsidR="000424D9" w:rsidRDefault="000424D9" w:rsidP="00B32208">
      <w:pPr>
        <w:spacing w:after="0" w:line="360" w:lineRule="auto"/>
        <w:rPr>
          <w:rFonts w:ascii="Times New Roman" w:hAnsi="Times New Roman"/>
          <w:sz w:val="24"/>
          <w:szCs w:val="24"/>
        </w:rPr>
      </w:pPr>
    </w:p>
    <w:p w:rsidR="000424D9" w:rsidRDefault="000424D9" w:rsidP="00B32208">
      <w:pPr>
        <w:spacing w:after="0" w:line="360" w:lineRule="auto"/>
        <w:rPr>
          <w:rFonts w:ascii="Times New Roman" w:hAnsi="Times New Roman"/>
          <w:sz w:val="24"/>
          <w:szCs w:val="24"/>
        </w:rPr>
      </w:pPr>
    </w:p>
    <w:p w:rsidR="000424D9" w:rsidRPr="00090503" w:rsidRDefault="000424D9" w:rsidP="00B32208">
      <w:pPr>
        <w:spacing w:after="0" w:line="360" w:lineRule="auto"/>
        <w:rPr>
          <w:rFonts w:ascii="Times New Roman" w:hAnsi="Times New Roman"/>
          <w:sz w:val="24"/>
          <w:szCs w:val="24"/>
        </w:rPr>
      </w:pPr>
    </w:p>
    <w:p w:rsidR="00C222D3" w:rsidRPr="00090503" w:rsidRDefault="00E84B08" w:rsidP="00E84B08">
      <w:pPr>
        <w:pStyle w:val="Paragraphedeliste"/>
        <w:spacing w:after="0" w:line="360" w:lineRule="auto"/>
        <w:rPr>
          <w:rFonts w:asciiTheme="majorBidi" w:hAnsiTheme="majorBidi" w:cstheme="majorBidi"/>
          <w:b/>
          <w:bCs/>
          <w:sz w:val="32"/>
          <w:szCs w:val="32"/>
        </w:rPr>
      </w:pPr>
      <w:r>
        <w:rPr>
          <w:rFonts w:ascii="Times New Roman" w:hAnsi="Times New Roman" w:cs="Times New Roman"/>
          <w:b/>
          <w:bCs/>
          <w:sz w:val="32"/>
          <w:szCs w:val="32"/>
        </w:rPr>
        <w:t xml:space="preserve">                     Chapitre II-</w:t>
      </w:r>
      <w:r w:rsidR="00A56675" w:rsidRPr="00090503">
        <w:rPr>
          <w:rFonts w:asciiTheme="majorBidi" w:hAnsiTheme="majorBidi" w:cstheme="majorBidi"/>
          <w:b/>
          <w:bCs/>
          <w:sz w:val="32"/>
          <w:szCs w:val="32"/>
        </w:rPr>
        <w:t>Pré</w:t>
      </w:r>
      <w:r w:rsidR="00C019C8">
        <w:rPr>
          <w:rFonts w:asciiTheme="majorBidi" w:hAnsiTheme="majorBidi" w:cstheme="majorBidi"/>
          <w:b/>
          <w:bCs/>
          <w:sz w:val="32"/>
          <w:szCs w:val="32"/>
        </w:rPr>
        <w:t xml:space="preserve"> </w:t>
      </w:r>
      <w:r w:rsidR="00A56675" w:rsidRPr="00090503">
        <w:rPr>
          <w:rFonts w:asciiTheme="majorBidi" w:hAnsiTheme="majorBidi" w:cstheme="majorBidi"/>
          <w:b/>
          <w:bCs/>
          <w:sz w:val="32"/>
          <w:szCs w:val="32"/>
        </w:rPr>
        <w:t>dimensionnement</w:t>
      </w:r>
    </w:p>
    <w:p w:rsidR="006737E2" w:rsidRPr="00090503" w:rsidRDefault="006737E2" w:rsidP="006A4A43">
      <w:pPr>
        <w:spacing w:after="0" w:line="360" w:lineRule="auto"/>
        <w:jc w:val="both"/>
        <w:rPr>
          <w:rFonts w:asciiTheme="majorBidi" w:hAnsiTheme="majorBidi" w:cstheme="majorBidi"/>
          <w:sz w:val="24"/>
          <w:szCs w:val="24"/>
        </w:rPr>
      </w:pPr>
      <w:r w:rsidRPr="00090503">
        <w:rPr>
          <w:rFonts w:asciiTheme="majorBidi" w:hAnsiTheme="majorBidi" w:cstheme="majorBidi"/>
          <w:sz w:val="24"/>
          <w:szCs w:val="24"/>
        </w:rPr>
        <w:t xml:space="preserve">Nous avons fixé au préalable les dimensions des différents éléments résistant de la structure tout en respectant certaines conditions notamment celle de la flèche pour le </w:t>
      </w:r>
      <w:r w:rsidR="00A56675" w:rsidRPr="00090503">
        <w:rPr>
          <w:rFonts w:asciiTheme="majorBidi" w:hAnsiTheme="majorBidi" w:cstheme="majorBidi"/>
          <w:sz w:val="24"/>
          <w:szCs w:val="24"/>
        </w:rPr>
        <w:t>pré</w:t>
      </w:r>
      <w:r w:rsidR="00C019C8">
        <w:rPr>
          <w:rFonts w:asciiTheme="majorBidi" w:hAnsiTheme="majorBidi" w:cstheme="majorBidi"/>
          <w:sz w:val="24"/>
          <w:szCs w:val="24"/>
        </w:rPr>
        <w:t xml:space="preserve"> </w:t>
      </w:r>
      <w:r w:rsidR="00A56675" w:rsidRPr="00090503">
        <w:rPr>
          <w:rFonts w:asciiTheme="majorBidi" w:hAnsiTheme="majorBidi" w:cstheme="majorBidi"/>
          <w:sz w:val="24"/>
          <w:szCs w:val="24"/>
        </w:rPr>
        <w:t>dimensionnement</w:t>
      </w:r>
      <w:r w:rsidRPr="00090503">
        <w:rPr>
          <w:rFonts w:asciiTheme="majorBidi" w:hAnsiTheme="majorBidi" w:cstheme="majorBidi"/>
          <w:sz w:val="24"/>
          <w:szCs w:val="24"/>
        </w:rPr>
        <w:t xml:space="preserve"> des poutres (porteuses et non porteuses), et du flambement pour pré-dimensionner les poteaux</w:t>
      </w:r>
      <w:r w:rsidR="00B51A67" w:rsidRPr="00090503">
        <w:rPr>
          <w:rFonts w:asciiTheme="majorBidi" w:hAnsiTheme="majorBidi" w:cstheme="majorBidi"/>
          <w:sz w:val="24"/>
          <w:szCs w:val="24"/>
        </w:rPr>
        <w:t xml:space="preserve"> (BAEL 91)</w:t>
      </w:r>
      <w:r w:rsidRPr="00090503">
        <w:rPr>
          <w:rFonts w:asciiTheme="majorBidi" w:hAnsiTheme="majorBidi" w:cstheme="majorBidi"/>
          <w:sz w:val="24"/>
          <w:szCs w:val="24"/>
        </w:rPr>
        <w:t>. Ces dimensions doivent remplir les conditions imposées par le RPA.</w:t>
      </w:r>
    </w:p>
    <w:p w:rsidR="0023270E" w:rsidRPr="00B66ACB" w:rsidRDefault="0023270E" w:rsidP="006A4A43">
      <w:pPr>
        <w:spacing w:after="0" w:line="360" w:lineRule="auto"/>
        <w:jc w:val="both"/>
        <w:rPr>
          <w:rFonts w:asciiTheme="majorBidi" w:hAnsiTheme="majorBidi" w:cstheme="majorBidi"/>
          <w:sz w:val="24"/>
          <w:szCs w:val="24"/>
        </w:rPr>
      </w:pPr>
    </w:p>
    <w:p w:rsidR="00C222D3" w:rsidRPr="00211049" w:rsidRDefault="00C222D3" w:rsidP="006A4A43">
      <w:pPr>
        <w:pStyle w:val="Paragraphedeliste"/>
        <w:numPr>
          <w:ilvl w:val="1"/>
          <w:numId w:val="1"/>
        </w:numPr>
        <w:spacing w:line="360" w:lineRule="auto"/>
        <w:ind w:left="270" w:hanging="270"/>
        <w:rPr>
          <w:rFonts w:asciiTheme="majorBidi" w:hAnsiTheme="majorBidi" w:cstheme="majorBidi"/>
          <w:color w:val="000000" w:themeColor="text1"/>
          <w:sz w:val="24"/>
          <w:szCs w:val="24"/>
        </w:rPr>
      </w:pPr>
      <w:r w:rsidRPr="00211049">
        <w:rPr>
          <w:rFonts w:asciiTheme="majorBidi" w:hAnsiTheme="majorBidi" w:cstheme="majorBidi"/>
          <w:color w:val="000000" w:themeColor="text1"/>
          <w:sz w:val="24"/>
          <w:szCs w:val="24"/>
        </w:rPr>
        <w:t>Poutres</w:t>
      </w:r>
      <w:r w:rsidR="000C28A8" w:rsidRPr="00211049">
        <w:rPr>
          <w:rFonts w:asciiTheme="majorBidi" w:hAnsiTheme="majorBidi" w:cstheme="majorBidi"/>
          <w:color w:val="000000" w:themeColor="text1"/>
          <w:sz w:val="24"/>
          <w:szCs w:val="24"/>
        </w:rPr>
        <w:t> :</w:t>
      </w:r>
    </w:p>
    <w:p w:rsidR="0040043B" w:rsidRPr="00090503" w:rsidRDefault="0040043B" w:rsidP="0040043B">
      <w:pPr>
        <w:spacing w:line="360" w:lineRule="auto"/>
        <w:rPr>
          <w:rFonts w:asciiTheme="majorBidi" w:hAnsiTheme="majorBidi" w:cstheme="majorBidi"/>
          <w:b/>
          <w:bCs/>
          <w:color w:val="FF0000"/>
          <w:sz w:val="24"/>
          <w:szCs w:val="24"/>
        </w:rPr>
      </w:pPr>
      <w:r w:rsidRPr="00090503">
        <w:rPr>
          <w:rFonts w:asciiTheme="majorBidi" w:hAnsiTheme="majorBidi" w:cstheme="majorBidi"/>
          <w:b/>
          <w:bCs/>
          <w:noProof/>
          <w:color w:val="FF0000"/>
          <w:sz w:val="24"/>
          <w:szCs w:val="24"/>
        </w:rPr>
        <w:drawing>
          <wp:inline distT="0" distB="0" distL="0" distR="0">
            <wp:extent cx="4629150" cy="2188461"/>
            <wp:effectExtent l="19050" t="0" r="0" b="0"/>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4637258" cy="2192294"/>
                    </a:xfrm>
                    <a:prstGeom prst="rect">
                      <a:avLst/>
                    </a:prstGeom>
                    <a:noFill/>
                    <a:ln w="9525">
                      <a:noFill/>
                      <a:miter lim="800000"/>
                      <a:headEnd/>
                      <a:tailEnd/>
                    </a:ln>
                  </pic:spPr>
                </pic:pic>
              </a:graphicData>
            </a:graphic>
          </wp:inline>
        </w:drawing>
      </w:r>
    </w:p>
    <w:p w:rsidR="007E54F2" w:rsidRPr="00211049" w:rsidRDefault="007E54F2" w:rsidP="00A56675">
      <w:pPr>
        <w:tabs>
          <w:tab w:val="left" w:pos="270"/>
        </w:tabs>
        <w:spacing w:line="240" w:lineRule="auto"/>
        <w:rPr>
          <w:rFonts w:asciiTheme="majorBidi" w:hAnsiTheme="majorBidi" w:cstheme="majorBidi"/>
          <w:color w:val="000000" w:themeColor="text1"/>
          <w:sz w:val="24"/>
          <w:szCs w:val="24"/>
        </w:rPr>
      </w:pPr>
      <w:r w:rsidRPr="00211049">
        <w:rPr>
          <w:rFonts w:asciiTheme="majorBidi" w:hAnsiTheme="majorBidi" w:cstheme="majorBidi"/>
          <w:color w:val="000000" w:themeColor="text1"/>
          <w:sz w:val="24"/>
          <w:szCs w:val="24"/>
        </w:rPr>
        <w:t xml:space="preserve">a.1. Poutre </w:t>
      </w:r>
      <w:proofErr w:type="gramStart"/>
      <w:r w:rsidR="00405FC3" w:rsidRPr="00211049">
        <w:rPr>
          <w:rFonts w:asciiTheme="majorBidi" w:hAnsiTheme="majorBidi" w:cstheme="majorBidi"/>
          <w:color w:val="000000" w:themeColor="text1"/>
          <w:sz w:val="24"/>
          <w:szCs w:val="24"/>
        </w:rPr>
        <w:t xml:space="preserve">principale </w:t>
      </w:r>
      <w:r w:rsidRPr="00211049">
        <w:rPr>
          <w:rFonts w:asciiTheme="majorBidi" w:hAnsiTheme="majorBidi" w:cstheme="majorBidi"/>
          <w:color w:val="000000" w:themeColor="text1"/>
          <w:sz w:val="24"/>
          <w:szCs w:val="24"/>
        </w:rPr>
        <w:t> (</w:t>
      </w:r>
      <w:proofErr w:type="gramEnd"/>
      <w:r w:rsidRPr="00211049">
        <w:rPr>
          <w:rFonts w:asciiTheme="majorBidi" w:hAnsiTheme="majorBidi" w:cstheme="majorBidi"/>
          <w:color w:val="000000" w:themeColor="text1"/>
          <w:sz w:val="24"/>
          <w:szCs w:val="24"/>
        </w:rPr>
        <w:t>30x</w:t>
      </w:r>
      <w:r w:rsidR="001D2828" w:rsidRPr="00211049">
        <w:rPr>
          <w:rFonts w:asciiTheme="majorBidi" w:hAnsiTheme="majorBidi" w:cstheme="majorBidi"/>
          <w:color w:val="000000" w:themeColor="text1"/>
          <w:sz w:val="24"/>
          <w:szCs w:val="24"/>
        </w:rPr>
        <w:t>4</w:t>
      </w:r>
      <w:r w:rsidR="00B065E2" w:rsidRPr="00211049">
        <w:rPr>
          <w:rFonts w:asciiTheme="majorBidi" w:hAnsiTheme="majorBidi" w:cstheme="majorBidi"/>
          <w:color w:val="000000" w:themeColor="text1"/>
          <w:sz w:val="24"/>
          <w:szCs w:val="24"/>
        </w:rPr>
        <w:t>5</w:t>
      </w:r>
      <w:r w:rsidR="006C4F4D" w:rsidRPr="00211049">
        <w:rPr>
          <w:rFonts w:asciiTheme="majorBidi" w:hAnsiTheme="majorBidi" w:cstheme="majorBidi"/>
          <w:color w:val="000000" w:themeColor="text1"/>
          <w:sz w:val="24"/>
          <w:szCs w:val="24"/>
        </w:rPr>
        <w:t>) :</w:t>
      </w:r>
    </w:p>
    <w:p w:rsidR="00A56675" w:rsidRPr="00B66ACB" w:rsidRDefault="006C2703" w:rsidP="00A56675">
      <w:pPr>
        <w:tabs>
          <w:tab w:val="left" w:pos="270"/>
        </w:tabs>
        <w:spacing w:line="240" w:lineRule="auto"/>
        <w:rPr>
          <w:rFonts w:asciiTheme="majorBidi" w:hAnsiTheme="majorBidi" w:cstheme="majorBidi"/>
          <w:color w:val="000000" w:themeColor="text1"/>
          <w:sz w:val="24"/>
          <w:szCs w:val="24"/>
        </w:rPr>
      </w:pP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max</m:t>
            </m:r>
          </m:sub>
        </m:sSub>
        <m:r>
          <w:rPr>
            <w:rFonts w:ascii="Cambria Math" w:hAnsi="Cambria Math" w:cstheme="majorBidi"/>
            <w:color w:val="000000" w:themeColor="text1"/>
            <w:sz w:val="24"/>
            <w:szCs w:val="24"/>
          </w:rPr>
          <m:t>=550cm</m:t>
        </m:r>
      </m:oMath>
      <w:r w:rsidR="00A56675" w:rsidRPr="00B66ACB">
        <w:rPr>
          <w:rFonts w:asciiTheme="majorBidi" w:hAnsiTheme="majorBidi" w:cstheme="majorBidi"/>
          <w:color w:val="000000" w:themeColor="text1"/>
          <w:sz w:val="24"/>
          <w:szCs w:val="24"/>
        </w:rPr>
        <w:t xml:space="preserve"> </w:t>
      </w:r>
    </w:p>
    <w:p w:rsidR="007E54F2" w:rsidRPr="00B66ACB" w:rsidRDefault="006C2703" w:rsidP="00A56675">
      <w:pPr>
        <w:tabs>
          <w:tab w:val="left" w:pos="270"/>
        </w:tabs>
        <w:spacing w:line="240" w:lineRule="auto"/>
        <w:rPr>
          <w:rFonts w:asciiTheme="majorBidi" w:hAnsiTheme="majorBidi" w:cstheme="majorBidi"/>
          <w:color w:val="000000" w:themeColor="text1"/>
          <w:sz w:val="24"/>
          <w:szCs w:val="24"/>
        </w:rPr>
      </w:pPr>
      <m:oMathPara>
        <m:oMathParaPr>
          <m:jc m:val="left"/>
        </m:oMathParaP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550</m:t>
              </m:r>
            </m:num>
            <m:den>
              <m:r>
                <w:rPr>
                  <w:rFonts w:ascii="Cambria Math" w:hAnsi="Cambria Math" w:cstheme="majorBidi"/>
                  <w:color w:val="000000" w:themeColor="text1"/>
                  <w:sz w:val="24"/>
                  <w:szCs w:val="24"/>
                </w:rPr>
                <m:t>15</m:t>
              </m:r>
            </m:den>
          </m:f>
          <m:r>
            <w:rPr>
              <w:rFonts w:ascii="Cambria Math" w:hAnsi="Cambria Math" w:cstheme="majorBidi"/>
              <w:color w:val="000000" w:themeColor="text1"/>
              <w:sz w:val="24"/>
              <w:szCs w:val="24"/>
            </w:rPr>
            <m:t>≤h≤</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550</m:t>
              </m:r>
            </m:num>
            <m:den>
              <m:r>
                <w:rPr>
                  <w:rFonts w:ascii="Cambria Math" w:hAnsi="Cambria Math" w:cstheme="majorBidi"/>
                  <w:color w:val="000000" w:themeColor="text1"/>
                  <w:sz w:val="24"/>
                  <w:szCs w:val="24"/>
                </w:rPr>
                <m:t>10</m:t>
              </m:r>
            </m:den>
          </m:f>
          <m:r>
            <w:rPr>
              <w:rFonts w:ascii="Cambria Math" w:hAnsi="Cambria Math" w:cstheme="majorBidi"/>
              <w:color w:val="000000" w:themeColor="text1"/>
              <w:sz w:val="24"/>
              <w:szCs w:val="24"/>
            </w:rPr>
            <m:t>=&gt;36,6≤</m:t>
          </m:r>
          <m:r>
            <w:rPr>
              <w:rFonts w:ascii="Cambria Math" w:hAnsi="Cambria Math" w:cstheme="majorBidi"/>
              <w:color w:val="000000" w:themeColor="text1"/>
              <w:sz w:val="24"/>
              <w:szCs w:val="24"/>
            </w:rPr>
            <m:t>h≤</m:t>
          </m:r>
          <m:r>
            <w:rPr>
              <w:rFonts w:ascii="Cambria Math" w:hAnsi="Cambria Math" w:cstheme="majorBidi"/>
              <w:color w:val="000000" w:themeColor="text1"/>
              <w:sz w:val="24"/>
              <w:szCs w:val="24"/>
            </w:rPr>
            <m:t>55=&gt;on prend h=</m:t>
          </m:r>
          <m:r>
            <w:rPr>
              <w:rFonts w:ascii="Cambria Math" w:hAnsi="Cambria Math" w:cstheme="majorBidi"/>
              <w:color w:val="000000" w:themeColor="text1"/>
              <w:sz w:val="24"/>
              <w:szCs w:val="24"/>
            </w:rPr>
            <m:t>45cm</m:t>
          </m:r>
        </m:oMath>
      </m:oMathPara>
    </w:p>
    <w:p w:rsidR="007E54F2" w:rsidRPr="00211049" w:rsidRDefault="00F2473C" w:rsidP="007E54F2">
      <w:pPr>
        <w:tabs>
          <w:tab w:val="left" w:pos="270"/>
        </w:tabs>
        <w:spacing w:line="240" w:lineRule="auto"/>
        <w:rPr>
          <w:rFonts w:asciiTheme="majorBidi" w:hAnsiTheme="majorBidi" w:cstheme="majorBidi"/>
          <w:color w:val="000000" w:themeColor="text1"/>
          <w:sz w:val="24"/>
          <w:szCs w:val="24"/>
        </w:rPr>
      </w:pPr>
      <w:r w:rsidRPr="00211049">
        <w:rPr>
          <w:rFonts w:asciiTheme="majorBidi" w:hAnsiTheme="majorBidi" w:cstheme="majorBidi"/>
          <w:color w:val="000000" w:themeColor="text1"/>
          <w:sz w:val="24"/>
          <w:szCs w:val="24"/>
        </w:rPr>
        <w:t>a</w:t>
      </w:r>
      <w:r w:rsidR="007E54F2" w:rsidRPr="00211049">
        <w:rPr>
          <w:rFonts w:asciiTheme="majorBidi" w:hAnsiTheme="majorBidi" w:cstheme="majorBidi"/>
          <w:color w:val="000000" w:themeColor="text1"/>
          <w:sz w:val="24"/>
          <w:szCs w:val="24"/>
        </w:rPr>
        <w:t>.</w:t>
      </w:r>
      <w:r w:rsidRPr="00211049">
        <w:rPr>
          <w:rFonts w:asciiTheme="majorBidi" w:hAnsiTheme="majorBidi" w:cstheme="majorBidi"/>
          <w:color w:val="000000" w:themeColor="text1"/>
          <w:sz w:val="24"/>
          <w:szCs w:val="24"/>
        </w:rPr>
        <w:t>2</w:t>
      </w:r>
      <w:r w:rsidR="007E54F2" w:rsidRPr="00211049">
        <w:rPr>
          <w:rFonts w:asciiTheme="majorBidi" w:hAnsiTheme="majorBidi" w:cstheme="majorBidi"/>
          <w:color w:val="000000" w:themeColor="text1"/>
          <w:sz w:val="24"/>
          <w:szCs w:val="24"/>
        </w:rPr>
        <w:t xml:space="preserve">. Poutre </w:t>
      </w:r>
      <w:r w:rsidR="00405FC3" w:rsidRPr="00211049">
        <w:rPr>
          <w:rFonts w:asciiTheme="majorBidi" w:hAnsiTheme="majorBidi" w:cstheme="majorBidi"/>
          <w:color w:val="000000" w:themeColor="text1"/>
          <w:sz w:val="24"/>
          <w:szCs w:val="24"/>
        </w:rPr>
        <w:t>secondaire</w:t>
      </w:r>
      <w:r w:rsidR="007E54F2" w:rsidRPr="00211049">
        <w:rPr>
          <w:rFonts w:asciiTheme="majorBidi" w:hAnsiTheme="majorBidi" w:cstheme="majorBidi"/>
          <w:color w:val="000000" w:themeColor="text1"/>
          <w:sz w:val="24"/>
          <w:szCs w:val="24"/>
        </w:rPr>
        <w:t> (30x</w:t>
      </w:r>
      <w:r w:rsidR="00405FC3" w:rsidRPr="00211049">
        <w:rPr>
          <w:rFonts w:asciiTheme="majorBidi" w:hAnsiTheme="majorBidi" w:cstheme="majorBidi"/>
          <w:color w:val="000000" w:themeColor="text1"/>
          <w:sz w:val="24"/>
          <w:szCs w:val="24"/>
        </w:rPr>
        <w:t>40</w:t>
      </w:r>
      <w:r w:rsidR="006C4F4D" w:rsidRPr="00211049">
        <w:rPr>
          <w:rFonts w:asciiTheme="majorBidi" w:hAnsiTheme="majorBidi" w:cstheme="majorBidi"/>
          <w:color w:val="000000" w:themeColor="text1"/>
          <w:sz w:val="24"/>
          <w:szCs w:val="24"/>
        </w:rPr>
        <w:t>) :</w:t>
      </w:r>
    </w:p>
    <w:p w:rsidR="007E54F2" w:rsidRPr="00B66ACB" w:rsidRDefault="006C2703" w:rsidP="007E54F2">
      <w:pPr>
        <w:tabs>
          <w:tab w:val="left" w:pos="270"/>
        </w:tabs>
        <w:spacing w:line="240" w:lineRule="auto"/>
        <w:rPr>
          <w:rFonts w:asciiTheme="majorBidi" w:hAnsiTheme="majorBidi" w:cstheme="majorBidi"/>
          <w:color w:val="000000" w:themeColor="text1"/>
          <w:sz w:val="24"/>
          <w:szCs w:val="24"/>
        </w:rPr>
      </w:pP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max</m:t>
            </m:r>
          </m:sub>
        </m:sSub>
        <m:r>
          <w:rPr>
            <w:rFonts w:ascii="Cambria Math" w:hAnsi="Cambria Math" w:cstheme="majorBidi"/>
            <w:color w:val="000000" w:themeColor="text1"/>
            <w:sz w:val="24"/>
            <w:szCs w:val="24"/>
          </w:rPr>
          <m:t>=450cm</m:t>
        </m:r>
      </m:oMath>
      <w:r w:rsidR="007E54F2" w:rsidRPr="00B66ACB">
        <w:rPr>
          <w:rFonts w:asciiTheme="majorBidi" w:hAnsiTheme="majorBidi" w:cstheme="majorBidi"/>
          <w:color w:val="000000" w:themeColor="text1"/>
          <w:sz w:val="24"/>
          <w:szCs w:val="24"/>
        </w:rPr>
        <w:t xml:space="preserve"> </w:t>
      </w:r>
    </w:p>
    <w:p w:rsidR="007E54F2" w:rsidRPr="00B66ACB" w:rsidRDefault="006C2703" w:rsidP="007E54F2">
      <w:pPr>
        <w:tabs>
          <w:tab w:val="left" w:pos="270"/>
        </w:tabs>
        <w:spacing w:line="240" w:lineRule="auto"/>
        <w:rPr>
          <w:rFonts w:asciiTheme="majorBidi" w:hAnsiTheme="majorBidi" w:cstheme="majorBidi"/>
          <w:color w:val="000000" w:themeColor="text1"/>
          <w:sz w:val="24"/>
          <w:szCs w:val="24"/>
        </w:rPr>
      </w:pPr>
      <m:oMathPara>
        <m:oMathParaPr>
          <m:jc m:val="left"/>
        </m:oMathParaP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450</m:t>
              </m:r>
            </m:num>
            <m:den>
              <m:r>
                <w:rPr>
                  <w:rFonts w:ascii="Cambria Math" w:hAnsi="Cambria Math" w:cstheme="majorBidi"/>
                  <w:color w:val="000000" w:themeColor="text1"/>
                  <w:sz w:val="24"/>
                  <w:szCs w:val="24"/>
                </w:rPr>
                <m:t>15</m:t>
              </m:r>
            </m:den>
          </m:f>
          <m:r>
            <w:rPr>
              <w:rFonts w:ascii="Cambria Math" w:hAnsi="Cambria Math" w:cstheme="majorBidi"/>
              <w:color w:val="000000" w:themeColor="text1"/>
              <w:sz w:val="24"/>
              <w:szCs w:val="24"/>
            </w:rPr>
            <m:t>≤h≤</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450</m:t>
              </m:r>
            </m:num>
            <m:den>
              <m:r>
                <w:rPr>
                  <w:rFonts w:ascii="Cambria Math" w:hAnsi="Cambria Math" w:cstheme="majorBidi"/>
                  <w:color w:val="000000" w:themeColor="text1"/>
                  <w:sz w:val="24"/>
                  <w:szCs w:val="24"/>
                </w:rPr>
                <m:t>10</m:t>
              </m:r>
            </m:den>
          </m:f>
          <m:r>
            <w:rPr>
              <w:rFonts w:ascii="Cambria Math" w:hAnsi="Cambria Math" w:cstheme="majorBidi"/>
              <w:color w:val="000000" w:themeColor="text1"/>
              <w:sz w:val="24"/>
              <w:szCs w:val="24"/>
            </w:rPr>
            <m:t>=&gt;30≤</m:t>
          </m:r>
          <m:r>
            <w:rPr>
              <w:rFonts w:ascii="Cambria Math" w:hAnsi="Cambria Math" w:cstheme="majorBidi"/>
              <w:color w:val="000000" w:themeColor="text1"/>
              <w:sz w:val="24"/>
              <w:szCs w:val="24"/>
            </w:rPr>
            <m:t>h≤</m:t>
          </m:r>
          <m:r>
            <w:rPr>
              <w:rFonts w:ascii="Cambria Math" w:hAnsi="Cambria Math" w:cstheme="majorBidi"/>
              <w:color w:val="000000" w:themeColor="text1"/>
              <w:sz w:val="24"/>
              <w:szCs w:val="24"/>
            </w:rPr>
            <m:t>45=&gt;on prend h=</m:t>
          </m:r>
          <m:r>
            <w:rPr>
              <w:rFonts w:ascii="Cambria Math" w:hAnsi="Cambria Math" w:cstheme="majorBidi"/>
              <w:color w:val="000000" w:themeColor="text1"/>
              <w:sz w:val="24"/>
              <w:szCs w:val="24"/>
            </w:rPr>
            <m:t>40cm</m:t>
          </m:r>
        </m:oMath>
      </m:oMathPara>
    </w:p>
    <w:p w:rsidR="00405FC3" w:rsidRPr="00211049" w:rsidRDefault="00405FC3" w:rsidP="00333D6B">
      <w:pPr>
        <w:tabs>
          <w:tab w:val="left" w:pos="270"/>
        </w:tabs>
        <w:spacing w:line="240" w:lineRule="auto"/>
        <w:rPr>
          <w:rFonts w:asciiTheme="majorBidi" w:hAnsiTheme="majorBidi" w:cstheme="majorBidi"/>
          <w:color w:val="000000" w:themeColor="text1"/>
          <w:sz w:val="24"/>
          <w:szCs w:val="24"/>
        </w:rPr>
      </w:pPr>
      <w:r w:rsidRPr="00211049">
        <w:rPr>
          <w:rFonts w:asciiTheme="majorBidi" w:hAnsiTheme="majorBidi" w:cstheme="majorBidi"/>
          <w:color w:val="000000" w:themeColor="text1"/>
          <w:sz w:val="24"/>
          <w:szCs w:val="24"/>
        </w:rPr>
        <w:t xml:space="preserve">a.3. Poutre </w:t>
      </w:r>
      <w:proofErr w:type="spellStart"/>
      <w:r w:rsidRPr="00211049">
        <w:rPr>
          <w:rFonts w:asciiTheme="majorBidi" w:hAnsiTheme="majorBidi" w:cstheme="majorBidi"/>
          <w:color w:val="000000" w:themeColor="text1"/>
          <w:sz w:val="24"/>
          <w:szCs w:val="24"/>
        </w:rPr>
        <w:t>paliere</w:t>
      </w:r>
      <w:proofErr w:type="spellEnd"/>
      <w:r w:rsidRPr="00211049">
        <w:rPr>
          <w:rFonts w:asciiTheme="majorBidi" w:hAnsiTheme="majorBidi" w:cstheme="majorBidi"/>
          <w:color w:val="000000" w:themeColor="text1"/>
          <w:sz w:val="24"/>
          <w:szCs w:val="24"/>
        </w:rPr>
        <w:t xml:space="preserve">   </w:t>
      </w:r>
    </w:p>
    <w:p w:rsidR="00405FC3" w:rsidRPr="00B66ACB" w:rsidRDefault="006C2703" w:rsidP="00405FC3">
      <w:pPr>
        <w:tabs>
          <w:tab w:val="left" w:pos="270"/>
        </w:tabs>
        <w:spacing w:line="240" w:lineRule="auto"/>
        <w:rPr>
          <w:rFonts w:asciiTheme="majorBidi" w:hAnsiTheme="majorBidi" w:cstheme="majorBidi"/>
          <w:color w:val="000000" w:themeColor="text1"/>
          <w:sz w:val="24"/>
          <w:szCs w:val="24"/>
        </w:rPr>
      </w:pP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L</m:t>
            </m:r>
          </m:e>
          <m:sub>
            <m:r>
              <w:rPr>
                <w:rFonts w:ascii="Cambria Math" w:hAnsi="Cambria Math" w:cstheme="majorBidi"/>
                <w:color w:val="000000" w:themeColor="text1"/>
                <w:sz w:val="24"/>
                <w:szCs w:val="24"/>
              </w:rPr>
              <m:t>max</m:t>
            </m:r>
          </m:sub>
        </m:sSub>
        <m:r>
          <w:rPr>
            <w:rFonts w:ascii="Cambria Math" w:hAnsi="Cambria Math" w:cstheme="majorBidi"/>
            <w:color w:val="000000" w:themeColor="text1"/>
            <w:sz w:val="24"/>
            <w:szCs w:val="24"/>
          </w:rPr>
          <m:t>=450cm</m:t>
        </m:r>
      </m:oMath>
      <w:r w:rsidR="00405FC3" w:rsidRPr="00B66ACB">
        <w:rPr>
          <w:rFonts w:asciiTheme="majorBidi" w:hAnsiTheme="majorBidi" w:cstheme="majorBidi"/>
          <w:color w:val="000000" w:themeColor="text1"/>
          <w:sz w:val="24"/>
          <w:szCs w:val="24"/>
        </w:rPr>
        <w:t xml:space="preserve"> </w:t>
      </w:r>
    </w:p>
    <w:p w:rsidR="00405FC3" w:rsidRPr="00B66ACB" w:rsidRDefault="006C2703" w:rsidP="00405FC3">
      <w:pPr>
        <w:tabs>
          <w:tab w:val="left" w:pos="270"/>
        </w:tabs>
        <w:spacing w:line="240" w:lineRule="auto"/>
        <w:rPr>
          <w:rFonts w:asciiTheme="majorBidi" w:hAnsiTheme="majorBidi" w:cstheme="majorBidi"/>
          <w:color w:val="000000" w:themeColor="text1"/>
          <w:sz w:val="24"/>
          <w:szCs w:val="24"/>
        </w:rPr>
      </w:pPr>
      <m:oMathPara>
        <m:oMathParaPr>
          <m:jc m:val="left"/>
        </m:oMathParaP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450</m:t>
              </m:r>
            </m:num>
            <m:den>
              <m:r>
                <w:rPr>
                  <w:rFonts w:ascii="Cambria Math" w:hAnsi="Cambria Math" w:cstheme="majorBidi"/>
                  <w:color w:val="000000" w:themeColor="text1"/>
                  <w:sz w:val="24"/>
                  <w:szCs w:val="24"/>
                </w:rPr>
                <m:t>15</m:t>
              </m:r>
            </m:den>
          </m:f>
          <m:r>
            <w:rPr>
              <w:rFonts w:ascii="Cambria Math" w:hAnsi="Cambria Math" w:cstheme="majorBidi"/>
              <w:color w:val="000000" w:themeColor="text1"/>
              <w:sz w:val="24"/>
              <w:szCs w:val="24"/>
            </w:rPr>
            <m:t>≤h≤</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450</m:t>
              </m:r>
            </m:num>
            <m:den>
              <m:r>
                <w:rPr>
                  <w:rFonts w:ascii="Cambria Math" w:hAnsi="Cambria Math" w:cstheme="majorBidi"/>
                  <w:color w:val="000000" w:themeColor="text1"/>
                  <w:sz w:val="24"/>
                  <w:szCs w:val="24"/>
                </w:rPr>
                <m:t>10</m:t>
              </m:r>
            </m:den>
          </m:f>
          <m:r>
            <w:rPr>
              <w:rFonts w:ascii="Cambria Math" w:hAnsi="Cambria Math" w:cstheme="majorBidi"/>
              <w:color w:val="000000" w:themeColor="text1"/>
              <w:sz w:val="24"/>
              <w:szCs w:val="24"/>
            </w:rPr>
            <m:t>=&gt;30≤</m:t>
          </m:r>
          <m:r>
            <w:rPr>
              <w:rFonts w:ascii="Cambria Math" w:hAnsi="Cambria Math" w:cstheme="majorBidi"/>
              <w:color w:val="000000" w:themeColor="text1"/>
              <w:sz w:val="24"/>
              <w:szCs w:val="24"/>
            </w:rPr>
            <m:t>h≤45=&gt;on prend h=</m:t>
          </m:r>
          <m:r>
            <w:rPr>
              <w:rFonts w:ascii="Cambria Math" w:hAnsi="Cambria Math" w:cstheme="majorBidi"/>
              <w:color w:val="000000" w:themeColor="text1"/>
              <w:sz w:val="24"/>
              <w:szCs w:val="24"/>
            </w:rPr>
            <m:t>40cm</m:t>
          </m:r>
        </m:oMath>
      </m:oMathPara>
    </w:p>
    <w:p w:rsidR="008C4869" w:rsidRDefault="008C4869" w:rsidP="0025078E">
      <w:pPr>
        <w:tabs>
          <w:tab w:val="left" w:pos="180"/>
        </w:tabs>
        <w:rPr>
          <w:rFonts w:ascii="Times New Roman" w:hAnsi="Times New Roman" w:cs="Times New Roman"/>
          <w:sz w:val="24"/>
          <w:szCs w:val="24"/>
          <w:u w:val="single"/>
        </w:rPr>
      </w:pPr>
    </w:p>
    <w:p w:rsidR="000424D9" w:rsidRPr="00B66ACB" w:rsidRDefault="000424D9" w:rsidP="0025078E">
      <w:pPr>
        <w:tabs>
          <w:tab w:val="left" w:pos="180"/>
        </w:tabs>
        <w:rPr>
          <w:rFonts w:ascii="Times New Roman" w:hAnsi="Times New Roman" w:cs="Times New Roman"/>
          <w:sz w:val="24"/>
          <w:szCs w:val="24"/>
          <w:u w:val="single"/>
        </w:rPr>
      </w:pPr>
    </w:p>
    <w:p w:rsidR="0025078E" w:rsidRPr="00B66ACB" w:rsidRDefault="00805B9B" w:rsidP="0025078E">
      <w:pPr>
        <w:tabs>
          <w:tab w:val="left" w:pos="180"/>
        </w:tabs>
        <w:rPr>
          <w:rFonts w:ascii="Times New Roman" w:hAnsi="Times New Roman" w:cs="Times New Roman"/>
          <w:sz w:val="24"/>
          <w:szCs w:val="24"/>
        </w:rPr>
      </w:pPr>
      <w:r w:rsidRPr="00B66ACB">
        <w:rPr>
          <w:noProof/>
          <w:sz w:val="24"/>
          <w:szCs w:val="24"/>
        </w:rPr>
        <mc:AlternateContent>
          <mc:Choice Requires="wpg">
            <w:drawing>
              <wp:anchor distT="0" distB="0" distL="114300" distR="114300" simplePos="0" relativeHeight="251645440" behindDoc="0" locked="0" layoutInCell="1" allowOverlap="1">
                <wp:simplePos x="0" y="0"/>
                <wp:positionH relativeFrom="column">
                  <wp:posOffset>2560955</wp:posOffset>
                </wp:positionH>
                <wp:positionV relativeFrom="paragraph">
                  <wp:posOffset>320675</wp:posOffset>
                </wp:positionV>
                <wp:extent cx="2312670" cy="1198880"/>
                <wp:effectExtent l="8255" t="8255" r="12700" b="12065"/>
                <wp:wrapNone/>
                <wp:docPr id="22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2670" cy="1198880"/>
                          <a:chOff x="3465" y="13530"/>
                          <a:chExt cx="3860" cy="1150"/>
                        </a:xfrm>
                      </wpg:grpSpPr>
                      <wps:wsp>
                        <wps:cNvPr id="225" name="AutoShape 8"/>
                        <wps:cNvSpPr>
                          <a:spLocks/>
                        </wps:cNvSpPr>
                        <wps:spPr bwMode="auto">
                          <a:xfrm>
                            <a:off x="3465" y="13530"/>
                            <a:ext cx="436" cy="1150"/>
                          </a:xfrm>
                          <a:prstGeom prst="rightBrace">
                            <a:avLst>
                              <a:gd name="adj1" fmla="val 2198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Text Box 9"/>
                        <wps:cNvSpPr txBox="1">
                          <a:spLocks noChangeArrowheads="1"/>
                        </wps:cNvSpPr>
                        <wps:spPr bwMode="auto">
                          <a:xfrm>
                            <a:off x="4046" y="13916"/>
                            <a:ext cx="3279" cy="432"/>
                          </a:xfrm>
                          <a:prstGeom prst="rect">
                            <a:avLst/>
                          </a:prstGeom>
                          <a:solidFill>
                            <a:srgbClr val="FFFFFF"/>
                          </a:solidFill>
                          <a:ln w="9525">
                            <a:solidFill>
                              <a:srgbClr val="FFFFFF"/>
                            </a:solidFill>
                            <a:miter lim="800000"/>
                            <a:headEnd/>
                            <a:tailEnd/>
                          </a:ln>
                        </wps:spPr>
                        <wps:txbx>
                          <w:txbxContent>
                            <w:p w:rsidR="006C2703" w:rsidRPr="0025078E" w:rsidRDefault="006C2703" w:rsidP="0025078E">
                              <w:pPr>
                                <w:spacing w:line="360" w:lineRule="auto"/>
                                <w:jc w:val="both"/>
                                <w:rPr>
                                  <w:rFonts w:ascii="Arial" w:hAnsi="Arial"/>
                                  <w:sz w:val="26"/>
                                  <w:szCs w:val="26"/>
                                </w:rPr>
                              </w:pPr>
                              <w:r w:rsidRPr="0025078E">
                                <w:rPr>
                                  <w:rFonts w:ascii="Arial" w:hAnsi="Arial"/>
                                  <w:sz w:val="26"/>
                                  <w:szCs w:val="26"/>
                                </w:rPr>
                                <w:sym w:font="Symbol" w:char="F0DE"/>
                              </w:r>
                              <w:r w:rsidRPr="0025078E">
                                <w:rPr>
                                  <w:rFonts w:ascii="Arial" w:hAnsi="Arial"/>
                                  <w:sz w:val="26"/>
                                  <w:szCs w:val="26"/>
                                </w:rPr>
                                <w:t xml:space="preserve"> </w:t>
                              </w:r>
                              <w:r w:rsidRPr="0025078E">
                                <w:rPr>
                                  <w:rFonts w:ascii="Georgia" w:hAnsi="Georgia"/>
                                  <w:sz w:val="26"/>
                                  <w:szCs w:val="26"/>
                                </w:rPr>
                                <w:t xml:space="preserve">Conditions vérifiées                             </w:t>
                              </w:r>
                            </w:p>
                            <w:p w:rsidR="006C2703" w:rsidRPr="0025078E" w:rsidRDefault="006C2703" w:rsidP="0025078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201.65pt;margin-top:25.25pt;width:182.1pt;height:94.4pt;z-index:251645440" coordorigin="3465,13530" coordsize="3860,11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&#13;&#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8" o:spid="_x0000_s1027" type="#_x0000_t88" style="position:absolute;left:3465;top:13530;width:436;height:11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"/>
                <v:shapetype id="_x0000_t202" coordsize="21600,21600" o:spt="202" path="m,l,21600r21600,l21600,xe">
                  <v:stroke joinstyle="miter"/>
                  <v:path gradientshapeok="t" o:connecttype="rect"/>
                </v:shapetype>
                <v:shape id="Text Box 9" o:spid="_x0000_s1028" type="#_x0000_t202" style="position:absolute;left:4046;top:13916;width:3279;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" strokecolor="white">
                  <v:textbox>
                    <w:txbxContent>
                      <w:p w:rsidR="006C2703" w:rsidRPr="0025078E" w:rsidRDefault="006C2703" w:rsidP="0025078E">
                        <w:pPr>
                          <w:spacing w:line="360" w:lineRule="auto"/>
                          <w:jc w:val="both"/>
                          <w:rPr>
                            <w:rFonts w:ascii="Arial" w:hAnsi="Arial"/>
                            <w:sz w:val="26"/>
                            <w:szCs w:val="26"/>
                          </w:rPr>
                        </w:pPr>
                        <w:r w:rsidRPr="0025078E">
                          <w:rPr>
                            <w:rFonts w:ascii="Arial" w:hAnsi="Arial"/>
                            <w:sz w:val="26"/>
                            <w:szCs w:val="26"/>
                          </w:rPr>
                          <w:sym w:font="Symbol" w:char="F0DE"/>
                        </w:r>
                        <w:r w:rsidRPr="0025078E">
                          <w:rPr>
                            <w:rFonts w:ascii="Arial" w:hAnsi="Arial"/>
                            <w:sz w:val="26"/>
                            <w:szCs w:val="26"/>
                          </w:rPr>
                          <w:t xml:space="preserve"> </w:t>
                        </w:r>
                        <w:r w:rsidRPr="0025078E">
                          <w:rPr>
                            <w:rFonts w:ascii="Georgia" w:hAnsi="Georgia"/>
                            <w:sz w:val="26"/>
                            <w:szCs w:val="26"/>
                          </w:rPr>
                          <w:t xml:space="preserve">Conditions vérifiées                             </w:t>
                        </w:r>
                      </w:p>
                      <w:p w:rsidR="006C2703" w:rsidRPr="0025078E" w:rsidRDefault="006C2703" w:rsidP="0025078E"/>
                    </w:txbxContent>
                  </v:textbox>
                </v:shape>
              </v:group>
            </w:pict>
          </mc:Fallback>
        </mc:AlternateContent>
      </w:r>
      <w:r w:rsidR="0025078E" w:rsidRPr="00B66ACB">
        <w:rPr>
          <w:rFonts w:ascii="Times New Roman" w:hAnsi="Times New Roman" w:cs="Times New Roman"/>
          <w:sz w:val="24"/>
          <w:szCs w:val="24"/>
          <w:u w:val="single"/>
        </w:rPr>
        <w:t>Vérification des conditions imposées par le RPA99 (version 2003</w:t>
      </w:r>
      <w:proofErr w:type="gramStart"/>
      <w:r w:rsidR="0025078E" w:rsidRPr="00B66ACB">
        <w:rPr>
          <w:rFonts w:ascii="Times New Roman" w:hAnsi="Times New Roman" w:cs="Times New Roman"/>
          <w:sz w:val="24"/>
          <w:szCs w:val="24"/>
          <w:u w:val="single"/>
        </w:rPr>
        <w:t>)</w:t>
      </w:r>
      <w:r w:rsidR="0025078E" w:rsidRPr="00B66ACB">
        <w:rPr>
          <w:rFonts w:ascii="Times New Roman" w:hAnsi="Times New Roman" w:cs="Times New Roman"/>
          <w:sz w:val="24"/>
          <w:szCs w:val="24"/>
        </w:rPr>
        <w:t>:</w:t>
      </w:r>
      <w:proofErr w:type="gramEnd"/>
    </w:p>
    <w:p w:rsidR="0025078E" w:rsidRPr="00B66ACB" w:rsidRDefault="0025078E" w:rsidP="003131BD">
      <w:pPr>
        <w:pStyle w:val="Paragraphedeliste"/>
        <w:numPr>
          <w:ilvl w:val="0"/>
          <w:numId w:val="14"/>
        </w:numPr>
        <w:tabs>
          <w:tab w:val="left" w:pos="180"/>
        </w:tabs>
        <w:spacing w:line="480" w:lineRule="auto"/>
        <w:rPr>
          <w:rFonts w:ascii="Times New Roman" w:hAnsi="Times New Roman" w:cs="Times New Roman"/>
          <w:sz w:val="24"/>
          <w:szCs w:val="24"/>
        </w:rPr>
      </w:pPr>
      <w:proofErr w:type="gramStart"/>
      <w:r w:rsidRPr="00B66ACB">
        <w:rPr>
          <w:rFonts w:ascii="Times New Roman" w:hAnsi="Times New Roman" w:cs="Times New Roman"/>
          <w:sz w:val="24"/>
          <w:szCs w:val="24"/>
        </w:rPr>
        <w:t>b</w:t>
      </w:r>
      <w:proofErr w:type="gramEnd"/>
      <w:r w:rsidRPr="00B66ACB">
        <w:rPr>
          <w:rFonts w:ascii="Times New Roman" w:hAnsi="Times New Roman" w:cs="Times New Roman"/>
          <w:sz w:val="24"/>
          <w:szCs w:val="24"/>
        </w:rPr>
        <w:t>=30cm ≥ 20cm</w:t>
      </w:r>
    </w:p>
    <w:p w:rsidR="0025078E" w:rsidRPr="00B66ACB" w:rsidRDefault="0025078E" w:rsidP="003131BD">
      <w:pPr>
        <w:pStyle w:val="Paragraphedeliste"/>
        <w:numPr>
          <w:ilvl w:val="0"/>
          <w:numId w:val="14"/>
        </w:numPr>
        <w:tabs>
          <w:tab w:val="left" w:pos="180"/>
        </w:tabs>
        <w:spacing w:line="480" w:lineRule="auto"/>
        <w:rPr>
          <w:rFonts w:ascii="Times New Roman" w:hAnsi="Times New Roman" w:cs="Times New Roman"/>
          <w:sz w:val="24"/>
          <w:szCs w:val="24"/>
        </w:rPr>
      </w:pPr>
      <w:proofErr w:type="gramStart"/>
      <w:r w:rsidRPr="00B66ACB">
        <w:rPr>
          <w:rFonts w:ascii="Times New Roman" w:hAnsi="Times New Roman" w:cs="Times New Roman"/>
          <w:sz w:val="24"/>
          <w:szCs w:val="24"/>
        </w:rPr>
        <w:t>h</w:t>
      </w:r>
      <w:proofErr w:type="gramEnd"/>
      <w:r w:rsidRPr="00B66ACB">
        <w:rPr>
          <w:rFonts w:ascii="Times New Roman" w:hAnsi="Times New Roman" w:cs="Times New Roman"/>
          <w:sz w:val="24"/>
          <w:szCs w:val="24"/>
        </w:rPr>
        <w:t>=</w:t>
      </w:r>
      <w:r w:rsidR="00405FC3" w:rsidRPr="00B66ACB">
        <w:rPr>
          <w:rFonts w:ascii="Times New Roman" w:hAnsi="Times New Roman" w:cs="Times New Roman"/>
          <w:sz w:val="24"/>
          <w:szCs w:val="24"/>
        </w:rPr>
        <w:t>45</w:t>
      </w:r>
      <w:r w:rsidRPr="00B66ACB">
        <w:rPr>
          <w:rFonts w:ascii="Times New Roman" w:hAnsi="Times New Roman" w:cs="Times New Roman"/>
          <w:sz w:val="24"/>
          <w:szCs w:val="24"/>
        </w:rPr>
        <w:t>cm ≥ 30cm</w:t>
      </w:r>
    </w:p>
    <w:p w:rsidR="00B64776" w:rsidRPr="00B66ACB" w:rsidRDefault="0025078E" w:rsidP="00405FC3">
      <w:pPr>
        <w:pStyle w:val="Paragraphedeliste"/>
        <w:numPr>
          <w:ilvl w:val="0"/>
          <w:numId w:val="14"/>
        </w:numPr>
        <w:tabs>
          <w:tab w:val="left" w:pos="180"/>
        </w:tabs>
        <w:spacing w:line="480" w:lineRule="auto"/>
        <w:jc w:val="both"/>
        <w:rPr>
          <w:rFonts w:ascii="Times New Roman" w:hAnsi="Times New Roman" w:cs="Times New Roman"/>
          <w:sz w:val="24"/>
          <w:szCs w:val="24"/>
        </w:rPr>
      </w:pPr>
      <w:r w:rsidRPr="00B66ACB">
        <w:rPr>
          <w:sz w:val="24"/>
          <w:szCs w:val="24"/>
        </w:rPr>
        <w:t xml:space="preserve"> </w:t>
      </w:r>
      <w:r w:rsidR="004D144D" w:rsidRPr="004D144D">
        <w:rPr>
          <w:noProof/>
          <w:position w:val="-24"/>
          <w:sz w:val="24"/>
          <w:szCs w:val="24"/>
        </w:rPr>
        <w:object w:dxaOrig="240" w:dyaOrig="620">
          <v:shape id="_x0000_i1050" type="#_x0000_t75" alt="" style="width:12.1pt;height:30.95pt;mso-width-percent:0;mso-height-percent:0;mso-width-percent:0;mso-height-percent:0" o:ole="">
            <v:imagedata r:id="rId17" o:title=""/>
          </v:shape>
          <o:OLEObject Type="Embed" ProgID="Equation.3" ShapeID="_x0000_i1050" DrawAspect="Content" ObjectID="_1689268888" r:id="rId18"/>
        </w:object>
      </w:r>
      <w:r w:rsidRPr="00B66ACB">
        <w:rPr>
          <w:rFonts w:ascii="Times New Roman" w:hAnsi="Times New Roman" w:cs="Times New Roman"/>
          <w:sz w:val="24"/>
          <w:szCs w:val="24"/>
        </w:rPr>
        <w:t>=</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45</m:t>
            </m:r>
          </m:num>
          <m:den>
            <m:r>
              <w:rPr>
                <w:rFonts w:ascii="Cambria Math" w:hAnsi="Cambria Math" w:cs="Times New Roman"/>
                <w:sz w:val="24"/>
                <w:szCs w:val="24"/>
              </w:rPr>
              <m:t>30</m:t>
            </m:r>
          </m:den>
        </m:f>
        <m:r>
          <w:rPr>
            <w:rFonts w:ascii="Cambria Math" w:hAnsi="Cambria Math" w:cs="Times New Roman"/>
            <w:sz w:val="24"/>
            <w:szCs w:val="24"/>
          </w:rPr>
          <m:t xml:space="preserve">  </m:t>
        </m:r>
      </m:oMath>
      <w:r w:rsidRPr="00B66ACB">
        <w:rPr>
          <w:rFonts w:ascii="Times New Roman" w:hAnsi="Times New Roman" w:cs="Times New Roman"/>
          <w:sz w:val="24"/>
          <w:szCs w:val="24"/>
        </w:rPr>
        <w:t xml:space="preserve">= </w:t>
      </w:r>
      <w:r w:rsidR="00405FC3" w:rsidRPr="00B66ACB">
        <w:rPr>
          <w:rFonts w:ascii="Times New Roman" w:hAnsi="Times New Roman" w:cs="Times New Roman"/>
          <w:sz w:val="24"/>
          <w:szCs w:val="24"/>
        </w:rPr>
        <w:t>1,5</w:t>
      </w:r>
      <w:r w:rsidRPr="00B66ACB">
        <w:rPr>
          <w:rFonts w:ascii="Times New Roman" w:hAnsi="Times New Roman" w:cs="Times New Roman"/>
          <w:sz w:val="24"/>
          <w:szCs w:val="24"/>
        </w:rPr>
        <w:t>≤</w:t>
      </w:r>
      <w:r w:rsidRPr="00B66ACB">
        <w:rPr>
          <w:rFonts w:ascii="Times New Roman" w:hAnsi="Times New Roman"/>
          <w:sz w:val="24"/>
          <w:szCs w:val="24"/>
        </w:rPr>
        <w:t xml:space="preserve"> 4</w:t>
      </w:r>
    </w:p>
    <w:p w:rsidR="00B64776" w:rsidRPr="00090503" w:rsidRDefault="00B64776" w:rsidP="00A56675">
      <w:pPr>
        <w:tabs>
          <w:tab w:val="left" w:pos="270"/>
        </w:tabs>
        <w:spacing w:line="240" w:lineRule="auto"/>
        <w:rPr>
          <w:rFonts w:asciiTheme="majorBidi" w:hAnsiTheme="majorBidi" w:cstheme="majorBidi"/>
          <w:b/>
          <w:bCs/>
          <w:color w:val="FF0000"/>
          <w:sz w:val="24"/>
          <w:szCs w:val="24"/>
        </w:rPr>
      </w:pPr>
    </w:p>
    <w:p w:rsidR="00B64776" w:rsidRPr="00090503" w:rsidRDefault="00B64776" w:rsidP="00A56675">
      <w:pPr>
        <w:tabs>
          <w:tab w:val="left" w:pos="270"/>
        </w:tabs>
        <w:spacing w:line="240" w:lineRule="auto"/>
        <w:rPr>
          <w:rFonts w:asciiTheme="majorBidi" w:hAnsiTheme="majorBidi" w:cstheme="majorBidi"/>
          <w:b/>
          <w:bCs/>
          <w:color w:val="FF0000"/>
          <w:sz w:val="24"/>
          <w:szCs w:val="24"/>
        </w:rPr>
      </w:pPr>
    </w:p>
    <w:p w:rsidR="00FD3E48" w:rsidRPr="00211049" w:rsidRDefault="00211049" w:rsidP="00211049">
      <w:pPr>
        <w:pStyle w:val="Paragraphedeliste"/>
        <w:spacing w:line="240" w:lineRule="auto"/>
        <w:ind w:left="0"/>
        <w:rPr>
          <w:rFonts w:ascii="Times New Roman" w:hAnsi="Times New Roman" w:cs="Times New Roman"/>
          <w:sz w:val="24"/>
          <w:szCs w:val="24"/>
        </w:rPr>
      </w:pPr>
      <w:proofErr w:type="spellStart"/>
      <w:proofErr w:type="gramStart"/>
      <w:r>
        <w:rPr>
          <w:rFonts w:ascii="Times New Roman" w:hAnsi="Times New Roman" w:cs="Times New Roman"/>
          <w:sz w:val="24"/>
          <w:szCs w:val="24"/>
        </w:rPr>
        <w:t>b.</w:t>
      </w:r>
      <w:r w:rsidR="00FD3E48" w:rsidRPr="00211049">
        <w:rPr>
          <w:rFonts w:ascii="Times New Roman" w:hAnsi="Times New Roman" w:cs="Times New Roman"/>
          <w:sz w:val="24"/>
          <w:szCs w:val="24"/>
        </w:rPr>
        <w:t>Pré</w:t>
      </w:r>
      <w:proofErr w:type="spellEnd"/>
      <w:proofErr w:type="gramEnd"/>
      <w:r w:rsidR="00C019C8" w:rsidRPr="00211049">
        <w:rPr>
          <w:rFonts w:ascii="Times New Roman" w:hAnsi="Times New Roman" w:cs="Times New Roman"/>
          <w:sz w:val="24"/>
          <w:szCs w:val="24"/>
        </w:rPr>
        <w:t xml:space="preserve"> </w:t>
      </w:r>
      <w:r w:rsidR="00FD3E48" w:rsidRPr="00211049">
        <w:rPr>
          <w:rFonts w:ascii="Times New Roman" w:hAnsi="Times New Roman" w:cs="Times New Roman"/>
          <w:sz w:val="24"/>
          <w:szCs w:val="24"/>
        </w:rPr>
        <w:t xml:space="preserve">dimensionnement des </w:t>
      </w:r>
      <w:r w:rsidR="001D278A" w:rsidRPr="00211049">
        <w:rPr>
          <w:rFonts w:ascii="Times New Roman" w:hAnsi="Times New Roman" w:cs="Times New Roman"/>
          <w:sz w:val="24"/>
          <w:szCs w:val="24"/>
        </w:rPr>
        <w:t>planchers :</w:t>
      </w:r>
    </w:p>
    <w:p w:rsidR="00FD3E48" w:rsidRPr="00B66ACB" w:rsidRDefault="00FD3E48" w:rsidP="00FD3E48">
      <w:pPr>
        <w:spacing w:line="240" w:lineRule="auto"/>
        <w:rPr>
          <w:rFonts w:ascii="Times New Roman" w:hAnsi="Times New Roman" w:cs="Times New Roman"/>
          <w:sz w:val="24"/>
          <w:szCs w:val="24"/>
        </w:rPr>
      </w:pPr>
      <w:r w:rsidRPr="00090503">
        <w:rPr>
          <w:rFonts w:ascii="Times New Roman" w:hAnsi="Times New Roman" w:cs="Times New Roman"/>
          <w:sz w:val="26"/>
          <w:szCs w:val="26"/>
        </w:rPr>
        <w:t xml:space="preserve">  </w:t>
      </w:r>
      <w:r w:rsidRPr="00B66ACB">
        <w:rPr>
          <w:rFonts w:ascii="Times New Roman" w:hAnsi="Times New Roman" w:cs="Times New Roman"/>
          <w:sz w:val="24"/>
          <w:szCs w:val="24"/>
        </w:rPr>
        <w:t>On distingue deux types de planchers à utiliser :</w:t>
      </w:r>
    </w:p>
    <w:p w:rsidR="00FD3E48" w:rsidRPr="00B66ACB" w:rsidRDefault="00FD3E48" w:rsidP="003131BD">
      <w:pPr>
        <w:numPr>
          <w:ilvl w:val="0"/>
          <w:numId w:val="16"/>
        </w:numPr>
        <w:spacing w:line="240" w:lineRule="auto"/>
        <w:rPr>
          <w:rFonts w:ascii="Times New Roman" w:hAnsi="Times New Roman" w:cs="Times New Roman"/>
          <w:sz w:val="24"/>
          <w:szCs w:val="24"/>
        </w:rPr>
      </w:pPr>
      <w:r w:rsidRPr="00B66ACB">
        <w:rPr>
          <w:rFonts w:ascii="Times New Roman" w:hAnsi="Times New Roman" w:cs="Times New Roman"/>
          <w:sz w:val="24"/>
          <w:szCs w:val="24"/>
        </w:rPr>
        <w:t>Planchers à corps creux et</w:t>
      </w:r>
    </w:p>
    <w:p w:rsidR="00FD3E48" w:rsidRPr="00B66ACB" w:rsidRDefault="00FD3E48" w:rsidP="003131BD">
      <w:pPr>
        <w:numPr>
          <w:ilvl w:val="0"/>
          <w:numId w:val="15"/>
        </w:numPr>
        <w:spacing w:line="360" w:lineRule="auto"/>
        <w:rPr>
          <w:rFonts w:ascii="Times New Roman" w:hAnsi="Times New Roman" w:cs="Times New Roman"/>
          <w:sz w:val="24"/>
          <w:szCs w:val="24"/>
        </w:rPr>
      </w:pPr>
      <w:r w:rsidRPr="00B66ACB">
        <w:rPr>
          <w:rFonts w:ascii="Times New Roman" w:hAnsi="Times New Roman" w:cs="Times New Roman"/>
          <w:sz w:val="24"/>
          <w:szCs w:val="24"/>
        </w:rPr>
        <w:t xml:space="preserve">Planchers à dalle pleine.                                                                       </w:t>
      </w:r>
      <w:r w:rsidRPr="00B66ACB">
        <w:rPr>
          <w:rFonts w:ascii="Times New Roman" w:hAnsi="Times New Roman" w:cs="Times New Roman"/>
          <w:b/>
          <w:bCs/>
          <w:sz w:val="24"/>
          <w:szCs w:val="24"/>
        </w:rPr>
        <w:t xml:space="preserve"> </w:t>
      </w:r>
    </w:p>
    <w:p w:rsidR="00FD3E48" w:rsidRPr="00211049" w:rsidRDefault="00211049" w:rsidP="00FD3E48">
      <w:pPr>
        <w:spacing w:line="360" w:lineRule="auto"/>
        <w:rPr>
          <w:rFonts w:ascii="Times New Roman" w:hAnsi="Times New Roman" w:cs="Times New Roman"/>
          <w:sz w:val="24"/>
          <w:szCs w:val="24"/>
        </w:rPr>
      </w:pPr>
      <w:r w:rsidRPr="00211049">
        <w:rPr>
          <w:rFonts w:ascii="Times New Roman" w:hAnsi="Times New Roman" w:cs="Times New Roman"/>
          <w:sz w:val="24"/>
          <w:szCs w:val="24"/>
        </w:rPr>
        <w:t xml:space="preserve">b.1 </w:t>
      </w:r>
      <w:r w:rsidR="00FD3E48" w:rsidRPr="00211049">
        <w:rPr>
          <w:rFonts w:ascii="Times New Roman" w:hAnsi="Times New Roman" w:cs="Times New Roman"/>
          <w:sz w:val="24"/>
          <w:szCs w:val="24"/>
        </w:rPr>
        <w:t>Plancher à corps creux :</w:t>
      </w:r>
    </w:p>
    <w:p w:rsidR="00FD3E48" w:rsidRPr="00B66ACB" w:rsidRDefault="00FD3E48" w:rsidP="00FD3E48">
      <w:pPr>
        <w:spacing w:line="360" w:lineRule="auto"/>
        <w:rPr>
          <w:rFonts w:ascii="Times New Roman" w:eastAsia="Calibri" w:hAnsi="Times New Roman" w:cs="Times New Roman"/>
          <w:sz w:val="24"/>
          <w:szCs w:val="24"/>
        </w:rPr>
      </w:pPr>
      <w:r w:rsidRPr="00090503">
        <w:rPr>
          <w:rFonts w:ascii="Times New Roman" w:hAnsi="Times New Roman" w:cs="Times New Roman"/>
          <w:sz w:val="26"/>
          <w:szCs w:val="26"/>
        </w:rPr>
        <w:t xml:space="preserve">     </w:t>
      </w:r>
      <w:r w:rsidRPr="00B66ACB">
        <w:rPr>
          <w:rFonts w:ascii="Times New Roman" w:hAnsi="Times New Roman" w:cs="Times New Roman"/>
          <w:sz w:val="24"/>
          <w:szCs w:val="24"/>
        </w:rPr>
        <w:t xml:space="preserve">Puisque les différents niveaux ne sont pas fortement chargés, on utilise de planchers à corps creux (corps creux utilisé comme coffrage perdu) qui sont économique présentent une bonne isolation thermique et acoustique.                          </w:t>
      </w:r>
      <w:r w:rsidRPr="00B66ACB">
        <w:rPr>
          <w:rFonts w:ascii="Times New Roman" w:eastAsia="Calibri" w:hAnsi="Times New Roman" w:cs="Times New Roman"/>
          <w:sz w:val="24"/>
          <w:szCs w:val="24"/>
        </w:rPr>
        <w:t xml:space="preserve">   </w:t>
      </w:r>
    </w:p>
    <w:p w:rsidR="00FD3E48" w:rsidRPr="00B66ACB" w:rsidRDefault="00FD3E48" w:rsidP="00FD3E48">
      <w:pPr>
        <w:spacing w:line="360" w:lineRule="auto"/>
        <w:rPr>
          <w:rFonts w:ascii="Times New Roman" w:eastAsia="Calibri" w:hAnsi="Times New Roman" w:cs="Times New Roman"/>
          <w:sz w:val="24"/>
          <w:szCs w:val="24"/>
        </w:rPr>
      </w:pPr>
      <w:r w:rsidRPr="00B66ACB">
        <w:rPr>
          <w:rFonts w:ascii="Times New Roman" w:eastAsia="Calibri" w:hAnsi="Times New Roman" w:cs="Times New Roman"/>
          <w:sz w:val="24"/>
          <w:szCs w:val="24"/>
        </w:rPr>
        <w:t xml:space="preserve"> Le plancher à corps creux est composé d’une dalle de compression et de corps creux :</w:t>
      </w:r>
    </w:p>
    <w:p w:rsidR="00FD3E48" w:rsidRPr="009551F7" w:rsidRDefault="004D144D" w:rsidP="009551F7">
      <w:pPr>
        <w:spacing w:line="360" w:lineRule="auto"/>
        <w:jc w:val="both"/>
        <w:rPr>
          <w:sz w:val="24"/>
          <w:szCs w:val="24"/>
        </w:rPr>
      </w:pPr>
      <w:r>
        <w:rPr>
          <w:noProof/>
          <w:sz w:val="26"/>
          <w:szCs w:val="26"/>
          <w:lang w:eastAsia="en-US"/>
        </w:rPr>
        <w:object w:dxaOrig="1440" w:dyaOrig="1440">
          <v:shape id="_x0000_s1032" type="#_x0000_t75" alt="" style="position:absolute;left:0;text-align:left;margin-left:326.4pt;margin-top:37.65pt;width:69.3pt;height:31pt;z-index:251646464;mso-wrap-edited:f;mso-width-percent:0;mso-height-percent:0;mso-width-percent:0;mso-height-percent:0" fillcolor="window">
            <v:imagedata r:id="rId19" o:title=""/>
          </v:shape>
          <o:OLEObject Type="Embed" ProgID="Equation.3" ShapeID="_x0000_s1032" DrawAspect="Content" ObjectID="_1689268913" r:id="rId20"/>
        </w:object>
      </w:r>
      <w:r w:rsidR="00FD3E48" w:rsidRPr="00B66ACB">
        <w:rPr>
          <w:sz w:val="24"/>
          <w:szCs w:val="24"/>
        </w:rPr>
        <w:t>Pour la détermination de l’épaisseur des plans corps creux, on utilise la condition de la flèche suivante </w:t>
      </w:r>
    </w:p>
    <w:p w:rsidR="00FD3E48" w:rsidRPr="00B66ACB" w:rsidRDefault="00FD3E48" w:rsidP="00FD3E48">
      <w:pPr>
        <w:spacing w:after="0" w:line="360" w:lineRule="auto"/>
        <w:jc w:val="both"/>
        <w:rPr>
          <w:rFonts w:asciiTheme="majorBidi" w:hAnsiTheme="majorBidi" w:cstheme="majorBidi"/>
          <w:sz w:val="24"/>
          <w:szCs w:val="24"/>
        </w:rPr>
      </w:pPr>
      <w:proofErr w:type="spellStart"/>
      <w:proofErr w:type="gramStart"/>
      <w:r w:rsidRPr="00B66ACB">
        <w:rPr>
          <w:rFonts w:asciiTheme="majorBidi" w:hAnsiTheme="majorBidi" w:cstheme="majorBidi"/>
          <w:sz w:val="24"/>
          <w:szCs w:val="24"/>
        </w:rPr>
        <w:t>h</w:t>
      </w:r>
      <w:r w:rsidRPr="00B66ACB">
        <w:rPr>
          <w:rFonts w:asciiTheme="majorBidi" w:hAnsiTheme="majorBidi" w:cstheme="majorBidi"/>
          <w:sz w:val="24"/>
          <w:szCs w:val="24"/>
          <w:vertAlign w:val="subscript"/>
        </w:rPr>
        <w:t>t</w:t>
      </w:r>
      <w:proofErr w:type="spellEnd"/>
      <w:proofErr w:type="gramEnd"/>
      <w:r w:rsidRPr="00B66ACB">
        <w:rPr>
          <w:rFonts w:asciiTheme="majorBidi" w:hAnsiTheme="majorBidi" w:cstheme="majorBidi"/>
          <w:sz w:val="24"/>
          <w:szCs w:val="24"/>
        </w:rPr>
        <w:t xml:space="preserve"> = h : Hauteur (épaisseur) totale du plancher ;</w:t>
      </w:r>
    </w:p>
    <w:p w:rsidR="00FD3E48" w:rsidRPr="00B66ACB" w:rsidRDefault="00FD3E48" w:rsidP="00FD3E48">
      <w:pPr>
        <w:spacing w:after="0" w:line="360" w:lineRule="auto"/>
        <w:jc w:val="both"/>
        <w:rPr>
          <w:rFonts w:asciiTheme="majorBidi" w:hAnsiTheme="majorBidi" w:cstheme="majorBidi"/>
          <w:sz w:val="24"/>
          <w:szCs w:val="24"/>
        </w:rPr>
      </w:pPr>
      <w:proofErr w:type="gramStart"/>
      <w:r w:rsidRPr="00B66ACB">
        <w:rPr>
          <w:rFonts w:asciiTheme="majorBidi" w:hAnsiTheme="majorBidi" w:cstheme="majorBidi"/>
          <w:sz w:val="24"/>
          <w:szCs w:val="24"/>
        </w:rPr>
        <w:t>h</w:t>
      </w:r>
      <w:proofErr w:type="gramEnd"/>
      <w:r w:rsidRPr="00B66ACB">
        <w:rPr>
          <w:rFonts w:asciiTheme="majorBidi" w:hAnsiTheme="majorBidi" w:cstheme="majorBidi"/>
          <w:sz w:val="24"/>
          <w:szCs w:val="24"/>
          <w:vertAlign w:val="subscript"/>
        </w:rPr>
        <w:t>0 </w:t>
      </w:r>
      <w:r w:rsidRPr="00B66ACB">
        <w:rPr>
          <w:rFonts w:asciiTheme="majorBidi" w:hAnsiTheme="majorBidi" w:cstheme="majorBidi"/>
          <w:sz w:val="24"/>
          <w:szCs w:val="24"/>
        </w:rPr>
        <w:t>: épaisseur de la dalle de compression ;</w:t>
      </w:r>
    </w:p>
    <w:p w:rsidR="00FD3E48" w:rsidRPr="00B66ACB" w:rsidRDefault="00FD3E48" w:rsidP="00FD3E48">
      <w:pPr>
        <w:tabs>
          <w:tab w:val="left" w:pos="180"/>
        </w:tabs>
        <w:spacing w:line="360" w:lineRule="auto"/>
        <w:rPr>
          <w:rFonts w:asciiTheme="majorBidi" w:hAnsiTheme="majorBidi" w:cstheme="majorBidi"/>
          <w:sz w:val="24"/>
          <w:szCs w:val="24"/>
        </w:rPr>
      </w:pPr>
      <w:proofErr w:type="gramStart"/>
      <w:r w:rsidRPr="00B66ACB">
        <w:rPr>
          <w:rFonts w:asciiTheme="majorBidi" w:hAnsiTheme="majorBidi" w:cstheme="majorBidi"/>
          <w:sz w:val="24"/>
          <w:szCs w:val="24"/>
        </w:rPr>
        <w:t>h</w:t>
      </w:r>
      <w:proofErr w:type="gramEnd"/>
      <w:r w:rsidRPr="00B66ACB">
        <w:rPr>
          <w:rFonts w:asciiTheme="majorBidi" w:hAnsiTheme="majorBidi" w:cstheme="majorBidi"/>
          <w:sz w:val="24"/>
          <w:szCs w:val="24"/>
          <w:vertAlign w:val="subscript"/>
        </w:rPr>
        <w:t>1 </w:t>
      </w:r>
      <w:r w:rsidRPr="00B66ACB">
        <w:rPr>
          <w:rFonts w:asciiTheme="majorBidi" w:hAnsiTheme="majorBidi" w:cstheme="majorBidi"/>
          <w:sz w:val="24"/>
          <w:szCs w:val="24"/>
        </w:rPr>
        <w:t>: épaisseur du corps creux</w:t>
      </w:r>
      <w:r w:rsidR="006A7ADE" w:rsidRPr="00B66ACB">
        <w:rPr>
          <w:rFonts w:asciiTheme="majorBidi" w:hAnsiTheme="majorBidi" w:cstheme="majorBidi"/>
          <w:sz w:val="24"/>
          <w:szCs w:val="24"/>
        </w:rPr>
        <w:t> ;</w:t>
      </w:r>
      <w:r w:rsidRPr="00B66ACB">
        <w:rPr>
          <w:rFonts w:asciiTheme="majorBidi" w:hAnsiTheme="majorBidi" w:cstheme="majorBidi"/>
          <w:sz w:val="24"/>
          <w:szCs w:val="24"/>
        </w:rPr>
        <w:t xml:space="preserve">                                                                                                                             L : La plus grande portée entre nus d’appuis de la poutrelle</w:t>
      </w:r>
      <w:r w:rsidR="006A7ADE" w:rsidRPr="00B66ACB">
        <w:rPr>
          <w:rFonts w:asciiTheme="majorBidi" w:hAnsiTheme="majorBidi" w:cstheme="majorBidi"/>
          <w:sz w:val="24"/>
          <w:szCs w:val="24"/>
        </w:rPr>
        <w:t>.</w:t>
      </w:r>
    </w:p>
    <w:p w:rsidR="00FD3E48" w:rsidRPr="00211049" w:rsidRDefault="002F3D93" w:rsidP="002F3D93">
      <w:pPr>
        <w:tabs>
          <w:tab w:val="left" w:pos="270"/>
        </w:tabs>
        <w:spacing w:line="240" w:lineRule="auto"/>
        <w:rPr>
          <w:rFonts w:asciiTheme="majorBidi" w:hAnsiTheme="majorBidi" w:cstheme="majorBidi"/>
          <w:b/>
          <w:bCs/>
          <w:color w:val="000000" w:themeColor="text1"/>
          <w:sz w:val="24"/>
          <w:szCs w:val="24"/>
        </w:rPr>
      </w:pPr>
      <w:r w:rsidRPr="00211049">
        <w:rPr>
          <w:rFonts w:asciiTheme="majorBidi" w:hAnsiTheme="majorBidi" w:cstheme="majorBidi"/>
          <w:b/>
          <w:bCs/>
          <w:color w:val="000000" w:themeColor="text1"/>
          <w:sz w:val="24"/>
          <w:szCs w:val="24"/>
        </w:rPr>
        <w:t xml:space="preserve">Nervure N1 : L = </w:t>
      </w:r>
      <w:r w:rsidR="00A236FC" w:rsidRPr="00211049">
        <w:rPr>
          <w:rFonts w:asciiTheme="majorBidi" w:hAnsiTheme="majorBidi" w:cstheme="majorBidi"/>
          <w:b/>
          <w:bCs/>
          <w:color w:val="000000" w:themeColor="text1"/>
          <w:sz w:val="24"/>
          <w:szCs w:val="24"/>
        </w:rPr>
        <w:t>5</w:t>
      </w:r>
      <w:r w:rsidRPr="00211049">
        <w:rPr>
          <w:rFonts w:asciiTheme="majorBidi" w:hAnsiTheme="majorBidi" w:cstheme="majorBidi"/>
          <w:b/>
          <w:bCs/>
          <w:color w:val="000000" w:themeColor="text1"/>
          <w:sz w:val="24"/>
          <w:szCs w:val="24"/>
        </w:rPr>
        <w:t>50cm</w:t>
      </w:r>
    </w:p>
    <w:p w:rsidR="002F3D93" w:rsidRPr="00B66ACB" w:rsidRDefault="006C2703" w:rsidP="002F3D93">
      <w:pPr>
        <w:tabs>
          <w:tab w:val="left" w:pos="270"/>
        </w:tabs>
        <w:spacing w:line="240" w:lineRule="auto"/>
        <w:rPr>
          <w:rFonts w:asciiTheme="majorBidi" w:hAnsiTheme="majorBidi" w:cstheme="majorBidi"/>
          <w:color w:val="FF0000"/>
          <w:sz w:val="24"/>
          <w:szCs w:val="24"/>
        </w:rPr>
      </w:pP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550</m:t>
            </m:r>
          </m:num>
          <m:den>
            <m:r>
              <w:rPr>
                <w:rFonts w:ascii="Cambria Math" w:hAnsi="Cambria Math" w:cstheme="majorBidi"/>
                <w:color w:val="000000" w:themeColor="text1"/>
                <w:sz w:val="24"/>
                <w:szCs w:val="24"/>
              </w:rPr>
              <m:t>25</m:t>
            </m:r>
          </m:den>
        </m:f>
        <m:r>
          <w:rPr>
            <w:rFonts w:ascii="Cambria Math" w:hAnsi="Cambria Math" w:cstheme="majorBidi"/>
            <w:color w:val="000000" w:themeColor="text1"/>
            <w:sz w:val="24"/>
            <w:szCs w:val="24"/>
          </w:rPr>
          <m:t>≤h≤</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550</m:t>
            </m:r>
          </m:num>
          <m:den>
            <m:r>
              <w:rPr>
                <w:rFonts w:ascii="Cambria Math" w:hAnsi="Cambria Math" w:cstheme="majorBidi"/>
                <w:color w:val="000000" w:themeColor="text1"/>
                <w:sz w:val="24"/>
                <w:szCs w:val="24"/>
              </w:rPr>
              <m:t>20</m:t>
            </m:r>
          </m:den>
        </m:f>
        <m:r>
          <w:rPr>
            <w:rFonts w:ascii="Cambria Math" w:hAnsi="Cambria Math" w:cstheme="majorBidi"/>
            <w:color w:val="000000" w:themeColor="text1"/>
            <w:sz w:val="24"/>
            <w:szCs w:val="24"/>
          </w:rPr>
          <m:t>=&gt;22≤</m:t>
        </m:r>
        <m:r>
          <w:rPr>
            <w:rFonts w:ascii="Cambria Math" w:hAnsi="Cambria Math" w:cstheme="majorBidi"/>
            <w:color w:val="000000" w:themeColor="text1"/>
            <w:sz w:val="24"/>
            <w:szCs w:val="24"/>
          </w:rPr>
          <m:t>h≤</m:t>
        </m:r>
        <m:r>
          <w:rPr>
            <w:rFonts w:ascii="Cambria Math" w:hAnsi="Cambria Math" w:cstheme="majorBidi"/>
            <w:color w:val="000000" w:themeColor="text1"/>
            <w:sz w:val="24"/>
            <w:szCs w:val="24"/>
          </w:rPr>
          <m:t>27,5=&gt;on prend h=</m:t>
        </m:r>
        <m:r>
          <w:rPr>
            <w:rFonts w:ascii="Cambria Math" w:hAnsi="Cambria Math" w:cstheme="majorBidi"/>
            <w:color w:val="000000" w:themeColor="text1"/>
            <w:sz w:val="24"/>
            <w:szCs w:val="24"/>
          </w:rPr>
          <m:t>24cm</m:t>
        </m:r>
      </m:oMath>
      <w:r w:rsidR="002F3D93" w:rsidRPr="00B66ACB">
        <w:rPr>
          <w:rFonts w:asciiTheme="majorBidi" w:hAnsiTheme="majorBidi" w:cstheme="majorBidi"/>
          <w:color w:val="000000" w:themeColor="text1"/>
          <w:sz w:val="24"/>
          <w:szCs w:val="24"/>
        </w:rPr>
        <w:t xml:space="preserve"> =&gt; Plancher </w:t>
      </w:r>
      <w:r w:rsidR="00A236FC" w:rsidRPr="00B66ACB">
        <w:rPr>
          <w:rFonts w:asciiTheme="majorBidi" w:hAnsiTheme="majorBidi" w:cstheme="majorBidi"/>
          <w:color w:val="000000" w:themeColor="text1"/>
          <w:sz w:val="24"/>
          <w:szCs w:val="24"/>
        </w:rPr>
        <w:t>20</w:t>
      </w:r>
      <w:r w:rsidR="002F3D93" w:rsidRPr="00B66ACB">
        <w:rPr>
          <w:rFonts w:asciiTheme="majorBidi" w:hAnsiTheme="majorBidi" w:cstheme="majorBidi"/>
          <w:color w:val="000000" w:themeColor="text1"/>
          <w:sz w:val="24"/>
          <w:szCs w:val="24"/>
        </w:rPr>
        <w:t xml:space="preserve">+4 </w:t>
      </w:r>
    </w:p>
    <w:p w:rsidR="00B367AE" w:rsidRDefault="00BF7F33" w:rsidP="00B367AE">
      <w:pPr>
        <w:tabs>
          <w:tab w:val="left" w:pos="270"/>
        </w:tabs>
        <w:spacing w:line="240" w:lineRule="auto"/>
        <w:rPr>
          <w:rFonts w:asciiTheme="majorBidi" w:hAnsiTheme="majorBidi" w:cstheme="majorBidi"/>
          <w:b/>
          <w:bCs/>
          <w:color w:val="FF0000"/>
          <w:sz w:val="24"/>
          <w:szCs w:val="24"/>
        </w:rPr>
      </w:pPr>
      <w:r>
        <w:rPr>
          <w:rFonts w:asciiTheme="majorBidi" w:hAnsiTheme="majorBidi" w:cstheme="majorBidi"/>
          <w:b/>
          <w:bCs/>
          <w:color w:val="FF0000"/>
          <w:sz w:val="24"/>
          <w:szCs w:val="24"/>
        </w:rPr>
        <w:t xml:space="preserve">  </w:t>
      </w:r>
      <w:bookmarkStart w:id="1" w:name="_Toc516007326"/>
      <w:bookmarkStart w:id="2" w:name="_Toc11874085"/>
    </w:p>
    <w:p w:rsidR="00BF7F33" w:rsidRPr="00B367AE" w:rsidRDefault="00211049" w:rsidP="00B367AE">
      <w:pPr>
        <w:tabs>
          <w:tab w:val="left" w:pos="270"/>
        </w:tabs>
        <w:spacing w:line="240" w:lineRule="auto"/>
        <w:rPr>
          <w:rFonts w:asciiTheme="majorBidi" w:hAnsiTheme="majorBidi" w:cstheme="majorBidi"/>
          <w:b/>
          <w:bCs/>
          <w:color w:val="FF0000"/>
          <w:sz w:val="24"/>
          <w:szCs w:val="24"/>
        </w:rPr>
      </w:pPr>
      <w:r>
        <w:rPr>
          <w:rFonts w:ascii="Times New Roman" w:hAnsi="Times New Roman" w:cs="Times New Roman"/>
          <w:color w:val="000000" w:themeColor="text1"/>
          <w:sz w:val="24"/>
          <w:szCs w:val="24"/>
        </w:rPr>
        <w:t xml:space="preserve">b.2 </w:t>
      </w:r>
      <w:r w:rsidR="00BF7F33" w:rsidRPr="00211049">
        <w:rPr>
          <w:rFonts w:ascii="Times New Roman" w:hAnsi="Times New Roman" w:cs="Times New Roman"/>
          <w:color w:val="000000" w:themeColor="text1"/>
          <w:sz w:val="24"/>
          <w:szCs w:val="24"/>
        </w:rPr>
        <w:t>Plancher en dalle pleine</w:t>
      </w:r>
      <w:bookmarkEnd w:id="1"/>
      <w:bookmarkEnd w:id="2"/>
      <w:r w:rsidR="00B367AE">
        <w:rPr>
          <w:rFonts w:ascii="Times New Roman" w:hAnsi="Times New Roman" w:cs="Times New Roman"/>
          <w:color w:val="000000" w:themeColor="text1"/>
          <w:sz w:val="24"/>
          <w:szCs w:val="24"/>
        </w:rPr>
        <w:t> :</w:t>
      </w:r>
    </w:p>
    <w:p w:rsidR="00B367AE" w:rsidRDefault="00BF7F33" w:rsidP="00B367AE">
      <w:pPr>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 xml:space="preserve">Nous </w:t>
      </w:r>
      <w:r w:rsidRPr="00BF7F33">
        <w:rPr>
          <w:rFonts w:ascii="Times New Roman" w:hAnsi="Times New Roman" w:cs="Times New Roman"/>
          <w:sz w:val="24"/>
          <w:szCs w:val="24"/>
        </w:rPr>
        <w:t>avons des planchers en dalle pleine dans les balcons, ces dalles sont considérées comme des consoles et des dalles pleines dans la cage d’escalier et l’ascenseur.</w:t>
      </w:r>
    </w:p>
    <w:p w:rsidR="00BF7F33" w:rsidRPr="00B367AE" w:rsidRDefault="00BF7F33" w:rsidP="00B367AE">
      <w:pPr>
        <w:tabs>
          <w:tab w:val="left" w:pos="360"/>
        </w:tabs>
        <w:spacing w:line="240" w:lineRule="auto"/>
        <w:rPr>
          <w:rFonts w:ascii="Times New Roman" w:hAnsi="Times New Roman" w:cs="Times New Roman"/>
          <w:sz w:val="24"/>
          <w:szCs w:val="24"/>
        </w:rPr>
      </w:pPr>
      <w:r w:rsidRPr="00B367AE">
        <w:rPr>
          <w:rFonts w:ascii="Times New Roman" w:hAnsi="Times New Roman" w:cs="Times New Roman"/>
          <w:sz w:val="24"/>
          <w:szCs w:val="24"/>
        </w:rPr>
        <w:t>Le panneau le plus sollicité a les dimensions suivantes :</w:t>
      </w:r>
    </w:p>
    <w:p w:rsidR="00BF7F33" w:rsidRPr="00BF7F33" w:rsidRDefault="006C2703" w:rsidP="00BF7F33">
      <w:pPr>
        <w:tabs>
          <w:tab w:val="left" w:pos="360"/>
        </w:tabs>
        <w:rPr>
          <w:rFonts w:ascii="Times New Roman" w:hAnsi="Times New Roman" w:cs="Times New Roman"/>
          <w:sz w:val="24"/>
          <w:szCs w:val="24"/>
          <w:lang w:val="en-US"/>
        </w:rPr>
      </w:pPr>
      <m:oMath>
        <m:sSub>
          <m:sSubPr>
            <m:ctrlPr>
              <w:rPr>
                <w:rFonts w:ascii="Cambria Math" w:hAnsi="Cambria Math" w:cs="Times New Roman"/>
                <w:sz w:val="24"/>
                <w:szCs w:val="24"/>
              </w:rPr>
            </m:ctrlPr>
          </m:sSubPr>
          <m:e>
            <m:r>
              <m:rPr>
                <m:sty m:val="p"/>
              </m:rPr>
              <w:rPr>
                <w:rFonts w:ascii="Cambria Math" w:hAnsi="Cambria Math" w:cs="Times New Roman"/>
                <w:sz w:val="24"/>
                <w:szCs w:val="24"/>
                <w:lang w:val="en-US"/>
              </w:rPr>
              <m:t>L</m:t>
            </m:r>
          </m:e>
          <m:sub>
            <m:r>
              <m:rPr>
                <m:sty m:val="p"/>
              </m:rPr>
              <w:rPr>
                <w:rFonts w:ascii="Cambria Math" w:hAnsi="Cambria Math" w:cs="Times New Roman"/>
                <w:sz w:val="24"/>
                <w:szCs w:val="24"/>
                <w:lang w:val="en-US"/>
              </w:rPr>
              <m:t>x</m:t>
            </m:r>
          </m:sub>
        </m:sSub>
        <m:r>
          <m:rPr>
            <m:sty m:val="p"/>
          </m:rPr>
          <w:rPr>
            <w:rFonts w:ascii="Cambria Math" w:hAnsi="Cambria Math" w:cs="Times New Roman"/>
            <w:sz w:val="24"/>
            <w:szCs w:val="24"/>
            <w:lang w:val="en-US"/>
          </w:rPr>
          <m:t>=5,5 m</m:t>
        </m:r>
      </m:oMath>
      <w:r w:rsidR="00BF7F33" w:rsidRPr="00BF7F33">
        <w:rPr>
          <w:rFonts w:ascii="Times New Roman" w:hAnsi="Times New Roman" w:cs="Times New Roman"/>
          <w:sz w:val="24"/>
          <w:szCs w:val="24"/>
          <w:lang w:val="en-US"/>
        </w:rPr>
        <w:t xml:space="preserve">    ;     </w:t>
      </w:r>
      <m:oMath>
        <m:sSub>
          <m:sSubPr>
            <m:ctrlPr>
              <w:rPr>
                <w:rFonts w:ascii="Cambria Math" w:hAnsi="Cambria Math" w:cs="Times New Roman"/>
                <w:sz w:val="24"/>
                <w:szCs w:val="24"/>
              </w:rPr>
            </m:ctrlPr>
          </m:sSubPr>
          <m:e>
            <m:r>
              <m:rPr>
                <m:sty m:val="p"/>
              </m:rPr>
              <w:rPr>
                <w:rFonts w:ascii="Cambria Math" w:hAnsi="Cambria Math" w:cs="Times New Roman"/>
                <w:sz w:val="24"/>
                <w:szCs w:val="24"/>
                <w:lang w:val="en-US"/>
              </w:rPr>
              <m:t>L</m:t>
            </m:r>
          </m:e>
          <m:sub>
            <m:r>
              <m:rPr>
                <m:sty m:val="p"/>
              </m:rPr>
              <w:rPr>
                <w:rFonts w:ascii="Cambria Math" w:hAnsi="Cambria Math" w:cs="Times New Roman"/>
                <w:sz w:val="24"/>
                <w:szCs w:val="24"/>
                <w:lang w:val="en-US"/>
              </w:rPr>
              <m:t>y</m:t>
            </m:r>
          </m:sub>
        </m:sSub>
        <m:r>
          <m:rPr>
            <m:sty m:val="p"/>
          </m:rPr>
          <w:rPr>
            <w:rFonts w:ascii="Cambria Math" w:hAnsi="Cambria Math" w:cs="Times New Roman"/>
            <w:sz w:val="24"/>
            <w:szCs w:val="24"/>
            <w:lang w:val="en-US"/>
          </w:rPr>
          <m:t>=4,5 m</m:t>
        </m:r>
      </m:oMath>
      <w:r w:rsidR="00BF7F33" w:rsidRPr="00BF7F33">
        <w:rPr>
          <w:rFonts w:ascii="Times New Roman" w:hAnsi="Times New Roman" w:cs="Times New Roman"/>
          <w:sz w:val="24"/>
          <w:szCs w:val="24"/>
          <w:lang w:val="en-US"/>
        </w:rPr>
        <w:t xml:space="preserve"> </w:t>
      </w:r>
    </w:p>
    <w:p w:rsidR="00BF7F33" w:rsidRPr="00BF7F33" w:rsidRDefault="00BF7F33" w:rsidP="00BF7F33">
      <w:pPr>
        <w:pStyle w:val="Lgende"/>
        <w:rPr>
          <w:rFonts w:ascii="Times New Roman" w:eastAsiaTheme="minorEastAsia" w:hAnsi="Times New Roman"/>
          <w:szCs w:val="24"/>
        </w:rPr>
      </w:pPr>
      <m:oMathPara>
        <m:oMathParaPr>
          <m:jc m:val="left"/>
        </m:oMathParaPr>
        <m:oMath>
          <m:r>
            <m:rPr>
              <m:sty m:val="p"/>
            </m:rPr>
            <w:rPr>
              <w:rFonts w:ascii="Cambria Math" w:hAnsi="Cambria Math"/>
              <w:szCs w:val="24"/>
            </w:rPr>
            <m:t>ρ=</m:t>
          </m:r>
          <m:f>
            <m:fPr>
              <m:ctrlPr>
                <w:rPr>
                  <w:rFonts w:ascii="Cambria Math" w:hAnsi="Cambria Math"/>
                  <w:szCs w:val="24"/>
                </w:rPr>
              </m:ctrlPr>
            </m:fPr>
            <m:num>
              <m:sSub>
                <m:sSubPr>
                  <m:ctrlPr>
                    <w:rPr>
                      <w:rFonts w:ascii="Cambria Math" w:hAnsi="Cambria Math"/>
                      <w:szCs w:val="24"/>
                    </w:rPr>
                  </m:ctrlPr>
                </m:sSubPr>
                <m:e>
                  <m:r>
                    <m:rPr>
                      <m:sty m:val="p"/>
                    </m:rPr>
                    <w:rPr>
                      <w:rFonts w:ascii="Cambria Math" w:hAnsi="Cambria Math"/>
                      <w:szCs w:val="24"/>
                    </w:rPr>
                    <m:t>L</m:t>
                  </m:r>
                </m:e>
                <m:sub>
                  <m:r>
                    <m:rPr>
                      <m:sty m:val="p"/>
                    </m:rPr>
                    <w:rPr>
                      <w:rFonts w:ascii="Cambria Math" w:hAnsi="Cambria Math"/>
                      <w:szCs w:val="24"/>
                    </w:rPr>
                    <m:t>x</m:t>
                  </m:r>
                </m:sub>
              </m:sSub>
            </m:num>
            <m:den>
              <m:sSub>
                <m:sSubPr>
                  <m:ctrlPr>
                    <w:rPr>
                      <w:rFonts w:ascii="Cambria Math" w:hAnsi="Cambria Math"/>
                      <w:szCs w:val="24"/>
                    </w:rPr>
                  </m:ctrlPr>
                </m:sSubPr>
                <m:e>
                  <m:r>
                    <m:rPr>
                      <m:sty m:val="p"/>
                    </m:rPr>
                    <w:rPr>
                      <w:rFonts w:ascii="Cambria Math" w:hAnsi="Cambria Math"/>
                      <w:szCs w:val="24"/>
                    </w:rPr>
                    <m:t>L</m:t>
                  </m:r>
                </m:e>
                <m:sub>
                  <m:r>
                    <m:rPr>
                      <m:sty m:val="p"/>
                    </m:rPr>
                    <w:rPr>
                      <w:rFonts w:ascii="Cambria Math" w:hAnsi="Cambria Math"/>
                      <w:szCs w:val="24"/>
                    </w:rPr>
                    <m:t>y</m:t>
                  </m:r>
                </m:sub>
              </m:sSub>
            </m:den>
          </m:f>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550</m:t>
              </m:r>
            </m:num>
            <m:den>
              <m:r>
                <m:rPr>
                  <m:sty m:val="p"/>
                </m:rPr>
                <w:rPr>
                  <w:rFonts w:ascii="Cambria Math" w:hAnsi="Cambria Math"/>
                  <w:szCs w:val="24"/>
                </w:rPr>
                <m:t>450</m:t>
              </m:r>
            </m:den>
          </m:f>
          <m:r>
            <m:rPr>
              <m:sty m:val="p"/>
            </m:rPr>
            <w:rPr>
              <w:rFonts w:ascii="Cambria Math" w:hAnsi="Cambria Math"/>
              <w:szCs w:val="24"/>
            </w:rPr>
            <m:t xml:space="preserve">=1,2&gt;0,4 </m:t>
          </m:r>
          <m:box>
            <m:boxPr>
              <m:opEmu m:val="1"/>
              <m:ctrlPr>
                <w:rPr>
                  <w:rFonts w:ascii="Cambria Math" w:hAnsi="Cambria Math"/>
                  <w:szCs w:val="24"/>
                </w:rPr>
              </m:ctrlPr>
            </m:boxPr>
            <m:e>
              <m:groupChr>
                <m:groupChrPr>
                  <m:chr m:val="⇒"/>
                  <m:pos m:val="top"/>
                  <m:ctrlPr>
                    <w:rPr>
                      <w:rFonts w:ascii="Cambria Math" w:hAnsi="Cambria Math"/>
                      <w:szCs w:val="24"/>
                    </w:rPr>
                  </m:ctrlPr>
                </m:groupChrPr>
                <m:e>
                  <m:r>
                    <m:rPr>
                      <m:sty m:val="p"/>
                    </m:rPr>
                    <w:rPr>
                      <w:rFonts w:ascii="Cambria Math" w:hAnsi="Cambria Math"/>
                      <w:szCs w:val="24"/>
                    </w:rPr>
                    <m:t xml:space="preserve"> </m:t>
                  </m:r>
                </m:e>
              </m:groupChr>
            </m:e>
          </m:box>
          <m:r>
            <m:rPr>
              <m:sty m:val="p"/>
            </m:rPr>
            <w:rPr>
              <w:rFonts w:ascii="Cambria Math" w:hAnsi="Cambria Math"/>
              <w:szCs w:val="24"/>
            </w:rPr>
            <m:t xml:space="preserve">  La dalle est considérée comme portant dans deux directions.</m:t>
          </m:r>
        </m:oMath>
      </m:oMathPara>
    </w:p>
    <w:p w:rsidR="00BF7F33" w:rsidRPr="00BF7F33" w:rsidRDefault="006C2703" w:rsidP="00BF7F33">
      <w:pPr>
        <w:tabs>
          <w:tab w:val="left" w:pos="360"/>
        </w:tabs>
        <w:rPr>
          <w:rFonts w:ascii="Times New Roman" w:hAnsi="Times New Roman" w:cs="Times New Roman"/>
          <w:sz w:val="24"/>
          <w:szCs w:val="24"/>
        </w:rPr>
      </w:pPr>
      <m:oMathPara>
        <m:oMathParaPr>
          <m:jc m:val="left"/>
        </m:oMathParaPr>
        <m:oMath>
          <m:box>
            <m:boxPr>
              <m:opEmu m:val="1"/>
              <m:ctrlPr>
                <w:rPr>
                  <w:rFonts w:ascii="Cambria Math" w:hAnsi="Cambria Math" w:cs="Times New Roman"/>
                  <w:sz w:val="24"/>
                  <w:szCs w:val="24"/>
                </w:rPr>
              </m:ctrlPr>
            </m:boxPr>
            <m:e>
              <m:groupChr>
                <m:groupChrPr>
                  <m:chr m:val="⇒"/>
                  <m:pos m:val="top"/>
                  <m:ctrlPr>
                    <w:rPr>
                      <w:rFonts w:ascii="Cambria Math" w:hAnsi="Cambria Math" w:cs="Times New Roman"/>
                      <w:sz w:val="24"/>
                      <w:szCs w:val="24"/>
                    </w:rPr>
                  </m:ctrlPr>
                </m:groupChrPr>
                <m:e>
                  <m:r>
                    <m:rPr>
                      <m:sty m:val="p"/>
                    </m:rPr>
                    <w:rPr>
                      <w:rFonts w:ascii="Cambria Math" w:hAnsi="Cambria Math" w:cs="Times New Roman"/>
                      <w:sz w:val="24"/>
                      <w:szCs w:val="24"/>
                    </w:rPr>
                    <m:t xml:space="preserve"> </m:t>
                  </m:r>
                </m:e>
              </m:groupCh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x</m:t>
                      </m:r>
                    </m:sub>
                  </m:sSub>
                </m:num>
                <m:den>
                  <m:r>
                    <m:rPr>
                      <m:sty m:val="p"/>
                    </m:rPr>
                    <w:rPr>
                      <w:rFonts w:ascii="Cambria Math" w:hAnsi="Cambria Math" w:cs="Times New Roman"/>
                      <w:sz w:val="24"/>
                      <w:szCs w:val="24"/>
                    </w:rPr>
                    <m:t>50</m:t>
                  </m:r>
                </m:den>
              </m:f>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p</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x</m:t>
                      </m:r>
                    </m:sub>
                  </m:sSub>
                </m:num>
                <m:den>
                  <m:r>
                    <m:rPr>
                      <m:sty m:val="p"/>
                    </m:rPr>
                    <w:rPr>
                      <w:rFonts w:ascii="Cambria Math" w:hAnsi="Cambria Math" w:cs="Times New Roman"/>
                      <w:sz w:val="24"/>
                      <w:szCs w:val="24"/>
                    </w:rPr>
                    <m:t>30</m:t>
                  </m:r>
                </m:den>
              </m:f>
            </m:e>
          </m:box>
          <m:box>
            <m:boxPr>
              <m:opEmu m:val="1"/>
              <m:ctrlPr>
                <w:rPr>
                  <w:rFonts w:ascii="Cambria Math" w:hAnsi="Cambria Math" w:cs="Times New Roman"/>
                  <w:sz w:val="24"/>
                  <w:szCs w:val="24"/>
                </w:rPr>
              </m:ctrlPr>
            </m:boxPr>
            <m:e>
              <m:r>
                <m:rPr>
                  <m:sty m:val="p"/>
                </m:rPr>
                <w:rPr>
                  <w:rFonts w:ascii="Cambria Math" w:hAnsi="Cambria Math" w:cs="Times New Roman"/>
                  <w:sz w:val="24"/>
                  <w:szCs w:val="24"/>
                </w:rPr>
                <m:t xml:space="preserve">       </m:t>
              </m:r>
              <m:box>
                <m:boxPr>
                  <m:opEmu m:val="1"/>
                  <m:ctrlPr>
                    <w:rPr>
                      <w:rFonts w:ascii="Cambria Math" w:hAnsi="Cambria Math" w:cs="Times New Roman"/>
                      <w:sz w:val="24"/>
                      <w:szCs w:val="24"/>
                    </w:rPr>
                  </m:ctrlPr>
                </m:boxPr>
                <m:e>
                  <m:groupChr>
                    <m:groupChrPr>
                      <m:chr m:val="⇒"/>
                      <m:pos m:val="top"/>
                      <m:ctrlPr>
                        <w:rPr>
                          <w:rFonts w:ascii="Cambria Math" w:hAnsi="Cambria Math" w:cs="Times New Roman"/>
                          <w:sz w:val="24"/>
                          <w:szCs w:val="24"/>
                        </w:rPr>
                      </m:ctrlPr>
                    </m:groupChrPr>
                    <m:e>
                      <m:r>
                        <m:rPr>
                          <m:sty m:val="p"/>
                        </m:rPr>
                        <w:rPr>
                          <w:rFonts w:ascii="Cambria Math" w:hAnsi="Cambria Math" w:cs="Times New Roman"/>
                          <w:sz w:val="24"/>
                          <w:szCs w:val="24"/>
                        </w:rPr>
                        <m:t xml:space="preserve"> </m:t>
                      </m:r>
                    </m:e>
                  </m:groupChr>
                  <m:f>
                    <m:fPr>
                      <m:ctrlPr>
                        <w:rPr>
                          <w:rFonts w:ascii="Cambria Math" w:hAnsi="Cambria Math" w:cs="Times New Roman"/>
                          <w:sz w:val="24"/>
                          <w:szCs w:val="24"/>
                        </w:rPr>
                      </m:ctrlPr>
                    </m:fPr>
                    <m:num>
                      <m:r>
                        <m:rPr>
                          <m:sty m:val="p"/>
                        </m:rPr>
                        <w:rPr>
                          <w:rFonts w:ascii="Cambria Math" w:hAnsi="Cambria Math" w:cs="Times New Roman"/>
                          <w:sz w:val="24"/>
                          <w:szCs w:val="24"/>
                        </w:rPr>
                        <m:t>550</m:t>
                      </m:r>
                    </m:num>
                    <m:den>
                      <m:r>
                        <m:rPr>
                          <m:sty m:val="p"/>
                        </m:rPr>
                        <w:rPr>
                          <w:rFonts w:ascii="Cambria Math" w:hAnsi="Cambria Math" w:cs="Times New Roman"/>
                          <w:sz w:val="24"/>
                          <w:szCs w:val="24"/>
                        </w:rPr>
                        <m:t>50</m:t>
                      </m:r>
                    </m:den>
                  </m:f>
                  <m:r>
                    <m:rPr>
                      <m:sty m:val="p"/>
                    </m:rP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p</m:t>
                      </m:r>
                    </m:sub>
                  </m:sSub>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550</m:t>
                      </m:r>
                    </m:num>
                    <m:den>
                      <m:r>
                        <m:rPr>
                          <m:sty m:val="p"/>
                        </m:rPr>
                        <w:rPr>
                          <w:rFonts w:ascii="Cambria Math" w:hAnsi="Cambria Math" w:cs="Times New Roman"/>
                          <w:sz w:val="24"/>
                          <w:szCs w:val="24"/>
                        </w:rPr>
                        <m:t>30</m:t>
                      </m:r>
                    </m:den>
                  </m:f>
                </m:e>
              </m:box>
            </m:e>
          </m:box>
          <m:box>
            <m:boxPr>
              <m:opEmu m:val="1"/>
              <m:ctrlPr>
                <w:rPr>
                  <w:rFonts w:ascii="Cambria Math" w:hAnsi="Cambria Math" w:cs="Times New Roman"/>
                  <w:sz w:val="24"/>
                  <w:szCs w:val="24"/>
                </w:rPr>
              </m:ctrlPr>
            </m:boxPr>
            <m:e>
              <m:r>
                <m:rPr>
                  <m:sty m:val="p"/>
                </m:rPr>
                <w:rPr>
                  <w:rFonts w:ascii="Cambria Math" w:hAnsi="Cambria Math" w:cs="Times New Roman"/>
                  <w:sz w:val="24"/>
                  <w:szCs w:val="24"/>
                </w:rPr>
                <m:t xml:space="preserve">        </m:t>
              </m:r>
              <m:groupChr>
                <m:groupChrPr>
                  <m:chr m:val="⇒"/>
                  <m:pos m:val="top"/>
                  <m:ctrlPr>
                    <w:rPr>
                      <w:rFonts w:ascii="Cambria Math" w:hAnsi="Cambria Math" w:cs="Times New Roman"/>
                      <w:sz w:val="24"/>
                      <w:szCs w:val="24"/>
                    </w:rPr>
                  </m:ctrlPr>
                </m:groupChrPr>
                <m:e>
                  <m:r>
                    <m:rPr>
                      <m:sty m:val="p"/>
                    </m:rPr>
                    <w:rPr>
                      <w:rFonts w:ascii="Cambria Math" w:hAnsi="Cambria Math" w:cs="Times New Roman"/>
                      <w:sz w:val="24"/>
                      <w:szCs w:val="24"/>
                    </w:rPr>
                    <m:t xml:space="preserve"> </m:t>
                  </m:r>
                </m:e>
              </m:groupChr>
              <m:r>
                <m:rPr>
                  <m:sty m:val="p"/>
                </m:rPr>
                <w:rPr>
                  <w:rFonts w:ascii="Cambria Math" w:hAnsi="Cambria Math" w:cs="Times New Roman"/>
                  <w:sz w:val="24"/>
                  <w:szCs w:val="24"/>
                </w:rPr>
                <m:t>11 cm≤</m:t>
              </m:r>
              <m:sSub>
                <m:sSubPr>
                  <m:ctrlPr>
                    <w:rPr>
                      <w:rFonts w:ascii="Cambria Math" w:hAnsi="Cambria Math" w:cs="Times New Roman"/>
                      <w:sz w:val="24"/>
                      <w:szCs w:val="24"/>
                    </w:rPr>
                  </m:ctrlPr>
                </m:sSubPr>
                <m:e>
                  <m:r>
                    <m:rPr>
                      <m:sty m:val="p"/>
                    </m:rPr>
                    <w:rPr>
                      <w:rFonts w:ascii="Cambria Math" w:hAnsi="Cambria Math" w:cs="Times New Roman"/>
                      <w:sz w:val="24"/>
                      <w:szCs w:val="24"/>
                    </w:rPr>
                    <m:t>e</m:t>
                  </m:r>
                </m:e>
                <m:sub>
                  <m:r>
                    <m:rPr>
                      <m:sty m:val="p"/>
                    </m:rPr>
                    <w:rPr>
                      <w:rFonts w:ascii="Cambria Math" w:hAnsi="Cambria Math" w:cs="Times New Roman"/>
                      <w:sz w:val="24"/>
                      <w:szCs w:val="24"/>
                    </w:rPr>
                    <m:t>p</m:t>
                  </m:r>
                </m:sub>
              </m:sSub>
              <m:r>
                <m:rPr>
                  <m:sty m:val="p"/>
                </m:rPr>
                <w:rPr>
                  <w:rFonts w:ascii="Cambria Math" w:hAnsi="Cambria Math" w:cs="Times New Roman"/>
                  <w:sz w:val="24"/>
                  <w:szCs w:val="24"/>
                </w:rPr>
                <m:t>≤18,33</m:t>
              </m:r>
            </m:e>
          </m:box>
          <m:r>
            <m:rPr>
              <m:sty m:val="p"/>
            </m:rPr>
            <w:rPr>
              <w:rFonts w:ascii="Cambria Math" w:hAnsi="Cambria Math" w:cs="Times New Roman"/>
              <w:sz w:val="24"/>
              <w:szCs w:val="24"/>
            </w:rPr>
            <m:t xml:space="preserve"> cm</m:t>
          </m:r>
        </m:oMath>
      </m:oMathPara>
    </w:p>
    <w:p w:rsidR="009551F7" w:rsidRPr="00FC5C0D" w:rsidRDefault="00BF7F33" w:rsidP="00B367AE">
      <w:pPr>
        <w:tabs>
          <w:tab w:val="left" w:pos="360"/>
        </w:tabs>
        <w:rPr>
          <w:rFonts w:ascii="Times New Roman" w:hAnsi="Times New Roman" w:cs="Times New Roman"/>
          <w:sz w:val="24"/>
          <w:szCs w:val="24"/>
        </w:rPr>
      </w:pPr>
      <w:r w:rsidRPr="00FC5C0D">
        <w:rPr>
          <w:rFonts w:ascii="Times New Roman" w:hAnsi="Times New Roman" w:cs="Times New Roman"/>
          <w:sz w:val="24"/>
          <w:szCs w:val="24"/>
        </w:rPr>
        <w:t xml:space="preserve">On prend </w:t>
      </w:r>
      <w:proofErr w:type="spellStart"/>
      <w:r w:rsidRPr="00FC5C0D">
        <w:rPr>
          <w:rFonts w:ascii="Times New Roman" w:hAnsi="Times New Roman" w:cs="Times New Roman"/>
          <w:sz w:val="24"/>
          <w:szCs w:val="24"/>
        </w:rPr>
        <w:t>ep</w:t>
      </w:r>
      <w:proofErr w:type="spellEnd"/>
      <w:r w:rsidRPr="00FC5C0D">
        <w:rPr>
          <w:rFonts w:ascii="Times New Roman" w:hAnsi="Times New Roman" w:cs="Times New Roman"/>
          <w:sz w:val="24"/>
          <w:szCs w:val="24"/>
        </w:rPr>
        <w:t xml:space="preserve"> = 15 cm.</w:t>
      </w:r>
    </w:p>
    <w:p w:rsidR="006A7ADE" w:rsidRPr="00FC5C0D" w:rsidRDefault="006A7ADE" w:rsidP="009551F7">
      <w:pPr>
        <w:tabs>
          <w:tab w:val="left" w:pos="270"/>
        </w:tabs>
        <w:spacing w:line="240" w:lineRule="auto"/>
        <w:rPr>
          <w:rFonts w:ascii="Times New Roman" w:hAnsi="Times New Roman" w:cs="Times New Roman"/>
          <w:b/>
          <w:bCs/>
          <w:color w:val="FF0000"/>
          <w:sz w:val="24"/>
          <w:szCs w:val="24"/>
        </w:rPr>
      </w:pPr>
    </w:p>
    <w:p w:rsidR="0040043B" w:rsidRPr="00FC5C0D" w:rsidRDefault="001D278A" w:rsidP="001D278A">
      <w:pPr>
        <w:pStyle w:val="Paragraphedeliste"/>
        <w:numPr>
          <w:ilvl w:val="1"/>
          <w:numId w:val="1"/>
        </w:numPr>
        <w:tabs>
          <w:tab w:val="left" w:pos="270"/>
        </w:tabs>
        <w:spacing w:line="240" w:lineRule="auto"/>
        <w:rPr>
          <w:rFonts w:ascii="Times New Roman" w:hAnsi="Times New Roman" w:cs="Times New Roman"/>
          <w:b/>
          <w:bCs/>
          <w:color w:val="000000" w:themeColor="text1"/>
          <w:sz w:val="28"/>
          <w:szCs w:val="28"/>
        </w:rPr>
      </w:pPr>
      <w:r w:rsidRPr="00FC5C0D">
        <w:rPr>
          <w:rFonts w:ascii="Times New Roman" w:hAnsi="Times New Roman" w:cs="Times New Roman"/>
          <w:b/>
          <w:bCs/>
          <w:color w:val="000000" w:themeColor="text1"/>
          <w:sz w:val="28"/>
          <w:szCs w:val="28"/>
        </w:rPr>
        <w:t>Pré</w:t>
      </w:r>
      <w:r w:rsidR="00C019C8" w:rsidRPr="00FC5C0D">
        <w:rPr>
          <w:rFonts w:ascii="Times New Roman" w:hAnsi="Times New Roman" w:cs="Times New Roman"/>
          <w:b/>
          <w:bCs/>
          <w:color w:val="000000" w:themeColor="text1"/>
          <w:sz w:val="28"/>
          <w:szCs w:val="28"/>
        </w:rPr>
        <w:t xml:space="preserve"> </w:t>
      </w:r>
      <w:r w:rsidRPr="00FC5C0D">
        <w:rPr>
          <w:rFonts w:ascii="Times New Roman" w:hAnsi="Times New Roman" w:cs="Times New Roman"/>
          <w:b/>
          <w:bCs/>
          <w:color w:val="000000" w:themeColor="text1"/>
          <w:sz w:val="28"/>
          <w:szCs w:val="28"/>
        </w:rPr>
        <w:t xml:space="preserve">dimensionnement des poteaux </w:t>
      </w:r>
    </w:p>
    <w:p w:rsidR="001D278A" w:rsidRPr="00FC5C0D" w:rsidRDefault="001D278A" w:rsidP="003131BD">
      <w:pPr>
        <w:numPr>
          <w:ilvl w:val="0"/>
          <w:numId w:val="17"/>
        </w:numPr>
        <w:spacing w:line="240" w:lineRule="auto"/>
        <w:jc w:val="both"/>
        <w:rPr>
          <w:rFonts w:ascii="Times New Roman" w:hAnsi="Times New Roman" w:cs="Times New Roman"/>
          <w:b/>
          <w:bCs/>
          <w:iCs/>
          <w:sz w:val="24"/>
          <w:szCs w:val="24"/>
        </w:rPr>
      </w:pPr>
      <w:r w:rsidRPr="00FC5C0D">
        <w:rPr>
          <w:rFonts w:ascii="Times New Roman" w:hAnsi="Times New Roman" w:cs="Times New Roman"/>
          <w:b/>
          <w:bCs/>
          <w:iCs/>
          <w:sz w:val="24"/>
          <w:szCs w:val="24"/>
          <w:u w:val="single"/>
        </w:rPr>
        <w:t>Les conditions imposées par le RPA99</w:t>
      </w:r>
      <w:r w:rsidRPr="00FC5C0D">
        <w:rPr>
          <w:rFonts w:ascii="Times New Roman" w:hAnsi="Times New Roman" w:cs="Times New Roman"/>
          <w:b/>
          <w:bCs/>
          <w:sz w:val="24"/>
          <w:szCs w:val="24"/>
          <w:u w:val="single"/>
        </w:rPr>
        <w:t xml:space="preserve"> (version 2003)</w:t>
      </w:r>
      <w:r w:rsidRPr="00FC5C0D">
        <w:rPr>
          <w:rFonts w:ascii="Times New Roman" w:hAnsi="Times New Roman" w:cs="Times New Roman"/>
          <w:b/>
          <w:bCs/>
          <w:iCs/>
          <w:sz w:val="24"/>
          <w:szCs w:val="24"/>
          <w:u w:val="single"/>
        </w:rPr>
        <w:t> :</w:t>
      </w:r>
    </w:p>
    <w:p w:rsidR="001D278A" w:rsidRPr="00FC5C0D" w:rsidRDefault="00862FBF" w:rsidP="001D278A">
      <w:pPr>
        <w:tabs>
          <w:tab w:val="left" w:pos="180"/>
        </w:tabs>
        <w:spacing w:line="240" w:lineRule="auto"/>
        <w:jc w:val="both"/>
        <w:rPr>
          <w:rFonts w:ascii="Times New Roman" w:hAnsi="Times New Roman" w:cs="Times New Roman"/>
          <w:sz w:val="24"/>
          <w:szCs w:val="24"/>
        </w:rPr>
      </w:pPr>
      <w:r w:rsidRPr="00FC5C0D">
        <w:rPr>
          <w:rFonts w:ascii="Times New Roman" w:hAnsi="Times New Roman" w:cs="Times New Roman"/>
          <w:noProof/>
          <w:sz w:val="26"/>
          <w:szCs w:val="26"/>
          <w:lang w:eastAsia="en-US"/>
        </w:rPr>
        <mc:AlternateContent>
          <mc:Choice Requires="wpg">
            <w:drawing>
              <wp:anchor distT="0" distB="0" distL="114300" distR="114300" simplePos="0" relativeHeight="251647488" behindDoc="0" locked="0" layoutInCell="1" allowOverlap="1">
                <wp:simplePos x="0" y="0"/>
                <wp:positionH relativeFrom="column">
                  <wp:posOffset>4394479</wp:posOffset>
                </wp:positionH>
                <wp:positionV relativeFrom="paragraph">
                  <wp:posOffset>286385</wp:posOffset>
                </wp:positionV>
                <wp:extent cx="1295400" cy="1905000"/>
                <wp:effectExtent l="12700" t="12700" r="0" b="25400"/>
                <wp:wrapNone/>
                <wp:docPr id="488"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1905000"/>
                          <a:chOff x="8280" y="11138"/>
                          <a:chExt cx="2040" cy="3000"/>
                        </a:xfrm>
                      </wpg:grpSpPr>
                      <wpg:grpSp>
                        <wpg:cNvPr id="489" name="Group 51"/>
                        <wpg:cNvGrpSpPr>
                          <a:grpSpLocks/>
                        </wpg:cNvGrpSpPr>
                        <wpg:grpSpPr bwMode="auto">
                          <a:xfrm>
                            <a:off x="8280" y="11138"/>
                            <a:ext cx="2040" cy="3000"/>
                            <a:chOff x="8280" y="11138"/>
                            <a:chExt cx="2040" cy="3000"/>
                          </a:xfrm>
                        </wpg:grpSpPr>
                        <wpg:grpSp>
                          <wpg:cNvPr id="490" name="Group 52"/>
                          <wpg:cNvGrpSpPr>
                            <a:grpSpLocks/>
                          </wpg:cNvGrpSpPr>
                          <wpg:grpSpPr bwMode="auto">
                            <a:xfrm>
                              <a:off x="8280" y="11138"/>
                              <a:ext cx="1980" cy="3000"/>
                              <a:chOff x="8280" y="11138"/>
                              <a:chExt cx="1980" cy="3000"/>
                            </a:xfrm>
                          </wpg:grpSpPr>
                          <wpg:grpSp>
                            <wpg:cNvPr id="491" name="Group 53"/>
                            <wpg:cNvGrpSpPr>
                              <a:grpSpLocks/>
                            </wpg:cNvGrpSpPr>
                            <wpg:grpSpPr bwMode="auto">
                              <a:xfrm>
                                <a:off x="8280" y="11138"/>
                                <a:ext cx="1980" cy="3000"/>
                                <a:chOff x="8140" y="11778"/>
                                <a:chExt cx="1980" cy="3000"/>
                              </a:xfrm>
                            </wpg:grpSpPr>
                            <wpg:grpSp>
                              <wpg:cNvPr id="492" name="Group 54"/>
                              <wpg:cNvGrpSpPr>
                                <a:grpSpLocks/>
                              </wpg:cNvGrpSpPr>
                              <wpg:grpSpPr bwMode="auto">
                                <a:xfrm>
                                  <a:off x="8880" y="14378"/>
                                  <a:ext cx="480" cy="360"/>
                                  <a:chOff x="8880" y="14378"/>
                                  <a:chExt cx="480" cy="360"/>
                                </a:xfrm>
                              </wpg:grpSpPr>
                              <wps:wsp>
                                <wps:cNvPr id="493" name="Line 55"/>
                                <wps:cNvCnPr>
                                  <a:cxnSpLocks/>
                                </wps:cNvCnPr>
                                <wps:spPr bwMode="auto">
                                  <a:xfrm>
                                    <a:off x="9360" y="14378"/>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6"/>
                                <wps:cNvCnPr>
                                  <a:cxnSpLocks/>
                                </wps:cNvCnPr>
                                <wps:spPr bwMode="auto">
                                  <a:xfrm>
                                    <a:off x="8880" y="14378"/>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95" name="Group 57"/>
                              <wpg:cNvGrpSpPr>
                                <a:grpSpLocks/>
                              </wpg:cNvGrpSpPr>
                              <wpg:grpSpPr bwMode="auto">
                                <a:xfrm>
                                  <a:off x="8140" y="11778"/>
                                  <a:ext cx="1980" cy="3000"/>
                                  <a:chOff x="8140" y="11778"/>
                                  <a:chExt cx="1980" cy="3000"/>
                                </a:xfrm>
                              </wpg:grpSpPr>
                              <wpg:grpSp>
                                <wpg:cNvPr id="496" name="Group 58"/>
                                <wpg:cNvGrpSpPr>
                                  <a:grpSpLocks/>
                                </wpg:cNvGrpSpPr>
                                <wpg:grpSpPr bwMode="auto">
                                  <a:xfrm>
                                    <a:off x="8160" y="11838"/>
                                    <a:ext cx="1920" cy="2540"/>
                                    <a:chOff x="8160" y="11838"/>
                                    <a:chExt cx="1920" cy="2540"/>
                                  </a:xfrm>
                                </wpg:grpSpPr>
                                <wpg:grpSp>
                                  <wpg:cNvPr id="497" name="Group 59"/>
                                  <wpg:cNvGrpSpPr>
                                    <a:grpSpLocks/>
                                  </wpg:cNvGrpSpPr>
                                  <wpg:grpSpPr bwMode="auto">
                                    <a:xfrm>
                                      <a:off x="8160" y="12218"/>
                                      <a:ext cx="1920" cy="2160"/>
                                      <a:chOff x="8160" y="12218"/>
                                      <a:chExt cx="1920" cy="2160"/>
                                    </a:xfrm>
                                  </wpg:grpSpPr>
                                  <wpg:grpSp>
                                    <wpg:cNvPr id="498" name="Group 60"/>
                                    <wpg:cNvGrpSpPr>
                                      <a:grpSpLocks/>
                                    </wpg:cNvGrpSpPr>
                                    <wpg:grpSpPr bwMode="auto">
                                      <a:xfrm>
                                        <a:off x="8160" y="12218"/>
                                        <a:ext cx="1920" cy="2160"/>
                                        <a:chOff x="8160" y="12218"/>
                                        <a:chExt cx="1920" cy="2160"/>
                                      </a:xfrm>
                                    </wpg:grpSpPr>
                                    <wpg:grpSp>
                                      <wpg:cNvPr id="499" name="Group 61"/>
                                      <wpg:cNvGrpSpPr>
                                        <a:grpSpLocks/>
                                      </wpg:cNvGrpSpPr>
                                      <wpg:grpSpPr bwMode="auto">
                                        <a:xfrm>
                                          <a:off x="8160" y="12218"/>
                                          <a:ext cx="1920" cy="2160"/>
                                          <a:chOff x="8160" y="12218"/>
                                          <a:chExt cx="1920" cy="2160"/>
                                        </a:xfrm>
                                      </wpg:grpSpPr>
                                      <wpg:grpSp>
                                        <wpg:cNvPr id="500" name="Group 62"/>
                                        <wpg:cNvGrpSpPr>
                                          <a:grpSpLocks/>
                                        </wpg:cNvGrpSpPr>
                                        <wpg:grpSpPr bwMode="auto">
                                          <a:xfrm>
                                            <a:off x="8160" y="12218"/>
                                            <a:ext cx="1920" cy="360"/>
                                            <a:chOff x="8160" y="12218"/>
                                            <a:chExt cx="1920" cy="360"/>
                                          </a:xfrm>
                                        </wpg:grpSpPr>
                                        <wpg:grpSp>
                                          <wpg:cNvPr id="501" name="Group 63"/>
                                          <wpg:cNvGrpSpPr>
                                            <a:grpSpLocks/>
                                          </wpg:cNvGrpSpPr>
                                          <wpg:grpSpPr bwMode="auto">
                                            <a:xfrm>
                                              <a:off x="9360" y="12218"/>
                                              <a:ext cx="720" cy="360"/>
                                              <a:chOff x="9360" y="12218"/>
                                              <a:chExt cx="720" cy="360"/>
                                            </a:xfrm>
                                          </wpg:grpSpPr>
                                          <wps:wsp>
                                            <wps:cNvPr id="502" name="Line 64"/>
                                            <wps:cNvCnPr>
                                              <a:cxnSpLocks/>
                                            </wps:cNvCnPr>
                                            <wps:spPr bwMode="auto">
                                              <a:xfrm>
                                                <a:off x="9360" y="1221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 name="Line 65"/>
                                            <wps:cNvCnPr>
                                              <a:cxnSpLocks/>
                                            </wps:cNvCnPr>
                                            <wps:spPr bwMode="auto">
                                              <a:xfrm>
                                                <a:off x="9360" y="1257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04" name="Group 66"/>
                                          <wpg:cNvGrpSpPr>
                                            <a:grpSpLocks/>
                                          </wpg:cNvGrpSpPr>
                                          <wpg:grpSpPr bwMode="auto">
                                            <a:xfrm>
                                              <a:off x="8160" y="12218"/>
                                              <a:ext cx="720" cy="360"/>
                                              <a:chOff x="9360" y="12218"/>
                                              <a:chExt cx="720" cy="360"/>
                                            </a:xfrm>
                                          </wpg:grpSpPr>
                                          <wps:wsp>
                                            <wps:cNvPr id="505" name="Line 67"/>
                                            <wps:cNvCnPr>
                                              <a:cxnSpLocks/>
                                            </wps:cNvCnPr>
                                            <wps:spPr bwMode="auto">
                                              <a:xfrm>
                                                <a:off x="9360" y="1221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6" name="Line 68"/>
                                            <wps:cNvCnPr>
                                              <a:cxnSpLocks/>
                                            </wps:cNvCnPr>
                                            <wps:spPr bwMode="auto">
                                              <a:xfrm>
                                                <a:off x="9360" y="1257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507" name="Group 69"/>
                                        <wpg:cNvGrpSpPr>
                                          <a:grpSpLocks/>
                                        </wpg:cNvGrpSpPr>
                                        <wpg:grpSpPr bwMode="auto">
                                          <a:xfrm>
                                            <a:off x="8160" y="14018"/>
                                            <a:ext cx="1920" cy="360"/>
                                            <a:chOff x="8160" y="12218"/>
                                            <a:chExt cx="1920" cy="360"/>
                                          </a:xfrm>
                                        </wpg:grpSpPr>
                                        <wpg:grpSp>
                                          <wpg:cNvPr id="508" name="Group 70"/>
                                          <wpg:cNvGrpSpPr>
                                            <a:grpSpLocks/>
                                          </wpg:cNvGrpSpPr>
                                          <wpg:grpSpPr bwMode="auto">
                                            <a:xfrm>
                                              <a:off x="9360" y="12218"/>
                                              <a:ext cx="720" cy="360"/>
                                              <a:chOff x="9360" y="12218"/>
                                              <a:chExt cx="720" cy="360"/>
                                            </a:xfrm>
                                          </wpg:grpSpPr>
                                          <wps:wsp>
                                            <wps:cNvPr id="509" name="Line 71"/>
                                            <wps:cNvCnPr>
                                              <a:cxnSpLocks/>
                                            </wps:cNvCnPr>
                                            <wps:spPr bwMode="auto">
                                              <a:xfrm>
                                                <a:off x="9360" y="1221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0" name="Line 72"/>
                                            <wps:cNvCnPr>
                                              <a:cxnSpLocks/>
                                            </wps:cNvCnPr>
                                            <wps:spPr bwMode="auto">
                                              <a:xfrm>
                                                <a:off x="9360" y="1257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11" name="Group 73"/>
                                          <wpg:cNvGrpSpPr>
                                            <a:grpSpLocks/>
                                          </wpg:cNvGrpSpPr>
                                          <wpg:grpSpPr bwMode="auto">
                                            <a:xfrm>
                                              <a:off x="8160" y="12218"/>
                                              <a:ext cx="720" cy="360"/>
                                              <a:chOff x="9360" y="12218"/>
                                              <a:chExt cx="720" cy="360"/>
                                            </a:xfrm>
                                          </wpg:grpSpPr>
                                          <wps:wsp>
                                            <wps:cNvPr id="71" name="Line 74"/>
                                            <wps:cNvCnPr>
                                              <a:cxnSpLocks/>
                                            </wps:cNvCnPr>
                                            <wps:spPr bwMode="auto">
                                              <a:xfrm>
                                                <a:off x="9360" y="1221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75"/>
                                            <wps:cNvCnPr>
                                              <a:cxnSpLocks/>
                                            </wps:cNvCnPr>
                                            <wps:spPr bwMode="auto">
                                              <a:xfrm>
                                                <a:off x="9360" y="12578"/>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85" name="Line 76"/>
                                      <wps:cNvCnPr>
                                        <a:cxnSpLocks/>
                                      </wps:cNvCnPr>
                                      <wps:spPr bwMode="auto">
                                        <a:xfrm>
                                          <a:off x="9360" y="12578"/>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6" name="Line 77"/>
                                    <wps:cNvCnPr>
                                      <a:cxnSpLocks/>
                                    </wps:cNvCnPr>
                                    <wps:spPr bwMode="auto">
                                      <a:xfrm>
                                        <a:off x="8880" y="12578"/>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7" name="Group 78"/>
                                  <wpg:cNvGrpSpPr>
                                    <a:grpSpLocks/>
                                  </wpg:cNvGrpSpPr>
                                  <wpg:grpSpPr bwMode="auto">
                                    <a:xfrm>
                                      <a:off x="8880" y="11838"/>
                                      <a:ext cx="480" cy="360"/>
                                      <a:chOff x="8880" y="14378"/>
                                      <a:chExt cx="480" cy="360"/>
                                    </a:xfrm>
                                  </wpg:grpSpPr>
                                  <wps:wsp>
                                    <wps:cNvPr id="88" name="Line 79"/>
                                    <wps:cNvCnPr>
                                      <a:cxnSpLocks/>
                                    </wps:cNvCnPr>
                                    <wps:spPr bwMode="auto">
                                      <a:xfrm>
                                        <a:off x="9360" y="14378"/>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80"/>
                                    <wps:cNvCnPr>
                                      <a:cxnSpLocks/>
                                    </wps:cNvCnPr>
                                    <wps:spPr bwMode="auto">
                                      <a:xfrm>
                                        <a:off x="8880" y="14378"/>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90" name="Group 81"/>
                                <wpg:cNvGrpSpPr>
                                  <a:grpSpLocks/>
                                </wpg:cNvGrpSpPr>
                                <wpg:grpSpPr bwMode="auto">
                                  <a:xfrm>
                                    <a:off x="8140" y="11778"/>
                                    <a:ext cx="1980" cy="3000"/>
                                    <a:chOff x="8140" y="11778"/>
                                    <a:chExt cx="1980" cy="3000"/>
                                  </a:xfrm>
                                </wpg:grpSpPr>
                                <wps:wsp>
                                  <wps:cNvPr id="91" name="Line 82"/>
                                  <wps:cNvCnPr>
                                    <a:cxnSpLocks/>
                                  </wps:cNvCnPr>
                                  <wps:spPr bwMode="auto">
                                    <a:xfrm flipH="1">
                                      <a:off x="10080" y="12078"/>
                                      <a:ext cx="0" cy="540"/>
                                    </a:xfrm>
                                    <a:prstGeom prst="line">
                                      <a:avLst/>
                                    </a:prstGeom>
                                    <a:noFill/>
                                    <a:ln w="38100" cmpd="dbl">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2" name="Line 83"/>
                                  <wps:cNvCnPr>
                                    <a:cxnSpLocks/>
                                  </wps:cNvCnPr>
                                  <wps:spPr bwMode="auto">
                                    <a:xfrm flipH="1">
                                      <a:off x="8160" y="12098"/>
                                      <a:ext cx="0" cy="540"/>
                                    </a:xfrm>
                                    <a:prstGeom prst="line">
                                      <a:avLst/>
                                    </a:prstGeom>
                                    <a:noFill/>
                                    <a:ln w="38100" cmpd="dbl">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3" name="Line 84"/>
                                  <wps:cNvCnPr>
                                    <a:cxnSpLocks/>
                                  </wps:cNvCnPr>
                                  <wps:spPr bwMode="auto">
                                    <a:xfrm flipH="1">
                                      <a:off x="10120" y="13858"/>
                                      <a:ext cx="0" cy="540"/>
                                    </a:xfrm>
                                    <a:prstGeom prst="line">
                                      <a:avLst/>
                                    </a:prstGeom>
                                    <a:noFill/>
                                    <a:ln w="38100" cmpd="dbl">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4" name="Line 85"/>
                                  <wps:cNvCnPr>
                                    <a:cxnSpLocks/>
                                  </wps:cNvCnPr>
                                  <wps:spPr bwMode="auto">
                                    <a:xfrm flipH="1">
                                      <a:off x="8140" y="13878"/>
                                      <a:ext cx="0" cy="540"/>
                                    </a:xfrm>
                                    <a:prstGeom prst="line">
                                      <a:avLst/>
                                    </a:prstGeom>
                                    <a:noFill/>
                                    <a:ln w="38100" cmpd="dbl">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5" name="Line 86"/>
                                  <wps:cNvCnPr>
                                    <a:cxnSpLocks/>
                                  </wps:cNvCnPr>
                                  <wps:spPr bwMode="auto">
                                    <a:xfrm rot="-5400000" flipH="1" flipV="1">
                                      <a:off x="9100" y="11418"/>
                                      <a:ext cx="40" cy="760"/>
                                    </a:xfrm>
                                    <a:prstGeom prst="line">
                                      <a:avLst/>
                                    </a:prstGeom>
                                    <a:noFill/>
                                    <a:ln w="38100" cmpd="dbl">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6" name="Line 87"/>
                                  <wps:cNvCnPr>
                                    <a:cxnSpLocks/>
                                  </wps:cNvCnPr>
                                  <wps:spPr bwMode="auto">
                                    <a:xfrm rot="-5400000" flipH="1" flipV="1">
                                      <a:off x="9120" y="14378"/>
                                      <a:ext cx="40" cy="760"/>
                                    </a:xfrm>
                                    <a:prstGeom prst="line">
                                      <a:avLst/>
                                    </a:prstGeom>
                                    <a:noFill/>
                                    <a:ln w="38100" cmpd="dbl">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grpSp>
                          <wps:wsp>
                            <wps:cNvPr id="97" name="Line 88"/>
                            <wps:cNvCnPr>
                              <a:cxnSpLocks/>
                            </wps:cNvCnPr>
                            <wps:spPr bwMode="auto">
                              <a:xfrm>
                                <a:off x="10040" y="11938"/>
                                <a:ext cx="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98" name="Object 89"/>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0080" y="12458"/>
                              <a:ext cx="240" cy="360"/>
                            </a:xfrm>
                            <a:prstGeom prst="rect">
                              <a:avLst/>
                            </a:prstGeom>
                            <a:noFill/>
                            <a:extLst>
                              <a:ext uri="{909E8E84-426E-40DD-AFC4-6F175D3DCCD1}">
                                <a14:hiddenFill xmlns:a14="http://schemas.microsoft.com/office/drawing/2010/main">
                                  <a:solidFill>
                                    <a:srgbClr val="FFFFFF"/>
                                  </a:solidFill>
                                </a14:hiddenFill>
                              </a:ext>
                            </a:extLst>
                          </pic:spPr>
                        </pic:pic>
                      </wpg:grpSp>
                      <wps:wsp>
                        <wps:cNvPr id="99" name="Line 90"/>
                        <wps:cNvCnPr>
                          <a:cxnSpLocks/>
                        </wps:cNvCnPr>
                        <wps:spPr bwMode="auto">
                          <a:xfrm>
                            <a:off x="8760" y="12758"/>
                            <a:ext cx="1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0" name="Line 91"/>
                        <wps:cNvCnPr>
                          <a:cxnSpLocks/>
                        </wps:cNvCnPr>
                        <wps:spPr bwMode="auto">
                          <a:xfrm>
                            <a:off x="9560" y="12758"/>
                            <a:ext cx="1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1" name="Object 92"/>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8780" y="12498"/>
                            <a:ext cx="140" cy="2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 name="Object 93"/>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9580" y="12498"/>
                            <a:ext cx="140" cy="2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BA4461A" id="Group 50" o:spid="_x0000_s1026" style="position:absolute;margin-left:346pt;margin-top:22.55pt;width:102pt;height:150pt;z-index:251647488" coordorigin="8280,11138" coordsize="2040,3000"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">
                <v:group id="Group 51" o:spid="_x0000_s1027" style="position:absolute;left:8280;top:11138;width:2040;height:3000" coordorigin="8280,11138" coordsize="2040,3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">
                  <v:group id="Group 52" o:spid="_x0000_s1028" style="position:absolute;left:8280;top:11138;width:1980;height:3000" coordorigin="8280,11138" coordsize="1980,3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">
                    <v:group id="Group 53" o:spid="_x0000_s1029" style="position:absolute;left:8280;top:11138;width:1980;height:3000" coordorigin="8140,11778" coordsize="1980,3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">
                      <v:group id="Group 54" o:spid="_x0000_s1030" style="position:absolute;left:8880;top:14378;width:480;height:360" coordorigin="8880,14378" coordsize="480,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">
                        <v:line id="Line 55" o:spid="_x0000_s1031" style="position:absolute;visibility:visible;mso-wrap-style:square" from="9360,14378" to="9360,147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">
                          <o:lock v:ext="edit" shapetype="f"/>
                        </v:line>
                        <v:line id="Line 56" o:spid="_x0000_s1032" style="position:absolute;visibility:visible;mso-wrap-style:square" from="8880,14378" to="8880,147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">
                          <o:lock v:ext="edit" shapetype="f"/>
                        </v:line>
                      </v:group>
                      <v:group id="Group 57" o:spid="_x0000_s1033" style="position:absolute;left:8140;top:11778;width:1980;height:3000" coordorigin="8140,11778" coordsize="1980,3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">
                        <v:group id="Group 58" o:spid="_x0000_s1034" style="position:absolute;left:8160;top:11838;width:1920;height:2540" coordorigin="8160,11838" coordsize="1920,25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">
                          <v:group id="Group 59" o:spid="_x0000_s1035" style="position:absolute;left:8160;top:12218;width:1920;height:2160" coordorigin="8160,12218" coordsize="1920,2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">
                            <v:group id="Group 60" o:spid="_x0000_s1036" style="position:absolute;left:8160;top:12218;width:1920;height:2160" coordorigin="8160,12218" coordsize="1920,2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">
                              <v:group id="Group 61" o:spid="_x0000_s1037" style="position:absolute;left:8160;top:12218;width:1920;height:2160" coordorigin="8160,12218" coordsize="1920,21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">
                                <v:group id="Group 62" o:spid="_x0000_s1038" style="position:absolute;left:8160;top:12218;width:1920;height:360" coordorigin="8160,12218" coordsize="1920,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">
                                  <v:group id="Group 63" o:spid="_x0000_s1039" style="position:absolute;left:9360;top:12218;width:720;height:360" coordorigin="9360,12218" coordsize="720,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W85DyAAAAOE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">
                                    <v:line id="Line 64" o:spid="_x0000_s1040" style="position:absolute;visibility:visible;mso-wrap-style:square" from="9360,12218" to="10080,122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">
                                      <o:lock v:ext="edit" shapetype="f"/>
                                    </v:line>
                                    <v:line id="Line 65" o:spid="_x0000_s1041" style="position:absolute;visibility:visible;mso-wrap-style:square" from="9360,12578" to="10080,125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">
                                      <o:lock v:ext="edit" shapetype="f"/>
                                    </v:line>
                                  </v:group>
                                  <v:group id="Group 66" o:spid="_x0000_s1042" style="position:absolute;left:8160;top:12218;width:720;height:360" coordorigin="9360,12218" coordsize="720,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">
                                    <v:line id="Line 67" o:spid="_x0000_s1043" style="position:absolute;visibility:visible;mso-wrap-style:square" from="9360,12218" to="10080,122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">
                                      <o:lock v:ext="edit" shapetype="f"/>
                                    </v:line>
                                    <v:line id="Line 68" o:spid="_x0000_s1044" style="position:absolute;visibility:visible;mso-wrap-style:square" from="9360,12578" to="10080,125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">
                                      <o:lock v:ext="edit" shapetype="f"/>
                                    </v:line>
                                  </v:group>
                                </v:group>
                                <v:group id="Group 69" o:spid="_x0000_s1045" style="position:absolute;left:8160;top:14018;width:1920;height:360" coordorigin="8160,12218" coordsize="1920,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vOsyQAAAOE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">
                                  <v:group id="Group 70" o:spid="_x0000_s1046" style="position:absolute;left:9360;top:12218;width:720;height:360" coordorigin="9360,12218" coordsize="720,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">
                                    <v:line id="Line 71" o:spid="_x0000_s1047" style="position:absolute;visibility:visible;mso-wrap-style:square" from="9360,12218" to="10080,122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">
                                      <o:lock v:ext="edit" shapetype="f"/>
                                    </v:line>
                                    <v:line id="Line 72" o:spid="_x0000_s1048" style="position:absolute;visibility:visible;mso-wrap-style:square" from="9360,12578" to="10080,125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">
                                      <o:lock v:ext="edit" shapetype="f"/>
                                    </v:line>
                                  </v:group>
                                  <v:group id="Group 73" o:spid="_x0000_s1049" style="position:absolute;left:8160;top:12218;width:720;height:360" coordorigin="9360,12218" coordsize="720,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">
                                    <v:line id="Line 74" o:spid="_x0000_s1050" style="position:absolute;visibility:visible;mso-wrap-style:square" from="9360,12218" to="10080,122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">
                                      <o:lock v:ext="edit" shapetype="f"/>
                                    </v:line>
                                    <v:line id="Line 75" o:spid="_x0000_s1051" style="position:absolute;visibility:visible;mso-wrap-style:square" from="9360,12578" to="10080,125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">
                                      <o:lock v:ext="edit" shapetype="f"/>
                                    </v:line>
                                  </v:group>
                                </v:group>
                              </v:group>
                              <v:line id="Line 76" o:spid="_x0000_s1052" style="position:absolute;visibility:visible;mso-wrap-style:square" from="9360,12578" to="9360,140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">
                                <o:lock v:ext="edit" shapetype="f"/>
                              </v:line>
                            </v:group>
                            <v:line id="Line 77" o:spid="_x0000_s1053" style="position:absolute;visibility:visible;mso-wrap-style:square" from="8880,12578" to="8880,140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">
                              <o:lock v:ext="edit" shapetype="f"/>
                            </v:line>
                          </v:group>
                          <v:group id="Group 78" o:spid="_x0000_s1054" style="position:absolute;left:8880;top:11838;width:480;height:360" coordorigin="8880,14378" coordsize="480,3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">
                            <v:line id="Line 79" o:spid="_x0000_s1055" style="position:absolute;visibility:visible;mso-wrap-style:square" from="9360,14378" to="9360,147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">
                              <o:lock v:ext="edit" shapetype="f"/>
                            </v:line>
                            <v:line id="Line 80" o:spid="_x0000_s1056" style="position:absolute;visibility:visible;mso-wrap-style:square" from="8880,14378" to="8880,147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">
                              <o:lock v:ext="edit" shapetype="f"/>
                            </v:line>
                          </v:group>
                        </v:group>
                        <v:group id="Group 81" o:spid="_x0000_s1057" style="position:absolute;left:8140;top:11778;width:1980;height:3000" coordorigin="8140,11778" coordsize="1980,3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">
                          <v:line id="Line 82" o:spid="_x0000_s1058" style="position:absolute;flip:x;visibility:visible;mso-wrap-style:square" from="10080,12078" to="10080,126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" strokeweight="3pt">
                            <v:stroke dashstyle="1 1" linestyle="thinThin"/>
                            <o:lock v:ext="edit" shapetype="f"/>
                          </v:line>
                          <v:line id="Line 83" o:spid="_x0000_s1059" style="position:absolute;flip:x;visibility:visible;mso-wrap-style:square" from="8160,12098" to="8160,126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" strokeweight="3pt">
                            <v:stroke dashstyle="1 1" linestyle="thinThin"/>
                            <o:lock v:ext="edit" shapetype="f"/>
                          </v:line>
                          <v:line id="Line 84" o:spid="_x0000_s1060" style="position:absolute;flip:x;visibility:visible;mso-wrap-style:square" from="10120,13858" to="10120,143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" strokeweight="3pt">
                            <v:stroke dashstyle="1 1" linestyle="thinThin"/>
                            <o:lock v:ext="edit" shapetype="f"/>
                          </v:line>
                          <v:line id="Line 85" o:spid="_x0000_s1061" style="position:absolute;flip:x;visibility:visible;mso-wrap-style:square" from="8140,13878" to="8140,144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" strokeweight="3pt">
                            <v:stroke dashstyle="1 1" linestyle="thinThin"/>
                            <o:lock v:ext="edit" shapetype="f"/>
                          </v:line>
                          <v:line id="Line 86" o:spid="_x0000_s1062" style="position:absolute;rotation:-90;flip:x y;visibility:visible;mso-wrap-style:square" from="9100,11418" to="9140,121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" strokeweight="3pt">
                            <v:stroke dashstyle="1 1" linestyle="thinThin"/>
                            <o:lock v:ext="edit" shapetype="f"/>
                          </v:line>
                          <v:line id="Line 87" o:spid="_x0000_s1063" style="position:absolute;rotation:-90;flip:x y;visibility:visible;mso-wrap-style:square" from="9120,14378" to="9160,151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" strokeweight="3pt">
                            <v:stroke dashstyle="1 1" linestyle="thinThin"/>
                            <o:lock v:ext="edit" shapetype="f"/>
                          </v:line>
                        </v:group>
                      </v:group>
                    </v:group>
                    <v:line id="Line 88" o:spid="_x0000_s1064" style="position:absolute;visibility:visible;mso-wrap-style:square" from="10040,11938" to="10040,133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">
                      <v:stroke startarrow="block" endarrow="block"/>
                      <o:lock v:ext="edit" shapetype="f"/>
                    </v:line>
                  </v:group>
                  <v:shape id="Object 89" o:spid="_x0000_s1065" type="#_x0000_t75" style="position:absolute;left:10080;top:12458;width:240;height:3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">
                    <v:imagedata r:id="rId23" o:title=""/>
                    <o:lock v:ext="edit" aspectratio="f"/>
                  </v:shape>
                </v:group>
                <v:line id="Line 90" o:spid="_x0000_s1066" style="position:absolute;visibility:visible;mso-wrap-style:square" from="8760,12758" to="8940,127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" strokeweight="2.25pt">
                  <o:lock v:ext="edit" shapetype="f"/>
                </v:line>
                <v:line id="Line 91" o:spid="_x0000_s1067" style="position:absolute;visibility:visible;mso-wrap-style:square" from="9560,12758" to="9740,1275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" strokeweight="2.25pt">
                  <o:lock v:ext="edit" shapetype="f"/>
                </v:line>
                <v:shape id="Object 92" o:spid="_x0000_s1068" type="#_x0000_t75" style="position:absolute;left:8780;top:12498;width:140;height:2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">
                  <v:imagedata r:id="rId24" o:title=""/>
                  <o:lock v:ext="edit" aspectratio="f"/>
                </v:shape>
                <v:shape id="Object 93" o:spid="_x0000_s1069" type="#_x0000_t75" style="position:absolute;left:9580;top:12498;width:140;height:2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">
                  <v:imagedata r:id="rId24" o:title=""/>
                  <o:lock v:ext="edit" aspectratio="f"/>
                </v:shape>
              </v:group>
            </w:pict>
          </mc:Fallback>
        </mc:AlternateContent>
      </w:r>
      <w:r w:rsidR="001D278A" w:rsidRPr="00FC5C0D">
        <w:rPr>
          <w:rFonts w:ascii="Times New Roman" w:hAnsi="Times New Roman" w:cs="Times New Roman"/>
          <w:sz w:val="24"/>
          <w:szCs w:val="24"/>
        </w:rPr>
        <w:t>Les dimensions des poteaux doivent satisfaire les conditions suivantes :</w:t>
      </w:r>
    </w:p>
    <w:p w:rsidR="001D278A" w:rsidRPr="00FC5C0D" w:rsidRDefault="00805B9B" w:rsidP="001D278A">
      <w:pPr>
        <w:tabs>
          <w:tab w:val="left" w:pos="180"/>
        </w:tabs>
        <w:spacing w:line="240" w:lineRule="auto"/>
        <w:jc w:val="both"/>
        <w:rPr>
          <w:rFonts w:ascii="Times New Roman" w:hAnsi="Times New Roman" w:cs="Times New Roman"/>
          <w:sz w:val="24"/>
          <w:szCs w:val="24"/>
        </w:rPr>
      </w:pPr>
      <w:r w:rsidRPr="00FC5C0D">
        <w:rPr>
          <w:rFonts w:ascii="Times New Roman" w:hAnsi="Times New Roman" w:cs="Times New Roman"/>
          <w:b/>
          <w:bCs/>
          <w:noProof/>
          <w:sz w:val="24"/>
          <w:szCs w:val="24"/>
        </w:rPr>
        <mc:AlternateContent>
          <mc:Choice Requires="wps">
            <w:drawing>
              <wp:anchor distT="0" distB="0" distL="114300" distR="114300" simplePos="0" relativeHeight="251657728" behindDoc="0" locked="0" layoutInCell="1" allowOverlap="1">
                <wp:simplePos x="0" y="0"/>
                <wp:positionH relativeFrom="column">
                  <wp:posOffset>-251460</wp:posOffset>
                </wp:positionH>
                <wp:positionV relativeFrom="paragraph">
                  <wp:posOffset>253365</wp:posOffset>
                </wp:positionV>
                <wp:extent cx="142240" cy="981075"/>
                <wp:effectExtent l="5715" t="5715" r="13970" b="13335"/>
                <wp:wrapNone/>
                <wp:docPr id="22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240" cy="981075"/>
                        </a:xfrm>
                        <a:prstGeom prst="leftBrace">
                          <a:avLst>
                            <a:gd name="adj1" fmla="val 574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AB551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80" o:spid="_x0000_s1026" type="#_x0000_t87" style="position:absolute;margin-left:-19.8pt;margin-top:19.95pt;width:11.2pt;height:7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"/>
            </w:pict>
          </mc:Fallback>
        </mc:AlternateContent>
      </w:r>
      <w:r w:rsidR="001D278A" w:rsidRPr="00FC5C0D">
        <w:rPr>
          <w:rFonts w:ascii="Times New Roman" w:hAnsi="Times New Roman" w:cs="Times New Roman"/>
          <w:sz w:val="24"/>
          <w:szCs w:val="24"/>
        </w:rPr>
        <w:t xml:space="preserve">             Pour la zone II</w:t>
      </w:r>
      <w:r w:rsidR="00C73B1C" w:rsidRPr="00FC5C0D">
        <w:rPr>
          <w:rFonts w:ascii="Times New Roman" w:hAnsi="Times New Roman" w:cs="Times New Roman"/>
          <w:sz w:val="24"/>
          <w:szCs w:val="24"/>
        </w:rPr>
        <w:t>I</w:t>
      </w:r>
      <w:r w:rsidR="001D278A" w:rsidRPr="00FC5C0D">
        <w:rPr>
          <w:rFonts w:ascii="Times New Roman" w:hAnsi="Times New Roman" w:cs="Times New Roman"/>
          <w:sz w:val="24"/>
          <w:szCs w:val="24"/>
          <w:vertAlign w:val="subscript"/>
        </w:rPr>
        <w:t> </w:t>
      </w:r>
      <w:r w:rsidR="001D278A" w:rsidRPr="00FC5C0D">
        <w:rPr>
          <w:rFonts w:ascii="Times New Roman" w:hAnsi="Times New Roman" w:cs="Times New Roman"/>
          <w:sz w:val="24"/>
          <w:szCs w:val="24"/>
        </w:rPr>
        <w:t>;</w:t>
      </w:r>
    </w:p>
    <w:p w:rsidR="001D278A" w:rsidRPr="00FC5C0D" w:rsidRDefault="004D144D" w:rsidP="001D278A">
      <w:pPr>
        <w:tabs>
          <w:tab w:val="left" w:pos="180"/>
        </w:tabs>
        <w:spacing w:after="0" w:line="360" w:lineRule="auto"/>
        <w:jc w:val="both"/>
        <w:rPr>
          <w:rFonts w:ascii="Times New Roman" w:hAnsi="Times New Roman" w:cs="Times New Roman"/>
          <w:sz w:val="24"/>
          <w:szCs w:val="24"/>
        </w:rPr>
      </w:pPr>
      <w:r>
        <w:rPr>
          <w:b/>
          <w:bCs/>
          <w:noProof/>
          <w:sz w:val="28"/>
          <w:szCs w:val="28"/>
          <w:lang w:eastAsia="en-US"/>
        </w:rPr>
        <w:object w:dxaOrig="1440" w:dyaOrig="1440">
          <v:shape id="_x0000_s1031" type="#_x0000_t75" alt="" style="position:absolute;left:0;text-align:left;margin-left:69.1pt;margin-top:21.4pt;width:18.6pt;height:31pt;z-index:251648512;mso-wrap-edited:f;mso-width-percent:0;mso-height-percent:0;mso-width-percent:0;mso-height-percent:0" fillcolor="window">
            <v:imagedata r:id="rId25" o:title=""/>
          </v:shape>
          <o:OLEObject Type="Embed" ProgID="Equation.3" ShapeID="_x0000_s1031" DrawAspect="Content" ObjectID="_1689268912" r:id="rId26"/>
        </w:object>
      </w:r>
      <w:r>
        <w:rPr>
          <w:b/>
          <w:bCs/>
          <w:noProof/>
          <w:sz w:val="28"/>
          <w:szCs w:val="28"/>
          <w:lang w:eastAsia="en-US"/>
        </w:rPr>
        <w:object w:dxaOrig="1440" w:dyaOrig="1440">
          <v:shape id="_x0000_s1030" type="#_x0000_t75" alt="" style="position:absolute;left:0;text-align:left;margin-left:269pt;margin-top:1.3pt;width:54pt;height:16pt;z-index:251652608;mso-wrap-edited:f;mso-width-percent:0;mso-height-percent:0;mso-width-percent:0;mso-height-percent:0">
            <v:imagedata r:id="rId27" o:title=""/>
          </v:shape>
          <o:OLEObject Type="Embed" ProgID="Equation.3" ShapeID="_x0000_s1030" DrawAspect="Content" ObjectID="_1689268911" r:id="rId28"/>
        </w:object>
      </w:r>
      <w:r w:rsidR="001D278A" w:rsidRPr="00FC5C0D">
        <w:rPr>
          <w:rFonts w:ascii="Times New Roman" w:hAnsi="Times New Roman" w:cs="Times New Roman"/>
          <w:sz w:val="24"/>
          <w:szCs w:val="24"/>
        </w:rPr>
        <w:t xml:space="preserve">Min (a, b) </w:t>
      </w:r>
      <w:r w:rsidR="001D278A" w:rsidRPr="00FC5C0D">
        <w:rPr>
          <w:rFonts w:ascii="Times New Roman" w:hAnsi="Times New Roman" w:cs="Times New Roman"/>
          <w:sz w:val="24"/>
          <w:szCs w:val="24"/>
        </w:rPr>
        <w:sym w:font="Symbol" w:char="F0B3"/>
      </w:r>
      <w:r w:rsidR="001D278A" w:rsidRPr="00FC5C0D">
        <w:rPr>
          <w:rFonts w:ascii="Times New Roman" w:hAnsi="Times New Roman" w:cs="Times New Roman"/>
          <w:sz w:val="24"/>
          <w:szCs w:val="24"/>
        </w:rPr>
        <w:t xml:space="preserve"> 25</w:t>
      </w:r>
    </w:p>
    <w:p w:rsidR="001D278A" w:rsidRPr="00FC5C0D" w:rsidRDefault="00B367AE" w:rsidP="001D278A">
      <w:pPr>
        <w:tabs>
          <w:tab w:val="left" w:pos="180"/>
        </w:tabs>
        <w:spacing w:after="0" w:line="360" w:lineRule="auto"/>
        <w:jc w:val="both"/>
        <w:rPr>
          <w:rFonts w:ascii="Times New Roman" w:hAnsi="Times New Roman" w:cs="Times New Roman"/>
          <w:sz w:val="24"/>
          <w:szCs w:val="24"/>
        </w:rPr>
      </w:pPr>
      <w:r w:rsidRPr="00FC5C0D">
        <w:rPr>
          <w:rFonts w:ascii="Times New Roman" w:hAnsi="Times New Roman" w:cs="Times New Roman"/>
          <w:noProof/>
          <w:sz w:val="24"/>
          <w:szCs w:val="24"/>
        </w:rPr>
        <mc:AlternateContent>
          <mc:Choice Requires="wps">
            <w:drawing>
              <wp:anchor distT="0" distB="0" distL="114300" distR="114300" simplePos="0" relativeHeight="251651584" behindDoc="0" locked="0" layoutInCell="1" allowOverlap="1">
                <wp:simplePos x="0" y="0"/>
                <wp:positionH relativeFrom="column">
                  <wp:posOffset>3543300</wp:posOffset>
                </wp:positionH>
                <wp:positionV relativeFrom="paragraph">
                  <wp:posOffset>25400</wp:posOffset>
                </wp:positionV>
                <wp:extent cx="457200" cy="342900"/>
                <wp:effectExtent l="9525" t="8890" r="9525" b="10160"/>
                <wp:wrapNone/>
                <wp:docPr id="21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673B4" id="Rectangle 58" o:spid="_x0000_s1026" style="position:absolute;margin-left:279pt;margin-top:2pt;width:36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" filled="f" fillcolor="black"/>
            </w:pict>
          </mc:Fallback>
        </mc:AlternateContent>
      </w:r>
      <w:r w:rsidR="004D144D">
        <w:rPr>
          <w:noProof/>
          <w:sz w:val="28"/>
          <w:szCs w:val="28"/>
          <w:lang w:eastAsia="en-US"/>
        </w:rPr>
        <w:object w:dxaOrig="1440" w:dyaOrig="1440">
          <v:shape id="_x0000_s1029" type="#_x0000_t75" alt="" style="position:absolute;left:0;text-align:left;margin-left:259.95pt;margin-top:11pt;width:10.2pt;height:11pt;z-index:251656704;mso-wrap-edited:f;mso-width-percent:0;mso-height-percent:0;mso-position-horizontal-relative:text;mso-position-vertical-relative:text;mso-width-percent:0;mso-height-percent:0">
            <v:imagedata r:id="rId29" o:title=""/>
          </v:shape>
          <o:OLEObject Type="Embed" ProgID="Equation.3" ShapeID="_x0000_s1029" DrawAspect="Content" ObjectID="_1689268910" r:id="rId30"/>
        </w:object>
      </w:r>
      <w:r w:rsidR="00805B9B" w:rsidRPr="00FC5C0D">
        <w:rPr>
          <w:rFonts w:ascii="Times New Roman" w:hAnsi="Times New Roman" w:cs="Times New Roman"/>
          <w:noProof/>
          <w:sz w:val="24"/>
          <w:szCs w:val="24"/>
        </w:rPr>
        <mc:AlternateContent>
          <mc:Choice Requires="wpg">
            <w:drawing>
              <wp:anchor distT="0" distB="0" distL="114300" distR="114300" simplePos="0" relativeHeight="251653632" behindDoc="0" locked="0" layoutInCell="1" allowOverlap="1">
                <wp:simplePos x="0" y="0"/>
                <wp:positionH relativeFrom="column">
                  <wp:posOffset>3395980</wp:posOffset>
                </wp:positionH>
                <wp:positionV relativeFrom="paragraph">
                  <wp:posOffset>48260</wp:posOffset>
                </wp:positionV>
                <wp:extent cx="114300" cy="360045"/>
                <wp:effectExtent l="5080" t="5080" r="13970" b="6350"/>
                <wp:wrapNone/>
                <wp:docPr id="213"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360045"/>
                          <a:chOff x="6040" y="12578"/>
                          <a:chExt cx="180" cy="720"/>
                        </a:xfrm>
                      </wpg:grpSpPr>
                      <wpg:grpSp>
                        <wpg:cNvPr id="214" name="Group 61"/>
                        <wpg:cNvGrpSpPr>
                          <a:grpSpLocks/>
                        </wpg:cNvGrpSpPr>
                        <wpg:grpSpPr bwMode="auto">
                          <a:xfrm>
                            <a:off x="6040" y="12578"/>
                            <a:ext cx="180" cy="720"/>
                            <a:chOff x="6040" y="12578"/>
                            <a:chExt cx="180" cy="720"/>
                          </a:xfrm>
                        </wpg:grpSpPr>
                        <wpg:grpSp>
                          <wpg:cNvPr id="215" name="Group 62"/>
                          <wpg:cNvGrpSpPr>
                            <a:grpSpLocks/>
                          </wpg:cNvGrpSpPr>
                          <wpg:grpSpPr bwMode="auto">
                            <a:xfrm>
                              <a:off x="6040" y="12578"/>
                              <a:ext cx="180" cy="720"/>
                              <a:chOff x="6040" y="12578"/>
                              <a:chExt cx="180" cy="720"/>
                            </a:xfrm>
                          </wpg:grpSpPr>
                          <wpg:grpSp>
                            <wpg:cNvPr id="216" name="Group 63"/>
                            <wpg:cNvGrpSpPr>
                              <a:grpSpLocks/>
                            </wpg:cNvGrpSpPr>
                            <wpg:grpSpPr bwMode="auto">
                              <a:xfrm>
                                <a:off x="6040" y="12578"/>
                                <a:ext cx="180" cy="720"/>
                                <a:chOff x="6040" y="12578"/>
                                <a:chExt cx="180" cy="720"/>
                              </a:xfrm>
                            </wpg:grpSpPr>
                            <wps:wsp>
                              <wps:cNvPr id="218" name="Line 64"/>
                              <wps:cNvCnPr/>
                              <wps:spPr bwMode="auto">
                                <a:xfrm>
                                  <a:off x="6120" y="1257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Line 65"/>
                              <wps:cNvCnPr/>
                              <wps:spPr bwMode="auto">
                                <a:xfrm>
                                  <a:off x="6040" y="12618"/>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0" name="Line 66"/>
                            <wps:cNvCnPr/>
                            <wps:spPr bwMode="auto">
                              <a:xfrm>
                                <a:off x="6040" y="13218"/>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1" name="Line 67"/>
                          <wps:cNvCnPr/>
                          <wps:spPr bwMode="auto">
                            <a:xfrm flipH="1">
                              <a:off x="6100" y="13178"/>
                              <a:ext cx="68" cy="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2" name="Line 68"/>
                        <wps:cNvCnPr/>
                        <wps:spPr bwMode="auto">
                          <a:xfrm flipH="1">
                            <a:off x="6100" y="12578"/>
                            <a:ext cx="68" cy="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A0E892" id="Group 60" o:spid="_x0000_s1026" style="position:absolute;margin-left:267.4pt;margin-top:3.8pt;width:9pt;height:28.35pt;z-index:251653632" coordorigin="6040,12578" coordsize="180,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">
                <v:group id="Group 61" o:spid="_x0000_s1027" style="position:absolute;left:6040;top:12578;width:180;height:720" coordorigin="6040,12578" coordsize="180,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XzZjygAAAOE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">
                  <v:group id="Group 62" o:spid="_x0000_s1028" style="position:absolute;left:6040;top:12578;width:180;height:720" coordorigin="6040,12578" coordsize="180,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">
                    <v:group id="Group 63" o:spid="_x0000_s1029" style="position:absolute;left:6040;top:12578;width:180;height:720" coordorigin="6040,12578" coordsize="180,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wQ2PyQAAAOE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">
                      <v:line id="Line 64" o:spid="_x0000_s1030" style="position:absolute;visibility:visible;mso-wrap-style:square" from="6120,12578" to="6120,132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"/>
                      <v:line id="Line 65" o:spid="_x0000_s1031" style="position:absolute;visibility:visible;mso-wrap-style:square" from="6040,12618" to="6220,126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"/>
                    </v:group>
                    <v:line id="Line 66" o:spid="_x0000_s1032" style="position:absolute;visibility:visible;mso-wrap-style:square" from="6040,13218" to="6220,132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"/>
                  </v:group>
                  <v:line id="Line 67" o:spid="_x0000_s1033" style="position:absolute;flip:x;visibility:visible;mso-wrap-style:square" from="6100,13178" to="6168,132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"/>
                </v:group>
                <v:line id="Line 68" o:spid="_x0000_s1034" style="position:absolute;flip:x;visibility:visible;mso-wrap-style:square" from="6100,12578" to="6168,126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"/>
              </v:group>
            </w:pict>
          </mc:Fallback>
        </mc:AlternateContent>
      </w:r>
      <w:r w:rsidR="004D144D">
        <w:rPr>
          <w:noProof/>
          <w:sz w:val="28"/>
          <w:szCs w:val="28"/>
          <w:lang w:eastAsia="en-US"/>
        </w:rPr>
        <w:object w:dxaOrig="1440" w:dyaOrig="1440">
          <v:shape id="_x0000_s1028" type="#_x0000_t75" alt="" style="position:absolute;left:0;text-align:left;margin-left:18.4pt;margin-top:19.25pt;width:16.55pt;height:33pt;z-index:251649536;mso-wrap-edited:f;mso-width-percent:0;mso-height-percent:0;mso-position-horizontal-relative:text;mso-position-vertical-relative:text;mso-width-percent:0;mso-height-percent:0" fillcolor="window">
            <v:imagedata r:id="rId31" o:title=""/>
          </v:shape>
          <o:OLEObject Type="Embed" ProgID="Equation.3" ShapeID="_x0000_s1028" DrawAspect="Content" ObjectID="_1689268909" r:id="rId32"/>
        </w:object>
      </w:r>
      <w:r w:rsidR="004D144D">
        <w:rPr>
          <w:noProof/>
          <w:sz w:val="28"/>
          <w:szCs w:val="28"/>
          <w:lang w:eastAsia="en-US"/>
        </w:rPr>
        <w:object w:dxaOrig="1440" w:dyaOrig="1440">
          <v:shape id="_x0000_s1027" type="#_x0000_t75" alt="" style="position:absolute;left:0;text-align:left;margin-left:-8.6pt;margin-top:21.25pt;width:12.4pt;height:31pt;z-index:251650560;mso-wrap-edited:f;mso-width-percent:0;mso-height-percent:0;mso-position-horizontal-relative:text;mso-position-vertical-relative:text;mso-width-percent:0;mso-height-percent:0" fillcolor="window">
            <v:imagedata r:id="rId33" o:title=""/>
          </v:shape>
          <o:OLEObject Type="Embed" ProgID="Equation.3" ShapeID="_x0000_s1027" DrawAspect="Content" ObjectID="_1689268908" r:id="rId34"/>
        </w:object>
      </w:r>
      <w:r w:rsidR="001D278A" w:rsidRPr="00FC5C0D">
        <w:rPr>
          <w:rFonts w:ascii="Times New Roman" w:hAnsi="Times New Roman" w:cs="Times New Roman"/>
          <w:sz w:val="24"/>
          <w:szCs w:val="24"/>
        </w:rPr>
        <w:t xml:space="preserve">Min (a, b) </w:t>
      </w:r>
      <w:r w:rsidR="001D278A" w:rsidRPr="00FC5C0D">
        <w:rPr>
          <w:rFonts w:ascii="Times New Roman" w:hAnsi="Times New Roman" w:cs="Times New Roman"/>
          <w:sz w:val="24"/>
          <w:szCs w:val="24"/>
        </w:rPr>
        <w:sym w:font="Symbol" w:char="F0B3"/>
      </w:r>
    </w:p>
    <w:p w:rsidR="001D278A" w:rsidRPr="00FC5C0D" w:rsidRDefault="004D144D" w:rsidP="001D278A">
      <w:pPr>
        <w:tabs>
          <w:tab w:val="left" w:pos="180"/>
        </w:tabs>
        <w:spacing w:after="0" w:line="480" w:lineRule="auto"/>
        <w:jc w:val="both"/>
        <w:rPr>
          <w:rFonts w:ascii="Times New Roman" w:hAnsi="Times New Roman" w:cs="Times New Roman"/>
          <w:sz w:val="24"/>
          <w:szCs w:val="24"/>
        </w:rPr>
      </w:pPr>
      <w:r>
        <w:rPr>
          <w:noProof/>
          <w:sz w:val="28"/>
          <w:szCs w:val="28"/>
          <w:lang w:eastAsia="en-US"/>
        </w:rPr>
        <w:object w:dxaOrig="1440" w:dyaOrig="1440">
          <v:shape id="_x0000_s1026" type="#_x0000_t75" alt="" style="position:absolute;left:0;text-align:left;margin-left:292pt;margin-top:14.15pt;width:10.2pt;height:13.95pt;z-index:251655680;mso-wrap-edited:f;mso-width-percent:0;mso-height-percent:0;mso-width-percent:0;mso-height-percent:0">
            <v:imagedata r:id="rId35" o:title=""/>
          </v:shape>
          <o:OLEObject Type="Embed" ProgID="Equation.3" ShapeID="_x0000_s1026" DrawAspect="Content" ObjectID="_1689268907" r:id="rId36"/>
        </w:object>
      </w:r>
      <w:r w:rsidR="00805B9B" w:rsidRPr="00FC5C0D">
        <w:rPr>
          <w:rFonts w:ascii="Times New Roman" w:hAnsi="Times New Roman" w:cs="Times New Roman"/>
          <w:noProof/>
          <w:sz w:val="24"/>
          <w:szCs w:val="24"/>
        </w:rPr>
        <mc:AlternateContent>
          <mc:Choice Requires="wpg">
            <w:drawing>
              <wp:anchor distT="0" distB="0" distL="114300" distR="114300" simplePos="0" relativeHeight="251654656" behindDoc="0" locked="0" layoutInCell="1" allowOverlap="1">
                <wp:simplePos x="0" y="0"/>
                <wp:positionH relativeFrom="column">
                  <wp:posOffset>3683635</wp:posOffset>
                </wp:positionH>
                <wp:positionV relativeFrom="paragraph">
                  <wp:posOffset>-98425</wp:posOffset>
                </wp:positionV>
                <wp:extent cx="114300" cy="532765"/>
                <wp:effectExtent l="6985" t="12700" r="12700" b="6350"/>
                <wp:wrapNone/>
                <wp:docPr id="203"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14300" cy="532765"/>
                          <a:chOff x="6040" y="12578"/>
                          <a:chExt cx="180" cy="720"/>
                        </a:xfrm>
                      </wpg:grpSpPr>
                      <wpg:grpSp>
                        <wpg:cNvPr id="204" name="Group 70"/>
                        <wpg:cNvGrpSpPr>
                          <a:grpSpLocks/>
                        </wpg:cNvGrpSpPr>
                        <wpg:grpSpPr bwMode="auto">
                          <a:xfrm>
                            <a:off x="6040" y="12578"/>
                            <a:ext cx="180" cy="720"/>
                            <a:chOff x="6040" y="12578"/>
                            <a:chExt cx="180" cy="720"/>
                          </a:xfrm>
                        </wpg:grpSpPr>
                        <wpg:grpSp>
                          <wpg:cNvPr id="205" name="Group 71"/>
                          <wpg:cNvGrpSpPr>
                            <a:grpSpLocks/>
                          </wpg:cNvGrpSpPr>
                          <wpg:grpSpPr bwMode="auto">
                            <a:xfrm>
                              <a:off x="6040" y="12578"/>
                              <a:ext cx="180" cy="720"/>
                              <a:chOff x="6040" y="12578"/>
                              <a:chExt cx="180" cy="720"/>
                            </a:xfrm>
                          </wpg:grpSpPr>
                          <wpg:grpSp>
                            <wpg:cNvPr id="206" name="Group 72"/>
                            <wpg:cNvGrpSpPr>
                              <a:grpSpLocks/>
                            </wpg:cNvGrpSpPr>
                            <wpg:grpSpPr bwMode="auto">
                              <a:xfrm>
                                <a:off x="6040" y="12578"/>
                                <a:ext cx="180" cy="720"/>
                                <a:chOff x="6040" y="12578"/>
                                <a:chExt cx="180" cy="720"/>
                              </a:xfrm>
                            </wpg:grpSpPr>
                            <wps:wsp>
                              <wps:cNvPr id="207" name="Line 73"/>
                              <wps:cNvCnPr/>
                              <wps:spPr bwMode="auto">
                                <a:xfrm>
                                  <a:off x="6120" y="1257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74"/>
                              <wps:cNvCnPr/>
                              <wps:spPr bwMode="auto">
                                <a:xfrm>
                                  <a:off x="6040" y="12618"/>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09" name="Line 75"/>
                            <wps:cNvCnPr/>
                            <wps:spPr bwMode="auto">
                              <a:xfrm>
                                <a:off x="6040" y="13218"/>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0" name="Line 76"/>
                          <wps:cNvCnPr/>
                          <wps:spPr bwMode="auto">
                            <a:xfrm flipH="1">
                              <a:off x="6100" y="13178"/>
                              <a:ext cx="68" cy="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1" name="Line 77"/>
                        <wps:cNvCnPr/>
                        <wps:spPr bwMode="auto">
                          <a:xfrm flipH="1">
                            <a:off x="6100" y="12578"/>
                            <a:ext cx="68" cy="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17EE9D" id="Group 69" o:spid="_x0000_s1026" style="position:absolute;margin-left:290.05pt;margin-top:-7.75pt;width:9pt;height:41.95pt;rotation:90;z-index:251654656" coordorigin="6040,12578" coordsize="180,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">
                <v:group id="Group 70" o:spid="_x0000_s1027" style="position:absolute;left:6040;top:12578;width:180;height:720" coordorigin="6040,12578" coordsize="180,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">
                  <v:group id="Group 71" o:spid="_x0000_s1028" style="position:absolute;left:6040;top:12578;width:180;height:720" coordorigin="6040,12578" coordsize="180,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">
                    <v:group id="Group 72" o:spid="_x0000_s1029" style="position:absolute;left:6040;top:12578;width:180;height:720" coordorigin="6040,12578" coordsize="180,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">
                      <v:line id="Line 73" o:spid="_x0000_s1030" style="position:absolute;visibility:visible;mso-wrap-style:square" from="6120,12578" to="6120,1329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"/>
                      <v:line id="Line 74" o:spid="_x0000_s1031" style="position:absolute;visibility:visible;mso-wrap-style:square" from="6040,12618" to="6220,126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"/>
                    </v:group>
                    <v:line id="Line 75" o:spid="_x0000_s1032" style="position:absolute;visibility:visible;mso-wrap-style:square" from="6040,13218" to="6220,132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"/>
                  </v:group>
                  <v:line id="Line 76" o:spid="_x0000_s1033" style="position:absolute;flip:x;visibility:visible;mso-wrap-style:square" from="6100,13178" to="6168,132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"/>
                </v:group>
                <v:line id="Line 77" o:spid="_x0000_s1034" style="position:absolute;flip:x;visibility:visible;mso-wrap-style:square" from="6100,12578" to="6168,126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"/>
              </v:group>
            </w:pict>
          </mc:Fallback>
        </mc:AlternateContent>
      </w:r>
      <w:r w:rsidR="001D278A" w:rsidRPr="00FC5C0D">
        <w:rPr>
          <w:rFonts w:ascii="Times New Roman" w:hAnsi="Times New Roman" w:cs="Times New Roman"/>
          <w:sz w:val="24"/>
          <w:szCs w:val="24"/>
        </w:rPr>
        <w:t xml:space="preserve">   &lt;      &lt; 4</w:t>
      </w:r>
    </w:p>
    <w:p w:rsidR="001D278A" w:rsidRPr="00FC5C0D" w:rsidRDefault="001D278A" w:rsidP="001D278A">
      <w:pPr>
        <w:tabs>
          <w:tab w:val="left" w:pos="180"/>
        </w:tabs>
        <w:spacing w:line="240" w:lineRule="auto"/>
        <w:rPr>
          <w:rFonts w:ascii="Times New Roman" w:hAnsi="Times New Roman" w:cs="Times New Roman"/>
          <w:sz w:val="24"/>
          <w:szCs w:val="24"/>
        </w:rPr>
      </w:pPr>
      <w:r w:rsidRPr="00FC5C0D">
        <w:rPr>
          <w:rFonts w:ascii="Times New Roman" w:hAnsi="Times New Roman" w:cs="Times New Roman"/>
          <w:sz w:val="24"/>
          <w:szCs w:val="24"/>
        </w:rPr>
        <w:t xml:space="preserve"> Avec :</w:t>
      </w:r>
    </w:p>
    <w:p w:rsidR="001D278A" w:rsidRPr="00FC5C0D" w:rsidRDefault="001D278A" w:rsidP="003131BD">
      <w:pPr>
        <w:pStyle w:val="Paragraphedeliste"/>
        <w:numPr>
          <w:ilvl w:val="0"/>
          <w:numId w:val="19"/>
        </w:numPr>
        <w:tabs>
          <w:tab w:val="left" w:pos="3182"/>
        </w:tabs>
        <w:spacing w:line="480" w:lineRule="auto"/>
        <w:rPr>
          <w:rFonts w:ascii="Times New Roman" w:hAnsi="Times New Roman" w:cs="Times New Roman"/>
          <w:sz w:val="24"/>
          <w:szCs w:val="24"/>
        </w:rPr>
      </w:pPr>
      <w:proofErr w:type="spellStart"/>
      <w:proofErr w:type="gramStart"/>
      <w:r w:rsidRPr="00FC5C0D">
        <w:rPr>
          <w:rFonts w:ascii="Times New Roman" w:hAnsi="Times New Roman" w:cs="Times New Roman"/>
          <w:sz w:val="24"/>
          <w:szCs w:val="24"/>
        </w:rPr>
        <w:t>h</w:t>
      </w:r>
      <w:r w:rsidRPr="00FC5C0D">
        <w:rPr>
          <w:rFonts w:ascii="Times New Roman" w:hAnsi="Times New Roman" w:cs="Times New Roman"/>
          <w:sz w:val="24"/>
          <w:szCs w:val="24"/>
          <w:vertAlign w:val="subscript"/>
        </w:rPr>
        <w:t>e</w:t>
      </w:r>
      <w:proofErr w:type="spellEnd"/>
      <w:proofErr w:type="gramEnd"/>
      <w:r w:rsidRPr="00FC5C0D">
        <w:rPr>
          <w:rFonts w:ascii="Times New Roman" w:hAnsi="Times New Roman" w:cs="Times New Roman"/>
          <w:sz w:val="24"/>
          <w:szCs w:val="24"/>
          <w:vertAlign w:val="subscript"/>
        </w:rPr>
        <w:t> </w:t>
      </w:r>
      <w:r w:rsidRPr="00FC5C0D">
        <w:rPr>
          <w:rFonts w:ascii="Times New Roman" w:hAnsi="Times New Roman" w:cs="Times New Roman"/>
          <w:sz w:val="24"/>
          <w:szCs w:val="24"/>
        </w:rPr>
        <w:t>: La hauteur libre d’étage</w:t>
      </w:r>
    </w:p>
    <w:p w:rsidR="00E84B08" w:rsidRPr="00FC5C0D" w:rsidRDefault="00B367AE" w:rsidP="00E84B08">
      <w:pPr>
        <w:tabs>
          <w:tab w:val="left" w:pos="3182"/>
        </w:tabs>
        <w:spacing w:line="480" w:lineRule="auto"/>
        <w:rPr>
          <w:rFonts w:ascii="Times New Roman" w:hAnsi="Times New Roman" w:cs="Times New Roman"/>
          <w:sz w:val="21"/>
          <w:szCs w:val="21"/>
        </w:rPr>
      </w:pPr>
      <w:r w:rsidRPr="00FC5C0D">
        <w:rPr>
          <w:rFonts w:ascii="Times New Roman" w:hAnsi="Times New Roman" w:cs="Times New Roman"/>
          <w:sz w:val="24"/>
          <w:szCs w:val="24"/>
        </w:rPr>
        <w:t xml:space="preserve">                                                                                                             </w:t>
      </w:r>
      <w:r w:rsidRPr="00FC5C0D">
        <w:rPr>
          <w:rFonts w:ascii="Times New Roman" w:hAnsi="Times New Roman" w:cs="Times New Roman"/>
          <w:sz w:val="21"/>
          <w:szCs w:val="21"/>
        </w:rPr>
        <w:t xml:space="preserve"> </w:t>
      </w:r>
      <w:proofErr w:type="gramStart"/>
      <w:r w:rsidRPr="00FC5C0D">
        <w:rPr>
          <w:rFonts w:ascii="Times New Roman" w:hAnsi="Times New Roman" w:cs="Times New Roman"/>
          <w:sz w:val="21"/>
          <w:szCs w:val="21"/>
        </w:rPr>
        <w:t>coupe</w:t>
      </w:r>
      <w:proofErr w:type="gramEnd"/>
      <w:r w:rsidRPr="00FC5C0D">
        <w:rPr>
          <w:rFonts w:ascii="Times New Roman" w:hAnsi="Times New Roman" w:cs="Times New Roman"/>
          <w:sz w:val="21"/>
          <w:szCs w:val="21"/>
        </w:rPr>
        <w:t xml:space="preserve"> longitudinale d’un poteau</w:t>
      </w:r>
    </w:p>
    <w:p w:rsidR="001D278A" w:rsidRPr="00FC5C0D" w:rsidRDefault="001D278A" w:rsidP="003131BD">
      <w:pPr>
        <w:pStyle w:val="Paragraphedeliste"/>
        <w:numPr>
          <w:ilvl w:val="0"/>
          <w:numId w:val="17"/>
        </w:numPr>
        <w:spacing w:after="0" w:line="480" w:lineRule="auto"/>
        <w:jc w:val="both"/>
        <w:rPr>
          <w:rFonts w:ascii="Times New Roman" w:hAnsi="Times New Roman" w:cs="Times New Roman"/>
          <w:sz w:val="24"/>
          <w:szCs w:val="24"/>
        </w:rPr>
      </w:pPr>
      <w:r w:rsidRPr="00FC5C0D">
        <w:rPr>
          <w:rFonts w:ascii="Times New Roman" w:hAnsi="Times New Roman" w:cs="Times New Roman"/>
          <w:b/>
          <w:bCs/>
          <w:sz w:val="24"/>
          <w:szCs w:val="24"/>
          <w:u w:val="single"/>
        </w:rPr>
        <w:t>D’après les règles BAEL</w:t>
      </w:r>
      <w:r w:rsidR="00482892" w:rsidRPr="00FC5C0D">
        <w:rPr>
          <w:rFonts w:ascii="Times New Roman" w:hAnsi="Times New Roman" w:cs="Times New Roman"/>
          <w:b/>
          <w:bCs/>
          <w:sz w:val="24"/>
          <w:szCs w:val="24"/>
          <w:u w:val="single"/>
        </w:rPr>
        <w:t>91</w:t>
      </w:r>
      <w:r w:rsidR="00482892" w:rsidRPr="00FC5C0D">
        <w:rPr>
          <w:rFonts w:ascii="Times New Roman" w:hAnsi="Times New Roman" w:cs="Times New Roman"/>
          <w:sz w:val="24"/>
          <w:szCs w:val="24"/>
        </w:rPr>
        <w:t xml:space="preserve"> :</w:t>
      </w:r>
      <w:r w:rsidRPr="00FC5C0D">
        <w:rPr>
          <w:rFonts w:ascii="Times New Roman" w:hAnsi="Times New Roman" w:cs="Times New Roman"/>
          <w:sz w:val="24"/>
          <w:szCs w:val="24"/>
        </w:rPr>
        <w:t xml:space="preserve"> la valeur théorique de l’effort normal résistant est :</w:t>
      </w:r>
    </w:p>
    <w:p w:rsidR="001D278A" w:rsidRPr="00FC5C0D" w:rsidRDefault="001D278A" w:rsidP="001D278A">
      <w:pPr>
        <w:spacing w:after="0" w:line="360" w:lineRule="auto"/>
        <w:ind w:left="-284"/>
        <w:rPr>
          <w:rFonts w:ascii="Times New Roman" w:hAnsi="Times New Roman" w:cs="Times New Roman"/>
          <w:position w:val="-12"/>
          <w:sz w:val="24"/>
          <w:szCs w:val="24"/>
        </w:rPr>
      </w:pPr>
      <w:r w:rsidRPr="00FC5C0D">
        <w:rPr>
          <w:rFonts w:ascii="Times New Roman" w:hAnsi="Times New Roman" w:cs="Times New Roman"/>
          <w:position w:val="-18"/>
          <w:sz w:val="24"/>
          <w:szCs w:val="24"/>
        </w:rPr>
        <w:t xml:space="preserve">                      </w:t>
      </w:r>
      <w:r w:rsidR="004D144D" w:rsidRPr="004D144D">
        <w:rPr>
          <w:rFonts w:ascii="Times New Roman" w:hAnsi="Times New Roman" w:cs="Times New Roman"/>
          <w:noProof/>
          <w:position w:val="-14"/>
          <w:sz w:val="24"/>
          <w:szCs w:val="24"/>
        </w:rPr>
        <w:object w:dxaOrig="2920" w:dyaOrig="400">
          <v:shape id="_x0000_i1042" type="#_x0000_t75" alt="" style="width:146.75pt;height:20.85pt;mso-width-percent:0;mso-height-percent:0;mso-width-percent:0;mso-height-percent:0" o:ole="">
            <v:imagedata r:id="rId37" o:title=""/>
          </v:shape>
          <o:OLEObject Type="Embed" ProgID="Equation.3" ShapeID="_x0000_i1042" DrawAspect="Content" ObjectID="_1689268889" r:id="rId38"/>
        </w:object>
      </w:r>
    </w:p>
    <w:p w:rsidR="001D278A" w:rsidRPr="00FC5C0D" w:rsidRDefault="001D278A" w:rsidP="003131BD">
      <w:pPr>
        <w:numPr>
          <w:ilvl w:val="0"/>
          <w:numId w:val="18"/>
        </w:numPr>
        <w:spacing w:after="0" w:line="360" w:lineRule="auto"/>
        <w:ind w:right="-2"/>
        <w:jc w:val="both"/>
        <w:rPr>
          <w:rFonts w:ascii="Times New Roman" w:hAnsi="Times New Roman" w:cs="Times New Roman"/>
          <w:sz w:val="24"/>
          <w:szCs w:val="24"/>
        </w:rPr>
      </w:pPr>
      <w:r w:rsidRPr="00FC5C0D">
        <w:rPr>
          <w:rFonts w:ascii="Times New Roman" w:hAnsi="Times New Roman" w:cs="Times New Roman"/>
          <w:b/>
          <w:bCs/>
          <w:sz w:val="24"/>
          <w:szCs w:val="24"/>
        </w:rPr>
        <w:t>Br</w:t>
      </w:r>
      <w:r w:rsidRPr="00FC5C0D">
        <w:rPr>
          <w:rFonts w:ascii="Times New Roman" w:hAnsi="Times New Roman" w:cs="Times New Roman"/>
          <w:sz w:val="24"/>
          <w:szCs w:val="24"/>
        </w:rPr>
        <w:t> : Section réduite du poteau, obtenue en déduisant de sa section réelle 1 cm d’épaisseur sur toute sa périphérie avec :</w:t>
      </w:r>
    </w:p>
    <w:p w:rsidR="001D278A" w:rsidRPr="00FC5C0D" w:rsidRDefault="001D278A" w:rsidP="003131BD">
      <w:pPr>
        <w:numPr>
          <w:ilvl w:val="0"/>
          <w:numId w:val="18"/>
        </w:numPr>
        <w:spacing w:line="240" w:lineRule="auto"/>
        <w:jc w:val="both"/>
        <w:rPr>
          <w:rFonts w:ascii="Times New Roman" w:hAnsi="Times New Roman" w:cs="Times New Roman"/>
          <w:sz w:val="24"/>
          <w:szCs w:val="24"/>
        </w:rPr>
      </w:pPr>
      <w:r w:rsidRPr="00FC5C0D">
        <w:rPr>
          <w:rFonts w:ascii="Times New Roman" w:hAnsi="Times New Roman" w:cs="Times New Roman"/>
          <w:sz w:val="24"/>
          <w:szCs w:val="24"/>
        </w:rPr>
        <w:t xml:space="preserve">Br = (a – 2) (b – 2).     </w:t>
      </w:r>
      <w:proofErr w:type="gramStart"/>
      <w:r w:rsidRPr="00FC5C0D">
        <w:rPr>
          <w:rFonts w:ascii="Times New Roman" w:hAnsi="Times New Roman" w:cs="Times New Roman"/>
          <w:sz w:val="24"/>
          <w:szCs w:val="24"/>
        </w:rPr>
        <w:t>a</w:t>
      </w:r>
      <w:proofErr w:type="gramEnd"/>
      <w:r w:rsidRPr="00FC5C0D">
        <w:rPr>
          <w:rFonts w:ascii="Times New Roman" w:hAnsi="Times New Roman" w:cs="Times New Roman"/>
          <w:sz w:val="24"/>
          <w:szCs w:val="24"/>
        </w:rPr>
        <w:t xml:space="preserve"> et b : en [cm].</w:t>
      </w:r>
    </w:p>
    <w:p w:rsidR="001D278A" w:rsidRPr="00FC5C0D" w:rsidRDefault="001D278A" w:rsidP="001D278A">
      <w:pPr>
        <w:spacing w:after="0"/>
        <w:jc w:val="both"/>
        <w:rPr>
          <w:rFonts w:ascii="Times New Roman" w:hAnsi="Times New Roman" w:cs="Times New Roman"/>
          <w:position w:val="-14"/>
          <w:sz w:val="24"/>
          <w:szCs w:val="24"/>
        </w:rPr>
      </w:pPr>
      <w:r w:rsidRPr="00FC5C0D">
        <w:rPr>
          <w:rFonts w:ascii="Times New Roman" w:hAnsi="Times New Roman" w:cs="Times New Roman"/>
          <w:sz w:val="24"/>
          <w:szCs w:val="24"/>
        </w:rPr>
        <w:t xml:space="preserve">*La résistance du béton comprimé :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b</m:t>
            </m:r>
          </m:sub>
        </m:sSub>
        <m:r>
          <w:rPr>
            <w:rFonts w:ascii="Cambria Math" w:hAnsi="Cambria Math" w:cs="Times New Roman"/>
            <w:sz w:val="24"/>
            <w:szCs w:val="24"/>
          </w:rPr>
          <m:t>=14,17MPa</m:t>
        </m:r>
      </m:oMath>
    </w:p>
    <w:p w:rsidR="001D278A" w:rsidRPr="00FC5C0D" w:rsidRDefault="00FC5C0D" w:rsidP="001D278A">
      <w:pPr>
        <w:tabs>
          <w:tab w:val="left" w:pos="3182"/>
        </w:tabs>
        <w:rPr>
          <w:rFonts w:ascii="Times New Roman" w:hAnsi="Times New Roman" w:cs="Times New Roman"/>
          <w:sz w:val="24"/>
          <w:szCs w:val="24"/>
        </w:rPr>
      </w:pPr>
      <w:r w:rsidRPr="00FC5C0D">
        <w:rPr>
          <w:rFonts w:ascii="Times New Roman" w:hAnsi="Times New Roman" w:cs="Times New Roman"/>
          <w:b/>
          <w:bCs/>
          <w:noProof/>
          <w:sz w:val="24"/>
          <w:szCs w:val="24"/>
        </w:rPr>
        <mc:AlternateContent>
          <mc:Choice Requires="wpg">
            <w:drawing>
              <wp:anchor distT="0" distB="0" distL="114300" distR="114300" simplePos="0" relativeHeight="251658752" behindDoc="0" locked="0" layoutInCell="1" allowOverlap="1">
                <wp:simplePos x="0" y="0"/>
                <wp:positionH relativeFrom="column">
                  <wp:posOffset>3599040</wp:posOffset>
                </wp:positionH>
                <wp:positionV relativeFrom="paragraph">
                  <wp:posOffset>-302521</wp:posOffset>
                </wp:positionV>
                <wp:extent cx="2514600" cy="1975485"/>
                <wp:effectExtent l="0" t="0" r="3175" b="0"/>
                <wp:wrapNone/>
                <wp:docPr id="113"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1975485"/>
                          <a:chOff x="7200" y="13068"/>
                          <a:chExt cx="3960" cy="3111"/>
                        </a:xfrm>
                      </wpg:grpSpPr>
                      <wps:wsp>
                        <wps:cNvPr id="114" name="Text Box 82"/>
                        <wps:cNvSpPr txBox="1">
                          <a:spLocks noChangeArrowheads="1"/>
                        </wps:cNvSpPr>
                        <wps:spPr bwMode="auto">
                          <a:xfrm>
                            <a:off x="8720" y="13068"/>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703" w:rsidRDefault="006C2703" w:rsidP="001D278A">
                              <w:r>
                                <w:t>a</w:t>
                              </w:r>
                            </w:p>
                          </w:txbxContent>
                        </wps:txbx>
                        <wps:bodyPr rot="0" vert="horz" wrap="square" lIns="91440" tIns="45720" rIns="91440" bIns="45720" anchor="t" anchorCtr="0" upright="1">
                          <a:noAutofit/>
                        </wps:bodyPr>
                      </wps:wsp>
                      <wps:wsp>
                        <wps:cNvPr id="115" name="Text Box 83"/>
                        <wps:cNvSpPr txBox="1">
                          <a:spLocks noChangeArrowheads="1"/>
                        </wps:cNvSpPr>
                        <wps:spPr bwMode="auto">
                          <a:xfrm>
                            <a:off x="9980" y="14208"/>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703" w:rsidRDefault="006C2703" w:rsidP="001D278A">
                              <w:r>
                                <w:t>b</w:t>
                              </w:r>
                            </w:p>
                          </w:txbxContent>
                        </wps:txbx>
                        <wps:bodyPr rot="0" vert="horz" wrap="square" lIns="91440" tIns="45720" rIns="91440" bIns="45720" anchor="t" anchorCtr="0" upright="1">
                          <a:noAutofit/>
                        </wps:bodyPr>
                      </wps:wsp>
                      <wpg:grpSp>
                        <wpg:cNvPr id="116" name="Group 84"/>
                        <wpg:cNvGrpSpPr>
                          <a:grpSpLocks/>
                        </wpg:cNvGrpSpPr>
                        <wpg:grpSpPr bwMode="auto">
                          <a:xfrm>
                            <a:off x="8280" y="13719"/>
                            <a:ext cx="1440" cy="1440"/>
                            <a:chOff x="9360" y="2159"/>
                            <a:chExt cx="1440" cy="1800"/>
                          </a:xfrm>
                        </wpg:grpSpPr>
                        <wps:wsp>
                          <wps:cNvPr id="117" name="Rectangle 85"/>
                          <wps:cNvSpPr>
                            <a:spLocks noChangeArrowheads="1"/>
                          </wps:cNvSpPr>
                          <wps:spPr bwMode="auto">
                            <a:xfrm>
                              <a:off x="9360" y="2159"/>
                              <a:ext cx="1440" cy="1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Rectangle 86" descr="Pointillés"/>
                          <wps:cNvSpPr>
                            <a:spLocks noChangeArrowheads="1"/>
                          </wps:cNvSpPr>
                          <wps:spPr bwMode="auto">
                            <a:xfrm>
                              <a:off x="9480" y="2259"/>
                              <a:ext cx="1200" cy="1569"/>
                            </a:xfrm>
                            <a:prstGeom prst="rect">
                              <a:avLst/>
                            </a:prstGeom>
                            <a:pattFill prst="trellis">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s:wsp>
                        <wps:cNvPr id="119" name="Oval 87"/>
                        <wps:cNvSpPr>
                          <a:spLocks noChangeArrowheads="1"/>
                        </wps:cNvSpPr>
                        <wps:spPr bwMode="auto">
                          <a:xfrm>
                            <a:off x="8640" y="14119"/>
                            <a:ext cx="720" cy="540"/>
                          </a:xfrm>
                          <a:prstGeom prst="ellipse">
                            <a:avLst/>
                          </a:prstGeom>
                          <a:solidFill>
                            <a:srgbClr val="FFFFFF"/>
                          </a:solidFill>
                          <a:ln w="9525">
                            <a:solidFill>
                              <a:srgbClr val="000000"/>
                            </a:solidFill>
                            <a:round/>
                            <a:headEnd/>
                            <a:tailEnd/>
                          </a:ln>
                        </wps:spPr>
                        <wps:txbx>
                          <w:txbxContent>
                            <w:p w:rsidR="006C2703" w:rsidRDefault="006C2703" w:rsidP="001D278A">
                              <w:r>
                                <w:t>Br</w:t>
                              </w:r>
                            </w:p>
                          </w:txbxContent>
                        </wps:txbx>
                        <wps:bodyPr rot="0" vert="horz" wrap="square" lIns="91440" tIns="45720" rIns="91440" bIns="45720" anchor="t" anchorCtr="0" upright="1">
                          <a:noAutofit/>
                        </wps:bodyPr>
                      </wps:wsp>
                      <wpg:grpSp>
                        <wpg:cNvPr id="120" name="Group 88"/>
                        <wpg:cNvGrpSpPr>
                          <a:grpSpLocks/>
                        </wpg:cNvGrpSpPr>
                        <wpg:grpSpPr bwMode="auto">
                          <a:xfrm>
                            <a:off x="8280" y="13319"/>
                            <a:ext cx="1440" cy="180"/>
                            <a:chOff x="9360" y="1699"/>
                            <a:chExt cx="1440" cy="180"/>
                          </a:xfrm>
                        </wpg:grpSpPr>
                        <wpg:grpSp>
                          <wpg:cNvPr id="121" name="Group 89"/>
                          <wpg:cNvGrpSpPr>
                            <a:grpSpLocks/>
                          </wpg:cNvGrpSpPr>
                          <wpg:grpSpPr bwMode="auto">
                            <a:xfrm>
                              <a:off x="9360" y="1699"/>
                              <a:ext cx="1440" cy="180"/>
                              <a:chOff x="9360" y="1699"/>
                              <a:chExt cx="1440" cy="180"/>
                            </a:xfrm>
                          </wpg:grpSpPr>
                          <wps:wsp>
                            <wps:cNvPr id="122" name="Line 90"/>
                            <wps:cNvCnPr/>
                            <wps:spPr bwMode="auto">
                              <a:xfrm>
                                <a:off x="9360" y="1799"/>
                                <a:ext cx="14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3" name="Line 91"/>
                            <wps:cNvCnPr/>
                            <wps:spPr bwMode="auto">
                              <a:xfrm>
                                <a:off x="9360" y="169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4" name="Line 92"/>
                          <wps:cNvCnPr/>
                          <wps:spPr bwMode="auto">
                            <a:xfrm>
                              <a:off x="10800" y="169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5" name="Group 93"/>
                        <wpg:cNvGrpSpPr>
                          <a:grpSpLocks/>
                        </wpg:cNvGrpSpPr>
                        <wpg:grpSpPr bwMode="auto">
                          <a:xfrm rot="5400000">
                            <a:off x="9310" y="14329"/>
                            <a:ext cx="1440" cy="180"/>
                            <a:chOff x="9360" y="1699"/>
                            <a:chExt cx="1440" cy="180"/>
                          </a:xfrm>
                        </wpg:grpSpPr>
                        <wpg:grpSp>
                          <wpg:cNvPr id="126" name="Group 94"/>
                          <wpg:cNvGrpSpPr>
                            <a:grpSpLocks/>
                          </wpg:cNvGrpSpPr>
                          <wpg:grpSpPr bwMode="auto">
                            <a:xfrm>
                              <a:off x="9360" y="1699"/>
                              <a:ext cx="1440" cy="180"/>
                              <a:chOff x="9360" y="1699"/>
                              <a:chExt cx="1440" cy="180"/>
                            </a:xfrm>
                          </wpg:grpSpPr>
                          <wps:wsp>
                            <wps:cNvPr id="127" name="Line 95"/>
                            <wps:cNvCnPr/>
                            <wps:spPr bwMode="auto">
                              <a:xfrm>
                                <a:off x="9360" y="1799"/>
                                <a:ext cx="14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2" name="Line 96"/>
                            <wps:cNvCnPr/>
                            <wps:spPr bwMode="auto">
                              <a:xfrm>
                                <a:off x="9360" y="169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93" name="Line 97"/>
                          <wps:cNvCnPr/>
                          <wps:spPr bwMode="auto">
                            <a:xfrm>
                              <a:off x="10800" y="169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94" name="Group 98"/>
                        <wpg:cNvGrpSpPr>
                          <a:grpSpLocks/>
                        </wpg:cNvGrpSpPr>
                        <wpg:grpSpPr bwMode="auto">
                          <a:xfrm>
                            <a:off x="7920" y="14759"/>
                            <a:ext cx="840" cy="0"/>
                            <a:chOff x="9000" y="3599"/>
                            <a:chExt cx="840" cy="0"/>
                          </a:xfrm>
                        </wpg:grpSpPr>
                        <wps:wsp>
                          <wps:cNvPr id="195" name="Line 99"/>
                          <wps:cNvCnPr/>
                          <wps:spPr bwMode="auto">
                            <a:xfrm>
                              <a:off x="9000" y="359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 name="Line 100"/>
                          <wps:cNvCnPr/>
                          <wps:spPr bwMode="auto">
                            <a:xfrm flipH="1">
                              <a:off x="9480" y="359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97" name="Text Box 101"/>
                        <wps:cNvSpPr txBox="1">
                          <a:spLocks noChangeArrowheads="1"/>
                        </wps:cNvSpPr>
                        <wps:spPr bwMode="auto">
                          <a:xfrm>
                            <a:off x="7560" y="14399"/>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703" w:rsidRDefault="006C2703" w:rsidP="001D278A">
                              <w:r>
                                <w:t>1cm</w:t>
                              </w:r>
                            </w:p>
                          </w:txbxContent>
                        </wps:txbx>
                        <wps:bodyPr rot="0" vert="horz" wrap="square" lIns="91440" tIns="45720" rIns="91440" bIns="45720" anchor="t" anchorCtr="0" upright="1">
                          <a:noAutofit/>
                        </wps:bodyPr>
                      </wps:wsp>
                      <wpg:grpSp>
                        <wpg:cNvPr id="198" name="Group 102"/>
                        <wpg:cNvGrpSpPr>
                          <a:grpSpLocks/>
                        </wpg:cNvGrpSpPr>
                        <wpg:grpSpPr bwMode="auto">
                          <a:xfrm rot="5400000">
                            <a:off x="8940" y="15099"/>
                            <a:ext cx="840" cy="0"/>
                            <a:chOff x="9000" y="3599"/>
                            <a:chExt cx="840" cy="0"/>
                          </a:xfrm>
                        </wpg:grpSpPr>
                        <wps:wsp>
                          <wps:cNvPr id="199" name="Line 103"/>
                          <wps:cNvCnPr/>
                          <wps:spPr bwMode="auto">
                            <a:xfrm>
                              <a:off x="9000" y="359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0" name="Line 104"/>
                          <wps:cNvCnPr/>
                          <wps:spPr bwMode="auto">
                            <a:xfrm flipH="1">
                              <a:off x="9480" y="359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01" name="Text Box 105"/>
                        <wps:cNvSpPr txBox="1">
                          <a:spLocks noChangeArrowheads="1"/>
                        </wps:cNvSpPr>
                        <wps:spPr bwMode="auto">
                          <a:xfrm>
                            <a:off x="9280" y="15239"/>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703" w:rsidRDefault="006C2703" w:rsidP="001D278A">
                              <w:r>
                                <w:t>1cm</w:t>
                              </w:r>
                            </w:p>
                          </w:txbxContent>
                        </wps:txbx>
                        <wps:bodyPr rot="0" vert="horz" wrap="square" lIns="91440" tIns="45720" rIns="91440" bIns="45720" anchor="t" anchorCtr="0" upright="1">
                          <a:noAutofit/>
                        </wps:bodyPr>
                      </wps:wsp>
                      <wps:wsp>
                        <wps:cNvPr id="202" name="Text Box 106"/>
                        <wps:cNvSpPr txBox="1">
                          <a:spLocks noChangeArrowheads="1"/>
                        </wps:cNvSpPr>
                        <wps:spPr bwMode="auto">
                          <a:xfrm>
                            <a:off x="7200" y="15639"/>
                            <a:ext cx="39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703" w:rsidRPr="004D1DD8" w:rsidRDefault="006C2703" w:rsidP="001D278A">
                              <w:pPr>
                                <w:rPr>
                                  <w:rFonts w:ascii="Times New Roman" w:hAnsi="Times New Roman" w:cs="Times New Roman"/>
                                  <w:sz w:val="20"/>
                                  <w:szCs w:val="20"/>
                                </w:rPr>
                              </w:pPr>
                              <w:r w:rsidRPr="004D1DD8">
                                <w:rPr>
                                  <w:b/>
                                  <w:bCs/>
                                </w:rPr>
                                <w:t xml:space="preserve"> </w:t>
                              </w:r>
                              <w:r w:rsidRPr="004D1DD8">
                                <w:rPr>
                                  <w:rFonts w:ascii="Times New Roman" w:eastAsia="Times New Roman" w:hAnsi="Times New Roman" w:cs="Times New Roman"/>
                                  <w:b/>
                                  <w:bCs/>
                                  <w:sz w:val="24"/>
                                  <w:szCs w:val="24"/>
                                </w:rPr>
                                <w:t xml:space="preserve">           </w:t>
                              </w:r>
                              <w:r w:rsidRPr="004D1DD8">
                                <w:rPr>
                                  <w:rFonts w:ascii="Times New Roman" w:eastAsia="Times New Roman" w:hAnsi="Times New Roman" w:cs="Times New Roman"/>
                                  <w:sz w:val="24"/>
                                  <w:szCs w:val="24"/>
                                  <w:u w:val="single"/>
                                </w:rPr>
                                <w:t>Section réduite du béton</w:t>
                              </w:r>
                            </w:p>
                            <w:p w:rsidR="006C2703" w:rsidRPr="004D1DD8" w:rsidRDefault="006C2703" w:rsidP="001D278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 o:spid="_x0000_s1029" style="position:absolute;margin-left:283.4pt;margin-top:-23.8pt;width:198pt;height:155.55pt;z-index:251658752" coordorigin="7200,13068" coordsize="3960,31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">
                <v:shape id="Text Box 82" o:spid="_x0000_s1030" type="#_x0000_t202" style="position:absolute;left:8720;top:13068;width:90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" filled="f" stroked="f">
                  <v:textbox>
                    <w:txbxContent>
                      <w:p w:rsidR="006C2703" w:rsidRDefault="006C2703" w:rsidP="001D278A">
                        <w:r>
                          <w:t>a</w:t>
                        </w:r>
                      </w:p>
                    </w:txbxContent>
                  </v:textbox>
                </v:shape>
                <v:shape id="Text Box 83" o:spid="_x0000_s1031" type="#_x0000_t202" style="position:absolute;left:9980;top:14208;width:90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" filled="f" stroked="f">
                  <v:textbox>
                    <w:txbxContent>
                      <w:p w:rsidR="006C2703" w:rsidRDefault="006C2703" w:rsidP="001D278A">
                        <w:r>
                          <w:t>b</w:t>
                        </w:r>
                      </w:p>
                    </w:txbxContent>
                  </v:textbox>
                </v:shape>
                <v:group id="Group 84" o:spid="_x0000_s1032" style="position:absolute;left:8280;top:13719;width:1440;height:1440" coordorigin="9360,2159" coordsize="1440,1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Gzz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">
                  <v:rect id="Rectangle 85" o:spid="_x0000_s1033" style="position:absolute;left:9360;top:2159;width:1440;height:18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" filled="f"/>
                  <v:rect id="Rectangle 86" o:spid="_x0000_s1034" alt="Pointillés" style="position:absolute;left:9480;top:2259;width:1200;height:15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" fillcolor="black">
                    <v:fill r:id="rId39" o:title="" type="pattern"/>
                  </v:rect>
                </v:group>
                <v:oval id="Oval 87" o:spid="_x0000_s1035" style="position:absolute;left:8640;top:14119;width:72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">
                  <v:textbox>
                    <w:txbxContent>
                      <w:p w:rsidR="006C2703" w:rsidRDefault="006C2703" w:rsidP="001D278A">
                        <w:r>
                          <w:t>Br</w:t>
                        </w:r>
                      </w:p>
                    </w:txbxContent>
                  </v:textbox>
                </v:oval>
                <v:group id="Group 88" o:spid="_x0000_s1036" style="position:absolute;left:8280;top:13319;width:1440;height:180" coordorigin="9360,1699" coordsize="144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">
                  <v:group id="Group 89" o:spid="_x0000_s1037" style="position:absolute;left:9360;top:1699;width:1440;height:180" coordorigin="9360,1699" coordsize="144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">
                    <v:line id="Line 90" o:spid="_x0000_s1038" style="position:absolute;visibility:visible;mso-wrap-style:square" from="9360,1799" to="10800,17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">
                      <v:stroke startarrow="block" endarrow="block"/>
                    </v:line>
                    <v:line id="Line 91" o:spid="_x0000_s1039" style="position:absolute;visibility:visible;mso-wrap-style:square" from="9360,1699" to="9360,18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"/>
                  </v:group>
                  <v:line id="Line 92" o:spid="_x0000_s1040" style="position:absolute;visibility:visible;mso-wrap-style:square" from="10800,1699" to="10800,18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"/>
                </v:group>
                <v:group id="Group 93" o:spid="_x0000_s1041" style="position:absolute;left:9310;top:14329;width:1440;height:180;rotation:90" coordorigin="9360,1699" coordsize="144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">
                  <v:group id="Group 94" o:spid="_x0000_s1042" style="position:absolute;left:9360;top:1699;width:1440;height:180" coordorigin="9360,1699" coordsize="144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">
                    <v:line id="Line 95" o:spid="_x0000_s1043" style="position:absolute;visibility:visible;mso-wrap-style:square" from="9360,1799" to="10800,17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">
                      <v:stroke startarrow="block" endarrow="block"/>
                    </v:line>
                    <v:line id="Line 96" o:spid="_x0000_s1044" style="position:absolute;visibility:visible;mso-wrap-style:square" from="9360,1699" to="9360,18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"/>
                  </v:group>
                  <v:line id="Line 97" o:spid="_x0000_s1045" style="position:absolute;visibility:visible;mso-wrap-style:square" from="10800,1699" to="10800,187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"/>
                </v:group>
                <v:group id="Group 98" o:spid="_x0000_s1046" style="position:absolute;left:7920;top:14759;width:840;height:0" coordorigin="9000,3599" coordsize="8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">
                  <v:line id="Line 99" o:spid="_x0000_s1047" style="position:absolute;visibility:visible;mso-wrap-style:square" from="9000,3599" to="9360,35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">
                    <v:stroke endarrow="block"/>
                  </v:line>
                  <v:line id="Line 100" o:spid="_x0000_s1048" style="position:absolute;flip:x;visibility:visible;mso-wrap-style:square" from="9480,3599" to="9840,35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">
                    <v:stroke endarrow="block"/>
                  </v:line>
                </v:group>
                <v:shape id="Text Box 101" o:spid="_x0000_s1049" type="#_x0000_t202" style="position:absolute;left:7560;top:14399;width:90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" filled="f" stroked="f">
                  <v:textbox>
                    <w:txbxContent>
                      <w:p w:rsidR="006C2703" w:rsidRDefault="006C2703" w:rsidP="001D278A">
                        <w:r>
                          <w:t>1cm</w:t>
                        </w:r>
                      </w:p>
                    </w:txbxContent>
                  </v:textbox>
                </v:shape>
                <v:group id="Group 102" o:spid="_x0000_s1050" style="position:absolute;left:8940;top:15099;width:840;height:0;rotation:90" coordorigin="9000,3599" coordsize="8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">
                  <v:line id="Line 103" o:spid="_x0000_s1051" style="position:absolute;visibility:visible;mso-wrap-style:square" from="9000,3599" to="9360,35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">
                    <v:stroke endarrow="block"/>
                  </v:line>
                  <v:line id="Line 104" o:spid="_x0000_s1052" style="position:absolute;flip:x;visibility:visible;mso-wrap-style:square" from="9480,3599" to="9840,35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">
                    <v:stroke endarrow="block"/>
                  </v:line>
                </v:group>
                <v:shape id="Text Box 105" o:spid="_x0000_s1053" type="#_x0000_t202" style="position:absolute;left:9280;top:15239;width:900;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" filled="f" stroked="f">
                  <v:textbox>
                    <w:txbxContent>
                      <w:p w:rsidR="006C2703" w:rsidRDefault="006C2703" w:rsidP="001D278A">
                        <w:r>
                          <w:t>1cm</w:t>
                        </w:r>
                      </w:p>
                    </w:txbxContent>
                  </v:textbox>
                </v:shape>
                <v:shape id="Text Box 106" o:spid="_x0000_s1054" type="#_x0000_t202" style="position:absolute;left:7200;top:15639;width:3960;height: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" filled="f" stroked="f">
                  <v:textbox>
                    <w:txbxContent>
                      <w:p w:rsidR="006C2703" w:rsidRPr="004D1DD8" w:rsidRDefault="006C2703" w:rsidP="001D278A">
                        <w:pPr>
                          <w:rPr>
                            <w:rFonts w:ascii="Times New Roman" w:hAnsi="Times New Roman" w:cs="Times New Roman"/>
                            <w:sz w:val="20"/>
                            <w:szCs w:val="20"/>
                          </w:rPr>
                        </w:pPr>
                        <w:r w:rsidRPr="004D1DD8">
                          <w:rPr>
                            <w:b/>
                            <w:bCs/>
                          </w:rPr>
                          <w:t xml:space="preserve"> </w:t>
                        </w:r>
                        <w:r w:rsidRPr="004D1DD8">
                          <w:rPr>
                            <w:rFonts w:ascii="Times New Roman" w:eastAsia="Times New Roman" w:hAnsi="Times New Roman" w:cs="Times New Roman"/>
                            <w:b/>
                            <w:bCs/>
                            <w:sz w:val="24"/>
                            <w:szCs w:val="24"/>
                          </w:rPr>
                          <w:t xml:space="preserve">           </w:t>
                        </w:r>
                        <w:r w:rsidRPr="004D1DD8">
                          <w:rPr>
                            <w:rFonts w:ascii="Times New Roman" w:eastAsia="Times New Roman" w:hAnsi="Times New Roman" w:cs="Times New Roman"/>
                            <w:sz w:val="24"/>
                            <w:szCs w:val="24"/>
                            <w:u w:val="single"/>
                          </w:rPr>
                          <w:t>Section réduite du béton</w:t>
                        </w:r>
                      </w:p>
                      <w:p w:rsidR="006C2703" w:rsidRPr="004D1DD8" w:rsidRDefault="006C2703" w:rsidP="001D278A"/>
                    </w:txbxContent>
                  </v:textbox>
                </v:shape>
              </v:group>
            </w:pict>
          </mc:Fallback>
        </mc:AlternateContent>
      </w:r>
      <w:r w:rsidR="001D278A" w:rsidRPr="00FC5C0D">
        <w:rPr>
          <w:rFonts w:ascii="Times New Roman" w:hAnsi="Times New Roman" w:cs="Times New Roman"/>
          <w:sz w:val="24"/>
          <w:szCs w:val="24"/>
        </w:rPr>
        <w:t xml:space="preserve">Pour : </w:t>
      </w:r>
      <w:r w:rsidR="004D144D" w:rsidRPr="004D144D">
        <w:rPr>
          <w:rFonts w:ascii="Times New Roman" w:hAnsi="Times New Roman" w:cs="Times New Roman"/>
          <w:noProof/>
          <w:position w:val="-96"/>
          <w:sz w:val="24"/>
          <w:szCs w:val="24"/>
        </w:rPr>
        <w:object w:dxaOrig="3860" w:dyaOrig="1340">
          <v:shape id="_x0000_i1041" type="#_x0000_t75" alt="" style="width:193.2pt;height:69.3pt;mso-width-percent:0;mso-height-percent:0;mso-width-percent:0;mso-height-percent:0" o:ole="">
            <v:imagedata r:id="rId40" o:title=""/>
          </v:shape>
          <o:OLEObject Type="Embed" ProgID="Equation.3" ShapeID="_x0000_i1041" DrawAspect="Content" ObjectID="_1689268890" r:id="rId41"/>
        </w:object>
      </w:r>
    </w:p>
    <w:p w:rsidR="001D278A" w:rsidRPr="00FC5C0D" w:rsidRDefault="001D278A" w:rsidP="001D278A">
      <w:pPr>
        <w:spacing w:after="0" w:line="240" w:lineRule="auto"/>
        <w:jc w:val="both"/>
        <w:rPr>
          <w:rFonts w:ascii="Times New Roman" w:hAnsi="Times New Roman" w:cs="Times New Roman"/>
          <w:sz w:val="24"/>
          <w:szCs w:val="24"/>
        </w:rPr>
      </w:pPr>
      <w:r w:rsidRPr="00FC5C0D">
        <w:rPr>
          <w:rFonts w:ascii="Times New Roman" w:hAnsi="Times New Roman" w:cs="Times New Roman"/>
          <w:sz w:val="24"/>
          <w:szCs w:val="24"/>
        </w:rPr>
        <w:t xml:space="preserve">Avec : </w:t>
      </w:r>
    </w:p>
    <w:p w:rsidR="001D278A" w:rsidRPr="00FC5C0D" w:rsidRDefault="004D144D" w:rsidP="00FC5C0D">
      <w:pPr>
        <w:numPr>
          <w:ilvl w:val="0"/>
          <w:numId w:val="20"/>
        </w:numPr>
        <w:spacing w:after="0"/>
        <w:jc w:val="both"/>
        <w:rPr>
          <w:rFonts w:ascii="Times New Roman" w:hAnsi="Times New Roman" w:cs="Times New Roman"/>
          <w:sz w:val="24"/>
          <w:szCs w:val="24"/>
        </w:rPr>
      </w:pPr>
      <w:r w:rsidRPr="004D144D">
        <w:rPr>
          <w:rFonts w:ascii="Times New Roman" w:hAnsi="Times New Roman" w:cs="Times New Roman"/>
          <w:noProof/>
          <w:position w:val="-42"/>
          <w:sz w:val="24"/>
          <w:szCs w:val="24"/>
        </w:rPr>
        <w:object w:dxaOrig="2000" w:dyaOrig="1020">
          <v:shape id="_x0000_i1040" type="#_x0000_t75" alt="" style="width:100.3pt;height:51.15pt;mso-width-percent:0;mso-height-percent:0;mso-width-percent:0;mso-height-percent:0" o:ole="">
            <v:imagedata r:id="rId42" o:title=""/>
          </v:shape>
          <o:OLEObject Type="Embed" ProgID="Equation.3" ShapeID="_x0000_i1040" DrawAspect="Content" ObjectID="_1689268891" r:id="rId43"/>
        </w:object>
      </w:r>
    </w:p>
    <w:p w:rsidR="001D278A" w:rsidRPr="00FC5C0D" w:rsidRDefault="001D278A" w:rsidP="00FC5C0D">
      <w:pPr>
        <w:jc w:val="both"/>
        <w:rPr>
          <w:rFonts w:ascii="Times New Roman" w:hAnsi="Times New Roman" w:cs="Times New Roman"/>
          <w:sz w:val="24"/>
          <w:szCs w:val="24"/>
        </w:rPr>
      </w:pPr>
      <w:r w:rsidRPr="00FC5C0D">
        <w:rPr>
          <w:rFonts w:ascii="Times New Roman" w:hAnsi="Times New Roman" w:cs="Times New Roman"/>
          <w:sz w:val="24"/>
          <w:szCs w:val="24"/>
        </w:rPr>
        <w:t>Avec ces correctifs, l’effort normal résistant ultime :</w:t>
      </w:r>
    </w:p>
    <w:p w:rsidR="001D278A" w:rsidRPr="00FC5C0D" w:rsidRDefault="004D144D" w:rsidP="00FC5C0D">
      <w:pPr>
        <w:spacing w:after="0"/>
        <w:jc w:val="both"/>
        <w:rPr>
          <w:rFonts w:ascii="Times New Roman" w:hAnsi="Times New Roman" w:cs="Times New Roman"/>
          <w:sz w:val="24"/>
          <w:szCs w:val="24"/>
        </w:rPr>
      </w:pPr>
      <w:r w:rsidRPr="004D144D">
        <w:rPr>
          <w:rFonts w:ascii="Times New Roman" w:hAnsi="Times New Roman" w:cs="Times New Roman"/>
          <w:noProof/>
          <w:position w:val="-18"/>
          <w:sz w:val="24"/>
          <w:szCs w:val="24"/>
        </w:rPr>
        <w:object w:dxaOrig="4400" w:dyaOrig="460">
          <v:shape id="_x0000_i1039" type="#_x0000_t75" alt="" style="width:221.3pt;height:24.2pt;mso-width-percent:0;mso-height-percent:0;mso-width-percent:0;mso-height-percent:0" o:ole="">
            <v:imagedata r:id="rId44" o:title=""/>
          </v:shape>
          <o:OLEObject Type="Embed" ProgID="Equation.3" ShapeID="_x0000_i1039" DrawAspect="Content" ObjectID="_1689268892" r:id="rId45"/>
        </w:object>
      </w:r>
      <w:r w:rsidR="001D278A" w:rsidRPr="00FC5C0D">
        <w:rPr>
          <w:rFonts w:ascii="Times New Roman" w:hAnsi="Times New Roman" w:cs="Times New Roman"/>
          <w:sz w:val="24"/>
          <w:szCs w:val="24"/>
        </w:rPr>
        <w:t xml:space="preserve"> </w:t>
      </w:r>
    </w:p>
    <w:p w:rsidR="00E11D9B" w:rsidRPr="00FC5C0D" w:rsidRDefault="00E11D9B" w:rsidP="00FC5C0D">
      <w:pPr>
        <w:tabs>
          <w:tab w:val="left" w:pos="270"/>
        </w:tabs>
        <w:spacing w:after="0" w:line="240" w:lineRule="auto"/>
        <w:jc w:val="both"/>
        <w:rPr>
          <w:rFonts w:ascii="Times New Roman" w:hAnsi="Times New Roman" w:cs="Times New Roman"/>
          <w:color w:val="000000" w:themeColor="text1"/>
          <w:sz w:val="24"/>
          <w:szCs w:val="24"/>
        </w:rPr>
      </w:pPr>
    </w:p>
    <w:p w:rsidR="002324C6" w:rsidRPr="00FC5C0D" w:rsidRDefault="002324C6" w:rsidP="00FC5C0D">
      <w:pPr>
        <w:numPr>
          <w:ilvl w:val="0"/>
          <w:numId w:val="23"/>
        </w:numPr>
        <w:spacing w:before="120"/>
        <w:jc w:val="both"/>
        <w:rPr>
          <w:rFonts w:ascii="Times New Roman" w:hAnsi="Times New Roman" w:cs="Times New Roman"/>
          <w:sz w:val="24"/>
          <w:szCs w:val="24"/>
          <w:vertAlign w:val="subscript"/>
        </w:rPr>
      </w:pPr>
      <w:proofErr w:type="spellStart"/>
      <w:proofErr w:type="gramStart"/>
      <w:r w:rsidRPr="00FC5C0D">
        <w:rPr>
          <w:rFonts w:ascii="Times New Roman" w:hAnsi="Times New Roman" w:cs="Times New Roman"/>
          <w:b/>
          <w:bCs/>
          <w:sz w:val="24"/>
          <w:szCs w:val="24"/>
        </w:rPr>
        <w:t>γ</w:t>
      </w:r>
      <w:proofErr w:type="gramEnd"/>
      <w:r w:rsidRPr="00FC5C0D">
        <w:rPr>
          <w:rFonts w:ascii="Times New Roman" w:hAnsi="Times New Roman" w:cs="Times New Roman"/>
          <w:b/>
          <w:bCs/>
          <w:sz w:val="24"/>
          <w:szCs w:val="24"/>
          <w:vertAlign w:val="subscript"/>
        </w:rPr>
        <w:t>b</w:t>
      </w:r>
      <w:proofErr w:type="spellEnd"/>
      <w:r w:rsidRPr="00FC5C0D">
        <w:rPr>
          <w:rFonts w:ascii="Times New Roman" w:hAnsi="Times New Roman" w:cs="Times New Roman"/>
          <w:b/>
          <w:bCs/>
          <w:sz w:val="24"/>
          <w:szCs w:val="24"/>
        </w:rPr>
        <w:t> </w:t>
      </w:r>
      <w:r w:rsidRPr="00FC5C0D">
        <w:rPr>
          <w:rFonts w:ascii="Times New Roman" w:hAnsi="Times New Roman" w:cs="Times New Roman"/>
          <w:sz w:val="24"/>
          <w:szCs w:val="24"/>
        </w:rPr>
        <w:t>:</w:t>
      </w:r>
      <w:r w:rsidRPr="00FC5C0D">
        <w:rPr>
          <w:rFonts w:ascii="Times New Roman" w:hAnsi="Times New Roman" w:cs="Times New Roman"/>
          <w:sz w:val="24"/>
          <w:szCs w:val="24"/>
          <w:vertAlign w:val="subscript"/>
        </w:rPr>
        <w:t xml:space="preserve"> </w:t>
      </w:r>
      <w:r w:rsidRPr="00FC5C0D">
        <w:rPr>
          <w:rFonts w:ascii="Times New Roman" w:hAnsi="Times New Roman" w:cs="Times New Roman"/>
          <w:sz w:val="24"/>
          <w:szCs w:val="24"/>
        </w:rPr>
        <w:t>Coefficient de sécurité du béton = 1.5 ;</w:t>
      </w:r>
    </w:p>
    <w:p w:rsidR="002324C6" w:rsidRPr="00FC5C0D" w:rsidRDefault="002324C6" w:rsidP="00FC5C0D">
      <w:pPr>
        <w:numPr>
          <w:ilvl w:val="0"/>
          <w:numId w:val="22"/>
        </w:numPr>
        <w:spacing w:before="120"/>
        <w:jc w:val="both"/>
        <w:rPr>
          <w:rFonts w:ascii="Times New Roman" w:hAnsi="Times New Roman" w:cs="Times New Roman"/>
          <w:sz w:val="24"/>
          <w:szCs w:val="24"/>
        </w:rPr>
      </w:pPr>
      <w:proofErr w:type="spellStart"/>
      <w:proofErr w:type="gramStart"/>
      <w:r w:rsidRPr="00FC5C0D">
        <w:rPr>
          <w:rFonts w:ascii="Times New Roman" w:hAnsi="Times New Roman" w:cs="Times New Roman"/>
          <w:b/>
          <w:bCs/>
          <w:sz w:val="24"/>
          <w:szCs w:val="24"/>
        </w:rPr>
        <w:t>γ</w:t>
      </w:r>
      <w:proofErr w:type="gramEnd"/>
      <w:r w:rsidRPr="00FC5C0D">
        <w:rPr>
          <w:rFonts w:ascii="Times New Roman" w:hAnsi="Times New Roman" w:cs="Times New Roman"/>
          <w:b/>
          <w:bCs/>
          <w:sz w:val="24"/>
          <w:szCs w:val="24"/>
          <w:vertAlign w:val="subscript"/>
        </w:rPr>
        <w:t>s</w:t>
      </w:r>
      <w:proofErr w:type="spellEnd"/>
      <w:r w:rsidRPr="00FC5C0D">
        <w:rPr>
          <w:rFonts w:ascii="Times New Roman" w:hAnsi="Times New Roman" w:cs="Times New Roman"/>
          <w:sz w:val="24"/>
          <w:szCs w:val="24"/>
          <w:vertAlign w:val="subscript"/>
        </w:rPr>
        <w:t xml:space="preserve"> </w:t>
      </w:r>
      <w:r w:rsidRPr="00FC5C0D">
        <w:rPr>
          <w:rFonts w:ascii="Times New Roman" w:hAnsi="Times New Roman" w:cs="Times New Roman"/>
          <w:sz w:val="24"/>
          <w:szCs w:val="24"/>
        </w:rPr>
        <w:t>: Coefficient de sécurité de l’acier = 1.15 ;</w:t>
      </w:r>
    </w:p>
    <w:p w:rsidR="002324C6" w:rsidRPr="00FC5C0D" w:rsidRDefault="002324C6" w:rsidP="00FC5C0D">
      <w:pPr>
        <w:numPr>
          <w:ilvl w:val="0"/>
          <w:numId w:val="22"/>
        </w:numPr>
        <w:tabs>
          <w:tab w:val="left" w:pos="709"/>
        </w:tabs>
        <w:spacing w:before="120"/>
        <w:jc w:val="both"/>
        <w:rPr>
          <w:rFonts w:ascii="Times New Roman" w:hAnsi="Times New Roman" w:cs="Times New Roman"/>
          <w:sz w:val="24"/>
          <w:szCs w:val="24"/>
        </w:rPr>
      </w:pPr>
      <w:proofErr w:type="spellStart"/>
      <w:proofErr w:type="gramStart"/>
      <w:r w:rsidRPr="00FC5C0D">
        <w:rPr>
          <w:rFonts w:ascii="Times New Roman" w:hAnsi="Times New Roman" w:cs="Times New Roman"/>
          <w:b/>
          <w:bCs/>
          <w:sz w:val="24"/>
          <w:szCs w:val="24"/>
        </w:rPr>
        <w:t>fe</w:t>
      </w:r>
      <w:proofErr w:type="spellEnd"/>
      <w:proofErr w:type="gramEnd"/>
      <w:r w:rsidRPr="00FC5C0D">
        <w:rPr>
          <w:rFonts w:ascii="Times New Roman" w:hAnsi="Times New Roman" w:cs="Times New Roman"/>
          <w:sz w:val="24"/>
          <w:szCs w:val="24"/>
        </w:rPr>
        <w:t xml:space="preserve"> : Nuance de l’acier (limite élastique ; </w:t>
      </w:r>
      <w:proofErr w:type="spellStart"/>
      <w:r w:rsidRPr="00FC5C0D">
        <w:rPr>
          <w:rFonts w:ascii="Times New Roman" w:hAnsi="Times New Roman" w:cs="Times New Roman"/>
          <w:sz w:val="24"/>
          <w:szCs w:val="24"/>
        </w:rPr>
        <w:t>fe</w:t>
      </w:r>
      <w:proofErr w:type="spellEnd"/>
      <w:r w:rsidRPr="00FC5C0D">
        <w:rPr>
          <w:rFonts w:ascii="Times New Roman" w:hAnsi="Times New Roman" w:cs="Times New Roman"/>
          <w:sz w:val="24"/>
          <w:szCs w:val="24"/>
        </w:rPr>
        <w:t xml:space="preserve"> = 400 </w:t>
      </w:r>
      <w:proofErr w:type="spellStart"/>
      <w:r w:rsidRPr="00FC5C0D">
        <w:rPr>
          <w:rFonts w:ascii="Times New Roman" w:hAnsi="Times New Roman" w:cs="Times New Roman"/>
          <w:sz w:val="24"/>
          <w:szCs w:val="24"/>
        </w:rPr>
        <w:t>MPa</w:t>
      </w:r>
      <w:proofErr w:type="spellEnd"/>
      <w:r w:rsidRPr="00FC5C0D">
        <w:rPr>
          <w:rFonts w:ascii="Times New Roman" w:hAnsi="Times New Roman" w:cs="Times New Roman"/>
          <w:sz w:val="24"/>
          <w:szCs w:val="24"/>
        </w:rPr>
        <w:t>);</w:t>
      </w:r>
    </w:p>
    <w:p w:rsidR="002324C6" w:rsidRPr="00FC5C0D" w:rsidRDefault="002324C6" w:rsidP="00FC5C0D">
      <w:pPr>
        <w:numPr>
          <w:ilvl w:val="0"/>
          <w:numId w:val="22"/>
        </w:numPr>
        <w:tabs>
          <w:tab w:val="left" w:pos="709"/>
        </w:tabs>
        <w:spacing w:before="120"/>
        <w:jc w:val="both"/>
        <w:rPr>
          <w:rFonts w:ascii="Times New Roman" w:hAnsi="Times New Roman" w:cs="Times New Roman"/>
          <w:sz w:val="24"/>
          <w:szCs w:val="24"/>
        </w:rPr>
      </w:pPr>
      <w:r w:rsidRPr="00FC5C0D">
        <w:rPr>
          <w:rFonts w:ascii="Times New Roman" w:hAnsi="Times New Roman" w:cs="Times New Roman"/>
          <w:b/>
          <w:bCs/>
          <w:sz w:val="24"/>
          <w:szCs w:val="24"/>
        </w:rPr>
        <w:t>A</w:t>
      </w:r>
      <w:r w:rsidRPr="00FC5C0D">
        <w:rPr>
          <w:rFonts w:ascii="Times New Roman" w:hAnsi="Times New Roman" w:cs="Times New Roman"/>
          <w:sz w:val="24"/>
          <w:szCs w:val="24"/>
        </w:rPr>
        <w:t> : Section d’armature à mettre en place et</w:t>
      </w:r>
    </w:p>
    <w:p w:rsidR="002324C6" w:rsidRPr="00FC5C0D" w:rsidRDefault="002324C6" w:rsidP="00FC5C0D">
      <w:pPr>
        <w:numPr>
          <w:ilvl w:val="0"/>
          <w:numId w:val="22"/>
        </w:numPr>
        <w:tabs>
          <w:tab w:val="left" w:pos="709"/>
        </w:tabs>
        <w:spacing w:before="120" w:after="0" w:line="360" w:lineRule="auto"/>
        <w:jc w:val="both"/>
        <w:rPr>
          <w:rFonts w:ascii="Times New Roman" w:hAnsi="Times New Roman" w:cs="Times New Roman"/>
          <w:sz w:val="24"/>
          <w:szCs w:val="24"/>
        </w:rPr>
      </w:pPr>
      <w:proofErr w:type="gramStart"/>
      <w:r w:rsidRPr="00FC5C0D">
        <w:rPr>
          <w:rFonts w:ascii="Times New Roman" w:hAnsi="Times New Roman" w:cs="Times New Roman"/>
          <w:b/>
          <w:bCs/>
          <w:sz w:val="24"/>
          <w:szCs w:val="24"/>
        </w:rPr>
        <w:t>α</w:t>
      </w:r>
      <w:proofErr w:type="gramEnd"/>
      <w:r w:rsidRPr="00FC5C0D">
        <w:rPr>
          <w:rFonts w:ascii="Times New Roman" w:hAnsi="Times New Roman" w:cs="Times New Roman"/>
          <w:sz w:val="24"/>
          <w:szCs w:val="24"/>
        </w:rPr>
        <w:t xml:space="preserve"> : Coefficient dépend de l’élancement λ</w:t>
      </w:r>
    </w:p>
    <w:p w:rsidR="002324C6" w:rsidRPr="00FC5C0D" w:rsidRDefault="002324C6" w:rsidP="00FC5C0D">
      <w:pPr>
        <w:tabs>
          <w:tab w:val="left" w:pos="709"/>
        </w:tabs>
        <w:spacing w:before="120" w:after="0" w:line="360" w:lineRule="auto"/>
        <w:jc w:val="both"/>
        <w:rPr>
          <w:rFonts w:ascii="Times New Roman" w:hAnsi="Times New Roman" w:cs="Times New Roman"/>
          <w:sz w:val="24"/>
          <w:szCs w:val="24"/>
        </w:rPr>
      </w:pPr>
    </w:p>
    <w:p w:rsidR="002324C6" w:rsidRPr="00FC5C0D" w:rsidRDefault="002324C6" w:rsidP="00FC5C0D">
      <w:pPr>
        <w:pStyle w:val="Paragraphedeliste"/>
        <w:numPr>
          <w:ilvl w:val="0"/>
          <w:numId w:val="21"/>
        </w:numPr>
        <w:spacing w:after="0" w:line="240" w:lineRule="auto"/>
        <w:jc w:val="both"/>
        <w:rPr>
          <w:rFonts w:ascii="Times New Roman" w:eastAsia="Calibri" w:hAnsi="Times New Roman" w:cs="Times New Roman"/>
          <w:sz w:val="24"/>
          <w:szCs w:val="24"/>
        </w:rPr>
      </w:pPr>
      <w:r w:rsidRPr="00FC5C0D">
        <w:rPr>
          <w:rFonts w:ascii="Times New Roman" w:eastAsia="Calibri" w:hAnsi="Times New Roman" w:cs="Times New Roman"/>
          <w:sz w:val="24"/>
          <w:szCs w:val="24"/>
        </w:rPr>
        <w:t>La formule générale donne :</w:t>
      </w:r>
    </w:p>
    <w:p w:rsidR="002324C6" w:rsidRPr="00FC5C0D" w:rsidRDefault="004D144D" w:rsidP="00FC5C0D">
      <w:pPr>
        <w:tabs>
          <w:tab w:val="left" w:pos="180"/>
        </w:tabs>
        <w:spacing w:line="240" w:lineRule="auto"/>
        <w:jc w:val="both"/>
        <w:rPr>
          <w:rFonts w:ascii="Times New Roman" w:hAnsi="Times New Roman" w:cs="Times New Roman"/>
          <w:sz w:val="24"/>
          <w:szCs w:val="24"/>
        </w:rPr>
      </w:pPr>
      <w:r w:rsidRPr="004D144D">
        <w:rPr>
          <w:rFonts w:ascii="Times New Roman" w:hAnsi="Times New Roman" w:cs="Times New Roman"/>
          <w:noProof/>
          <w:position w:val="-86"/>
          <w:sz w:val="24"/>
          <w:szCs w:val="24"/>
        </w:rPr>
        <w:object w:dxaOrig="3780" w:dyaOrig="1300">
          <v:shape id="_x0000_i1038" type="#_x0000_t75" alt="" style="width:187.7pt;height:65.95pt;mso-width-percent:0;mso-height-percent:0;mso-width-percent:0;mso-height-percent:0" o:ole="">
            <v:imagedata r:id="rId46" o:title=""/>
          </v:shape>
          <o:OLEObject Type="Embed" ProgID="Equation.3" ShapeID="_x0000_i1038" DrawAspect="Content" ObjectID="_1689268893" r:id="rId47"/>
        </w:object>
      </w:r>
    </w:p>
    <w:p w:rsidR="002324C6" w:rsidRPr="00FC5C0D" w:rsidRDefault="002324C6" w:rsidP="00FC5C0D">
      <w:pPr>
        <w:shd w:val="clear" w:color="auto" w:fill="FFFFFF"/>
        <w:spacing w:after="0"/>
        <w:ind w:left="-426"/>
        <w:jc w:val="both"/>
        <w:rPr>
          <w:rFonts w:ascii="Times New Roman" w:hAnsi="Times New Roman" w:cs="Times New Roman"/>
          <w:position w:val="-12"/>
          <w:sz w:val="24"/>
          <w:szCs w:val="24"/>
        </w:rPr>
      </w:pPr>
      <w:r w:rsidRPr="00FC5C0D">
        <w:rPr>
          <w:rFonts w:ascii="Times New Roman" w:hAnsi="Times New Roman" w:cs="Times New Roman"/>
          <w:sz w:val="24"/>
          <w:szCs w:val="24"/>
        </w:rPr>
        <w:t xml:space="preserve">       On prend : </w:t>
      </w:r>
      <w:r w:rsidR="004D144D" w:rsidRPr="004D144D">
        <w:rPr>
          <w:rFonts w:ascii="Times New Roman" w:hAnsi="Times New Roman" w:cs="Times New Roman"/>
          <w:noProof/>
          <w:position w:val="-24"/>
          <w:sz w:val="24"/>
          <w:szCs w:val="24"/>
        </w:rPr>
        <w:object w:dxaOrig="1640" w:dyaOrig="620">
          <v:shape id="_x0000_i1037" type="#_x0000_t75" alt="" style="width:82.1pt;height:30.95pt;mso-width-percent:0;mso-height-percent:0;mso-width-percent:0;mso-height-percent:0" o:ole="">
            <v:imagedata r:id="rId48" o:title=""/>
          </v:shape>
          <o:OLEObject Type="Embed" ProgID="Equation.3" ShapeID="_x0000_i1037" DrawAspect="Content" ObjectID="_1689268894" r:id="rId49"/>
        </w:object>
      </w:r>
      <w:r w:rsidRPr="00FC5C0D">
        <w:rPr>
          <w:rFonts w:ascii="Times New Roman" w:hAnsi="Times New Roman" w:cs="Times New Roman"/>
          <w:sz w:val="24"/>
          <w:szCs w:val="24"/>
        </w:rPr>
        <w:t xml:space="preserve">  </w:t>
      </w:r>
      <w:r w:rsidRPr="00FC5C0D">
        <w:rPr>
          <w:rFonts w:ascii="Times New Roman" w:hAnsi="Times New Roman" w:cs="Times New Roman"/>
          <w:b/>
          <w:bCs/>
          <w:sz w:val="24"/>
          <w:szCs w:val="24"/>
        </w:rPr>
        <w:t>[BAEL91]</w:t>
      </w:r>
    </w:p>
    <w:p w:rsidR="002324C6" w:rsidRPr="00FC5C0D" w:rsidRDefault="002324C6" w:rsidP="00FC5C0D">
      <w:pPr>
        <w:numPr>
          <w:ilvl w:val="0"/>
          <w:numId w:val="24"/>
        </w:numPr>
        <w:spacing w:after="0" w:line="240" w:lineRule="auto"/>
        <w:ind w:left="426" w:hanging="96"/>
        <w:jc w:val="both"/>
        <w:rPr>
          <w:rFonts w:ascii="Times New Roman" w:hAnsi="Times New Roman" w:cs="Times New Roman"/>
          <w:sz w:val="24"/>
          <w:szCs w:val="24"/>
        </w:rPr>
      </w:pPr>
      <w:r w:rsidRPr="00FC5C0D">
        <w:rPr>
          <w:rFonts w:ascii="Times New Roman" w:hAnsi="Times New Roman" w:cs="Times New Roman"/>
          <w:sz w:val="24"/>
          <w:szCs w:val="24"/>
        </w:rPr>
        <w:t xml:space="preserve">  </w:t>
      </w:r>
      <w:r w:rsidR="004D144D" w:rsidRPr="004D144D">
        <w:rPr>
          <w:rFonts w:ascii="Times New Roman" w:hAnsi="Times New Roman" w:cs="Times New Roman"/>
          <w:noProof/>
          <w:position w:val="-14"/>
          <w:sz w:val="24"/>
          <w:szCs w:val="24"/>
        </w:rPr>
        <w:object w:dxaOrig="340" w:dyaOrig="400">
          <v:shape id="_x0000_i1036" type="#_x0000_t75" alt="" style="width:16.8pt;height:20.2pt;mso-width-percent:0;mso-height-percent:0;mso-width-percent:0;mso-height-percent:0" o:ole="">
            <v:imagedata r:id="rId50" o:title=""/>
          </v:shape>
          <o:OLEObject Type="Embed" ProgID="Equation.3" ShapeID="_x0000_i1036" DrawAspect="Content" ObjectID="_1689268895" r:id="rId51"/>
        </w:object>
      </w:r>
      <w:r w:rsidRPr="00FC5C0D">
        <w:rPr>
          <w:rFonts w:ascii="Times New Roman" w:hAnsi="Times New Roman" w:cs="Times New Roman"/>
          <w:sz w:val="24"/>
          <w:szCs w:val="24"/>
        </w:rPr>
        <w:t xml:space="preserve"> : Contrainte de l’acier ; </w:t>
      </w:r>
      <w:r w:rsidR="004D144D" w:rsidRPr="004D144D">
        <w:rPr>
          <w:rFonts w:ascii="Times New Roman" w:hAnsi="Times New Roman" w:cs="Times New Roman"/>
          <w:noProof/>
          <w:position w:val="-38"/>
          <w:sz w:val="24"/>
          <w:szCs w:val="24"/>
        </w:rPr>
        <w:object w:dxaOrig="2079" w:dyaOrig="760">
          <v:shape id="_x0000_i1035" type="#_x0000_t75" alt="" style="width:102.9pt;height:37.7pt;mso-width-percent:0;mso-height-percent:0;mso-width-percent:0;mso-height-percent:0" o:ole="">
            <v:imagedata r:id="rId52" o:title=""/>
          </v:shape>
          <o:OLEObject Type="Embed" ProgID="Equation.3" ShapeID="_x0000_i1035" DrawAspect="Content" ObjectID="_1689268896" r:id="rId53"/>
        </w:object>
      </w:r>
    </w:p>
    <w:p w:rsidR="002324C6" w:rsidRPr="00FC5C0D" w:rsidRDefault="002324C6" w:rsidP="00FC5C0D">
      <w:pPr>
        <w:pStyle w:val="Paragraphedeliste"/>
        <w:numPr>
          <w:ilvl w:val="0"/>
          <w:numId w:val="24"/>
        </w:numPr>
        <w:spacing w:line="240" w:lineRule="auto"/>
        <w:jc w:val="both"/>
        <w:rPr>
          <w:rFonts w:ascii="Times New Roman" w:hAnsi="Times New Roman" w:cs="Times New Roman"/>
          <w:b/>
          <w:bCs/>
          <w:color w:val="FF0000"/>
          <w:sz w:val="24"/>
          <w:szCs w:val="24"/>
        </w:rPr>
      </w:pPr>
      <w:r w:rsidRPr="00FC5C0D">
        <w:rPr>
          <w:rFonts w:ascii="Times New Roman" w:hAnsi="Times New Roman" w:cs="Times New Roman"/>
          <w:b/>
          <w:bCs/>
          <w:sz w:val="24"/>
          <w:szCs w:val="24"/>
        </w:rPr>
        <w:t xml:space="preserve"> </w:t>
      </w:r>
      <w:r w:rsidR="004D144D" w:rsidRPr="004D144D">
        <w:rPr>
          <w:rFonts w:ascii="Times New Roman" w:hAnsi="Times New Roman" w:cs="Times New Roman"/>
          <w:b/>
          <w:bCs/>
          <w:noProof/>
          <w:position w:val="-14"/>
          <w:sz w:val="24"/>
          <w:szCs w:val="24"/>
        </w:rPr>
        <w:object w:dxaOrig="360" w:dyaOrig="400">
          <v:shape id="_x0000_i1034" type="#_x0000_t75" alt="" style="width:18.85pt;height:20.2pt;mso-width-percent:0;mso-height-percent:0;mso-width-percent:0;mso-height-percent:0" o:ole="">
            <v:imagedata r:id="rId54" o:title=""/>
          </v:shape>
          <o:OLEObject Type="Embed" ProgID="Equation.3" ShapeID="_x0000_i1034" DrawAspect="Content" ObjectID="_1689268897" r:id="rId55"/>
        </w:object>
      </w:r>
      <w:r w:rsidRPr="00FC5C0D">
        <w:rPr>
          <w:rFonts w:ascii="Times New Roman" w:hAnsi="Times New Roman" w:cs="Times New Roman"/>
          <w:sz w:val="24"/>
          <w:szCs w:val="24"/>
        </w:rPr>
        <w:t xml:space="preserve">: Résistance de calcul du béton :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b</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 xml:space="preserve">0,85 </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c28</m:t>
                </m:r>
              </m:sub>
            </m:sSub>
          </m:num>
          <m:den>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b</m:t>
                </m:r>
              </m:sub>
            </m:sSub>
          </m:den>
        </m:f>
        <m:r>
          <w:rPr>
            <w:rFonts w:ascii="Cambria Math" w:hAnsi="Cambria Math" w:cs="Times New Roman"/>
            <w:sz w:val="24"/>
            <w:szCs w:val="24"/>
          </w:rPr>
          <m:t>=14,17MPa</m:t>
        </m:r>
      </m:oMath>
    </w:p>
    <w:p w:rsidR="00AD1B9F" w:rsidRPr="00FC5C0D" w:rsidRDefault="0030449B" w:rsidP="00FC5C0D">
      <w:pPr>
        <w:spacing w:after="0"/>
        <w:ind w:left="-284"/>
        <w:jc w:val="both"/>
        <w:rPr>
          <w:rFonts w:ascii="Times New Roman" w:hAnsi="Times New Roman" w:cs="Times New Roman"/>
          <w:sz w:val="24"/>
          <w:szCs w:val="24"/>
        </w:rPr>
      </w:pPr>
      <w:r w:rsidRPr="00FC5C0D">
        <w:rPr>
          <w:rFonts w:ascii="Times New Roman" w:hAnsi="Times New Roman" w:cs="Times New Roman"/>
          <w:sz w:val="24"/>
          <w:szCs w:val="24"/>
        </w:rPr>
        <w:t>Suivant les règles BAEL91 : un poteau rectangulaire (</w:t>
      </w:r>
      <w:proofErr w:type="spellStart"/>
      <w:r w:rsidRPr="00FC5C0D">
        <w:rPr>
          <w:rFonts w:ascii="Times New Roman" w:hAnsi="Times New Roman" w:cs="Times New Roman"/>
          <w:sz w:val="24"/>
          <w:szCs w:val="24"/>
        </w:rPr>
        <w:t>a</w:t>
      </w:r>
      <w:proofErr w:type="spellEnd"/>
      <w:r w:rsidRPr="00FC5C0D">
        <w:rPr>
          <w:rFonts w:ascii="Times New Roman" w:hAnsi="Times New Roman" w:cs="Times New Roman"/>
          <w:sz w:val="24"/>
          <w:szCs w:val="24"/>
        </w:rPr>
        <w:t xml:space="preserve">≤ b), il est préférable de prendre </w:t>
      </w:r>
    </w:p>
    <w:p w:rsidR="0030449B" w:rsidRPr="00FC5C0D" w:rsidRDefault="0030449B" w:rsidP="00FC5C0D">
      <w:pPr>
        <w:spacing w:after="0"/>
        <w:ind w:left="-284"/>
        <w:jc w:val="both"/>
        <w:rPr>
          <w:rFonts w:ascii="Times New Roman" w:hAnsi="Times New Roman" w:cs="Times New Roman"/>
          <w:sz w:val="24"/>
          <w:szCs w:val="24"/>
        </w:rPr>
      </w:pPr>
      <w:proofErr w:type="gramStart"/>
      <w:r w:rsidRPr="00FC5C0D">
        <w:rPr>
          <w:rFonts w:ascii="Times New Roman" w:hAnsi="Times New Roman" w:cs="Times New Roman"/>
          <w:sz w:val="24"/>
          <w:szCs w:val="24"/>
        </w:rPr>
        <w:t>λ</w:t>
      </w:r>
      <w:proofErr w:type="gramEnd"/>
      <w:r w:rsidRPr="00FC5C0D">
        <w:rPr>
          <w:rFonts w:ascii="Times New Roman" w:hAnsi="Times New Roman" w:cs="Times New Roman"/>
          <w:sz w:val="24"/>
          <w:szCs w:val="24"/>
        </w:rPr>
        <w:t xml:space="preserve"> ≤ 35</w:t>
      </w:r>
    </w:p>
    <w:p w:rsidR="00FC5C0D" w:rsidRDefault="0030449B" w:rsidP="00FC5C0D">
      <w:pPr>
        <w:spacing w:after="0" w:line="360" w:lineRule="auto"/>
        <w:ind w:left="-284"/>
        <w:jc w:val="both"/>
        <w:rPr>
          <w:rFonts w:ascii="Times New Roman" w:hAnsi="Times New Roman" w:cs="Times New Roman"/>
          <w:position w:val="-12"/>
          <w:sz w:val="24"/>
          <w:szCs w:val="24"/>
        </w:rPr>
      </w:pPr>
      <w:r w:rsidRPr="00FC5C0D">
        <w:rPr>
          <w:rFonts w:ascii="Times New Roman" w:hAnsi="Times New Roman" w:cs="Times New Roman"/>
          <w:position w:val="-30"/>
          <w:sz w:val="24"/>
          <w:szCs w:val="24"/>
        </w:rPr>
        <w:t xml:space="preserve">          </w:t>
      </w:r>
      <m:oMath>
        <m:r>
          <w:rPr>
            <w:rFonts w:ascii="Cambria Math" w:hAnsi="Cambria Math" w:cs="Times New Roman"/>
            <w:sz w:val="24"/>
            <w:szCs w:val="24"/>
          </w:rPr>
          <m:t>β=1+0.2</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35</m:t>
                    </m:r>
                  </m:num>
                  <m:den>
                    <m:r>
                      <w:rPr>
                        <w:rFonts w:ascii="Cambria Math" w:hAnsi="Cambria Math" w:cs="Times New Roman"/>
                        <w:sz w:val="24"/>
                        <w:szCs w:val="24"/>
                      </w:rPr>
                      <m:t>35</m:t>
                    </m:r>
                  </m:den>
                </m:f>
              </m:e>
            </m:d>
          </m:e>
          <m:sup>
            <m:r>
              <w:rPr>
                <w:rFonts w:ascii="Cambria Math" w:hAnsi="Cambria Math" w:cs="Times New Roman"/>
                <w:sz w:val="24"/>
                <w:szCs w:val="24"/>
              </w:rPr>
              <m:t>2</m:t>
            </m:r>
          </m:sup>
        </m:sSup>
        <m:r>
          <w:rPr>
            <w:rFonts w:ascii="Cambria Math" w:hAnsi="Cambria Math" w:cs="Times New Roman"/>
            <w:sz w:val="24"/>
            <w:szCs w:val="24"/>
          </w:rPr>
          <m:t>=1.2</m:t>
        </m:r>
      </m:oMath>
    </w:p>
    <w:p w:rsidR="0030449B" w:rsidRPr="00FC5C0D" w:rsidRDefault="0030449B" w:rsidP="00FC5C0D">
      <w:pPr>
        <w:spacing w:after="0" w:line="360" w:lineRule="auto"/>
        <w:ind w:left="-284"/>
        <w:jc w:val="both"/>
        <w:rPr>
          <w:rFonts w:ascii="Times New Roman" w:hAnsi="Times New Roman" w:cs="Times New Roman"/>
          <w:position w:val="-12"/>
          <w:sz w:val="24"/>
          <w:szCs w:val="24"/>
        </w:rPr>
      </w:pPr>
      <w:r w:rsidRPr="00FC5C0D">
        <w:rPr>
          <w:rFonts w:ascii="Times New Roman" w:hAnsi="Times New Roman" w:cs="Times New Roman"/>
          <w:sz w:val="24"/>
          <w:szCs w:val="24"/>
        </w:rPr>
        <w:t xml:space="preserve"> En </w:t>
      </w:r>
      <w:r w:rsidR="00AD1B9F" w:rsidRPr="00FC5C0D">
        <w:rPr>
          <w:rFonts w:ascii="Times New Roman" w:hAnsi="Times New Roman" w:cs="Times New Roman"/>
          <w:sz w:val="24"/>
          <w:szCs w:val="24"/>
        </w:rPr>
        <w:t>introduisant ces</w:t>
      </w:r>
      <w:r w:rsidRPr="00FC5C0D">
        <w:rPr>
          <w:rFonts w:ascii="Times New Roman" w:hAnsi="Times New Roman" w:cs="Times New Roman"/>
          <w:sz w:val="24"/>
          <w:szCs w:val="24"/>
        </w:rPr>
        <w:t xml:space="preserve"> valeurs dans l’inégalité (*), on trouve</w:t>
      </w:r>
      <w:r w:rsidR="00AD1B9F" w:rsidRPr="00FC5C0D">
        <w:rPr>
          <w:rFonts w:ascii="Times New Roman" w:hAnsi="Times New Roman" w:cs="Times New Roman"/>
          <w:sz w:val="24"/>
          <w:szCs w:val="24"/>
        </w:rPr>
        <w:t> :</w:t>
      </w:r>
    </w:p>
    <w:p w:rsidR="00AB3469" w:rsidRPr="00FC5C0D" w:rsidRDefault="006C2703" w:rsidP="00FC5C0D">
      <w:pPr>
        <w:spacing w:after="0" w:line="240" w:lineRule="auto"/>
        <w:ind w:left="-426"/>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r</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 xml:space="preserve">1,2 </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u</m:t>
                  </m:r>
                </m:sub>
              </m:sSub>
            </m:num>
            <m:den>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14,17</m:t>
                      </m:r>
                    </m:num>
                    <m:den>
                      <m:r>
                        <w:rPr>
                          <w:rFonts w:ascii="Cambria Math" w:hAnsi="Cambria Math" w:cs="Times New Roman"/>
                          <w:sz w:val="24"/>
                          <w:szCs w:val="24"/>
                        </w:rPr>
                        <m:t>0,9</m:t>
                      </m:r>
                    </m:den>
                  </m:f>
                  <m:r>
                    <w:rPr>
                      <w:rFonts w:ascii="Cambria Math" w:hAnsi="Cambria Math" w:cs="Times New Roman"/>
                      <w:sz w:val="24"/>
                      <w:szCs w:val="24"/>
                    </w:rPr>
                    <m:t>+0,85</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100</m:t>
                          </m:r>
                        </m:den>
                      </m:f>
                    </m:e>
                  </m:d>
                  <m:f>
                    <m:fPr>
                      <m:ctrlPr>
                        <w:rPr>
                          <w:rFonts w:ascii="Cambria Math" w:hAnsi="Cambria Math" w:cs="Times New Roman"/>
                          <w:i/>
                          <w:sz w:val="24"/>
                          <w:szCs w:val="24"/>
                        </w:rPr>
                      </m:ctrlPr>
                    </m:fPr>
                    <m:num>
                      <m:r>
                        <w:rPr>
                          <w:rFonts w:ascii="Cambria Math" w:hAnsi="Cambria Math" w:cs="Times New Roman"/>
                          <w:sz w:val="24"/>
                          <w:szCs w:val="24"/>
                        </w:rPr>
                        <m:t>400</m:t>
                      </m:r>
                    </m:num>
                    <m:den>
                      <m:r>
                        <w:rPr>
                          <w:rFonts w:ascii="Cambria Math" w:hAnsi="Cambria Math" w:cs="Times New Roman"/>
                          <w:sz w:val="24"/>
                          <w:szCs w:val="24"/>
                        </w:rPr>
                        <m:t>1,15</m:t>
                      </m:r>
                    </m:den>
                  </m:f>
                </m:e>
              </m:d>
              <m:r>
                <w:rPr>
                  <w:rFonts w:ascii="Cambria Math" w:hAnsi="Cambria Math" w:cs="Times New Roman"/>
                  <w:sz w:val="24"/>
                  <w:szCs w:val="24"/>
                </w:rPr>
                <m:t>*10</m:t>
              </m:r>
            </m:den>
          </m:f>
          <m:r>
            <w:rPr>
              <w:rFonts w:ascii="Cambria Math" w:hAnsi="Cambria Math" w:cs="Times New Roman"/>
              <w:sz w:val="24"/>
              <w:szCs w:val="24"/>
            </w:rPr>
            <m:t>=0,0064</m:t>
          </m:r>
          <m:sSub>
            <m:sSubPr>
              <m:ctrlPr>
                <w:rPr>
                  <w:rFonts w:ascii="Cambria Math" w:hAnsi="Cambria Math" w:cs="Times New Roman"/>
                  <w:i/>
                  <w:sz w:val="24"/>
                  <w:szCs w:val="24"/>
                </w:rPr>
              </m:ctrlPr>
            </m:sSubPr>
            <m:e>
              <m:r>
                <w:rPr>
                  <w:rFonts w:ascii="Cambria Math" w:hAnsi="Cambria Math" w:cs="Times New Roman"/>
                  <w:sz w:val="24"/>
                  <w:szCs w:val="24"/>
                </w:rPr>
                <m:t xml:space="preserve"> N</m:t>
              </m:r>
            </m:e>
            <m:sub>
              <m:r>
                <w:rPr>
                  <w:rFonts w:ascii="Cambria Math" w:hAnsi="Cambria Math" w:cs="Times New Roman"/>
                  <w:sz w:val="24"/>
                  <w:szCs w:val="24"/>
                </w:rPr>
                <m:t>u</m:t>
              </m:r>
            </m:sub>
          </m:sSub>
          <m:r>
            <w:rPr>
              <w:rFonts w:ascii="Cambria Math" w:hAnsi="Cambria Math" w:cs="Times New Roman"/>
              <w:sz w:val="24"/>
              <w:szCs w:val="24"/>
            </w:rPr>
            <m:t xml:space="preserve">=&gt; </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r</m:t>
              </m:r>
            </m:sub>
          </m:sSub>
          <m:r>
            <w:rPr>
              <w:rFonts w:ascii="Cambria Math" w:hAnsi="Cambria Math" w:cs="Times New Roman"/>
              <w:sz w:val="24"/>
              <w:szCs w:val="24"/>
            </w:rPr>
            <m:t xml:space="preserve">≥0,0064 </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u</m:t>
              </m:r>
            </m:sub>
          </m:sSub>
        </m:oMath>
      </m:oMathPara>
    </w:p>
    <w:p w:rsidR="00FC5C0D" w:rsidRDefault="00FC5C0D" w:rsidP="00FC5C0D">
      <w:pPr>
        <w:spacing w:after="0" w:line="360" w:lineRule="auto"/>
        <w:ind w:left="-284"/>
        <w:jc w:val="both"/>
        <w:rPr>
          <w:rFonts w:ascii="Times New Roman" w:hAnsi="Times New Roman" w:cs="Times New Roman"/>
          <w:sz w:val="24"/>
          <w:szCs w:val="24"/>
        </w:rPr>
      </w:pPr>
    </w:p>
    <w:p w:rsidR="00BF7F33" w:rsidRPr="00FC5C0D" w:rsidRDefault="00AB3469" w:rsidP="00FC5C0D">
      <w:pPr>
        <w:spacing w:after="0" w:line="360" w:lineRule="auto"/>
        <w:ind w:left="-284"/>
        <w:jc w:val="both"/>
        <w:rPr>
          <w:rFonts w:ascii="Times New Roman" w:hAnsi="Times New Roman" w:cs="Times New Roman"/>
          <w:sz w:val="24"/>
          <w:szCs w:val="24"/>
        </w:rPr>
      </w:pPr>
      <w:r w:rsidRPr="00FC5C0D">
        <w:rPr>
          <w:rFonts w:ascii="Times New Roman" w:hAnsi="Times New Roman" w:cs="Times New Roman"/>
          <w:sz w:val="24"/>
          <w:szCs w:val="24"/>
        </w:rPr>
        <w:t>On peut tirer « a » et « b » sachant que : Br = (a – 2) × (b – 2) en [cm²].</w:t>
      </w:r>
    </w:p>
    <w:p w:rsidR="00AB3469" w:rsidRPr="00FC5C0D" w:rsidRDefault="00AB3469" w:rsidP="00FC5C0D">
      <w:pPr>
        <w:spacing w:after="0" w:line="360" w:lineRule="auto"/>
        <w:ind w:left="-284"/>
        <w:jc w:val="both"/>
        <w:rPr>
          <w:rFonts w:ascii="Times New Roman" w:hAnsi="Times New Roman" w:cs="Times New Roman"/>
          <w:sz w:val="24"/>
          <w:szCs w:val="24"/>
        </w:rPr>
      </w:pPr>
      <w:r w:rsidRPr="00FC5C0D">
        <w:rPr>
          <w:rFonts w:ascii="Times New Roman" w:hAnsi="Times New Roman" w:cs="Times New Roman"/>
          <w:sz w:val="24"/>
          <w:szCs w:val="24"/>
        </w:rPr>
        <w:t>D’après le critère de résistance, on a :</w:t>
      </w:r>
    </w:p>
    <w:p w:rsidR="00E83C82" w:rsidRPr="00FC5C0D" w:rsidRDefault="00AB3469" w:rsidP="00FC5C0D">
      <w:pPr>
        <w:spacing w:after="0" w:line="360" w:lineRule="auto"/>
        <w:ind w:left="-426" w:firstLine="426"/>
        <w:jc w:val="both"/>
        <w:rPr>
          <w:rFonts w:ascii="Times New Roman" w:hAnsi="Times New Roman" w:cs="Times New Roman"/>
          <w:sz w:val="24"/>
          <w:szCs w:val="24"/>
          <w:vertAlign w:val="subscript"/>
        </w:rPr>
      </w:pPr>
      <w:r w:rsidRPr="00FC5C0D">
        <w:rPr>
          <w:rFonts w:ascii="Times New Roman" w:hAnsi="Times New Roman" w:cs="Times New Roman"/>
          <w:sz w:val="24"/>
          <w:szCs w:val="24"/>
        </w:rPr>
        <w:t xml:space="preserve">       P</w:t>
      </w:r>
      <w:r w:rsidRPr="00FC5C0D">
        <w:rPr>
          <w:rFonts w:ascii="Times New Roman" w:hAnsi="Times New Roman" w:cs="Times New Roman"/>
          <w:sz w:val="24"/>
          <w:szCs w:val="24"/>
          <w:vertAlign w:val="subscript"/>
        </w:rPr>
        <w:t>u</w:t>
      </w:r>
      <w:r w:rsidRPr="00FC5C0D">
        <w:rPr>
          <w:rFonts w:ascii="Times New Roman" w:hAnsi="Times New Roman" w:cs="Times New Roman"/>
          <w:sz w:val="24"/>
          <w:szCs w:val="24"/>
        </w:rPr>
        <w:t xml:space="preserve"> = 1.35N</w:t>
      </w:r>
      <w:r w:rsidRPr="00FC5C0D">
        <w:rPr>
          <w:rFonts w:ascii="Times New Roman" w:hAnsi="Times New Roman" w:cs="Times New Roman"/>
          <w:sz w:val="24"/>
          <w:szCs w:val="24"/>
          <w:vertAlign w:val="subscript"/>
        </w:rPr>
        <w:t>g</w:t>
      </w:r>
      <w:r w:rsidRPr="00FC5C0D">
        <w:rPr>
          <w:rFonts w:ascii="Times New Roman" w:hAnsi="Times New Roman" w:cs="Times New Roman"/>
          <w:sz w:val="24"/>
          <w:szCs w:val="24"/>
        </w:rPr>
        <w:t xml:space="preserve"> + 1.5N</w:t>
      </w:r>
      <w:r w:rsidRPr="00FC5C0D">
        <w:rPr>
          <w:rFonts w:ascii="Times New Roman" w:hAnsi="Times New Roman" w:cs="Times New Roman"/>
          <w:sz w:val="24"/>
          <w:szCs w:val="24"/>
          <w:vertAlign w:val="subscript"/>
        </w:rPr>
        <w:t>q</w:t>
      </w:r>
    </w:p>
    <w:p w:rsidR="00AB3469" w:rsidRPr="00FC5C0D" w:rsidRDefault="00AB3469" w:rsidP="00FC5C0D">
      <w:pPr>
        <w:spacing w:after="0" w:line="360" w:lineRule="auto"/>
        <w:jc w:val="both"/>
        <w:rPr>
          <w:rFonts w:ascii="Times New Roman" w:hAnsi="Times New Roman" w:cs="Times New Roman"/>
          <w:sz w:val="24"/>
          <w:szCs w:val="24"/>
        </w:rPr>
      </w:pPr>
      <w:r w:rsidRPr="00FC5C0D">
        <w:rPr>
          <w:rFonts w:ascii="Times New Roman" w:hAnsi="Times New Roman" w:cs="Times New Roman"/>
          <w:sz w:val="24"/>
          <w:szCs w:val="24"/>
        </w:rPr>
        <w:t>Avec :</w:t>
      </w:r>
    </w:p>
    <w:p w:rsidR="00AB3469" w:rsidRPr="00FC5C0D" w:rsidRDefault="00AB3469" w:rsidP="00FC5C0D">
      <w:pPr>
        <w:spacing w:line="240" w:lineRule="auto"/>
        <w:ind w:left="540"/>
        <w:jc w:val="both"/>
        <w:rPr>
          <w:rFonts w:ascii="Times New Roman" w:hAnsi="Times New Roman" w:cs="Times New Roman"/>
          <w:sz w:val="24"/>
          <w:szCs w:val="24"/>
        </w:rPr>
      </w:pPr>
      <w:proofErr w:type="spellStart"/>
      <w:proofErr w:type="gramStart"/>
      <w:r w:rsidRPr="00FC5C0D">
        <w:rPr>
          <w:rFonts w:ascii="Times New Roman" w:hAnsi="Times New Roman" w:cs="Times New Roman"/>
          <w:b/>
          <w:bCs/>
          <w:sz w:val="24"/>
          <w:szCs w:val="24"/>
        </w:rPr>
        <w:t>N</w:t>
      </w:r>
      <w:r w:rsidRPr="00FC5C0D">
        <w:rPr>
          <w:rFonts w:ascii="Times New Roman" w:hAnsi="Times New Roman" w:cs="Times New Roman"/>
          <w:b/>
          <w:bCs/>
          <w:sz w:val="24"/>
          <w:szCs w:val="24"/>
          <w:vertAlign w:val="subscript"/>
        </w:rPr>
        <w:t>g</w:t>
      </w:r>
      <w:proofErr w:type="spellEnd"/>
      <w:r w:rsidRPr="00FC5C0D">
        <w:rPr>
          <w:rFonts w:ascii="Times New Roman" w:hAnsi="Times New Roman" w:cs="Times New Roman"/>
          <w:b/>
          <w:bCs/>
          <w:sz w:val="24"/>
          <w:szCs w:val="24"/>
          <w:vertAlign w:val="subscript"/>
        </w:rPr>
        <w:t xml:space="preserve">  </w:t>
      </w:r>
      <w:r w:rsidRPr="00FC5C0D">
        <w:rPr>
          <w:rFonts w:ascii="Times New Roman" w:hAnsi="Times New Roman" w:cs="Times New Roman"/>
          <w:b/>
          <w:bCs/>
          <w:sz w:val="24"/>
          <w:szCs w:val="24"/>
        </w:rPr>
        <w:t>:</w:t>
      </w:r>
      <w:proofErr w:type="gramEnd"/>
      <w:r w:rsidRPr="00FC5C0D">
        <w:rPr>
          <w:rFonts w:ascii="Times New Roman" w:hAnsi="Times New Roman" w:cs="Times New Roman"/>
          <w:sz w:val="24"/>
          <w:szCs w:val="24"/>
        </w:rPr>
        <w:t xml:space="preserve">  Effort normal dus aux charges permanentes </w:t>
      </w:r>
    </w:p>
    <w:p w:rsidR="00AB3469" w:rsidRPr="00FC5C0D" w:rsidRDefault="00AB3469" w:rsidP="00FC5C0D">
      <w:pPr>
        <w:spacing w:line="240" w:lineRule="auto"/>
        <w:jc w:val="both"/>
        <w:rPr>
          <w:rFonts w:ascii="Times New Roman" w:hAnsi="Times New Roman" w:cs="Times New Roman"/>
          <w:sz w:val="24"/>
          <w:szCs w:val="24"/>
        </w:rPr>
      </w:pPr>
      <w:r w:rsidRPr="00FC5C0D">
        <w:rPr>
          <w:rFonts w:ascii="Times New Roman" w:hAnsi="Times New Roman" w:cs="Times New Roman"/>
          <w:b/>
          <w:bCs/>
          <w:sz w:val="24"/>
          <w:szCs w:val="24"/>
        </w:rPr>
        <w:t xml:space="preserve">         </w:t>
      </w:r>
      <w:proofErr w:type="spellStart"/>
      <w:r w:rsidRPr="00FC5C0D">
        <w:rPr>
          <w:rFonts w:ascii="Times New Roman" w:hAnsi="Times New Roman" w:cs="Times New Roman"/>
          <w:b/>
          <w:bCs/>
          <w:sz w:val="24"/>
          <w:szCs w:val="24"/>
        </w:rPr>
        <w:t>N</w:t>
      </w:r>
      <w:r w:rsidRPr="00FC5C0D">
        <w:rPr>
          <w:rFonts w:ascii="Times New Roman" w:hAnsi="Times New Roman" w:cs="Times New Roman"/>
          <w:b/>
          <w:bCs/>
          <w:sz w:val="24"/>
          <w:szCs w:val="24"/>
          <w:vertAlign w:val="subscript"/>
        </w:rPr>
        <w:t>q</w:t>
      </w:r>
      <w:proofErr w:type="spellEnd"/>
      <w:r w:rsidRPr="00FC5C0D">
        <w:rPr>
          <w:rFonts w:ascii="Times New Roman" w:hAnsi="Times New Roman" w:cs="Times New Roman"/>
          <w:sz w:val="24"/>
          <w:szCs w:val="24"/>
        </w:rPr>
        <w:t xml:space="preserve"> </w:t>
      </w:r>
      <w:r w:rsidRPr="00FC5C0D">
        <w:rPr>
          <w:rFonts w:ascii="Times New Roman" w:hAnsi="Times New Roman" w:cs="Times New Roman"/>
          <w:b/>
          <w:bCs/>
          <w:sz w:val="24"/>
          <w:szCs w:val="24"/>
        </w:rPr>
        <w:t xml:space="preserve">: </w:t>
      </w:r>
      <w:r w:rsidRPr="00FC5C0D">
        <w:rPr>
          <w:rFonts w:ascii="Times New Roman" w:hAnsi="Times New Roman" w:cs="Times New Roman"/>
          <w:sz w:val="24"/>
          <w:szCs w:val="24"/>
        </w:rPr>
        <w:t>Effort normal dus aux charges d’exploitations.</w:t>
      </w:r>
    </w:p>
    <w:p w:rsidR="00AB3469" w:rsidRPr="00FC5C0D" w:rsidRDefault="00AB3469" w:rsidP="00FC5C0D">
      <w:pPr>
        <w:spacing w:after="0" w:line="240" w:lineRule="auto"/>
        <w:jc w:val="both"/>
        <w:rPr>
          <w:rFonts w:ascii="Times New Roman" w:hAnsi="Times New Roman" w:cs="Times New Roman"/>
          <w:sz w:val="24"/>
          <w:szCs w:val="24"/>
        </w:rPr>
      </w:pPr>
      <w:r w:rsidRPr="00FC5C0D">
        <w:rPr>
          <w:rFonts w:ascii="Times New Roman" w:hAnsi="Times New Roman" w:cs="Times New Roman"/>
          <w:b/>
          <w:bCs/>
          <w:sz w:val="24"/>
          <w:szCs w:val="24"/>
        </w:rPr>
        <w:t xml:space="preserve">         N</w:t>
      </w:r>
      <w:r w:rsidRPr="00FC5C0D">
        <w:rPr>
          <w:rFonts w:ascii="Times New Roman" w:hAnsi="Times New Roman" w:cs="Times New Roman"/>
          <w:b/>
          <w:bCs/>
          <w:sz w:val="24"/>
          <w:szCs w:val="24"/>
          <w:vertAlign w:val="subscript"/>
        </w:rPr>
        <w:t>u</w:t>
      </w:r>
      <w:r w:rsidRPr="00FC5C0D">
        <w:rPr>
          <w:rFonts w:ascii="Times New Roman" w:hAnsi="Times New Roman" w:cs="Times New Roman"/>
          <w:sz w:val="24"/>
          <w:szCs w:val="24"/>
          <w:vertAlign w:val="subscript"/>
        </w:rPr>
        <w:t xml:space="preserve"> </w:t>
      </w:r>
      <w:r w:rsidRPr="00FC5C0D">
        <w:rPr>
          <w:rFonts w:ascii="Times New Roman" w:hAnsi="Times New Roman" w:cs="Times New Roman"/>
          <w:sz w:val="24"/>
          <w:szCs w:val="24"/>
        </w:rPr>
        <w:t>= 1.15 x Pu ……</w:t>
      </w:r>
      <w:proofErr w:type="gramStart"/>
      <w:r w:rsidRPr="00FC5C0D">
        <w:rPr>
          <w:rFonts w:ascii="Times New Roman" w:hAnsi="Times New Roman" w:cs="Times New Roman"/>
          <w:sz w:val="24"/>
          <w:szCs w:val="24"/>
        </w:rPr>
        <w:t>…….</w:t>
      </w:r>
      <w:proofErr w:type="gramEnd"/>
      <w:r w:rsidRPr="00FC5C0D">
        <w:rPr>
          <w:rFonts w:ascii="Times New Roman" w:hAnsi="Times New Roman" w:cs="Times New Roman"/>
          <w:sz w:val="24"/>
          <w:szCs w:val="24"/>
        </w:rPr>
        <w:t>D’après les règles BAEL91 </w:t>
      </w:r>
    </w:p>
    <w:p w:rsidR="00AB3469" w:rsidRPr="00FC5C0D" w:rsidRDefault="00AB3469" w:rsidP="00FC5C0D">
      <w:pPr>
        <w:spacing w:after="0" w:line="360" w:lineRule="auto"/>
        <w:jc w:val="both"/>
        <w:rPr>
          <w:rFonts w:ascii="Times New Roman" w:hAnsi="Times New Roman" w:cs="Times New Roman"/>
          <w:sz w:val="24"/>
          <w:szCs w:val="24"/>
        </w:rPr>
      </w:pPr>
      <w:r w:rsidRPr="00FC5C0D">
        <w:rPr>
          <w:rFonts w:ascii="Times New Roman" w:hAnsi="Times New Roman" w:cs="Times New Roman"/>
          <w:sz w:val="24"/>
          <w:szCs w:val="24"/>
        </w:rPr>
        <w:t xml:space="preserve">   On va dimensionner les poteaux en utilisant le poteau le plus sollicité (intermédiaire) et </w:t>
      </w:r>
      <w:r w:rsidR="002004F7" w:rsidRPr="00FC5C0D">
        <w:rPr>
          <w:rFonts w:ascii="Times New Roman" w:hAnsi="Times New Roman" w:cs="Times New Roman"/>
          <w:sz w:val="24"/>
          <w:szCs w:val="24"/>
        </w:rPr>
        <w:t>on prend</w:t>
      </w:r>
      <w:r w:rsidRPr="00FC5C0D">
        <w:rPr>
          <w:rFonts w:ascii="Times New Roman" w:hAnsi="Times New Roman" w:cs="Times New Roman"/>
          <w:sz w:val="24"/>
          <w:szCs w:val="24"/>
        </w:rPr>
        <w:t> :   a</w:t>
      </w:r>
      <w:r w:rsidR="002004F7" w:rsidRPr="00FC5C0D">
        <w:rPr>
          <w:rFonts w:ascii="Times New Roman" w:hAnsi="Times New Roman" w:cs="Times New Roman"/>
          <w:sz w:val="24"/>
          <w:szCs w:val="24"/>
        </w:rPr>
        <w:t xml:space="preserve"> </w:t>
      </w:r>
      <w:r w:rsidRPr="00FC5C0D">
        <w:rPr>
          <w:rFonts w:ascii="Times New Roman" w:hAnsi="Times New Roman" w:cs="Times New Roman"/>
          <w:sz w:val="24"/>
          <w:szCs w:val="24"/>
        </w:rPr>
        <w:t>=</w:t>
      </w:r>
      <w:r w:rsidR="002004F7" w:rsidRPr="00FC5C0D">
        <w:rPr>
          <w:rFonts w:ascii="Times New Roman" w:hAnsi="Times New Roman" w:cs="Times New Roman"/>
          <w:sz w:val="24"/>
          <w:szCs w:val="24"/>
        </w:rPr>
        <w:t xml:space="preserve"> </w:t>
      </w:r>
      <w:r w:rsidRPr="00FC5C0D">
        <w:rPr>
          <w:rFonts w:ascii="Times New Roman" w:hAnsi="Times New Roman" w:cs="Times New Roman"/>
          <w:sz w:val="24"/>
          <w:szCs w:val="24"/>
        </w:rPr>
        <w:t xml:space="preserve">b  </w:t>
      </w:r>
      <m:oMath>
        <m:r>
          <w:rPr>
            <w:rFonts w:ascii="Cambria Math" w:hAnsi="Cambria Math" w:cs="Times New Roman"/>
            <w:sz w:val="24"/>
            <w:szCs w:val="24"/>
          </w:rPr>
          <m:t>⇒</m:t>
        </m:r>
      </m:oMath>
      <w:r w:rsidRPr="00FC5C0D">
        <w:rPr>
          <w:rFonts w:ascii="Times New Roman" w:hAnsi="Times New Roman" w:cs="Times New Roman"/>
          <w:sz w:val="24"/>
          <w:szCs w:val="24"/>
        </w:rPr>
        <w:t xml:space="preserve"> (axa) en [cm</w:t>
      </w:r>
      <w:r w:rsidRPr="00FC5C0D">
        <w:rPr>
          <w:rFonts w:ascii="Times New Roman" w:hAnsi="Times New Roman" w:cs="Times New Roman"/>
          <w:sz w:val="24"/>
          <w:szCs w:val="24"/>
          <w:vertAlign w:val="superscript"/>
        </w:rPr>
        <w:t>2</w:t>
      </w:r>
      <w:r w:rsidRPr="00FC5C0D">
        <w:rPr>
          <w:rFonts w:ascii="Times New Roman" w:hAnsi="Times New Roman" w:cs="Times New Roman"/>
          <w:sz w:val="24"/>
          <w:szCs w:val="24"/>
        </w:rPr>
        <w:t>].</w:t>
      </w:r>
    </w:p>
    <w:p w:rsidR="00BD0F56" w:rsidRPr="00FC5C0D" w:rsidRDefault="00BD0F56" w:rsidP="00FC5C0D">
      <w:pPr>
        <w:numPr>
          <w:ilvl w:val="0"/>
          <w:numId w:val="17"/>
        </w:numPr>
        <w:spacing w:line="240" w:lineRule="auto"/>
        <w:jc w:val="both"/>
        <w:rPr>
          <w:rFonts w:ascii="Times New Roman" w:hAnsi="Times New Roman" w:cs="Times New Roman"/>
          <w:iCs/>
          <w:sz w:val="24"/>
          <w:szCs w:val="24"/>
          <w:u w:val="single"/>
        </w:rPr>
      </w:pPr>
      <w:r w:rsidRPr="00FC5C0D">
        <w:rPr>
          <w:rFonts w:ascii="Times New Roman" w:hAnsi="Times New Roman" w:cs="Times New Roman"/>
          <w:iCs/>
          <w:sz w:val="24"/>
          <w:szCs w:val="24"/>
          <w:u w:val="single"/>
        </w:rPr>
        <w:t>Condition de flambement :</w:t>
      </w:r>
    </w:p>
    <w:p w:rsidR="00BD0F56" w:rsidRPr="00FC5C0D" w:rsidRDefault="00BD0F56" w:rsidP="00FC5C0D">
      <w:pPr>
        <w:spacing w:line="240" w:lineRule="auto"/>
        <w:jc w:val="both"/>
        <w:rPr>
          <w:rFonts w:ascii="Times New Roman" w:hAnsi="Times New Roman" w:cs="Times New Roman"/>
          <w:b/>
          <w:bCs/>
          <w:sz w:val="24"/>
          <w:szCs w:val="24"/>
        </w:rPr>
      </w:pPr>
      <w:r w:rsidRPr="00FC5C0D">
        <w:rPr>
          <w:rFonts w:ascii="Times New Roman" w:hAnsi="Times New Roman" w:cs="Times New Roman"/>
          <w:iCs/>
          <w:sz w:val="24"/>
          <w:szCs w:val="24"/>
        </w:rPr>
        <w:t xml:space="preserve">Soit : </w:t>
      </w:r>
      <m:oMath>
        <m:r>
          <w:rPr>
            <w:rFonts w:ascii="Cambria Math" w:hAnsi="Cambria Math" w:cs="Times New Roman"/>
            <w:sz w:val="24"/>
            <w:szCs w:val="24"/>
          </w:rPr>
          <m:t>λ=</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f</m:t>
                </m:r>
              </m:sub>
            </m:sSub>
          </m:num>
          <m:den>
            <m:r>
              <w:rPr>
                <w:rFonts w:ascii="Cambria Math" w:hAnsi="Cambria Math" w:cs="Times New Roman"/>
                <w:sz w:val="24"/>
                <w:szCs w:val="24"/>
              </w:rPr>
              <m:t>i</m:t>
            </m:r>
          </m:den>
        </m:f>
        <m:r>
          <w:rPr>
            <w:rFonts w:ascii="Cambria Math" w:hAnsi="Cambria Math" w:cs="Times New Roman"/>
            <w:sz w:val="24"/>
            <w:szCs w:val="24"/>
          </w:rPr>
          <m:t>≤35</m:t>
        </m:r>
      </m:oMath>
      <w:r w:rsidRPr="00FC5C0D">
        <w:rPr>
          <w:rFonts w:ascii="Times New Roman" w:hAnsi="Times New Roman" w:cs="Times New Roman"/>
          <w:position w:val="-24"/>
          <w:sz w:val="24"/>
          <w:szCs w:val="24"/>
        </w:rPr>
        <w:t> </w:t>
      </w:r>
      <w:r w:rsidRPr="00FC5C0D">
        <w:rPr>
          <w:rFonts w:ascii="Times New Roman" w:hAnsi="Times New Roman" w:cs="Times New Roman"/>
          <w:sz w:val="24"/>
          <w:szCs w:val="24"/>
        </w:rPr>
        <w:t xml:space="preserve">; avec :   </w:t>
      </w:r>
      <m:oMath>
        <m:r>
          <w:rPr>
            <w:rFonts w:ascii="Cambria Math" w:hAnsi="Cambria Math" w:cs="Times New Roman"/>
            <w:sz w:val="24"/>
            <w:szCs w:val="24"/>
          </w:rPr>
          <m:t>i=</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I</m:t>
                </m:r>
              </m:num>
              <m:den>
                <m:r>
                  <w:rPr>
                    <w:rFonts w:ascii="Cambria Math" w:hAnsi="Cambria Math" w:cs="Times New Roman"/>
                    <w:sz w:val="24"/>
                    <w:szCs w:val="24"/>
                  </w:rPr>
                  <m:t>B</m:t>
                </m:r>
              </m:den>
            </m:f>
          </m:e>
        </m:rad>
      </m:oMath>
      <w:r w:rsidRPr="00FC5C0D">
        <w:rPr>
          <w:rFonts w:ascii="Times New Roman" w:hAnsi="Times New Roman" w:cs="Times New Roman"/>
          <w:sz w:val="24"/>
          <w:szCs w:val="24"/>
        </w:rPr>
        <w:t xml:space="preserve"> et   B= a × b.  </w:t>
      </w:r>
      <w:r w:rsidRPr="00FC5C0D">
        <w:rPr>
          <w:rFonts w:ascii="Times New Roman" w:hAnsi="Times New Roman" w:cs="Times New Roman"/>
          <w:b/>
          <w:bCs/>
          <w:sz w:val="24"/>
          <w:szCs w:val="24"/>
        </w:rPr>
        <w:t>[BAEL91 / B.8.4.1]</w:t>
      </w:r>
    </w:p>
    <w:p w:rsidR="00BD0F56" w:rsidRPr="00FC5C0D" w:rsidRDefault="00BD0F56" w:rsidP="00FC5C0D">
      <w:pPr>
        <w:spacing w:after="0" w:line="240" w:lineRule="auto"/>
        <w:jc w:val="both"/>
        <w:rPr>
          <w:rFonts w:ascii="Times New Roman" w:hAnsi="Times New Roman" w:cs="Times New Roman"/>
          <w:position w:val="-22"/>
          <w:sz w:val="24"/>
          <w:szCs w:val="24"/>
        </w:rPr>
      </w:pPr>
      <w:r w:rsidRPr="00FC5C0D">
        <w:rPr>
          <w:rFonts w:ascii="Times New Roman" w:hAnsi="Times New Roman" w:cs="Times New Roman"/>
          <w:position w:val="-22"/>
          <w:sz w:val="24"/>
          <w:szCs w:val="24"/>
        </w:rPr>
        <w:t xml:space="preserve">       </w:t>
      </w:r>
      <w:r w:rsidR="00FC5C0D">
        <w:rPr>
          <w:rFonts w:ascii="Times New Roman" w:hAnsi="Times New Roman" w:cs="Times New Roman"/>
          <w:position w:val="-22"/>
          <w:sz w:val="24"/>
          <w:szCs w:val="24"/>
        </w:rPr>
        <w:t xml:space="preserve"> </w:t>
      </w:r>
      <w:r w:rsidRPr="00FC5C0D">
        <w:rPr>
          <w:rFonts w:ascii="Times New Roman" w:hAnsi="Times New Roman" w:cs="Times New Roman"/>
          <w:position w:val="-22"/>
          <w:sz w:val="24"/>
          <w:szCs w:val="24"/>
        </w:rPr>
        <w:t xml:space="preserve"> </w:t>
      </w:r>
      <w:proofErr w:type="spellStart"/>
      <w:r w:rsidRPr="00FC5C0D">
        <w:rPr>
          <w:rFonts w:ascii="Times New Roman" w:hAnsi="Times New Roman" w:cs="Times New Roman"/>
          <w:b/>
          <w:bCs/>
          <w:position w:val="-22"/>
          <w:sz w:val="24"/>
          <w:szCs w:val="24"/>
        </w:rPr>
        <w:t>L</w:t>
      </w:r>
      <w:r w:rsidRPr="00FC5C0D">
        <w:rPr>
          <w:rFonts w:ascii="Times New Roman" w:hAnsi="Times New Roman" w:cs="Times New Roman"/>
          <w:b/>
          <w:bCs/>
          <w:position w:val="-22"/>
          <w:sz w:val="24"/>
          <w:szCs w:val="24"/>
          <w:vertAlign w:val="subscript"/>
        </w:rPr>
        <w:t>f</w:t>
      </w:r>
      <w:proofErr w:type="spellEnd"/>
      <w:r w:rsidRPr="00FC5C0D">
        <w:rPr>
          <w:rFonts w:ascii="Times New Roman" w:hAnsi="Times New Roman" w:cs="Times New Roman"/>
          <w:b/>
          <w:bCs/>
          <w:position w:val="-22"/>
          <w:sz w:val="24"/>
          <w:szCs w:val="24"/>
        </w:rPr>
        <w:t xml:space="preserve"> : </w:t>
      </w:r>
      <w:r w:rsidRPr="00FC5C0D">
        <w:rPr>
          <w:rFonts w:ascii="Times New Roman" w:hAnsi="Times New Roman" w:cs="Times New Roman"/>
          <w:position w:val="-22"/>
          <w:sz w:val="24"/>
          <w:szCs w:val="24"/>
        </w:rPr>
        <w:t>Longueur de flambement </w:t>
      </w:r>
    </w:p>
    <w:p w:rsidR="00BD0F56" w:rsidRPr="00FC5C0D" w:rsidRDefault="00BD0F56" w:rsidP="00FC5C0D">
      <w:pPr>
        <w:spacing w:after="0" w:line="240" w:lineRule="auto"/>
        <w:ind w:left="568"/>
        <w:jc w:val="both"/>
        <w:rPr>
          <w:rFonts w:ascii="Times New Roman" w:hAnsi="Times New Roman" w:cs="Times New Roman"/>
          <w:b/>
          <w:bCs/>
          <w:position w:val="-22"/>
          <w:sz w:val="24"/>
          <w:szCs w:val="24"/>
        </w:rPr>
      </w:pPr>
      <w:r w:rsidRPr="00FC5C0D">
        <w:rPr>
          <w:rFonts w:ascii="Times New Roman" w:hAnsi="Times New Roman" w:cs="Times New Roman"/>
          <w:b/>
          <w:bCs/>
          <w:position w:val="-22"/>
          <w:sz w:val="24"/>
          <w:szCs w:val="24"/>
        </w:rPr>
        <w:t xml:space="preserve"> </w:t>
      </w:r>
      <w:proofErr w:type="gramStart"/>
      <w:r w:rsidRPr="00FC5C0D">
        <w:rPr>
          <w:rFonts w:ascii="Times New Roman" w:hAnsi="Times New Roman" w:cs="Times New Roman"/>
          <w:b/>
          <w:bCs/>
          <w:position w:val="-22"/>
          <w:sz w:val="24"/>
          <w:szCs w:val="24"/>
        </w:rPr>
        <w:t>i</w:t>
      </w:r>
      <w:proofErr w:type="gramEnd"/>
      <w:r w:rsidRPr="00FC5C0D">
        <w:rPr>
          <w:rFonts w:ascii="Times New Roman" w:hAnsi="Times New Roman" w:cs="Times New Roman"/>
          <w:b/>
          <w:bCs/>
          <w:position w:val="-22"/>
          <w:sz w:val="24"/>
          <w:szCs w:val="24"/>
        </w:rPr>
        <w:t xml:space="preserve"> : </w:t>
      </w:r>
      <w:r w:rsidRPr="00FC5C0D">
        <w:rPr>
          <w:rFonts w:ascii="Times New Roman" w:hAnsi="Times New Roman" w:cs="Times New Roman"/>
          <w:position w:val="-22"/>
          <w:sz w:val="24"/>
          <w:szCs w:val="24"/>
        </w:rPr>
        <w:t>Rayon de giration de la section du béton </w:t>
      </w:r>
    </w:p>
    <w:p w:rsidR="00BD0F56" w:rsidRPr="00FC5C0D" w:rsidRDefault="00BD0F56" w:rsidP="00FC5C0D">
      <w:pPr>
        <w:spacing w:line="240" w:lineRule="auto"/>
        <w:ind w:left="568"/>
        <w:jc w:val="both"/>
        <w:rPr>
          <w:rFonts w:ascii="Times New Roman" w:hAnsi="Times New Roman" w:cs="Times New Roman"/>
          <w:position w:val="-22"/>
          <w:sz w:val="24"/>
          <w:szCs w:val="24"/>
        </w:rPr>
      </w:pPr>
      <w:r w:rsidRPr="00FC5C0D">
        <w:rPr>
          <w:rFonts w:ascii="Times New Roman" w:hAnsi="Times New Roman" w:cs="Times New Roman"/>
          <w:b/>
          <w:bCs/>
          <w:position w:val="-22"/>
          <w:sz w:val="24"/>
          <w:szCs w:val="24"/>
        </w:rPr>
        <w:t xml:space="preserve"> I : </w:t>
      </w:r>
      <w:r w:rsidRPr="00FC5C0D">
        <w:rPr>
          <w:rFonts w:ascii="Times New Roman" w:hAnsi="Times New Roman" w:cs="Times New Roman"/>
          <w:position w:val="-22"/>
          <w:sz w:val="24"/>
          <w:szCs w:val="24"/>
        </w:rPr>
        <w:t>Moment d’inertie calculé dans</w:t>
      </w:r>
      <w:r w:rsidR="00FC5C0D">
        <w:rPr>
          <w:rFonts w:ascii="Times New Roman" w:hAnsi="Times New Roman" w:cs="Times New Roman"/>
          <w:position w:val="-22"/>
          <w:sz w:val="24"/>
          <w:szCs w:val="24"/>
        </w:rPr>
        <w:t xml:space="preserve"> </w:t>
      </w:r>
      <w:r w:rsidRPr="00FC5C0D">
        <w:rPr>
          <w:rFonts w:ascii="Times New Roman" w:hAnsi="Times New Roman" w:cs="Times New Roman"/>
          <w:position w:val="-22"/>
          <w:sz w:val="24"/>
          <w:szCs w:val="24"/>
        </w:rPr>
        <w:t>le plan de flambement le plus défavorable</w:t>
      </w:r>
      <w:r w:rsidR="00FC5C0D">
        <w:rPr>
          <w:rFonts w:ascii="Times New Roman" w:hAnsi="Times New Roman" w:cs="Times New Roman"/>
          <w:position w:val="-22"/>
          <w:sz w:val="24"/>
          <w:szCs w:val="24"/>
        </w:rPr>
        <w:t xml:space="preserve">                                      </w:t>
      </w:r>
      <w:r w:rsidRPr="00FC5C0D">
        <w:rPr>
          <w:rFonts w:ascii="Times New Roman" w:hAnsi="Times New Roman" w:cs="Times New Roman"/>
          <w:b/>
          <w:bCs/>
          <w:position w:val="-22"/>
          <w:sz w:val="24"/>
          <w:szCs w:val="24"/>
        </w:rPr>
        <w:t xml:space="preserve">B : </w:t>
      </w:r>
      <w:r w:rsidRPr="00FC5C0D">
        <w:rPr>
          <w:rFonts w:ascii="Times New Roman" w:hAnsi="Times New Roman" w:cs="Times New Roman"/>
          <w:position w:val="-22"/>
          <w:sz w:val="24"/>
          <w:szCs w:val="24"/>
        </w:rPr>
        <w:t>Aire de la section du béton seul.</w:t>
      </w:r>
    </w:p>
    <w:p w:rsidR="00BD0F56" w:rsidRPr="00FC5C0D" w:rsidRDefault="00BD0F56" w:rsidP="00FC5C0D">
      <w:pPr>
        <w:spacing w:line="240" w:lineRule="auto"/>
        <w:jc w:val="both"/>
        <w:rPr>
          <w:rFonts w:ascii="Times New Roman" w:hAnsi="Times New Roman" w:cs="Times New Roman"/>
          <w:position w:val="-22"/>
          <w:sz w:val="24"/>
          <w:szCs w:val="24"/>
        </w:rPr>
      </w:pPr>
      <w:r w:rsidRPr="00FC5C0D">
        <w:rPr>
          <w:rFonts w:ascii="Times New Roman" w:hAnsi="Times New Roman" w:cs="Times New Roman"/>
          <w:position w:val="-22"/>
          <w:sz w:val="24"/>
          <w:szCs w:val="24"/>
        </w:rPr>
        <w:t>Pour un poteau appartenant à un bâtiment à étage multiple, on a :</w:t>
      </w:r>
    </w:p>
    <w:p w:rsidR="0030449B" w:rsidRPr="00FC5C0D" w:rsidRDefault="00DB2C7E" w:rsidP="00FC5C0D">
      <w:pPr>
        <w:spacing w:after="0"/>
        <w:jc w:val="both"/>
        <w:rPr>
          <w:rFonts w:ascii="Times New Roman" w:hAnsi="Times New Roman" w:cs="Times New Roman"/>
          <w:position w:val="-22"/>
          <w:sz w:val="24"/>
          <w:szCs w:val="24"/>
        </w:rPr>
      </w:pPr>
      <w:r w:rsidRPr="00FC5C0D">
        <w:rPr>
          <w:rFonts w:ascii="Times New Roman" w:hAnsi="Times New Roman" w:cs="Times New Roman"/>
          <w:position w:val="-22"/>
          <w:sz w:val="24"/>
          <w:szCs w:val="24"/>
        </w:rPr>
        <w:t xml:space="preserve">      </w:t>
      </w:r>
      <w:proofErr w:type="spellStart"/>
      <w:r w:rsidRPr="00FC5C0D">
        <w:rPr>
          <w:rFonts w:ascii="Times New Roman" w:hAnsi="Times New Roman" w:cs="Times New Roman"/>
          <w:position w:val="-22"/>
          <w:sz w:val="24"/>
          <w:szCs w:val="24"/>
        </w:rPr>
        <w:t>L</w:t>
      </w:r>
      <w:r w:rsidRPr="00FC5C0D">
        <w:rPr>
          <w:rFonts w:ascii="Times New Roman" w:hAnsi="Times New Roman" w:cs="Times New Roman"/>
          <w:position w:val="-22"/>
          <w:sz w:val="24"/>
          <w:szCs w:val="24"/>
          <w:vertAlign w:val="subscript"/>
        </w:rPr>
        <w:t>f</w:t>
      </w:r>
      <w:proofErr w:type="spellEnd"/>
      <w:r w:rsidRPr="00FC5C0D">
        <w:rPr>
          <w:rFonts w:ascii="Times New Roman" w:hAnsi="Times New Roman" w:cs="Times New Roman"/>
          <w:position w:val="-22"/>
          <w:sz w:val="24"/>
          <w:szCs w:val="24"/>
          <w:vertAlign w:val="subscript"/>
        </w:rPr>
        <w:t xml:space="preserve"> </w:t>
      </w:r>
      <w:r w:rsidRPr="00FC5C0D">
        <w:rPr>
          <w:rFonts w:ascii="Times New Roman" w:hAnsi="Times New Roman" w:cs="Times New Roman"/>
          <w:position w:val="-22"/>
          <w:sz w:val="24"/>
          <w:szCs w:val="24"/>
        </w:rPr>
        <w:t>= 0.7×L</w:t>
      </w:r>
      <w:r w:rsidRPr="00FC5C0D">
        <w:rPr>
          <w:rFonts w:ascii="Times New Roman" w:hAnsi="Times New Roman" w:cs="Times New Roman"/>
          <w:position w:val="-22"/>
          <w:sz w:val="24"/>
          <w:szCs w:val="24"/>
          <w:vertAlign w:val="subscript"/>
        </w:rPr>
        <w:t>0 </w:t>
      </w:r>
      <w:r w:rsidR="00E213A7" w:rsidRPr="00FC5C0D">
        <w:rPr>
          <w:rFonts w:ascii="Times New Roman" w:hAnsi="Times New Roman" w:cs="Times New Roman"/>
          <w:position w:val="-22"/>
          <w:sz w:val="24"/>
          <w:szCs w:val="24"/>
        </w:rPr>
        <w:t>; avec</w:t>
      </w:r>
      <w:r w:rsidRPr="00FC5C0D">
        <w:rPr>
          <w:rFonts w:ascii="Times New Roman" w:hAnsi="Times New Roman" w:cs="Times New Roman"/>
          <w:position w:val="-22"/>
          <w:sz w:val="24"/>
          <w:szCs w:val="24"/>
          <w:vertAlign w:val="subscript"/>
        </w:rPr>
        <w:t xml:space="preserve"> </w:t>
      </w:r>
      <w:r w:rsidRPr="00FC5C0D">
        <w:rPr>
          <w:rFonts w:ascii="Times New Roman" w:hAnsi="Times New Roman" w:cs="Times New Roman"/>
          <w:b/>
          <w:bCs/>
          <w:position w:val="-22"/>
          <w:sz w:val="24"/>
          <w:szCs w:val="24"/>
        </w:rPr>
        <w:t>L</w:t>
      </w:r>
      <w:r w:rsidRPr="00FC5C0D">
        <w:rPr>
          <w:rFonts w:ascii="Times New Roman" w:hAnsi="Times New Roman" w:cs="Times New Roman"/>
          <w:b/>
          <w:bCs/>
          <w:position w:val="-22"/>
          <w:sz w:val="24"/>
          <w:szCs w:val="24"/>
          <w:vertAlign w:val="subscript"/>
        </w:rPr>
        <w:t>0 </w:t>
      </w:r>
      <w:r w:rsidRPr="00FC5C0D">
        <w:rPr>
          <w:rFonts w:ascii="Times New Roman" w:hAnsi="Times New Roman" w:cs="Times New Roman"/>
          <w:position w:val="-22"/>
          <w:sz w:val="24"/>
          <w:szCs w:val="24"/>
        </w:rPr>
        <w:t>: Longueur libre du poteau.</w:t>
      </w:r>
    </w:p>
    <w:p w:rsidR="00E56A17" w:rsidRPr="00FC5C0D" w:rsidRDefault="00FC5C0D" w:rsidP="0030449B">
      <w:pPr>
        <w:spacing w:after="0"/>
        <w:rPr>
          <w:rFonts w:ascii="Times New Roman" w:hAnsi="Times New Roman" w:cs="Times New Roman"/>
          <w:position w:val="-12"/>
          <w:sz w:val="26"/>
          <w:szCs w:val="26"/>
        </w:rPr>
      </w:pP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D56C8">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1</w:t>
      </w:r>
      <w:proofErr w:type="gramStart"/>
      <w:r w:rsidR="00AD56C8">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002E60">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Dégression</w:t>
      </w:r>
      <w:proofErr w:type="gramEnd"/>
      <w:r w:rsidRPr="00002E60">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verticale des charges</w:t>
      </w:r>
    </w:p>
    <w:tbl>
      <w:tblPr>
        <w:tblpPr w:leftFromText="141" w:rightFromText="141" w:vertAnchor="text" w:horzAnchor="margin" w:tblpY="77"/>
        <w:tblW w:w="9568" w:type="dxa"/>
        <w:tblCellMar>
          <w:left w:w="70" w:type="dxa"/>
          <w:right w:w="70" w:type="dxa"/>
        </w:tblCellMar>
        <w:tblLook w:val="04A0" w:firstRow="1" w:lastRow="0" w:firstColumn="1" w:lastColumn="0" w:noHBand="0" w:noVBand="1"/>
      </w:tblPr>
      <w:tblGrid>
        <w:gridCol w:w="2746"/>
        <w:gridCol w:w="4105"/>
        <w:gridCol w:w="2717"/>
      </w:tblGrid>
      <w:tr w:rsidR="00FC5C0D" w:rsidRPr="00E565CE" w:rsidTr="00FC5C0D">
        <w:trPr>
          <w:trHeight w:val="301"/>
        </w:trPr>
        <w:tc>
          <w:tcPr>
            <w:tcW w:w="2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5C0D" w:rsidRPr="00E565CE" w:rsidRDefault="00FC5C0D" w:rsidP="00FC5C0D">
            <w:pPr>
              <w:spacing w:after="0"/>
              <w:jc w:val="center"/>
              <w:rPr>
                <w:rFonts w:ascii="Calibri" w:eastAsia="Times New Roman" w:hAnsi="Calibri" w:cs="Calibri"/>
                <w:b/>
                <w:bCs/>
                <w:color w:val="000000"/>
                <w:lang w:val="fr-DZ"/>
              </w:rPr>
            </w:pPr>
            <w:r w:rsidRPr="00E565CE">
              <w:rPr>
                <w:rFonts w:ascii="Calibri" w:eastAsia="Times New Roman" w:hAnsi="Calibri" w:cs="Calibri"/>
                <w:b/>
                <w:bCs/>
                <w:color w:val="000000"/>
                <w:lang w:val="fr-DZ"/>
              </w:rPr>
              <w:t>i</w:t>
            </w:r>
          </w:p>
        </w:tc>
        <w:tc>
          <w:tcPr>
            <w:tcW w:w="4105" w:type="dxa"/>
            <w:tcBorders>
              <w:top w:val="single" w:sz="4" w:space="0" w:color="auto"/>
              <w:left w:val="nil"/>
              <w:bottom w:val="single" w:sz="4" w:space="0" w:color="auto"/>
              <w:right w:val="single" w:sz="4" w:space="0" w:color="auto"/>
            </w:tcBorders>
            <w:shd w:val="clear" w:color="auto" w:fill="auto"/>
            <w:noWrap/>
            <w:vAlign w:val="bottom"/>
            <w:hideMark/>
          </w:tcPr>
          <w:p w:rsidR="00FC5C0D" w:rsidRPr="00E565CE" w:rsidRDefault="00FC5C0D" w:rsidP="00FC5C0D">
            <w:pPr>
              <w:spacing w:after="0"/>
              <w:jc w:val="center"/>
              <w:rPr>
                <w:rFonts w:ascii="Calibri" w:eastAsia="Times New Roman" w:hAnsi="Calibri" w:cs="Calibri"/>
                <w:b/>
                <w:bCs/>
                <w:color w:val="000000"/>
                <w:lang w:val="fr-DZ"/>
              </w:rPr>
            </w:pPr>
            <w:r w:rsidRPr="00E565CE">
              <w:rPr>
                <w:rFonts w:ascii="Calibri" w:eastAsia="Times New Roman" w:hAnsi="Calibri" w:cs="Calibri"/>
                <w:b/>
                <w:bCs/>
                <w:color w:val="000000"/>
                <w:lang w:val="fr-DZ"/>
              </w:rPr>
              <w:t>Niveaux</w:t>
            </w:r>
          </w:p>
        </w:tc>
        <w:tc>
          <w:tcPr>
            <w:tcW w:w="2717" w:type="dxa"/>
            <w:tcBorders>
              <w:top w:val="single" w:sz="4" w:space="0" w:color="auto"/>
              <w:left w:val="nil"/>
              <w:bottom w:val="single" w:sz="4" w:space="0" w:color="auto"/>
              <w:right w:val="single" w:sz="4" w:space="0" w:color="auto"/>
            </w:tcBorders>
            <w:shd w:val="clear" w:color="auto" w:fill="auto"/>
            <w:noWrap/>
            <w:vAlign w:val="center"/>
            <w:hideMark/>
          </w:tcPr>
          <w:p w:rsidR="00FC5C0D" w:rsidRPr="00E565CE" w:rsidRDefault="00FC5C0D" w:rsidP="00FC5C0D">
            <w:pPr>
              <w:spacing w:after="0"/>
              <w:jc w:val="center"/>
              <w:rPr>
                <w:rFonts w:ascii="Calibri" w:eastAsia="Times New Roman" w:hAnsi="Calibri" w:cs="Calibri"/>
                <w:b/>
                <w:bCs/>
                <w:color w:val="000000"/>
                <w:szCs w:val="24"/>
                <w:lang w:val="fr-DZ"/>
              </w:rPr>
            </w:pPr>
            <w:r w:rsidRPr="00E565CE">
              <w:rPr>
                <w:rFonts w:ascii="Calibri" w:eastAsia="Times New Roman" w:hAnsi="Calibri" w:cs="Calibri"/>
                <w:b/>
                <w:bCs/>
                <w:color w:val="000000"/>
                <w:szCs w:val="24"/>
                <w:lang w:val="fr-DZ"/>
              </w:rPr>
              <w:t>Q (KN)</w:t>
            </w:r>
          </w:p>
        </w:tc>
      </w:tr>
      <w:tr w:rsidR="00FC5C0D" w:rsidRPr="00E565CE" w:rsidTr="00FC5C0D">
        <w:trPr>
          <w:trHeight w:val="301"/>
        </w:trPr>
        <w:tc>
          <w:tcPr>
            <w:tcW w:w="2746" w:type="dxa"/>
            <w:tcBorders>
              <w:top w:val="nil"/>
              <w:left w:val="single" w:sz="4" w:space="0" w:color="auto"/>
              <w:bottom w:val="single" w:sz="4" w:space="0" w:color="auto"/>
              <w:right w:val="single" w:sz="4" w:space="0" w:color="auto"/>
            </w:tcBorders>
            <w:shd w:val="clear" w:color="auto" w:fill="auto"/>
            <w:noWrap/>
            <w:vAlign w:val="center"/>
            <w:hideMark/>
          </w:tcPr>
          <w:p w:rsidR="00FC5C0D" w:rsidRPr="00002E60" w:rsidRDefault="00FC5C0D" w:rsidP="00FC5C0D">
            <w:pPr>
              <w:spacing w:after="0"/>
              <w:jc w:val="center"/>
              <w:rPr>
                <w:rFonts w:ascii="Calibri" w:eastAsia="Times New Roman" w:hAnsi="Calibri" w:cs="Calibri"/>
                <w:b/>
                <w:bCs/>
                <w:color w:val="000000"/>
              </w:rPr>
            </w:pPr>
            <w:r w:rsidRPr="00E565CE">
              <w:rPr>
                <w:rFonts w:ascii="Calibri" w:eastAsia="Times New Roman" w:hAnsi="Calibri" w:cs="Calibri"/>
                <w:b/>
                <w:bCs/>
                <w:color w:val="000000"/>
                <w:lang w:val="fr-DZ"/>
              </w:rPr>
              <w:t> </w:t>
            </w:r>
            <w:r>
              <w:rPr>
                <w:rFonts w:ascii="Calibri" w:eastAsia="Times New Roman" w:hAnsi="Calibri" w:cs="Calibri"/>
                <w:b/>
                <w:bCs/>
                <w:color w:val="000000"/>
              </w:rPr>
              <w:t>1</w:t>
            </w:r>
          </w:p>
        </w:tc>
        <w:tc>
          <w:tcPr>
            <w:tcW w:w="4105" w:type="dxa"/>
            <w:tcBorders>
              <w:top w:val="nil"/>
              <w:left w:val="nil"/>
              <w:bottom w:val="single" w:sz="4" w:space="0" w:color="auto"/>
              <w:right w:val="single" w:sz="4" w:space="0" w:color="auto"/>
            </w:tcBorders>
            <w:shd w:val="clear" w:color="auto" w:fill="auto"/>
            <w:vAlign w:val="center"/>
            <w:hideMark/>
          </w:tcPr>
          <w:p w:rsidR="00FC5C0D" w:rsidRPr="00E565CE" w:rsidRDefault="00FC5C0D" w:rsidP="00FC5C0D">
            <w:pPr>
              <w:spacing w:after="0"/>
              <w:jc w:val="center"/>
              <w:rPr>
                <w:rFonts w:ascii="Times New Roman" w:eastAsia="Times New Roman" w:hAnsi="Times New Roman" w:cs="Times New Roman"/>
                <w:b/>
                <w:bCs/>
                <w:color w:val="000000"/>
                <w:lang w:val="fr-DZ"/>
              </w:rPr>
            </w:pPr>
            <w:r w:rsidRPr="00E565CE">
              <w:rPr>
                <w:rFonts w:ascii="Times New Roman" w:eastAsia="Times New Roman" w:hAnsi="Times New Roman" w:cs="Times New Roman"/>
                <w:b/>
                <w:bCs/>
                <w:color w:val="000000"/>
                <w:lang w:val="fr-DZ"/>
              </w:rPr>
              <w:t xml:space="preserve">haut </w:t>
            </w:r>
            <w:r>
              <w:rPr>
                <w:rFonts w:ascii="Times New Roman" w:eastAsia="Times New Roman" w:hAnsi="Times New Roman" w:cs="Times New Roman"/>
                <w:b/>
                <w:bCs/>
                <w:color w:val="000000"/>
              </w:rPr>
              <w:t>8</w:t>
            </w:r>
            <w:r w:rsidRPr="00E565CE">
              <w:rPr>
                <w:rFonts w:ascii="Times New Roman" w:eastAsia="Times New Roman" w:hAnsi="Times New Roman" w:cs="Times New Roman"/>
                <w:b/>
                <w:bCs/>
                <w:color w:val="000000"/>
                <w:lang w:val="fr-DZ"/>
              </w:rPr>
              <w:t xml:space="preserve"> eme etage</w:t>
            </w:r>
          </w:p>
        </w:tc>
        <w:tc>
          <w:tcPr>
            <w:tcW w:w="2717" w:type="dxa"/>
            <w:tcBorders>
              <w:top w:val="nil"/>
              <w:left w:val="nil"/>
              <w:bottom w:val="single" w:sz="4" w:space="0" w:color="auto"/>
              <w:right w:val="single" w:sz="4" w:space="0" w:color="auto"/>
            </w:tcBorders>
            <w:shd w:val="clear" w:color="auto" w:fill="auto"/>
            <w:noWrap/>
            <w:vAlign w:val="center"/>
            <w:hideMark/>
          </w:tcPr>
          <w:p w:rsidR="00FC5C0D" w:rsidRPr="00E565CE" w:rsidRDefault="00FC5C0D" w:rsidP="00FC5C0D">
            <w:pPr>
              <w:spacing w:after="0"/>
              <w:jc w:val="center"/>
              <w:rPr>
                <w:rFonts w:ascii="Calibri" w:eastAsia="Times New Roman" w:hAnsi="Calibri" w:cs="Calibri"/>
                <w:b/>
                <w:bCs/>
                <w:color w:val="000000"/>
                <w:szCs w:val="24"/>
                <w:lang w:val="fr-DZ"/>
              </w:rPr>
            </w:pPr>
            <w:r w:rsidRPr="00E565CE">
              <w:rPr>
                <w:rFonts w:ascii="Calibri" w:eastAsia="Times New Roman" w:hAnsi="Calibri" w:cs="Calibri"/>
                <w:b/>
                <w:bCs/>
                <w:color w:val="000000"/>
                <w:szCs w:val="24"/>
                <w:lang w:val="fr-DZ"/>
              </w:rPr>
              <w:t>1</w:t>
            </w:r>
          </w:p>
        </w:tc>
      </w:tr>
      <w:tr w:rsidR="00FC5C0D" w:rsidRPr="00E565CE" w:rsidTr="00FC5C0D">
        <w:trPr>
          <w:trHeight w:val="301"/>
        </w:trPr>
        <w:tc>
          <w:tcPr>
            <w:tcW w:w="2746" w:type="dxa"/>
            <w:tcBorders>
              <w:top w:val="nil"/>
              <w:left w:val="single" w:sz="4" w:space="0" w:color="auto"/>
              <w:bottom w:val="single" w:sz="4" w:space="0" w:color="auto"/>
              <w:right w:val="single" w:sz="4" w:space="0" w:color="auto"/>
            </w:tcBorders>
            <w:shd w:val="clear" w:color="auto" w:fill="auto"/>
            <w:noWrap/>
            <w:vAlign w:val="center"/>
            <w:hideMark/>
          </w:tcPr>
          <w:p w:rsidR="00FC5C0D" w:rsidRPr="00002E60" w:rsidRDefault="00FC5C0D" w:rsidP="00FC5C0D">
            <w:pPr>
              <w:spacing w:after="0"/>
              <w:jc w:val="center"/>
              <w:rPr>
                <w:rFonts w:ascii="Calibri" w:eastAsia="Times New Roman" w:hAnsi="Calibri" w:cs="Calibri"/>
                <w:b/>
                <w:bCs/>
                <w:color w:val="000000"/>
              </w:rPr>
            </w:pPr>
            <w:r>
              <w:rPr>
                <w:rFonts w:ascii="Calibri" w:eastAsia="Times New Roman" w:hAnsi="Calibri" w:cs="Calibri"/>
                <w:b/>
                <w:bCs/>
                <w:color w:val="000000"/>
              </w:rPr>
              <w:t>2</w:t>
            </w:r>
          </w:p>
        </w:tc>
        <w:tc>
          <w:tcPr>
            <w:tcW w:w="4105" w:type="dxa"/>
            <w:tcBorders>
              <w:top w:val="nil"/>
              <w:left w:val="nil"/>
              <w:bottom w:val="single" w:sz="4" w:space="0" w:color="auto"/>
              <w:right w:val="single" w:sz="4" w:space="0" w:color="auto"/>
            </w:tcBorders>
            <w:shd w:val="clear" w:color="auto" w:fill="auto"/>
            <w:vAlign w:val="center"/>
            <w:hideMark/>
          </w:tcPr>
          <w:p w:rsidR="00FC5C0D" w:rsidRPr="00E565CE" w:rsidRDefault="00FC5C0D" w:rsidP="00FC5C0D">
            <w:pPr>
              <w:spacing w:after="0"/>
              <w:jc w:val="center"/>
              <w:rPr>
                <w:rFonts w:ascii="Times New Roman" w:eastAsia="Times New Roman" w:hAnsi="Times New Roman" w:cs="Times New Roman"/>
                <w:b/>
                <w:bCs/>
                <w:color w:val="000000"/>
                <w:lang w:val="fr-DZ"/>
              </w:rPr>
            </w:pPr>
            <w:r w:rsidRPr="00E565CE">
              <w:rPr>
                <w:rFonts w:ascii="Times New Roman" w:eastAsia="Times New Roman" w:hAnsi="Times New Roman" w:cs="Times New Roman"/>
                <w:b/>
                <w:bCs/>
                <w:color w:val="000000"/>
                <w:lang w:val="fr-DZ"/>
              </w:rPr>
              <w:t xml:space="preserve">haut </w:t>
            </w:r>
            <w:r>
              <w:rPr>
                <w:rFonts w:ascii="Times New Roman" w:eastAsia="Times New Roman" w:hAnsi="Times New Roman" w:cs="Times New Roman"/>
                <w:b/>
                <w:bCs/>
                <w:color w:val="000000"/>
              </w:rPr>
              <w:t>7</w:t>
            </w:r>
            <w:r w:rsidRPr="00E565CE">
              <w:rPr>
                <w:rFonts w:ascii="Times New Roman" w:eastAsia="Times New Roman" w:hAnsi="Times New Roman" w:cs="Times New Roman"/>
                <w:b/>
                <w:bCs/>
                <w:color w:val="000000"/>
                <w:lang w:val="fr-DZ"/>
              </w:rPr>
              <w:t xml:space="preserve"> eme etage</w:t>
            </w:r>
          </w:p>
        </w:tc>
        <w:tc>
          <w:tcPr>
            <w:tcW w:w="2717" w:type="dxa"/>
            <w:tcBorders>
              <w:top w:val="nil"/>
              <w:left w:val="nil"/>
              <w:bottom w:val="single" w:sz="4" w:space="0" w:color="auto"/>
              <w:right w:val="single" w:sz="4" w:space="0" w:color="auto"/>
            </w:tcBorders>
            <w:shd w:val="clear" w:color="auto" w:fill="auto"/>
            <w:noWrap/>
            <w:vAlign w:val="center"/>
            <w:hideMark/>
          </w:tcPr>
          <w:p w:rsidR="00FC5C0D" w:rsidRPr="00E565CE" w:rsidRDefault="00FC5C0D" w:rsidP="00FC5C0D">
            <w:pPr>
              <w:spacing w:after="0"/>
              <w:jc w:val="center"/>
              <w:rPr>
                <w:rFonts w:ascii="Calibri" w:eastAsia="Times New Roman" w:hAnsi="Calibri" w:cs="Calibri"/>
                <w:b/>
                <w:bCs/>
                <w:color w:val="000000"/>
                <w:szCs w:val="24"/>
                <w:lang w:val="fr-DZ"/>
              </w:rPr>
            </w:pPr>
            <w:r w:rsidRPr="00E565CE">
              <w:rPr>
                <w:rFonts w:ascii="Calibri" w:eastAsia="Times New Roman" w:hAnsi="Calibri" w:cs="Calibri"/>
                <w:b/>
                <w:bCs/>
                <w:color w:val="000000"/>
                <w:szCs w:val="24"/>
                <w:lang w:val="fr-DZ"/>
              </w:rPr>
              <w:t>2,5</w:t>
            </w:r>
          </w:p>
        </w:tc>
      </w:tr>
      <w:tr w:rsidR="00FC5C0D" w:rsidRPr="00E565CE" w:rsidTr="00FC5C0D">
        <w:trPr>
          <w:trHeight w:val="301"/>
        </w:trPr>
        <w:tc>
          <w:tcPr>
            <w:tcW w:w="2746" w:type="dxa"/>
            <w:tcBorders>
              <w:top w:val="nil"/>
              <w:left w:val="single" w:sz="4" w:space="0" w:color="auto"/>
              <w:bottom w:val="single" w:sz="4" w:space="0" w:color="auto"/>
              <w:right w:val="single" w:sz="4" w:space="0" w:color="auto"/>
            </w:tcBorders>
            <w:shd w:val="clear" w:color="auto" w:fill="auto"/>
            <w:noWrap/>
            <w:vAlign w:val="center"/>
            <w:hideMark/>
          </w:tcPr>
          <w:p w:rsidR="00FC5C0D" w:rsidRPr="00002E60" w:rsidRDefault="00FC5C0D" w:rsidP="00FC5C0D">
            <w:pPr>
              <w:spacing w:after="0"/>
              <w:jc w:val="center"/>
              <w:rPr>
                <w:rFonts w:ascii="Calibri" w:eastAsia="Times New Roman" w:hAnsi="Calibri" w:cs="Calibri"/>
                <w:b/>
                <w:bCs/>
                <w:color w:val="000000"/>
              </w:rPr>
            </w:pPr>
            <w:r>
              <w:rPr>
                <w:rFonts w:ascii="Calibri" w:eastAsia="Times New Roman" w:hAnsi="Calibri" w:cs="Calibri"/>
                <w:b/>
                <w:bCs/>
                <w:color w:val="000000"/>
              </w:rPr>
              <w:t>3</w:t>
            </w:r>
          </w:p>
        </w:tc>
        <w:tc>
          <w:tcPr>
            <w:tcW w:w="4105" w:type="dxa"/>
            <w:tcBorders>
              <w:top w:val="nil"/>
              <w:left w:val="nil"/>
              <w:bottom w:val="single" w:sz="4" w:space="0" w:color="auto"/>
              <w:right w:val="single" w:sz="4" w:space="0" w:color="auto"/>
            </w:tcBorders>
            <w:shd w:val="clear" w:color="auto" w:fill="auto"/>
            <w:vAlign w:val="center"/>
            <w:hideMark/>
          </w:tcPr>
          <w:p w:rsidR="00FC5C0D" w:rsidRPr="00E565CE" w:rsidRDefault="00FC5C0D" w:rsidP="00FC5C0D">
            <w:pPr>
              <w:spacing w:after="0"/>
              <w:jc w:val="center"/>
              <w:rPr>
                <w:rFonts w:ascii="Times New Roman" w:eastAsia="Times New Roman" w:hAnsi="Times New Roman" w:cs="Times New Roman"/>
                <w:b/>
                <w:bCs/>
                <w:color w:val="000000"/>
                <w:lang w:val="fr-DZ"/>
              </w:rPr>
            </w:pPr>
            <w:r w:rsidRPr="00E565CE">
              <w:rPr>
                <w:rFonts w:ascii="Times New Roman" w:eastAsia="Times New Roman" w:hAnsi="Times New Roman" w:cs="Times New Roman"/>
                <w:b/>
                <w:bCs/>
                <w:color w:val="000000"/>
                <w:lang w:val="fr-DZ"/>
              </w:rPr>
              <w:t xml:space="preserve">haut </w:t>
            </w:r>
            <w:r>
              <w:rPr>
                <w:rFonts w:ascii="Times New Roman" w:eastAsia="Times New Roman" w:hAnsi="Times New Roman" w:cs="Times New Roman"/>
                <w:b/>
                <w:bCs/>
                <w:color w:val="000000"/>
              </w:rPr>
              <w:t>6</w:t>
            </w:r>
            <w:r w:rsidRPr="00E565CE">
              <w:rPr>
                <w:rFonts w:ascii="Times New Roman" w:eastAsia="Times New Roman" w:hAnsi="Times New Roman" w:cs="Times New Roman"/>
                <w:b/>
                <w:bCs/>
                <w:color w:val="000000"/>
                <w:lang w:val="fr-DZ"/>
              </w:rPr>
              <w:t xml:space="preserve"> eme etage</w:t>
            </w:r>
          </w:p>
        </w:tc>
        <w:tc>
          <w:tcPr>
            <w:tcW w:w="2717" w:type="dxa"/>
            <w:tcBorders>
              <w:top w:val="nil"/>
              <w:left w:val="nil"/>
              <w:bottom w:val="single" w:sz="4" w:space="0" w:color="auto"/>
              <w:right w:val="single" w:sz="4" w:space="0" w:color="auto"/>
            </w:tcBorders>
            <w:shd w:val="clear" w:color="auto" w:fill="auto"/>
            <w:noWrap/>
            <w:vAlign w:val="center"/>
            <w:hideMark/>
          </w:tcPr>
          <w:p w:rsidR="00FC5C0D" w:rsidRPr="00E565CE" w:rsidRDefault="00FC5C0D" w:rsidP="00FC5C0D">
            <w:pPr>
              <w:spacing w:after="0"/>
              <w:jc w:val="center"/>
              <w:rPr>
                <w:rFonts w:ascii="Calibri" w:eastAsia="Times New Roman" w:hAnsi="Calibri" w:cs="Calibri"/>
                <w:b/>
                <w:bCs/>
                <w:color w:val="000000"/>
                <w:szCs w:val="24"/>
                <w:lang w:val="fr-DZ"/>
              </w:rPr>
            </w:pPr>
            <w:r w:rsidRPr="00E565CE">
              <w:rPr>
                <w:rFonts w:ascii="Calibri" w:eastAsia="Times New Roman" w:hAnsi="Calibri" w:cs="Calibri"/>
                <w:b/>
                <w:bCs/>
                <w:color w:val="000000"/>
                <w:szCs w:val="24"/>
                <w:lang w:val="fr-DZ"/>
              </w:rPr>
              <w:t>3,85</w:t>
            </w:r>
          </w:p>
        </w:tc>
      </w:tr>
      <w:tr w:rsidR="00FC5C0D" w:rsidRPr="00E565CE" w:rsidTr="00FC5C0D">
        <w:trPr>
          <w:trHeight w:val="301"/>
        </w:trPr>
        <w:tc>
          <w:tcPr>
            <w:tcW w:w="2746" w:type="dxa"/>
            <w:tcBorders>
              <w:top w:val="nil"/>
              <w:left w:val="single" w:sz="4" w:space="0" w:color="auto"/>
              <w:bottom w:val="single" w:sz="4" w:space="0" w:color="auto"/>
              <w:right w:val="single" w:sz="4" w:space="0" w:color="auto"/>
            </w:tcBorders>
            <w:shd w:val="clear" w:color="auto" w:fill="auto"/>
            <w:noWrap/>
            <w:vAlign w:val="center"/>
            <w:hideMark/>
          </w:tcPr>
          <w:p w:rsidR="00FC5C0D" w:rsidRPr="00002E60" w:rsidRDefault="00FC5C0D" w:rsidP="00FC5C0D">
            <w:pPr>
              <w:spacing w:after="0"/>
              <w:jc w:val="center"/>
              <w:rPr>
                <w:rFonts w:ascii="Calibri" w:eastAsia="Times New Roman" w:hAnsi="Calibri" w:cs="Calibri"/>
                <w:b/>
                <w:bCs/>
                <w:color w:val="000000"/>
              </w:rPr>
            </w:pPr>
            <w:r>
              <w:rPr>
                <w:rFonts w:ascii="Calibri" w:eastAsia="Times New Roman" w:hAnsi="Calibri" w:cs="Calibri"/>
                <w:b/>
                <w:bCs/>
                <w:color w:val="000000"/>
              </w:rPr>
              <w:t>4</w:t>
            </w:r>
          </w:p>
        </w:tc>
        <w:tc>
          <w:tcPr>
            <w:tcW w:w="4105" w:type="dxa"/>
            <w:tcBorders>
              <w:top w:val="nil"/>
              <w:left w:val="nil"/>
              <w:bottom w:val="single" w:sz="4" w:space="0" w:color="auto"/>
              <w:right w:val="single" w:sz="4" w:space="0" w:color="auto"/>
            </w:tcBorders>
            <w:shd w:val="clear" w:color="auto" w:fill="auto"/>
            <w:vAlign w:val="center"/>
            <w:hideMark/>
          </w:tcPr>
          <w:p w:rsidR="00FC5C0D" w:rsidRPr="00E565CE" w:rsidRDefault="00FC5C0D" w:rsidP="00FC5C0D">
            <w:pPr>
              <w:spacing w:after="0"/>
              <w:jc w:val="center"/>
              <w:rPr>
                <w:rFonts w:ascii="Times New Roman" w:eastAsia="Times New Roman" w:hAnsi="Times New Roman" w:cs="Times New Roman"/>
                <w:b/>
                <w:bCs/>
                <w:color w:val="000000"/>
                <w:lang w:val="fr-DZ"/>
              </w:rPr>
            </w:pPr>
            <w:r w:rsidRPr="00E565CE">
              <w:rPr>
                <w:rFonts w:ascii="Times New Roman" w:eastAsia="Times New Roman" w:hAnsi="Times New Roman" w:cs="Times New Roman"/>
                <w:b/>
                <w:bCs/>
                <w:color w:val="000000"/>
                <w:lang w:val="fr-DZ"/>
              </w:rPr>
              <w:t xml:space="preserve">haut </w:t>
            </w:r>
            <w:r>
              <w:rPr>
                <w:rFonts w:ascii="Times New Roman" w:eastAsia="Times New Roman" w:hAnsi="Times New Roman" w:cs="Times New Roman"/>
                <w:b/>
                <w:bCs/>
                <w:color w:val="000000"/>
              </w:rPr>
              <w:t>5</w:t>
            </w:r>
            <w:r w:rsidRPr="00E565CE">
              <w:rPr>
                <w:rFonts w:ascii="Times New Roman" w:eastAsia="Times New Roman" w:hAnsi="Times New Roman" w:cs="Times New Roman"/>
                <w:b/>
                <w:bCs/>
                <w:color w:val="000000"/>
                <w:lang w:val="fr-DZ"/>
              </w:rPr>
              <w:t xml:space="preserve"> eme etage</w:t>
            </w:r>
          </w:p>
        </w:tc>
        <w:tc>
          <w:tcPr>
            <w:tcW w:w="2717" w:type="dxa"/>
            <w:tcBorders>
              <w:top w:val="nil"/>
              <w:left w:val="nil"/>
              <w:bottom w:val="single" w:sz="4" w:space="0" w:color="auto"/>
              <w:right w:val="single" w:sz="4" w:space="0" w:color="auto"/>
            </w:tcBorders>
            <w:shd w:val="clear" w:color="auto" w:fill="auto"/>
            <w:noWrap/>
            <w:vAlign w:val="center"/>
            <w:hideMark/>
          </w:tcPr>
          <w:p w:rsidR="00FC5C0D" w:rsidRPr="00E565CE" w:rsidRDefault="00FC5C0D" w:rsidP="00FC5C0D">
            <w:pPr>
              <w:spacing w:after="0"/>
              <w:jc w:val="center"/>
              <w:rPr>
                <w:rFonts w:ascii="Calibri" w:eastAsia="Times New Roman" w:hAnsi="Calibri" w:cs="Calibri"/>
                <w:b/>
                <w:bCs/>
                <w:color w:val="000000"/>
                <w:szCs w:val="24"/>
                <w:lang w:val="fr-DZ"/>
              </w:rPr>
            </w:pPr>
            <w:r w:rsidRPr="00E565CE">
              <w:rPr>
                <w:rFonts w:ascii="Calibri" w:eastAsia="Times New Roman" w:hAnsi="Calibri" w:cs="Calibri"/>
                <w:b/>
                <w:bCs/>
                <w:color w:val="000000"/>
                <w:szCs w:val="24"/>
                <w:lang w:val="fr-DZ"/>
              </w:rPr>
              <w:t>5,05</w:t>
            </w:r>
          </w:p>
        </w:tc>
      </w:tr>
      <w:tr w:rsidR="00FC5C0D" w:rsidRPr="00E565CE" w:rsidTr="00FC5C0D">
        <w:trPr>
          <w:trHeight w:val="301"/>
        </w:trPr>
        <w:tc>
          <w:tcPr>
            <w:tcW w:w="2746" w:type="dxa"/>
            <w:tcBorders>
              <w:top w:val="nil"/>
              <w:left w:val="single" w:sz="4" w:space="0" w:color="auto"/>
              <w:bottom w:val="single" w:sz="4" w:space="0" w:color="auto"/>
              <w:right w:val="single" w:sz="4" w:space="0" w:color="auto"/>
            </w:tcBorders>
            <w:shd w:val="clear" w:color="auto" w:fill="auto"/>
            <w:noWrap/>
            <w:vAlign w:val="center"/>
            <w:hideMark/>
          </w:tcPr>
          <w:p w:rsidR="00FC5C0D" w:rsidRPr="00002E60" w:rsidRDefault="00FC5C0D" w:rsidP="00FC5C0D">
            <w:pPr>
              <w:spacing w:after="0"/>
              <w:jc w:val="center"/>
              <w:rPr>
                <w:rFonts w:ascii="Calibri" w:eastAsia="Times New Roman" w:hAnsi="Calibri" w:cs="Calibri"/>
                <w:b/>
                <w:bCs/>
                <w:color w:val="000000"/>
              </w:rPr>
            </w:pPr>
            <w:r>
              <w:rPr>
                <w:rFonts w:ascii="Calibri" w:eastAsia="Times New Roman" w:hAnsi="Calibri" w:cs="Calibri"/>
                <w:b/>
                <w:bCs/>
                <w:color w:val="000000"/>
              </w:rPr>
              <w:t>5</w:t>
            </w:r>
          </w:p>
        </w:tc>
        <w:tc>
          <w:tcPr>
            <w:tcW w:w="4105" w:type="dxa"/>
            <w:tcBorders>
              <w:top w:val="nil"/>
              <w:left w:val="nil"/>
              <w:bottom w:val="single" w:sz="4" w:space="0" w:color="auto"/>
              <w:right w:val="single" w:sz="4" w:space="0" w:color="auto"/>
            </w:tcBorders>
            <w:shd w:val="clear" w:color="auto" w:fill="auto"/>
            <w:vAlign w:val="center"/>
            <w:hideMark/>
          </w:tcPr>
          <w:p w:rsidR="00FC5C0D" w:rsidRPr="00E565CE" w:rsidRDefault="00FC5C0D" w:rsidP="00FC5C0D">
            <w:pPr>
              <w:spacing w:after="0"/>
              <w:jc w:val="center"/>
              <w:rPr>
                <w:rFonts w:ascii="Times New Roman" w:eastAsia="Times New Roman" w:hAnsi="Times New Roman" w:cs="Times New Roman"/>
                <w:b/>
                <w:bCs/>
                <w:color w:val="000000"/>
                <w:lang w:val="fr-DZ"/>
              </w:rPr>
            </w:pPr>
            <w:r w:rsidRPr="00E565CE">
              <w:rPr>
                <w:rFonts w:ascii="Times New Roman" w:eastAsia="Times New Roman" w:hAnsi="Times New Roman" w:cs="Times New Roman"/>
                <w:b/>
                <w:bCs/>
                <w:color w:val="000000"/>
                <w:lang w:val="fr-DZ"/>
              </w:rPr>
              <w:t xml:space="preserve">haut </w:t>
            </w:r>
            <w:r>
              <w:rPr>
                <w:rFonts w:ascii="Times New Roman" w:eastAsia="Times New Roman" w:hAnsi="Times New Roman" w:cs="Times New Roman"/>
                <w:b/>
                <w:bCs/>
                <w:color w:val="000000"/>
              </w:rPr>
              <w:t>4</w:t>
            </w:r>
            <w:r w:rsidRPr="00E565CE">
              <w:rPr>
                <w:rFonts w:ascii="Times New Roman" w:eastAsia="Times New Roman" w:hAnsi="Times New Roman" w:cs="Times New Roman"/>
                <w:b/>
                <w:bCs/>
                <w:color w:val="000000"/>
                <w:lang w:val="fr-DZ"/>
              </w:rPr>
              <w:t>eme etage</w:t>
            </w:r>
          </w:p>
        </w:tc>
        <w:tc>
          <w:tcPr>
            <w:tcW w:w="2717" w:type="dxa"/>
            <w:tcBorders>
              <w:top w:val="nil"/>
              <w:left w:val="nil"/>
              <w:bottom w:val="single" w:sz="4" w:space="0" w:color="auto"/>
              <w:right w:val="single" w:sz="4" w:space="0" w:color="auto"/>
            </w:tcBorders>
            <w:shd w:val="clear" w:color="auto" w:fill="auto"/>
            <w:noWrap/>
            <w:vAlign w:val="center"/>
            <w:hideMark/>
          </w:tcPr>
          <w:p w:rsidR="00FC5C0D" w:rsidRPr="00E565CE" w:rsidRDefault="00FC5C0D" w:rsidP="00FC5C0D">
            <w:pPr>
              <w:spacing w:after="0"/>
              <w:jc w:val="center"/>
              <w:rPr>
                <w:rFonts w:ascii="Calibri" w:eastAsia="Times New Roman" w:hAnsi="Calibri" w:cs="Calibri"/>
                <w:b/>
                <w:bCs/>
                <w:color w:val="000000"/>
                <w:szCs w:val="24"/>
                <w:lang w:val="fr-DZ"/>
              </w:rPr>
            </w:pPr>
            <w:r w:rsidRPr="00E565CE">
              <w:rPr>
                <w:rFonts w:ascii="Calibri" w:eastAsia="Times New Roman" w:hAnsi="Calibri" w:cs="Calibri"/>
                <w:b/>
                <w:bCs/>
                <w:color w:val="000000"/>
                <w:szCs w:val="24"/>
                <w:lang w:val="fr-DZ"/>
              </w:rPr>
              <w:t>6,1</w:t>
            </w:r>
          </w:p>
        </w:tc>
      </w:tr>
      <w:tr w:rsidR="00FC5C0D" w:rsidRPr="00E565CE" w:rsidTr="00FC5C0D">
        <w:trPr>
          <w:trHeight w:val="301"/>
        </w:trPr>
        <w:tc>
          <w:tcPr>
            <w:tcW w:w="2746" w:type="dxa"/>
            <w:tcBorders>
              <w:top w:val="nil"/>
              <w:left w:val="single" w:sz="4" w:space="0" w:color="auto"/>
              <w:bottom w:val="single" w:sz="4" w:space="0" w:color="auto"/>
              <w:right w:val="single" w:sz="4" w:space="0" w:color="auto"/>
            </w:tcBorders>
            <w:shd w:val="clear" w:color="auto" w:fill="auto"/>
            <w:noWrap/>
            <w:vAlign w:val="center"/>
            <w:hideMark/>
          </w:tcPr>
          <w:p w:rsidR="00FC5C0D" w:rsidRPr="00002E60" w:rsidRDefault="00FC5C0D" w:rsidP="00FC5C0D">
            <w:pPr>
              <w:spacing w:after="0"/>
              <w:jc w:val="center"/>
              <w:rPr>
                <w:rFonts w:ascii="Calibri" w:eastAsia="Times New Roman" w:hAnsi="Calibri" w:cs="Calibri"/>
                <w:b/>
                <w:bCs/>
                <w:color w:val="000000"/>
              </w:rPr>
            </w:pPr>
            <w:r>
              <w:rPr>
                <w:rFonts w:ascii="Calibri" w:eastAsia="Times New Roman" w:hAnsi="Calibri" w:cs="Calibri"/>
                <w:b/>
                <w:bCs/>
                <w:color w:val="000000"/>
              </w:rPr>
              <w:t>6</w:t>
            </w:r>
          </w:p>
        </w:tc>
        <w:tc>
          <w:tcPr>
            <w:tcW w:w="4105" w:type="dxa"/>
            <w:tcBorders>
              <w:top w:val="nil"/>
              <w:left w:val="nil"/>
              <w:bottom w:val="single" w:sz="4" w:space="0" w:color="auto"/>
              <w:right w:val="single" w:sz="4" w:space="0" w:color="auto"/>
            </w:tcBorders>
            <w:shd w:val="clear" w:color="auto" w:fill="auto"/>
            <w:vAlign w:val="center"/>
            <w:hideMark/>
          </w:tcPr>
          <w:p w:rsidR="00FC5C0D" w:rsidRPr="00E565CE" w:rsidRDefault="00FC5C0D" w:rsidP="00FC5C0D">
            <w:pPr>
              <w:spacing w:after="0"/>
              <w:jc w:val="center"/>
              <w:rPr>
                <w:rFonts w:ascii="Times New Roman" w:eastAsia="Times New Roman" w:hAnsi="Times New Roman" w:cs="Times New Roman"/>
                <w:b/>
                <w:bCs/>
                <w:color w:val="000000"/>
                <w:lang w:val="fr-DZ"/>
              </w:rPr>
            </w:pPr>
            <w:r w:rsidRPr="00E565CE">
              <w:rPr>
                <w:rFonts w:ascii="Times New Roman" w:eastAsia="Times New Roman" w:hAnsi="Times New Roman" w:cs="Times New Roman"/>
                <w:b/>
                <w:bCs/>
                <w:color w:val="000000"/>
                <w:lang w:val="fr-DZ"/>
              </w:rPr>
              <w:t xml:space="preserve">haut </w:t>
            </w:r>
            <w:r>
              <w:rPr>
                <w:rFonts w:ascii="Times New Roman" w:eastAsia="Times New Roman" w:hAnsi="Times New Roman" w:cs="Times New Roman"/>
                <w:b/>
                <w:bCs/>
                <w:color w:val="000000"/>
              </w:rPr>
              <w:t>3</w:t>
            </w:r>
            <w:r w:rsidRPr="00E565CE">
              <w:rPr>
                <w:rFonts w:ascii="Times New Roman" w:eastAsia="Times New Roman" w:hAnsi="Times New Roman" w:cs="Times New Roman"/>
                <w:b/>
                <w:bCs/>
                <w:color w:val="000000"/>
                <w:lang w:val="fr-DZ"/>
              </w:rPr>
              <w:t xml:space="preserve"> eme etage</w:t>
            </w:r>
          </w:p>
        </w:tc>
        <w:tc>
          <w:tcPr>
            <w:tcW w:w="2717" w:type="dxa"/>
            <w:tcBorders>
              <w:top w:val="nil"/>
              <w:left w:val="nil"/>
              <w:bottom w:val="single" w:sz="4" w:space="0" w:color="auto"/>
              <w:right w:val="single" w:sz="4" w:space="0" w:color="auto"/>
            </w:tcBorders>
            <w:shd w:val="clear" w:color="auto" w:fill="auto"/>
            <w:noWrap/>
            <w:vAlign w:val="center"/>
            <w:hideMark/>
          </w:tcPr>
          <w:p w:rsidR="00FC5C0D" w:rsidRPr="00E565CE" w:rsidRDefault="00FC5C0D" w:rsidP="00FC5C0D">
            <w:pPr>
              <w:spacing w:after="0"/>
              <w:jc w:val="center"/>
              <w:rPr>
                <w:rFonts w:ascii="Calibri" w:eastAsia="Times New Roman" w:hAnsi="Calibri" w:cs="Calibri"/>
                <w:b/>
                <w:bCs/>
                <w:color w:val="000000"/>
                <w:szCs w:val="24"/>
                <w:lang w:val="fr-DZ"/>
              </w:rPr>
            </w:pPr>
            <w:r w:rsidRPr="00E565CE">
              <w:rPr>
                <w:rFonts w:ascii="Calibri" w:eastAsia="Times New Roman" w:hAnsi="Calibri" w:cs="Calibri"/>
                <w:b/>
                <w:bCs/>
                <w:color w:val="000000"/>
                <w:szCs w:val="24"/>
                <w:lang w:val="fr-DZ"/>
              </w:rPr>
              <w:t>7</w:t>
            </w:r>
          </w:p>
        </w:tc>
      </w:tr>
      <w:tr w:rsidR="00FC5C0D" w:rsidRPr="00E565CE" w:rsidTr="00FC5C0D">
        <w:trPr>
          <w:trHeight w:val="301"/>
        </w:trPr>
        <w:tc>
          <w:tcPr>
            <w:tcW w:w="2746" w:type="dxa"/>
            <w:tcBorders>
              <w:top w:val="nil"/>
              <w:left w:val="single" w:sz="4" w:space="0" w:color="auto"/>
              <w:bottom w:val="single" w:sz="4" w:space="0" w:color="auto"/>
              <w:right w:val="single" w:sz="4" w:space="0" w:color="auto"/>
            </w:tcBorders>
            <w:shd w:val="clear" w:color="auto" w:fill="auto"/>
            <w:noWrap/>
            <w:vAlign w:val="center"/>
            <w:hideMark/>
          </w:tcPr>
          <w:p w:rsidR="00FC5C0D" w:rsidRPr="00002E60" w:rsidRDefault="00FC5C0D" w:rsidP="00FC5C0D">
            <w:pPr>
              <w:spacing w:after="0"/>
              <w:jc w:val="center"/>
              <w:rPr>
                <w:rFonts w:ascii="Calibri" w:eastAsia="Times New Roman" w:hAnsi="Calibri" w:cs="Calibri"/>
                <w:b/>
                <w:bCs/>
                <w:color w:val="000000"/>
              </w:rPr>
            </w:pPr>
            <w:r>
              <w:rPr>
                <w:rFonts w:ascii="Calibri" w:eastAsia="Times New Roman" w:hAnsi="Calibri" w:cs="Calibri"/>
                <w:b/>
                <w:bCs/>
                <w:color w:val="000000"/>
              </w:rPr>
              <w:t>7</w:t>
            </w:r>
          </w:p>
        </w:tc>
        <w:tc>
          <w:tcPr>
            <w:tcW w:w="4105" w:type="dxa"/>
            <w:tcBorders>
              <w:top w:val="nil"/>
              <w:left w:val="nil"/>
              <w:bottom w:val="single" w:sz="4" w:space="0" w:color="auto"/>
              <w:right w:val="single" w:sz="4" w:space="0" w:color="auto"/>
            </w:tcBorders>
            <w:shd w:val="clear" w:color="auto" w:fill="auto"/>
            <w:vAlign w:val="center"/>
            <w:hideMark/>
          </w:tcPr>
          <w:p w:rsidR="00FC5C0D" w:rsidRPr="00E565CE" w:rsidRDefault="00FC5C0D" w:rsidP="00FC5C0D">
            <w:pPr>
              <w:spacing w:after="0"/>
              <w:jc w:val="center"/>
              <w:rPr>
                <w:rFonts w:ascii="Times New Roman" w:eastAsia="Times New Roman" w:hAnsi="Times New Roman" w:cs="Times New Roman"/>
                <w:b/>
                <w:bCs/>
                <w:color w:val="000000"/>
                <w:lang w:val="fr-DZ"/>
              </w:rPr>
            </w:pPr>
            <w:r w:rsidRPr="00E565CE">
              <w:rPr>
                <w:rFonts w:ascii="Times New Roman" w:eastAsia="Times New Roman" w:hAnsi="Times New Roman" w:cs="Times New Roman"/>
                <w:b/>
                <w:bCs/>
                <w:color w:val="000000"/>
                <w:lang w:val="fr-DZ"/>
              </w:rPr>
              <w:t xml:space="preserve">haut </w:t>
            </w:r>
            <w:r>
              <w:rPr>
                <w:rFonts w:ascii="Times New Roman" w:eastAsia="Times New Roman" w:hAnsi="Times New Roman" w:cs="Times New Roman"/>
                <w:b/>
                <w:bCs/>
                <w:color w:val="000000"/>
              </w:rPr>
              <w:t>2</w:t>
            </w:r>
            <w:r w:rsidRPr="00E565CE">
              <w:rPr>
                <w:rFonts w:ascii="Times New Roman" w:eastAsia="Times New Roman" w:hAnsi="Times New Roman" w:cs="Times New Roman"/>
                <w:b/>
                <w:bCs/>
                <w:color w:val="000000"/>
                <w:lang w:val="fr-DZ"/>
              </w:rPr>
              <w:t>eme etage</w:t>
            </w:r>
          </w:p>
        </w:tc>
        <w:tc>
          <w:tcPr>
            <w:tcW w:w="2717" w:type="dxa"/>
            <w:tcBorders>
              <w:top w:val="nil"/>
              <w:left w:val="nil"/>
              <w:bottom w:val="single" w:sz="4" w:space="0" w:color="auto"/>
              <w:right w:val="single" w:sz="4" w:space="0" w:color="auto"/>
            </w:tcBorders>
            <w:shd w:val="clear" w:color="auto" w:fill="auto"/>
            <w:noWrap/>
            <w:vAlign w:val="center"/>
            <w:hideMark/>
          </w:tcPr>
          <w:p w:rsidR="00FC5C0D" w:rsidRPr="00E565CE" w:rsidRDefault="00FC5C0D" w:rsidP="00FC5C0D">
            <w:pPr>
              <w:spacing w:after="0"/>
              <w:jc w:val="center"/>
              <w:rPr>
                <w:rFonts w:ascii="Calibri" w:eastAsia="Times New Roman" w:hAnsi="Calibri" w:cs="Calibri"/>
                <w:b/>
                <w:bCs/>
                <w:color w:val="000000"/>
                <w:szCs w:val="24"/>
                <w:lang w:val="fr-DZ"/>
              </w:rPr>
            </w:pPr>
            <w:r w:rsidRPr="00E565CE">
              <w:rPr>
                <w:rFonts w:ascii="Calibri" w:eastAsia="Times New Roman" w:hAnsi="Calibri" w:cs="Calibri"/>
                <w:b/>
                <w:bCs/>
                <w:color w:val="000000"/>
                <w:szCs w:val="24"/>
                <w:lang w:val="fr-DZ"/>
              </w:rPr>
              <w:t>7,75</w:t>
            </w:r>
          </w:p>
        </w:tc>
      </w:tr>
      <w:tr w:rsidR="00FC5C0D" w:rsidRPr="00E565CE" w:rsidTr="00FC5C0D">
        <w:trPr>
          <w:trHeight w:val="301"/>
        </w:trPr>
        <w:tc>
          <w:tcPr>
            <w:tcW w:w="2746" w:type="dxa"/>
            <w:tcBorders>
              <w:top w:val="nil"/>
              <w:left w:val="single" w:sz="4" w:space="0" w:color="auto"/>
              <w:bottom w:val="single" w:sz="4" w:space="0" w:color="auto"/>
              <w:right w:val="single" w:sz="4" w:space="0" w:color="auto"/>
            </w:tcBorders>
            <w:shd w:val="clear" w:color="auto" w:fill="auto"/>
            <w:noWrap/>
            <w:vAlign w:val="center"/>
            <w:hideMark/>
          </w:tcPr>
          <w:p w:rsidR="00FC5C0D" w:rsidRPr="00002E60" w:rsidRDefault="00FC5C0D" w:rsidP="00FC5C0D">
            <w:pPr>
              <w:spacing w:after="0"/>
              <w:jc w:val="center"/>
              <w:rPr>
                <w:rFonts w:ascii="Calibri" w:eastAsia="Times New Roman" w:hAnsi="Calibri" w:cs="Calibri"/>
                <w:b/>
                <w:bCs/>
                <w:color w:val="000000"/>
              </w:rPr>
            </w:pPr>
            <w:r>
              <w:rPr>
                <w:rFonts w:ascii="Calibri" w:eastAsia="Times New Roman" w:hAnsi="Calibri" w:cs="Calibri"/>
                <w:b/>
                <w:bCs/>
                <w:color w:val="000000"/>
              </w:rPr>
              <w:t>8</w:t>
            </w:r>
          </w:p>
        </w:tc>
        <w:tc>
          <w:tcPr>
            <w:tcW w:w="4105" w:type="dxa"/>
            <w:tcBorders>
              <w:top w:val="nil"/>
              <w:left w:val="nil"/>
              <w:bottom w:val="single" w:sz="4" w:space="0" w:color="auto"/>
              <w:right w:val="single" w:sz="4" w:space="0" w:color="auto"/>
            </w:tcBorders>
            <w:shd w:val="clear" w:color="auto" w:fill="auto"/>
            <w:vAlign w:val="center"/>
            <w:hideMark/>
          </w:tcPr>
          <w:p w:rsidR="00FC5C0D" w:rsidRPr="00E565CE" w:rsidRDefault="00FC5C0D" w:rsidP="00FC5C0D">
            <w:pPr>
              <w:spacing w:after="0"/>
              <w:jc w:val="center"/>
              <w:rPr>
                <w:rFonts w:ascii="Times New Roman" w:eastAsia="Times New Roman" w:hAnsi="Times New Roman" w:cs="Times New Roman"/>
                <w:b/>
                <w:bCs/>
                <w:color w:val="000000"/>
                <w:lang w:val="fr-DZ"/>
              </w:rPr>
            </w:pPr>
            <w:r w:rsidRPr="00E565CE">
              <w:rPr>
                <w:rFonts w:ascii="Times New Roman" w:eastAsia="Times New Roman" w:hAnsi="Times New Roman" w:cs="Times New Roman"/>
                <w:b/>
                <w:bCs/>
                <w:color w:val="000000"/>
                <w:lang w:val="fr-DZ"/>
              </w:rPr>
              <w:t xml:space="preserve">haut </w:t>
            </w:r>
            <w:r>
              <w:rPr>
                <w:rFonts w:ascii="Times New Roman" w:eastAsia="Times New Roman" w:hAnsi="Times New Roman" w:cs="Times New Roman"/>
                <w:b/>
                <w:bCs/>
                <w:color w:val="000000"/>
              </w:rPr>
              <w:t>1</w:t>
            </w:r>
            <w:r w:rsidRPr="00E565CE">
              <w:rPr>
                <w:rFonts w:ascii="Times New Roman" w:eastAsia="Times New Roman" w:hAnsi="Times New Roman" w:cs="Times New Roman"/>
                <w:b/>
                <w:bCs/>
                <w:color w:val="000000"/>
                <w:lang w:val="fr-DZ"/>
              </w:rPr>
              <w:t xml:space="preserve"> e</w:t>
            </w:r>
            <w:r>
              <w:rPr>
                <w:rFonts w:ascii="Times New Roman" w:eastAsia="Times New Roman" w:hAnsi="Times New Roman" w:cs="Times New Roman"/>
                <w:b/>
                <w:bCs/>
                <w:color w:val="000000"/>
              </w:rPr>
              <w:t>r</w:t>
            </w:r>
            <w:r w:rsidRPr="00E565CE">
              <w:rPr>
                <w:rFonts w:ascii="Times New Roman" w:eastAsia="Times New Roman" w:hAnsi="Times New Roman" w:cs="Times New Roman"/>
                <w:b/>
                <w:bCs/>
                <w:color w:val="000000"/>
                <w:lang w:val="fr-DZ"/>
              </w:rPr>
              <w:t xml:space="preserve"> etage</w:t>
            </w:r>
          </w:p>
        </w:tc>
        <w:tc>
          <w:tcPr>
            <w:tcW w:w="2717" w:type="dxa"/>
            <w:tcBorders>
              <w:top w:val="nil"/>
              <w:left w:val="nil"/>
              <w:bottom w:val="single" w:sz="4" w:space="0" w:color="auto"/>
              <w:right w:val="single" w:sz="4" w:space="0" w:color="auto"/>
            </w:tcBorders>
            <w:shd w:val="clear" w:color="auto" w:fill="auto"/>
            <w:noWrap/>
            <w:vAlign w:val="center"/>
            <w:hideMark/>
          </w:tcPr>
          <w:p w:rsidR="00FC5C0D" w:rsidRPr="00E565CE" w:rsidRDefault="00FC5C0D" w:rsidP="00FC5C0D">
            <w:pPr>
              <w:spacing w:after="0"/>
              <w:jc w:val="center"/>
              <w:rPr>
                <w:rFonts w:ascii="Calibri" w:eastAsia="Times New Roman" w:hAnsi="Calibri" w:cs="Calibri"/>
                <w:b/>
                <w:bCs/>
                <w:color w:val="000000"/>
                <w:szCs w:val="24"/>
                <w:lang w:val="fr-DZ"/>
              </w:rPr>
            </w:pPr>
            <w:r w:rsidRPr="00E565CE">
              <w:rPr>
                <w:rFonts w:ascii="Calibri" w:eastAsia="Times New Roman" w:hAnsi="Calibri" w:cs="Calibri"/>
                <w:b/>
                <w:bCs/>
                <w:color w:val="000000"/>
                <w:szCs w:val="24"/>
                <w:lang w:val="fr-DZ"/>
              </w:rPr>
              <w:t>8,5</w:t>
            </w:r>
          </w:p>
        </w:tc>
      </w:tr>
      <w:tr w:rsidR="00FC5C0D" w:rsidRPr="00E565CE" w:rsidTr="00FC5C0D">
        <w:trPr>
          <w:trHeight w:val="301"/>
        </w:trPr>
        <w:tc>
          <w:tcPr>
            <w:tcW w:w="2746" w:type="dxa"/>
            <w:tcBorders>
              <w:top w:val="nil"/>
              <w:left w:val="single" w:sz="4" w:space="0" w:color="auto"/>
              <w:bottom w:val="single" w:sz="4" w:space="0" w:color="auto"/>
              <w:right w:val="single" w:sz="4" w:space="0" w:color="auto"/>
            </w:tcBorders>
            <w:shd w:val="clear" w:color="auto" w:fill="auto"/>
            <w:noWrap/>
            <w:vAlign w:val="center"/>
            <w:hideMark/>
          </w:tcPr>
          <w:p w:rsidR="00FC5C0D" w:rsidRPr="00002E60" w:rsidRDefault="00FC5C0D" w:rsidP="00FC5C0D">
            <w:pPr>
              <w:spacing w:after="0"/>
              <w:jc w:val="center"/>
              <w:rPr>
                <w:rFonts w:ascii="Calibri" w:eastAsia="Times New Roman" w:hAnsi="Calibri" w:cs="Calibri"/>
                <w:b/>
                <w:bCs/>
                <w:color w:val="000000"/>
              </w:rPr>
            </w:pPr>
            <w:r>
              <w:rPr>
                <w:rFonts w:ascii="Calibri" w:eastAsia="Times New Roman" w:hAnsi="Calibri" w:cs="Calibri"/>
                <w:b/>
                <w:bCs/>
                <w:color w:val="000000"/>
              </w:rPr>
              <w:t>9</w:t>
            </w:r>
          </w:p>
        </w:tc>
        <w:tc>
          <w:tcPr>
            <w:tcW w:w="4105" w:type="dxa"/>
            <w:tcBorders>
              <w:top w:val="nil"/>
              <w:left w:val="nil"/>
              <w:bottom w:val="single" w:sz="4" w:space="0" w:color="auto"/>
              <w:right w:val="single" w:sz="4" w:space="0" w:color="auto"/>
            </w:tcBorders>
            <w:shd w:val="clear" w:color="auto" w:fill="auto"/>
            <w:vAlign w:val="center"/>
            <w:hideMark/>
          </w:tcPr>
          <w:p w:rsidR="00FC5C0D" w:rsidRPr="00F329FE" w:rsidRDefault="00FC5C0D" w:rsidP="00FC5C0D">
            <w:pPr>
              <w:spacing w:after="0"/>
              <w:jc w:val="center"/>
              <w:rPr>
                <w:rFonts w:ascii="Times New Roman" w:eastAsia="Times New Roman" w:hAnsi="Times New Roman" w:cs="Times New Roman"/>
                <w:b/>
                <w:bCs/>
                <w:color w:val="000000"/>
              </w:rPr>
            </w:pPr>
            <w:r w:rsidRPr="00E565CE">
              <w:rPr>
                <w:rFonts w:ascii="Times New Roman" w:eastAsia="Times New Roman" w:hAnsi="Times New Roman" w:cs="Times New Roman"/>
                <w:b/>
                <w:bCs/>
                <w:color w:val="000000"/>
                <w:lang w:val="fr-DZ"/>
              </w:rPr>
              <w:t xml:space="preserve">haut </w:t>
            </w:r>
            <w:proofErr w:type="spellStart"/>
            <w:r>
              <w:rPr>
                <w:rFonts w:ascii="Times New Roman" w:eastAsia="Times New Roman" w:hAnsi="Times New Roman" w:cs="Times New Roman"/>
                <w:b/>
                <w:bCs/>
                <w:color w:val="000000"/>
              </w:rPr>
              <w:t>rdc</w:t>
            </w:r>
            <w:proofErr w:type="spellEnd"/>
          </w:p>
        </w:tc>
        <w:tc>
          <w:tcPr>
            <w:tcW w:w="2717" w:type="dxa"/>
            <w:tcBorders>
              <w:top w:val="nil"/>
              <w:left w:val="nil"/>
              <w:bottom w:val="single" w:sz="4" w:space="0" w:color="auto"/>
              <w:right w:val="single" w:sz="4" w:space="0" w:color="auto"/>
            </w:tcBorders>
            <w:shd w:val="clear" w:color="auto" w:fill="auto"/>
            <w:noWrap/>
            <w:vAlign w:val="center"/>
            <w:hideMark/>
          </w:tcPr>
          <w:p w:rsidR="00FC5C0D" w:rsidRPr="00E565CE" w:rsidRDefault="00FC5C0D" w:rsidP="00FC5C0D">
            <w:pPr>
              <w:spacing w:after="0"/>
              <w:jc w:val="center"/>
              <w:rPr>
                <w:rFonts w:ascii="Calibri" w:eastAsia="Times New Roman" w:hAnsi="Calibri" w:cs="Calibri"/>
                <w:b/>
                <w:bCs/>
                <w:color w:val="000000"/>
                <w:szCs w:val="24"/>
                <w:lang w:val="fr-DZ"/>
              </w:rPr>
            </w:pPr>
            <w:r w:rsidRPr="00E565CE">
              <w:rPr>
                <w:rFonts w:ascii="Calibri" w:eastAsia="Times New Roman" w:hAnsi="Calibri" w:cs="Calibri"/>
                <w:b/>
                <w:bCs/>
                <w:color w:val="000000"/>
                <w:szCs w:val="24"/>
                <w:lang w:val="fr-DZ"/>
              </w:rPr>
              <w:t>9,25</w:t>
            </w:r>
          </w:p>
        </w:tc>
      </w:tr>
      <w:tr w:rsidR="00FC5C0D" w:rsidRPr="00E565CE" w:rsidTr="00FC5C0D">
        <w:trPr>
          <w:trHeight w:val="301"/>
        </w:trPr>
        <w:tc>
          <w:tcPr>
            <w:tcW w:w="2746" w:type="dxa"/>
            <w:tcBorders>
              <w:top w:val="nil"/>
              <w:left w:val="single" w:sz="4" w:space="0" w:color="auto"/>
              <w:bottom w:val="single" w:sz="4" w:space="0" w:color="auto"/>
              <w:right w:val="single" w:sz="4" w:space="0" w:color="auto"/>
            </w:tcBorders>
            <w:shd w:val="clear" w:color="auto" w:fill="auto"/>
            <w:noWrap/>
            <w:vAlign w:val="center"/>
            <w:hideMark/>
          </w:tcPr>
          <w:p w:rsidR="00FC5C0D" w:rsidRPr="00002E60" w:rsidRDefault="00FC5C0D" w:rsidP="00FC5C0D">
            <w:pPr>
              <w:spacing w:after="0"/>
              <w:jc w:val="center"/>
              <w:rPr>
                <w:rFonts w:ascii="Calibri" w:eastAsia="Times New Roman" w:hAnsi="Calibri" w:cs="Calibri"/>
                <w:b/>
                <w:bCs/>
                <w:color w:val="000000"/>
              </w:rPr>
            </w:pPr>
            <w:r>
              <w:rPr>
                <w:rFonts w:ascii="Calibri" w:eastAsia="Times New Roman" w:hAnsi="Calibri" w:cs="Calibri"/>
                <w:b/>
                <w:bCs/>
                <w:color w:val="000000"/>
              </w:rPr>
              <w:t>10</w:t>
            </w:r>
          </w:p>
        </w:tc>
        <w:tc>
          <w:tcPr>
            <w:tcW w:w="4105" w:type="dxa"/>
            <w:tcBorders>
              <w:top w:val="nil"/>
              <w:left w:val="nil"/>
              <w:bottom w:val="single" w:sz="4" w:space="0" w:color="auto"/>
              <w:right w:val="single" w:sz="4" w:space="0" w:color="auto"/>
            </w:tcBorders>
            <w:shd w:val="clear" w:color="auto" w:fill="auto"/>
            <w:vAlign w:val="center"/>
            <w:hideMark/>
          </w:tcPr>
          <w:p w:rsidR="00FC5C0D" w:rsidRPr="00F329FE" w:rsidRDefault="00FC5C0D" w:rsidP="00FC5C0D">
            <w:pPr>
              <w:spacing w:after="0"/>
              <w:jc w:val="center"/>
              <w:rPr>
                <w:rFonts w:ascii="Times New Roman" w:eastAsia="Times New Roman" w:hAnsi="Times New Roman" w:cs="Times New Roman"/>
                <w:b/>
                <w:bCs/>
                <w:color w:val="000000"/>
              </w:rPr>
            </w:pPr>
            <w:r w:rsidRPr="00E565CE">
              <w:rPr>
                <w:rFonts w:ascii="Times New Roman" w:eastAsia="Times New Roman" w:hAnsi="Times New Roman" w:cs="Times New Roman"/>
                <w:b/>
                <w:bCs/>
                <w:color w:val="000000"/>
                <w:lang w:val="fr-DZ"/>
              </w:rPr>
              <w:t xml:space="preserve">haut </w:t>
            </w:r>
            <w:proofErr w:type="spellStart"/>
            <w:r>
              <w:rPr>
                <w:rFonts w:ascii="Times New Roman" w:eastAsia="Times New Roman" w:hAnsi="Times New Roman" w:cs="Times New Roman"/>
                <w:b/>
                <w:bCs/>
                <w:color w:val="000000"/>
              </w:rPr>
              <w:t>sous sol</w:t>
            </w:r>
            <w:proofErr w:type="spellEnd"/>
            <w:r>
              <w:rPr>
                <w:rFonts w:ascii="Times New Roman" w:eastAsia="Times New Roman" w:hAnsi="Times New Roman" w:cs="Times New Roman"/>
                <w:b/>
                <w:bCs/>
                <w:color w:val="000000"/>
              </w:rPr>
              <w:t xml:space="preserve"> </w:t>
            </w:r>
          </w:p>
        </w:tc>
        <w:tc>
          <w:tcPr>
            <w:tcW w:w="2717" w:type="dxa"/>
            <w:tcBorders>
              <w:top w:val="nil"/>
              <w:left w:val="nil"/>
              <w:bottom w:val="single" w:sz="4" w:space="0" w:color="auto"/>
              <w:right w:val="single" w:sz="4" w:space="0" w:color="auto"/>
            </w:tcBorders>
            <w:shd w:val="clear" w:color="auto" w:fill="auto"/>
            <w:noWrap/>
            <w:vAlign w:val="center"/>
            <w:hideMark/>
          </w:tcPr>
          <w:p w:rsidR="00FC5C0D" w:rsidRPr="00E565CE" w:rsidRDefault="00FC5C0D" w:rsidP="00FC5C0D">
            <w:pPr>
              <w:spacing w:after="0"/>
              <w:jc w:val="center"/>
              <w:rPr>
                <w:rFonts w:ascii="Calibri" w:eastAsia="Times New Roman" w:hAnsi="Calibri" w:cs="Calibri"/>
                <w:b/>
                <w:bCs/>
                <w:color w:val="000000"/>
                <w:szCs w:val="24"/>
                <w:lang w:val="fr-DZ"/>
              </w:rPr>
            </w:pPr>
            <w:r w:rsidRPr="00E565CE">
              <w:rPr>
                <w:rFonts w:ascii="Calibri" w:eastAsia="Times New Roman" w:hAnsi="Calibri" w:cs="Calibri"/>
                <w:b/>
                <w:bCs/>
                <w:color w:val="000000"/>
                <w:szCs w:val="24"/>
                <w:lang w:val="fr-DZ"/>
              </w:rPr>
              <w:t>10</w:t>
            </w:r>
          </w:p>
        </w:tc>
      </w:tr>
    </w:tbl>
    <w:tbl>
      <w:tblPr>
        <w:tblpPr w:leftFromText="141" w:rightFromText="141" w:vertAnchor="text" w:horzAnchor="margin" w:tblpXSpec="center" w:tblpY="-308"/>
        <w:tblW w:w="10485" w:type="dxa"/>
        <w:tblBorders>
          <w:top w:val="nil"/>
          <w:left w:val="nil"/>
          <w:right w:val="nil"/>
        </w:tblBorders>
        <w:tblLayout w:type="fixed"/>
        <w:tblLook w:val="0000" w:firstRow="0" w:lastRow="0" w:firstColumn="0" w:lastColumn="0" w:noHBand="0" w:noVBand="0"/>
      </w:tblPr>
      <w:tblGrid>
        <w:gridCol w:w="427"/>
        <w:gridCol w:w="669"/>
        <w:gridCol w:w="473"/>
        <w:gridCol w:w="458"/>
        <w:gridCol w:w="750"/>
        <w:gridCol w:w="632"/>
        <w:gridCol w:w="551"/>
        <w:gridCol w:w="684"/>
        <w:gridCol w:w="713"/>
        <w:gridCol w:w="713"/>
        <w:gridCol w:w="729"/>
        <w:gridCol w:w="993"/>
        <w:gridCol w:w="708"/>
        <w:gridCol w:w="426"/>
        <w:gridCol w:w="708"/>
        <w:gridCol w:w="851"/>
      </w:tblGrid>
      <w:tr w:rsidR="00FC5C0D" w:rsidRPr="002B289B" w:rsidTr="0087324E">
        <w:trPr>
          <w:trHeight w:val="937"/>
        </w:trPr>
        <w:tc>
          <w:tcPr>
            <w:tcW w:w="427" w:type="dxa"/>
            <w:tcBorders>
              <w:top w:val="single" w:sz="4" w:space="0" w:color="BFBFBF"/>
              <w:left w:val="single" w:sz="4"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r w:rsidRPr="002B289B">
              <w:rPr>
                <w:rFonts w:ascii="Calibri" w:hAnsi="Calibri" w:cs="Calibri"/>
                <w:b/>
                <w:bCs/>
                <w:color w:val="000000"/>
                <w:sz w:val="13"/>
                <w:szCs w:val="13"/>
              </w:rPr>
              <w:t>H</w:t>
            </w:r>
          </w:p>
        </w:tc>
        <w:tc>
          <w:tcPr>
            <w:tcW w:w="669" w:type="dxa"/>
            <w:tcBorders>
              <w:top w:val="single" w:sz="4"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r w:rsidRPr="002B289B">
              <w:rPr>
                <w:rFonts w:ascii="Calibri" w:hAnsi="Calibri" w:cs="Calibri"/>
                <w:b/>
                <w:bCs/>
                <w:color w:val="000000"/>
                <w:sz w:val="13"/>
                <w:szCs w:val="13"/>
              </w:rPr>
              <w:t>ETAGE</w:t>
            </w:r>
          </w:p>
        </w:tc>
        <w:tc>
          <w:tcPr>
            <w:tcW w:w="473" w:type="dxa"/>
            <w:tcBorders>
              <w:top w:val="single" w:sz="4"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G  [</w:t>
            </w:r>
            <w:proofErr w:type="gramEnd"/>
            <w:r w:rsidRPr="002B289B">
              <w:rPr>
                <w:rFonts w:ascii="Calibri" w:hAnsi="Calibri" w:cs="Calibri"/>
                <w:b/>
                <w:bCs/>
                <w:color w:val="000000"/>
                <w:sz w:val="13"/>
                <w:szCs w:val="13"/>
              </w:rPr>
              <w:t>KN]</w:t>
            </w:r>
          </w:p>
        </w:tc>
        <w:tc>
          <w:tcPr>
            <w:tcW w:w="458" w:type="dxa"/>
            <w:tcBorders>
              <w:top w:val="single" w:sz="4"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Q  [</w:t>
            </w:r>
            <w:proofErr w:type="gramEnd"/>
            <w:r w:rsidRPr="002B289B">
              <w:rPr>
                <w:rFonts w:ascii="Calibri" w:hAnsi="Calibri" w:cs="Calibri"/>
                <w:b/>
                <w:bCs/>
                <w:color w:val="000000"/>
                <w:sz w:val="13"/>
                <w:szCs w:val="13"/>
              </w:rPr>
              <w:t>KN]</w:t>
            </w:r>
          </w:p>
        </w:tc>
        <w:tc>
          <w:tcPr>
            <w:tcW w:w="750" w:type="dxa"/>
            <w:tcBorders>
              <w:top w:val="single" w:sz="4"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spellStart"/>
            <w:proofErr w:type="gramStart"/>
            <w:r w:rsidRPr="002B289B">
              <w:rPr>
                <w:rFonts w:ascii="Calibri" w:hAnsi="Calibri" w:cs="Calibri"/>
                <w:b/>
                <w:bCs/>
                <w:color w:val="000000"/>
                <w:sz w:val="13"/>
                <w:szCs w:val="13"/>
              </w:rPr>
              <w:t>N</w:t>
            </w:r>
            <w:r w:rsidRPr="002B289B">
              <w:rPr>
                <w:rFonts w:ascii="Calibri" w:hAnsi="Calibri" w:cs="Calibri"/>
                <w:b/>
                <w:bCs/>
                <w:color w:val="000000"/>
                <w:sz w:val="13"/>
                <w:szCs w:val="13"/>
                <w:vertAlign w:val="subscript"/>
              </w:rPr>
              <w:t>upp</w:t>
            </w:r>
            <w:proofErr w:type="spellEnd"/>
            <w:r w:rsidRPr="002B289B">
              <w:rPr>
                <w:rFonts w:ascii="Calibri" w:hAnsi="Calibri" w:cs="Calibri"/>
                <w:b/>
                <w:bCs/>
                <w:color w:val="000000"/>
                <w:sz w:val="13"/>
                <w:szCs w:val="13"/>
              </w:rPr>
              <w:t xml:space="preserve">  [</w:t>
            </w:r>
            <w:proofErr w:type="gramEnd"/>
            <w:r w:rsidRPr="002B289B">
              <w:rPr>
                <w:rFonts w:ascii="Calibri" w:hAnsi="Calibri" w:cs="Calibri"/>
                <w:b/>
                <w:bCs/>
                <w:color w:val="000000"/>
                <w:sz w:val="13"/>
                <w:szCs w:val="13"/>
              </w:rPr>
              <w:t>KN]</w:t>
            </w:r>
          </w:p>
        </w:tc>
        <w:tc>
          <w:tcPr>
            <w:tcW w:w="632" w:type="dxa"/>
            <w:tcBorders>
              <w:top w:val="single" w:sz="4"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spellStart"/>
            <w:proofErr w:type="gramStart"/>
            <w:r w:rsidRPr="002B289B">
              <w:rPr>
                <w:rFonts w:ascii="Calibri" w:hAnsi="Calibri" w:cs="Calibri"/>
                <w:b/>
                <w:bCs/>
                <w:color w:val="000000"/>
                <w:sz w:val="13"/>
                <w:szCs w:val="13"/>
              </w:rPr>
              <w:t>N</w:t>
            </w:r>
            <w:r w:rsidRPr="002B289B">
              <w:rPr>
                <w:rFonts w:ascii="Calibri" w:hAnsi="Calibri" w:cs="Calibri"/>
                <w:b/>
                <w:bCs/>
                <w:color w:val="000000"/>
                <w:sz w:val="13"/>
                <w:szCs w:val="13"/>
                <w:vertAlign w:val="subscript"/>
              </w:rPr>
              <w:t>ups</w:t>
            </w:r>
            <w:proofErr w:type="spellEnd"/>
            <w:r w:rsidRPr="002B289B">
              <w:rPr>
                <w:rFonts w:ascii="Calibri" w:hAnsi="Calibri" w:cs="Calibri"/>
                <w:b/>
                <w:bCs/>
                <w:color w:val="000000"/>
                <w:sz w:val="13"/>
                <w:szCs w:val="13"/>
              </w:rPr>
              <w:t xml:space="preserve">  [</w:t>
            </w:r>
            <w:proofErr w:type="gramEnd"/>
            <w:r w:rsidRPr="002B289B">
              <w:rPr>
                <w:rFonts w:ascii="Calibri" w:hAnsi="Calibri" w:cs="Calibri"/>
                <w:b/>
                <w:bCs/>
                <w:color w:val="000000"/>
                <w:sz w:val="13"/>
                <w:szCs w:val="13"/>
              </w:rPr>
              <w:t>KN]</w:t>
            </w:r>
          </w:p>
        </w:tc>
        <w:tc>
          <w:tcPr>
            <w:tcW w:w="551" w:type="dxa"/>
            <w:tcBorders>
              <w:top w:val="single" w:sz="4"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spellStart"/>
            <w:r w:rsidRPr="002B289B">
              <w:rPr>
                <w:rFonts w:ascii="Calibri" w:hAnsi="Calibri" w:cs="Calibri"/>
                <w:b/>
                <w:bCs/>
                <w:color w:val="000000"/>
                <w:sz w:val="13"/>
                <w:szCs w:val="13"/>
              </w:rPr>
              <w:t>N</w:t>
            </w:r>
            <w:r w:rsidRPr="002B289B">
              <w:rPr>
                <w:rFonts w:ascii="Calibri" w:hAnsi="Calibri" w:cs="Calibri"/>
                <w:b/>
                <w:bCs/>
                <w:color w:val="000000"/>
                <w:sz w:val="13"/>
                <w:szCs w:val="13"/>
                <w:vertAlign w:val="subscript"/>
              </w:rPr>
              <w:t>ulong</w:t>
            </w:r>
            <w:proofErr w:type="spellEnd"/>
            <w:r w:rsidRPr="002B289B">
              <w:rPr>
                <w:rFonts w:ascii="Calibri" w:hAnsi="Calibri" w:cs="Calibri"/>
                <w:b/>
                <w:bCs/>
                <w:color w:val="000000"/>
                <w:sz w:val="13"/>
                <w:szCs w:val="13"/>
              </w:rPr>
              <w:t xml:space="preserve"> [KN]</w:t>
            </w:r>
          </w:p>
        </w:tc>
        <w:tc>
          <w:tcPr>
            <w:tcW w:w="684" w:type="dxa"/>
            <w:tcBorders>
              <w:top w:val="single" w:sz="4"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spellStart"/>
            <w:proofErr w:type="gramStart"/>
            <w:r w:rsidRPr="002B289B">
              <w:rPr>
                <w:rFonts w:ascii="Calibri" w:hAnsi="Calibri" w:cs="Calibri"/>
                <w:b/>
                <w:bCs/>
                <w:color w:val="000000"/>
                <w:sz w:val="13"/>
                <w:szCs w:val="13"/>
              </w:rPr>
              <w:t>Nupot</w:t>
            </w:r>
            <w:proofErr w:type="spellEnd"/>
            <w:r w:rsidRPr="002B289B">
              <w:rPr>
                <w:rFonts w:ascii="Calibri" w:hAnsi="Calibri" w:cs="Calibri"/>
                <w:b/>
                <w:bCs/>
                <w:color w:val="000000"/>
                <w:sz w:val="13"/>
                <w:szCs w:val="13"/>
              </w:rPr>
              <w:t xml:space="preserve">  [</w:t>
            </w:r>
            <w:proofErr w:type="gramEnd"/>
            <w:r w:rsidRPr="002B289B">
              <w:rPr>
                <w:rFonts w:ascii="Calibri" w:hAnsi="Calibri" w:cs="Calibri"/>
                <w:b/>
                <w:bCs/>
                <w:color w:val="000000"/>
                <w:sz w:val="13"/>
                <w:szCs w:val="13"/>
              </w:rPr>
              <w:t>KN]</w:t>
            </w:r>
          </w:p>
        </w:tc>
        <w:tc>
          <w:tcPr>
            <w:tcW w:w="713" w:type="dxa"/>
            <w:tcBorders>
              <w:top w:val="single" w:sz="4"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spellStart"/>
            <w:proofErr w:type="gramStart"/>
            <w:r w:rsidRPr="002B289B">
              <w:rPr>
                <w:rFonts w:ascii="Calibri" w:hAnsi="Calibri" w:cs="Calibri"/>
                <w:b/>
                <w:bCs/>
                <w:color w:val="000000"/>
                <w:sz w:val="13"/>
                <w:szCs w:val="13"/>
              </w:rPr>
              <w:t>Nplanc</w:t>
            </w:r>
            <w:proofErr w:type="spellEnd"/>
            <w:r w:rsidRPr="002B289B">
              <w:rPr>
                <w:rFonts w:ascii="Calibri" w:hAnsi="Calibri" w:cs="Calibri"/>
                <w:b/>
                <w:bCs/>
                <w:color w:val="000000"/>
                <w:sz w:val="13"/>
                <w:szCs w:val="13"/>
              </w:rPr>
              <w:t xml:space="preserve">  [</w:t>
            </w:r>
            <w:proofErr w:type="gramEnd"/>
            <w:r w:rsidRPr="002B289B">
              <w:rPr>
                <w:rFonts w:ascii="Calibri" w:hAnsi="Calibri" w:cs="Calibri"/>
                <w:b/>
                <w:bCs/>
                <w:color w:val="000000"/>
                <w:sz w:val="13"/>
                <w:szCs w:val="13"/>
              </w:rPr>
              <w:t>KN]</w:t>
            </w:r>
          </w:p>
        </w:tc>
        <w:tc>
          <w:tcPr>
            <w:tcW w:w="713" w:type="dxa"/>
            <w:tcBorders>
              <w:top w:val="single" w:sz="4"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Nu  [</w:t>
            </w:r>
            <w:proofErr w:type="gramEnd"/>
            <w:r w:rsidRPr="002B289B">
              <w:rPr>
                <w:rFonts w:ascii="Calibri" w:hAnsi="Calibri" w:cs="Calibri"/>
                <w:b/>
                <w:bCs/>
                <w:color w:val="000000"/>
                <w:sz w:val="13"/>
                <w:szCs w:val="13"/>
              </w:rPr>
              <w:t>KN]</w:t>
            </w:r>
          </w:p>
        </w:tc>
        <w:tc>
          <w:tcPr>
            <w:tcW w:w="729" w:type="dxa"/>
            <w:tcBorders>
              <w:top w:val="single" w:sz="4"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r w:rsidRPr="002B289B">
              <w:rPr>
                <w:rFonts w:ascii="Calibri" w:hAnsi="Calibri" w:cs="Calibri"/>
                <w:b/>
                <w:bCs/>
                <w:color w:val="000000"/>
                <w:sz w:val="13"/>
                <w:szCs w:val="13"/>
              </w:rPr>
              <w:t>Ns [KN]</w:t>
            </w:r>
          </w:p>
        </w:tc>
        <w:tc>
          <w:tcPr>
            <w:tcW w:w="993" w:type="dxa"/>
            <w:tcBorders>
              <w:top w:val="single" w:sz="4"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Br  [</w:t>
            </w:r>
            <w:proofErr w:type="gramEnd"/>
            <w:r w:rsidRPr="002B289B">
              <w:rPr>
                <w:rFonts w:ascii="Calibri" w:hAnsi="Calibri" w:cs="Calibri"/>
                <w:b/>
                <w:bCs/>
                <w:color w:val="000000"/>
                <w:sz w:val="13"/>
                <w:szCs w:val="13"/>
              </w:rPr>
              <w:t>cm</w:t>
            </w:r>
            <w:r w:rsidRPr="002B289B">
              <w:rPr>
                <w:rFonts w:ascii="Calibri" w:hAnsi="Calibri" w:cs="Calibri"/>
                <w:b/>
                <w:bCs/>
                <w:color w:val="000000"/>
                <w:sz w:val="13"/>
                <w:szCs w:val="13"/>
                <w:vertAlign w:val="superscript"/>
              </w:rPr>
              <w:t>2</w:t>
            </w:r>
            <w:r w:rsidRPr="002B289B">
              <w:rPr>
                <w:rFonts w:ascii="Calibri" w:hAnsi="Calibri" w:cs="Calibri"/>
                <w:b/>
                <w:bCs/>
                <w:color w:val="000000"/>
                <w:sz w:val="13"/>
                <w:szCs w:val="13"/>
              </w:rPr>
              <w:t>]</w:t>
            </w:r>
          </w:p>
        </w:tc>
        <w:tc>
          <w:tcPr>
            <w:tcW w:w="708" w:type="dxa"/>
            <w:tcBorders>
              <w:top w:val="single" w:sz="4"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a</w:t>
            </w:r>
            <w:proofErr w:type="gramEnd"/>
          </w:p>
        </w:tc>
        <w:tc>
          <w:tcPr>
            <w:tcW w:w="426" w:type="dxa"/>
            <w:tcBorders>
              <w:top w:val="single" w:sz="4"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choix</w:t>
            </w:r>
            <w:proofErr w:type="gramEnd"/>
            <w:r w:rsidRPr="002B289B">
              <w:rPr>
                <w:rFonts w:ascii="Calibri" w:hAnsi="Calibri" w:cs="Calibri"/>
                <w:b/>
                <w:bCs/>
                <w:color w:val="000000"/>
                <w:sz w:val="13"/>
                <w:szCs w:val="13"/>
              </w:rPr>
              <w:t xml:space="preserve"> </w:t>
            </w:r>
          </w:p>
        </w:tc>
        <w:tc>
          <w:tcPr>
            <w:tcW w:w="708" w:type="dxa"/>
            <w:tcBorders>
              <w:top w:val="single" w:sz="4"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spellStart"/>
            <w:proofErr w:type="gramStart"/>
            <w:r w:rsidRPr="002B289B">
              <w:rPr>
                <w:rFonts w:ascii="Calibri" w:hAnsi="Calibri" w:cs="Calibri"/>
                <w:b/>
                <w:bCs/>
                <w:color w:val="000000"/>
                <w:sz w:val="13"/>
                <w:szCs w:val="13"/>
              </w:rPr>
              <w:t>verification</w:t>
            </w:r>
            <w:proofErr w:type="spellEnd"/>
            <w:proofErr w:type="gramEnd"/>
            <w:r w:rsidRPr="002B289B">
              <w:rPr>
                <w:rFonts w:ascii="Calibri" w:hAnsi="Calibri" w:cs="Calibri"/>
                <w:b/>
                <w:bCs/>
                <w:color w:val="000000"/>
                <w:sz w:val="13"/>
                <w:szCs w:val="13"/>
              </w:rPr>
              <w:t xml:space="preserve"> RPA</w:t>
            </w:r>
          </w:p>
        </w:tc>
        <w:tc>
          <w:tcPr>
            <w:tcW w:w="851" w:type="dxa"/>
            <w:tcBorders>
              <w:top w:val="single" w:sz="4"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spellStart"/>
            <w:r w:rsidRPr="002B289B">
              <w:rPr>
                <w:rFonts w:ascii="Calibri" w:hAnsi="Calibri" w:cs="Calibri"/>
                <w:b/>
                <w:bCs/>
                <w:color w:val="000000"/>
                <w:sz w:val="13"/>
                <w:szCs w:val="13"/>
              </w:rPr>
              <w:t>Verif</w:t>
            </w:r>
            <w:proofErr w:type="spellEnd"/>
            <w:r w:rsidRPr="002B289B">
              <w:rPr>
                <w:rFonts w:ascii="Calibri" w:hAnsi="Calibri" w:cs="Calibri"/>
                <w:b/>
                <w:bCs/>
                <w:color w:val="000000"/>
                <w:sz w:val="13"/>
                <w:szCs w:val="13"/>
              </w:rPr>
              <w:t xml:space="preserve"> flambement</w:t>
            </w:r>
          </w:p>
        </w:tc>
      </w:tr>
      <w:tr w:rsidR="00FC5C0D" w:rsidRPr="002B289B" w:rsidTr="0087324E">
        <w:tblPrEx>
          <w:tblBorders>
            <w:top w:val="none" w:sz="0" w:space="0" w:color="auto"/>
          </w:tblBorders>
        </w:tblPrEx>
        <w:trPr>
          <w:trHeight w:val="730"/>
        </w:trPr>
        <w:tc>
          <w:tcPr>
            <w:tcW w:w="427" w:type="dxa"/>
            <w:tcBorders>
              <w:top w:val="single" w:sz="8" w:space="0" w:color="BFBFBF"/>
              <w:left w:val="single" w:sz="4"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r w:rsidRPr="002B289B">
              <w:rPr>
                <w:rFonts w:ascii="Calibri" w:hAnsi="Calibri" w:cs="Calibri"/>
                <w:b/>
                <w:bCs/>
                <w:color w:val="000000"/>
                <w:sz w:val="13"/>
                <w:szCs w:val="13"/>
              </w:rPr>
              <w:t>3,06</w:t>
            </w:r>
          </w:p>
        </w:tc>
        <w:tc>
          <w:tcPr>
            <w:tcW w:w="66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haut</w:t>
            </w:r>
            <w:proofErr w:type="gramEnd"/>
            <w:r w:rsidRPr="002B289B">
              <w:rPr>
                <w:rFonts w:ascii="Calibri" w:hAnsi="Calibri" w:cs="Calibri"/>
                <w:b/>
                <w:bCs/>
                <w:color w:val="000000"/>
                <w:sz w:val="13"/>
                <w:szCs w:val="13"/>
              </w:rPr>
              <w:t xml:space="preserve"> 8 </w:t>
            </w:r>
            <w:proofErr w:type="spellStart"/>
            <w:r w:rsidRPr="002B289B">
              <w:rPr>
                <w:rFonts w:ascii="Calibri" w:hAnsi="Calibri" w:cs="Calibri"/>
                <w:b/>
                <w:bCs/>
                <w:color w:val="000000"/>
                <w:sz w:val="13"/>
                <w:szCs w:val="13"/>
              </w:rPr>
              <w:t>eme</w:t>
            </w:r>
            <w:proofErr w:type="spellEnd"/>
            <w:r w:rsidRPr="002B289B">
              <w:rPr>
                <w:rFonts w:ascii="Calibri" w:hAnsi="Calibri" w:cs="Calibri"/>
                <w:b/>
                <w:bCs/>
                <w:color w:val="000000"/>
                <w:sz w:val="13"/>
                <w:szCs w:val="13"/>
              </w:rPr>
              <w:t xml:space="preserve"> </w:t>
            </w:r>
            <w:proofErr w:type="spellStart"/>
            <w:r w:rsidRPr="002B289B">
              <w:rPr>
                <w:rFonts w:ascii="Calibri" w:hAnsi="Calibri" w:cs="Calibri"/>
                <w:b/>
                <w:bCs/>
                <w:color w:val="000000"/>
                <w:sz w:val="13"/>
                <w:szCs w:val="13"/>
              </w:rPr>
              <w:t>etage</w:t>
            </w:r>
            <w:proofErr w:type="spellEnd"/>
          </w:p>
        </w:tc>
        <w:tc>
          <w:tcPr>
            <w:tcW w:w="47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5,76</w:t>
            </w:r>
          </w:p>
        </w:tc>
        <w:tc>
          <w:tcPr>
            <w:tcW w:w="45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w:t>
            </w:r>
          </w:p>
        </w:tc>
        <w:tc>
          <w:tcPr>
            <w:tcW w:w="750"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25,059</w:t>
            </w:r>
          </w:p>
        </w:tc>
        <w:tc>
          <w:tcPr>
            <w:tcW w:w="632"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18,225</w:t>
            </w:r>
          </w:p>
        </w:tc>
        <w:tc>
          <w:tcPr>
            <w:tcW w:w="5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 </w:t>
            </w:r>
          </w:p>
        </w:tc>
        <w:tc>
          <w:tcPr>
            <w:tcW w:w="684"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0,000</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229,581</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272,865</w:t>
            </w:r>
          </w:p>
        </w:tc>
        <w:tc>
          <w:tcPr>
            <w:tcW w:w="72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199,373</w:t>
            </w:r>
          </w:p>
        </w:tc>
        <w:tc>
          <w:tcPr>
            <w:tcW w:w="99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177,94</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15,3</w:t>
            </w:r>
            <w:r w:rsidR="0087324E">
              <w:rPr>
                <w:rFonts w:ascii="Calibri" w:hAnsi="Calibri" w:cs="Calibri"/>
                <w:b/>
                <w:bCs/>
                <w:color w:val="000000"/>
                <w:sz w:val="20"/>
                <w:szCs w:val="20"/>
              </w:rPr>
              <w:t>4</w:t>
            </w:r>
          </w:p>
        </w:tc>
        <w:tc>
          <w:tcPr>
            <w:tcW w:w="426"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40</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16,30</w:t>
            </w:r>
          </w:p>
        </w:tc>
        <w:tc>
          <w:tcPr>
            <w:tcW w:w="8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18,55</w:t>
            </w:r>
          </w:p>
        </w:tc>
      </w:tr>
      <w:tr w:rsidR="00FC5C0D" w:rsidRPr="002B289B" w:rsidTr="0087324E">
        <w:tblPrEx>
          <w:tblBorders>
            <w:top w:val="none" w:sz="0" w:space="0" w:color="auto"/>
          </w:tblBorders>
        </w:tblPrEx>
        <w:trPr>
          <w:trHeight w:val="328"/>
        </w:trPr>
        <w:tc>
          <w:tcPr>
            <w:tcW w:w="427" w:type="dxa"/>
            <w:tcBorders>
              <w:top w:val="single" w:sz="8" w:space="0" w:color="BFBFBF"/>
              <w:left w:val="single" w:sz="4"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r w:rsidRPr="002B289B">
              <w:rPr>
                <w:rFonts w:ascii="Calibri" w:hAnsi="Calibri" w:cs="Calibri"/>
                <w:b/>
                <w:bCs/>
                <w:color w:val="000000"/>
                <w:sz w:val="13"/>
                <w:szCs w:val="13"/>
              </w:rPr>
              <w:t>3,06</w:t>
            </w:r>
          </w:p>
        </w:tc>
        <w:tc>
          <w:tcPr>
            <w:tcW w:w="66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haut</w:t>
            </w:r>
            <w:proofErr w:type="gramEnd"/>
            <w:r w:rsidRPr="002B289B">
              <w:rPr>
                <w:rFonts w:ascii="Calibri" w:hAnsi="Calibri" w:cs="Calibri"/>
                <w:b/>
                <w:bCs/>
                <w:color w:val="000000"/>
                <w:sz w:val="13"/>
                <w:szCs w:val="13"/>
              </w:rPr>
              <w:t xml:space="preserve"> 7 </w:t>
            </w:r>
            <w:proofErr w:type="spellStart"/>
            <w:r w:rsidRPr="002B289B">
              <w:rPr>
                <w:rFonts w:ascii="Calibri" w:hAnsi="Calibri" w:cs="Calibri"/>
                <w:b/>
                <w:bCs/>
                <w:color w:val="000000"/>
                <w:sz w:val="13"/>
                <w:szCs w:val="13"/>
              </w:rPr>
              <w:t>eme</w:t>
            </w:r>
            <w:proofErr w:type="spellEnd"/>
            <w:r w:rsidRPr="002B289B">
              <w:rPr>
                <w:rFonts w:ascii="Calibri" w:hAnsi="Calibri" w:cs="Calibri"/>
                <w:b/>
                <w:bCs/>
                <w:color w:val="000000"/>
                <w:sz w:val="13"/>
                <w:szCs w:val="13"/>
              </w:rPr>
              <w:t xml:space="preserve"> </w:t>
            </w:r>
            <w:proofErr w:type="spellStart"/>
            <w:r w:rsidRPr="002B289B">
              <w:rPr>
                <w:rFonts w:ascii="Calibri" w:hAnsi="Calibri" w:cs="Calibri"/>
                <w:b/>
                <w:bCs/>
                <w:color w:val="000000"/>
                <w:sz w:val="13"/>
                <w:szCs w:val="13"/>
              </w:rPr>
              <w:t>etage</w:t>
            </w:r>
            <w:proofErr w:type="spellEnd"/>
          </w:p>
        </w:tc>
        <w:tc>
          <w:tcPr>
            <w:tcW w:w="47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10,74</w:t>
            </w:r>
          </w:p>
        </w:tc>
        <w:tc>
          <w:tcPr>
            <w:tcW w:w="45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2,5</w:t>
            </w:r>
          </w:p>
        </w:tc>
        <w:tc>
          <w:tcPr>
            <w:tcW w:w="750"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50,119</w:t>
            </w:r>
          </w:p>
        </w:tc>
        <w:tc>
          <w:tcPr>
            <w:tcW w:w="632"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36,450</w:t>
            </w:r>
          </w:p>
        </w:tc>
        <w:tc>
          <w:tcPr>
            <w:tcW w:w="5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 </w:t>
            </w:r>
          </w:p>
        </w:tc>
        <w:tc>
          <w:tcPr>
            <w:tcW w:w="684"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14,094</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451,663</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552,326</w:t>
            </w:r>
          </w:p>
        </w:tc>
        <w:tc>
          <w:tcPr>
            <w:tcW w:w="72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402,255</w:t>
            </w:r>
          </w:p>
        </w:tc>
        <w:tc>
          <w:tcPr>
            <w:tcW w:w="99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360,18</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20,9</w:t>
            </w:r>
            <w:r w:rsidR="0087324E">
              <w:rPr>
                <w:rFonts w:ascii="Calibri" w:hAnsi="Calibri" w:cs="Calibri"/>
                <w:b/>
                <w:bCs/>
                <w:color w:val="000000"/>
                <w:sz w:val="20"/>
                <w:szCs w:val="20"/>
              </w:rPr>
              <w:t>8</w:t>
            </w:r>
          </w:p>
        </w:tc>
        <w:tc>
          <w:tcPr>
            <w:tcW w:w="426"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40</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23,15</w:t>
            </w:r>
          </w:p>
        </w:tc>
        <w:tc>
          <w:tcPr>
            <w:tcW w:w="8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18,55</w:t>
            </w:r>
          </w:p>
        </w:tc>
      </w:tr>
      <w:tr w:rsidR="00FC5C0D" w:rsidRPr="002B289B" w:rsidTr="0087324E">
        <w:tblPrEx>
          <w:tblBorders>
            <w:top w:val="none" w:sz="0" w:space="0" w:color="auto"/>
          </w:tblBorders>
        </w:tblPrEx>
        <w:trPr>
          <w:trHeight w:val="118"/>
        </w:trPr>
        <w:tc>
          <w:tcPr>
            <w:tcW w:w="427" w:type="dxa"/>
            <w:tcBorders>
              <w:top w:val="single" w:sz="8" w:space="0" w:color="BFBFBF"/>
              <w:left w:val="single" w:sz="4"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r w:rsidRPr="002B289B">
              <w:rPr>
                <w:rFonts w:ascii="Calibri" w:hAnsi="Calibri" w:cs="Calibri"/>
                <w:b/>
                <w:bCs/>
                <w:color w:val="000000"/>
                <w:sz w:val="13"/>
                <w:szCs w:val="13"/>
              </w:rPr>
              <w:t>3,06</w:t>
            </w:r>
          </w:p>
        </w:tc>
        <w:tc>
          <w:tcPr>
            <w:tcW w:w="66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haut</w:t>
            </w:r>
            <w:proofErr w:type="gramEnd"/>
            <w:r w:rsidRPr="002B289B">
              <w:rPr>
                <w:rFonts w:ascii="Calibri" w:hAnsi="Calibri" w:cs="Calibri"/>
                <w:b/>
                <w:bCs/>
                <w:color w:val="000000"/>
                <w:sz w:val="13"/>
                <w:szCs w:val="13"/>
              </w:rPr>
              <w:t xml:space="preserve"> 6 </w:t>
            </w:r>
            <w:proofErr w:type="spellStart"/>
            <w:r w:rsidRPr="002B289B">
              <w:rPr>
                <w:rFonts w:ascii="Calibri" w:hAnsi="Calibri" w:cs="Calibri"/>
                <w:b/>
                <w:bCs/>
                <w:color w:val="000000"/>
                <w:sz w:val="13"/>
                <w:szCs w:val="13"/>
              </w:rPr>
              <w:t>eme</w:t>
            </w:r>
            <w:proofErr w:type="spellEnd"/>
            <w:r w:rsidRPr="002B289B">
              <w:rPr>
                <w:rFonts w:ascii="Calibri" w:hAnsi="Calibri" w:cs="Calibri"/>
                <w:b/>
                <w:bCs/>
                <w:color w:val="000000"/>
                <w:sz w:val="13"/>
                <w:szCs w:val="13"/>
              </w:rPr>
              <w:t xml:space="preserve"> </w:t>
            </w:r>
            <w:proofErr w:type="spellStart"/>
            <w:r w:rsidRPr="002B289B">
              <w:rPr>
                <w:rFonts w:ascii="Calibri" w:hAnsi="Calibri" w:cs="Calibri"/>
                <w:b/>
                <w:bCs/>
                <w:color w:val="000000"/>
                <w:sz w:val="13"/>
                <w:szCs w:val="13"/>
              </w:rPr>
              <w:t>etage</w:t>
            </w:r>
            <w:proofErr w:type="spellEnd"/>
          </w:p>
        </w:tc>
        <w:tc>
          <w:tcPr>
            <w:tcW w:w="47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15,72</w:t>
            </w:r>
          </w:p>
        </w:tc>
        <w:tc>
          <w:tcPr>
            <w:tcW w:w="45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3,85</w:t>
            </w:r>
          </w:p>
        </w:tc>
        <w:tc>
          <w:tcPr>
            <w:tcW w:w="750"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75,178</w:t>
            </w:r>
          </w:p>
        </w:tc>
        <w:tc>
          <w:tcPr>
            <w:tcW w:w="632"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54,675</w:t>
            </w:r>
          </w:p>
        </w:tc>
        <w:tc>
          <w:tcPr>
            <w:tcW w:w="5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 </w:t>
            </w:r>
          </w:p>
        </w:tc>
        <w:tc>
          <w:tcPr>
            <w:tcW w:w="684"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28,188</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668,176</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826,217</w:t>
            </w:r>
          </w:p>
        </w:tc>
        <w:tc>
          <w:tcPr>
            <w:tcW w:w="72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601,425</w:t>
            </w:r>
          </w:p>
        </w:tc>
        <w:tc>
          <w:tcPr>
            <w:tcW w:w="99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538,79</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25,21</w:t>
            </w:r>
          </w:p>
        </w:tc>
        <w:tc>
          <w:tcPr>
            <w:tcW w:w="426"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40</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28,31</w:t>
            </w:r>
          </w:p>
        </w:tc>
        <w:tc>
          <w:tcPr>
            <w:tcW w:w="8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18,55</w:t>
            </w:r>
          </w:p>
        </w:tc>
      </w:tr>
      <w:tr w:rsidR="00FC5C0D" w:rsidRPr="002B289B" w:rsidTr="0087324E">
        <w:tblPrEx>
          <w:tblBorders>
            <w:top w:val="none" w:sz="0" w:space="0" w:color="auto"/>
          </w:tblBorders>
        </w:tblPrEx>
        <w:trPr>
          <w:trHeight w:val="65"/>
        </w:trPr>
        <w:tc>
          <w:tcPr>
            <w:tcW w:w="427" w:type="dxa"/>
            <w:tcBorders>
              <w:top w:val="single" w:sz="8" w:space="0" w:color="BFBFBF"/>
              <w:left w:val="single" w:sz="4"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r w:rsidRPr="002B289B">
              <w:rPr>
                <w:rFonts w:ascii="Calibri" w:hAnsi="Calibri" w:cs="Calibri"/>
                <w:b/>
                <w:bCs/>
                <w:color w:val="000000"/>
                <w:sz w:val="13"/>
                <w:szCs w:val="13"/>
              </w:rPr>
              <w:t>3,06</w:t>
            </w:r>
          </w:p>
        </w:tc>
        <w:tc>
          <w:tcPr>
            <w:tcW w:w="66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haut</w:t>
            </w:r>
            <w:proofErr w:type="gramEnd"/>
            <w:r w:rsidRPr="002B289B">
              <w:rPr>
                <w:rFonts w:ascii="Calibri" w:hAnsi="Calibri" w:cs="Calibri"/>
                <w:b/>
                <w:bCs/>
                <w:color w:val="000000"/>
                <w:sz w:val="13"/>
                <w:szCs w:val="13"/>
              </w:rPr>
              <w:t xml:space="preserve"> 5 </w:t>
            </w:r>
            <w:proofErr w:type="spellStart"/>
            <w:r w:rsidRPr="002B289B">
              <w:rPr>
                <w:rFonts w:ascii="Calibri" w:hAnsi="Calibri" w:cs="Calibri"/>
                <w:b/>
                <w:bCs/>
                <w:color w:val="000000"/>
                <w:sz w:val="13"/>
                <w:szCs w:val="13"/>
              </w:rPr>
              <w:t>eme</w:t>
            </w:r>
            <w:proofErr w:type="spellEnd"/>
            <w:r w:rsidRPr="002B289B">
              <w:rPr>
                <w:rFonts w:ascii="Calibri" w:hAnsi="Calibri" w:cs="Calibri"/>
                <w:b/>
                <w:bCs/>
                <w:color w:val="000000"/>
                <w:sz w:val="13"/>
                <w:szCs w:val="13"/>
              </w:rPr>
              <w:t xml:space="preserve"> </w:t>
            </w:r>
            <w:proofErr w:type="spellStart"/>
            <w:r w:rsidRPr="002B289B">
              <w:rPr>
                <w:rFonts w:ascii="Calibri" w:hAnsi="Calibri" w:cs="Calibri"/>
                <w:b/>
                <w:bCs/>
                <w:color w:val="000000"/>
                <w:sz w:val="13"/>
                <w:szCs w:val="13"/>
              </w:rPr>
              <w:t>etage</w:t>
            </w:r>
            <w:proofErr w:type="spellEnd"/>
          </w:p>
        </w:tc>
        <w:tc>
          <w:tcPr>
            <w:tcW w:w="47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20,7</w:t>
            </w:r>
          </w:p>
        </w:tc>
        <w:tc>
          <w:tcPr>
            <w:tcW w:w="45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5,05</w:t>
            </w:r>
          </w:p>
        </w:tc>
        <w:tc>
          <w:tcPr>
            <w:tcW w:w="750"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100,238</w:t>
            </w:r>
          </w:p>
        </w:tc>
        <w:tc>
          <w:tcPr>
            <w:tcW w:w="632"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72,900</w:t>
            </w:r>
          </w:p>
        </w:tc>
        <w:tc>
          <w:tcPr>
            <w:tcW w:w="5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 </w:t>
            </w:r>
          </w:p>
        </w:tc>
        <w:tc>
          <w:tcPr>
            <w:tcW w:w="684"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42,282</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879,120</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1094,540</w:t>
            </w:r>
          </w:p>
        </w:tc>
        <w:tc>
          <w:tcPr>
            <w:tcW w:w="72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796,883</w:t>
            </w:r>
          </w:p>
        </w:tc>
        <w:tc>
          <w:tcPr>
            <w:tcW w:w="99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713,7</w:t>
            </w:r>
            <w:r w:rsidR="0087324E">
              <w:rPr>
                <w:rFonts w:ascii="Calibri" w:hAnsi="Calibri" w:cs="Calibri"/>
                <w:b/>
                <w:bCs/>
                <w:color w:val="000000"/>
                <w:sz w:val="20"/>
                <w:szCs w:val="20"/>
              </w:rPr>
              <w:t>7</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28,71</w:t>
            </w:r>
          </w:p>
        </w:tc>
        <w:tc>
          <w:tcPr>
            <w:tcW w:w="426"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40</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32,59</w:t>
            </w:r>
          </w:p>
        </w:tc>
        <w:tc>
          <w:tcPr>
            <w:tcW w:w="8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16,49</w:t>
            </w:r>
          </w:p>
        </w:tc>
      </w:tr>
      <w:tr w:rsidR="00FC5C0D" w:rsidRPr="002B289B" w:rsidTr="0087324E">
        <w:tblPrEx>
          <w:tblBorders>
            <w:top w:val="none" w:sz="0" w:space="0" w:color="auto"/>
          </w:tblBorders>
        </w:tblPrEx>
        <w:trPr>
          <w:trHeight w:val="65"/>
        </w:trPr>
        <w:tc>
          <w:tcPr>
            <w:tcW w:w="427" w:type="dxa"/>
            <w:tcBorders>
              <w:top w:val="single" w:sz="8" w:space="0" w:color="BFBFBF"/>
              <w:left w:val="single" w:sz="4"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r w:rsidRPr="002B289B">
              <w:rPr>
                <w:rFonts w:ascii="Calibri" w:hAnsi="Calibri" w:cs="Calibri"/>
                <w:b/>
                <w:bCs/>
                <w:color w:val="000000"/>
                <w:sz w:val="13"/>
                <w:szCs w:val="13"/>
              </w:rPr>
              <w:t>3,06</w:t>
            </w:r>
          </w:p>
        </w:tc>
        <w:tc>
          <w:tcPr>
            <w:tcW w:w="66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haut</w:t>
            </w:r>
            <w:proofErr w:type="gramEnd"/>
            <w:r w:rsidRPr="002B289B">
              <w:rPr>
                <w:rFonts w:ascii="Calibri" w:hAnsi="Calibri" w:cs="Calibri"/>
                <w:b/>
                <w:bCs/>
                <w:color w:val="000000"/>
                <w:sz w:val="13"/>
                <w:szCs w:val="13"/>
              </w:rPr>
              <w:t xml:space="preserve"> 4 </w:t>
            </w:r>
            <w:proofErr w:type="spellStart"/>
            <w:r w:rsidRPr="002B289B">
              <w:rPr>
                <w:rFonts w:ascii="Calibri" w:hAnsi="Calibri" w:cs="Calibri"/>
                <w:b/>
                <w:bCs/>
                <w:color w:val="000000"/>
                <w:sz w:val="13"/>
                <w:szCs w:val="13"/>
              </w:rPr>
              <w:t>eme</w:t>
            </w:r>
            <w:proofErr w:type="spellEnd"/>
            <w:r w:rsidRPr="002B289B">
              <w:rPr>
                <w:rFonts w:ascii="Calibri" w:hAnsi="Calibri" w:cs="Calibri"/>
                <w:b/>
                <w:bCs/>
                <w:color w:val="000000"/>
                <w:sz w:val="13"/>
                <w:szCs w:val="13"/>
              </w:rPr>
              <w:t xml:space="preserve"> </w:t>
            </w:r>
            <w:proofErr w:type="spellStart"/>
            <w:r w:rsidRPr="002B289B">
              <w:rPr>
                <w:rFonts w:ascii="Calibri" w:hAnsi="Calibri" w:cs="Calibri"/>
                <w:b/>
                <w:bCs/>
                <w:color w:val="000000"/>
                <w:sz w:val="13"/>
                <w:szCs w:val="13"/>
              </w:rPr>
              <w:t>etage</w:t>
            </w:r>
            <w:proofErr w:type="spellEnd"/>
          </w:p>
        </w:tc>
        <w:tc>
          <w:tcPr>
            <w:tcW w:w="47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25,68</w:t>
            </w:r>
          </w:p>
        </w:tc>
        <w:tc>
          <w:tcPr>
            <w:tcW w:w="45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6,1</w:t>
            </w:r>
          </w:p>
        </w:tc>
        <w:tc>
          <w:tcPr>
            <w:tcW w:w="750"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125,297</w:t>
            </w:r>
          </w:p>
        </w:tc>
        <w:tc>
          <w:tcPr>
            <w:tcW w:w="632"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91,125</w:t>
            </w:r>
          </w:p>
        </w:tc>
        <w:tc>
          <w:tcPr>
            <w:tcW w:w="5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 </w:t>
            </w:r>
          </w:p>
        </w:tc>
        <w:tc>
          <w:tcPr>
            <w:tcW w:w="684"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60,120</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1084,496</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1361,037</w:t>
            </w:r>
          </w:p>
        </w:tc>
        <w:tc>
          <w:tcPr>
            <w:tcW w:w="72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991,401</w:t>
            </w:r>
          </w:p>
        </w:tc>
        <w:tc>
          <w:tcPr>
            <w:tcW w:w="99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887,55</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31,79</w:t>
            </w:r>
          </w:p>
        </w:tc>
        <w:tc>
          <w:tcPr>
            <w:tcW w:w="426"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45</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36,35</w:t>
            </w:r>
          </w:p>
        </w:tc>
        <w:tc>
          <w:tcPr>
            <w:tcW w:w="8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16,49</w:t>
            </w:r>
          </w:p>
        </w:tc>
      </w:tr>
      <w:tr w:rsidR="00FC5C0D" w:rsidRPr="002B289B" w:rsidTr="0087324E">
        <w:tblPrEx>
          <w:tblBorders>
            <w:top w:val="none" w:sz="0" w:space="0" w:color="auto"/>
          </w:tblBorders>
        </w:tblPrEx>
        <w:trPr>
          <w:trHeight w:val="65"/>
        </w:trPr>
        <w:tc>
          <w:tcPr>
            <w:tcW w:w="427" w:type="dxa"/>
            <w:tcBorders>
              <w:top w:val="single" w:sz="8" w:space="0" w:color="BFBFBF"/>
              <w:left w:val="single" w:sz="4"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r w:rsidRPr="002B289B">
              <w:rPr>
                <w:rFonts w:ascii="Calibri" w:hAnsi="Calibri" w:cs="Calibri"/>
                <w:b/>
                <w:bCs/>
                <w:color w:val="000000"/>
                <w:sz w:val="13"/>
                <w:szCs w:val="13"/>
              </w:rPr>
              <w:t>3,06</w:t>
            </w:r>
          </w:p>
        </w:tc>
        <w:tc>
          <w:tcPr>
            <w:tcW w:w="66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haut</w:t>
            </w:r>
            <w:proofErr w:type="gramEnd"/>
            <w:r w:rsidRPr="002B289B">
              <w:rPr>
                <w:rFonts w:ascii="Calibri" w:hAnsi="Calibri" w:cs="Calibri"/>
                <w:b/>
                <w:bCs/>
                <w:color w:val="000000"/>
                <w:sz w:val="13"/>
                <w:szCs w:val="13"/>
              </w:rPr>
              <w:t xml:space="preserve"> 3 </w:t>
            </w:r>
            <w:proofErr w:type="spellStart"/>
            <w:r w:rsidRPr="002B289B">
              <w:rPr>
                <w:rFonts w:ascii="Calibri" w:hAnsi="Calibri" w:cs="Calibri"/>
                <w:b/>
                <w:bCs/>
                <w:color w:val="000000"/>
                <w:sz w:val="13"/>
                <w:szCs w:val="13"/>
              </w:rPr>
              <w:t>eme</w:t>
            </w:r>
            <w:proofErr w:type="spellEnd"/>
            <w:r w:rsidRPr="002B289B">
              <w:rPr>
                <w:rFonts w:ascii="Calibri" w:hAnsi="Calibri" w:cs="Calibri"/>
                <w:b/>
                <w:bCs/>
                <w:color w:val="000000"/>
                <w:sz w:val="13"/>
                <w:szCs w:val="13"/>
              </w:rPr>
              <w:t xml:space="preserve"> </w:t>
            </w:r>
            <w:proofErr w:type="spellStart"/>
            <w:r w:rsidRPr="002B289B">
              <w:rPr>
                <w:rFonts w:ascii="Calibri" w:hAnsi="Calibri" w:cs="Calibri"/>
                <w:b/>
                <w:bCs/>
                <w:color w:val="000000"/>
                <w:sz w:val="13"/>
                <w:szCs w:val="13"/>
              </w:rPr>
              <w:t>etage</w:t>
            </w:r>
            <w:proofErr w:type="spellEnd"/>
          </w:p>
        </w:tc>
        <w:tc>
          <w:tcPr>
            <w:tcW w:w="47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30,66</w:t>
            </w:r>
          </w:p>
        </w:tc>
        <w:tc>
          <w:tcPr>
            <w:tcW w:w="45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7</w:t>
            </w:r>
          </w:p>
        </w:tc>
        <w:tc>
          <w:tcPr>
            <w:tcW w:w="750"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150,356</w:t>
            </w:r>
          </w:p>
        </w:tc>
        <w:tc>
          <w:tcPr>
            <w:tcW w:w="632"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109,350</w:t>
            </w:r>
          </w:p>
        </w:tc>
        <w:tc>
          <w:tcPr>
            <w:tcW w:w="5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 </w:t>
            </w:r>
          </w:p>
        </w:tc>
        <w:tc>
          <w:tcPr>
            <w:tcW w:w="684"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77,957</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1284,302</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1621,966</w:t>
            </w:r>
          </w:p>
        </w:tc>
        <w:tc>
          <w:tcPr>
            <w:tcW w:w="72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1182,206</w:t>
            </w:r>
          </w:p>
        </w:tc>
        <w:tc>
          <w:tcPr>
            <w:tcW w:w="99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1057,71</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34,52</w:t>
            </w:r>
          </w:p>
        </w:tc>
        <w:tc>
          <w:tcPr>
            <w:tcW w:w="426"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45</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39,70</w:t>
            </w:r>
          </w:p>
        </w:tc>
        <w:tc>
          <w:tcPr>
            <w:tcW w:w="8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14,84</w:t>
            </w:r>
          </w:p>
        </w:tc>
      </w:tr>
      <w:tr w:rsidR="00FC5C0D" w:rsidRPr="002B289B" w:rsidTr="0087324E">
        <w:tblPrEx>
          <w:tblBorders>
            <w:top w:val="none" w:sz="0" w:space="0" w:color="auto"/>
          </w:tblBorders>
        </w:tblPrEx>
        <w:trPr>
          <w:trHeight w:val="241"/>
        </w:trPr>
        <w:tc>
          <w:tcPr>
            <w:tcW w:w="427" w:type="dxa"/>
            <w:tcBorders>
              <w:top w:val="single" w:sz="8" w:space="0" w:color="BFBFBF"/>
              <w:left w:val="single" w:sz="4"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r w:rsidRPr="002B289B">
              <w:rPr>
                <w:rFonts w:ascii="Calibri" w:hAnsi="Calibri" w:cs="Calibri"/>
                <w:b/>
                <w:bCs/>
                <w:color w:val="000000"/>
                <w:sz w:val="13"/>
                <w:szCs w:val="13"/>
              </w:rPr>
              <w:t>3,06</w:t>
            </w:r>
          </w:p>
        </w:tc>
        <w:tc>
          <w:tcPr>
            <w:tcW w:w="66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haut</w:t>
            </w:r>
            <w:proofErr w:type="gramEnd"/>
            <w:r w:rsidRPr="002B289B">
              <w:rPr>
                <w:rFonts w:ascii="Calibri" w:hAnsi="Calibri" w:cs="Calibri"/>
                <w:b/>
                <w:bCs/>
                <w:color w:val="000000"/>
                <w:sz w:val="13"/>
                <w:szCs w:val="13"/>
              </w:rPr>
              <w:t xml:space="preserve"> 2 </w:t>
            </w:r>
            <w:proofErr w:type="spellStart"/>
            <w:r w:rsidRPr="002B289B">
              <w:rPr>
                <w:rFonts w:ascii="Calibri" w:hAnsi="Calibri" w:cs="Calibri"/>
                <w:b/>
                <w:bCs/>
                <w:color w:val="000000"/>
                <w:sz w:val="13"/>
                <w:szCs w:val="13"/>
              </w:rPr>
              <w:t>eme</w:t>
            </w:r>
            <w:proofErr w:type="spellEnd"/>
            <w:r w:rsidRPr="002B289B">
              <w:rPr>
                <w:rFonts w:ascii="Calibri" w:hAnsi="Calibri" w:cs="Calibri"/>
                <w:b/>
                <w:bCs/>
                <w:color w:val="000000"/>
                <w:sz w:val="13"/>
                <w:szCs w:val="13"/>
              </w:rPr>
              <w:t xml:space="preserve"> </w:t>
            </w:r>
            <w:proofErr w:type="spellStart"/>
            <w:r w:rsidRPr="002B289B">
              <w:rPr>
                <w:rFonts w:ascii="Calibri" w:hAnsi="Calibri" w:cs="Calibri"/>
                <w:b/>
                <w:bCs/>
                <w:color w:val="000000"/>
                <w:sz w:val="13"/>
                <w:szCs w:val="13"/>
              </w:rPr>
              <w:t>etage</w:t>
            </w:r>
            <w:proofErr w:type="spellEnd"/>
          </w:p>
        </w:tc>
        <w:tc>
          <w:tcPr>
            <w:tcW w:w="47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35,64</w:t>
            </w:r>
          </w:p>
        </w:tc>
        <w:tc>
          <w:tcPr>
            <w:tcW w:w="45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7,75</w:t>
            </w:r>
          </w:p>
        </w:tc>
        <w:tc>
          <w:tcPr>
            <w:tcW w:w="750"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175,416</w:t>
            </w:r>
          </w:p>
        </w:tc>
        <w:tc>
          <w:tcPr>
            <w:tcW w:w="632"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127,575</w:t>
            </w:r>
          </w:p>
        </w:tc>
        <w:tc>
          <w:tcPr>
            <w:tcW w:w="5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 </w:t>
            </w:r>
          </w:p>
        </w:tc>
        <w:tc>
          <w:tcPr>
            <w:tcW w:w="684"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99,979</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1478,540</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1881,510</w:t>
            </w:r>
          </w:p>
        </w:tc>
        <w:tc>
          <w:tcPr>
            <w:tcW w:w="72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1372,399</w:t>
            </w:r>
          </w:p>
        </w:tc>
        <w:tc>
          <w:tcPr>
            <w:tcW w:w="99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1226,96</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37,</w:t>
            </w:r>
            <w:r w:rsidR="0087324E">
              <w:rPr>
                <w:rFonts w:ascii="Calibri" w:hAnsi="Calibri" w:cs="Calibri"/>
                <w:b/>
                <w:bCs/>
                <w:color w:val="000000"/>
                <w:sz w:val="20"/>
                <w:szCs w:val="20"/>
              </w:rPr>
              <w:t>3</w:t>
            </w:r>
          </w:p>
        </w:tc>
        <w:tc>
          <w:tcPr>
            <w:tcW w:w="426"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50</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42,77</w:t>
            </w:r>
          </w:p>
        </w:tc>
        <w:tc>
          <w:tcPr>
            <w:tcW w:w="8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14,841</w:t>
            </w:r>
          </w:p>
        </w:tc>
      </w:tr>
      <w:tr w:rsidR="00FC5C0D" w:rsidRPr="002B289B" w:rsidTr="0087324E">
        <w:tblPrEx>
          <w:tblBorders>
            <w:top w:val="none" w:sz="0" w:space="0" w:color="auto"/>
          </w:tblBorders>
        </w:tblPrEx>
        <w:trPr>
          <w:trHeight w:val="65"/>
        </w:trPr>
        <w:tc>
          <w:tcPr>
            <w:tcW w:w="427" w:type="dxa"/>
            <w:tcBorders>
              <w:top w:val="single" w:sz="8" w:space="0" w:color="BFBFBF"/>
              <w:left w:val="single" w:sz="4"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r w:rsidRPr="002B289B">
              <w:rPr>
                <w:rFonts w:ascii="Calibri" w:hAnsi="Calibri" w:cs="Calibri"/>
                <w:b/>
                <w:bCs/>
                <w:color w:val="000000"/>
                <w:sz w:val="13"/>
                <w:szCs w:val="13"/>
              </w:rPr>
              <w:t>3,06</w:t>
            </w:r>
          </w:p>
        </w:tc>
        <w:tc>
          <w:tcPr>
            <w:tcW w:w="66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haut</w:t>
            </w:r>
            <w:proofErr w:type="gramEnd"/>
            <w:r w:rsidRPr="002B289B">
              <w:rPr>
                <w:rFonts w:ascii="Calibri" w:hAnsi="Calibri" w:cs="Calibri"/>
                <w:b/>
                <w:bCs/>
                <w:color w:val="000000"/>
                <w:sz w:val="13"/>
                <w:szCs w:val="13"/>
              </w:rPr>
              <w:t xml:space="preserve"> 1 er </w:t>
            </w:r>
            <w:proofErr w:type="spellStart"/>
            <w:r w:rsidRPr="002B289B">
              <w:rPr>
                <w:rFonts w:ascii="Calibri" w:hAnsi="Calibri" w:cs="Calibri"/>
                <w:b/>
                <w:bCs/>
                <w:color w:val="000000"/>
                <w:sz w:val="13"/>
                <w:szCs w:val="13"/>
              </w:rPr>
              <w:t>etage</w:t>
            </w:r>
            <w:proofErr w:type="spellEnd"/>
          </w:p>
        </w:tc>
        <w:tc>
          <w:tcPr>
            <w:tcW w:w="47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40,62</w:t>
            </w:r>
          </w:p>
        </w:tc>
        <w:tc>
          <w:tcPr>
            <w:tcW w:w="45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8,5</w:t>
            </w:r>
          </w:p>
        </w:tc>
        <w:tc>
          <w:tcPr>
            <w:tcW w:w="750"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200,475</w:t>
            </w:r>
          </w:p>
        </w:tc>
        <w:tc>
          <w:tcPr>
            <w:tcW w:w="632"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145,800</w:t>
            </w:r>
          </w:p>
        </w:tc>
        <w:tc>
          <w:tcPr>
            <w:tcW w:w="5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 </w:t>
            </w:r>
          </w:p>
        </w:tc>
        <w:tc>
          <w:tcPr>
            <w:tcW w:w="684"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122,001</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1672,778</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2141,054</w:t>
            </w:r>
          </w:p>
        </w:tc>
        <w:tc>
          <w:tcPr>
            <w:tcW w:w="72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1562,591</w:t>
            </w:r>
          </w:p>
        </w:tc>
        <w:tc>
          <w:tcPr>
            <w:tcW w:w="99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1396,2</w:t>
            </w:r>
            <w:r w:rsidR="0087324E">
              <w:rPr>
                <w:rFonts w:ascii="Calibri" w:hAnsi="Calibri" w:cs="Calibri"/>
                <w:b/>
                <w:bCs/>
                <w:color w:val="000000"/>
                <w:sz w:val="20"/>
                <w:szCs w:val="20"/>
              </w:rPr>
              <w:t>2</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39,36</w:t>
            </w:r>
          </w:p>
        </w:tc>
        <w:tc>
          <w:tcPr>
            <w:tcW w:w="426"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50</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45,64</w:t>
            </w:r>
          </w:p>
        </w:tc>
        <w:tc>
          <w:tcPr>
            <w:tcW w:w="8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13,49</w:t>
            </w:r>
          </w:p>
        </w:tc>
      </w:tr>
      <w:tr w:rsidR="00FC5C0D" w:rsidRPr="002B289B" w:rsidTr="0087324E">
        <w:tblPrEx>
          <w:tblBorders>
            <w:top w:val="none" w:sz="0" w:space="0" w:color="auto"/>
          </w:tblBorders>
        </w:tblPrEx>
        <w:trPr>
          <w:trHeight w:val="65"/>
        </w:trPr>
        <w:tc>
          <w:tcPr>
            <w:tcW w:w="427" w:type="dxa"/>
            <w:tcBorders>
              <w:top w:val="single" w:sz="8" w:space="0" w:color="BFBFBF"/>
              <w:left w:val="single" w:sz="4"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r w:rsidRPr="002B289B">
              <w:rPr>
                <w:rFonts w:ascii="Calibri" w:hAnsi="Calibri" w:cs="Calibri"/>
                <w:b/>
                <w:bCs/>
                <w:color w:val="000000"/>
                <w:sz w:val="13"/>
                <w:szCs w:val="13"/>
              </w:rPr>
              <w:t>3,06</w:t>
            </w:r>
          </w:p>
        </w:tc>
        <w:tc>
          <w:tcPr>
            <w:tcW w:w="66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haut</w:t>
            </w:r>
            <w:proofErr w:type="gramEnd"/>
            <w:r w:rsidRPr="002B289B">
              <w:rPr>
                <w:rFonts w:ascii="Calibri" w:hAnsi="Calibri" w:cs="Calibri"/>
                <w:b/>
                <w:bCs/>
                <w:color w:val="000000"/>
                <w:sz w:val="13"/>
                <w:szCs w:val="13"/>
              </w:rPr>
              <w:t xml:space="preserve"> RDC</w:t>
            </w:r>
          </w:p>
        </w:tc>
        <w:tc>
          <w:tcPr>
            <w:tcW w:w="47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45,6</w:t>
            </w:r>
          </w:p>
        </w:tc>
        <w:tc>
          <w:tcPr>
            <w:tcW w:w="45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9,25</w:t>
            </w:r>
          </w:p>
        </w:tc>
        <w:tc>
          <w:tcPr>
            <w:tcW w:w="750"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225,534</w:t>
            </w:r>
          </w:p>
        </w:tc>
        <w:tc>
          <w:tcPr>
            <w:tcW w:w="632"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164,025</w:t>
            </w:r>
          </w:p>
        </w:tc>
        <w:tc>
          <w:tcPr>
            <w:tcW w:w="5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 </w:t>
            </w:r>
          </w:p>
        </w:tc>
        <w:tc>
          <w:tcPr>
            <w:tcW w:w="684"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148,648</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1867,016</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2405,223</w:t>
            </w:r>
          </w:p>
        </w:tc>
        <w:tc>
          <w:tcPr>
            <w:tcW w:w="72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1756,209</w:t>
            </w:r>
          </w:p>
        </w:tc>
        <w:tc>
          <w:tcPr>
            <w:tcW w:w="99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1568,48</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41,60</w:t>
            </w:r>
          </w:p>
        </w:tc>
        <w:tc>
          <w:tcPr>
            <w:tcW w:w="426"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55</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48,39</w:t>
            </w:r>
          </w:p>
        </w:tc>
        <w:tc>
          <w:tcPr>
            <w:tcW w:w="8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13,49</w:t>
            </w:r>
          </w:p>
        </w:tc>
      </w:tr>
      <w:tr w:rsidR="00FC5C0D" w:rsidRPr="002B289B" w:rsidTr="0087324E">
        <w:tblPrEx>
          <w:tblBorders>
            <w:top w:val="none" w:sz="0" w:space="0" w:color="auto"/>
          </w:tblBorders>
        </w:tblPrEx>
        <w:trPr>
          <w:trHeight w:val="65"/>
        </w:trPr>
        <w:tc>
          <w:tcPr>
            <w:tcW w:w="427" w:type="dxa"/>
            <w:tcBorders>
              <w:top w:val="single" w:sz="8" w:space="0" w:color="BFBFBF"/>
              <w:left w:val="single" w:sz="4"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r w:rsidRPr="002B289B">
              <w:rPr>
                <w:rFonts w:ascii="Calibri" w:hAnsi="Calibri" w:cs="Calibri"/>
                <w:b/>
                <w:bCs/>
                <w:color w:val="000000"/>
                <w:sz w:val="13"/>
                <w:szCs w:val="13"/>
              </w:rPr>
              <w:t>3,06</w:t>
            </w:r>
          </w:p>
        </w:tc>
        <w:tc>
          <w:tcPr>
            <w:tcW w:w="66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 xml:space="preserve">haut  </w:t>
            </w:r>
            <w:proofErr w:type="spellStart"/>
            <w:r w:rsidRPr="002B289B">
              <w:rPr>
                <w:rFonts w:ascii="Calibri" w:hAnsi="Calibri" w:cs="Calibri"/>
                <w:b/>
                <w:bCs/>
                <w:color w:val="000000"/>
                <w:sz w:val="13"/>
                <w:szCs w:val="13"/>
              </w:rPr>
              <w:t>sous</w:t>
            </w:r>
            <w:proofErr w:type="gramEnd"/>
            <w:r w:rsidRPr="002B289B">
              <w:rPr>
                <w:rFonts w:ascii="Calibri" w:hAnsi="Calibri" w:cs="Calibri"/>
                <w:b/>
                <w:bCs/>
                <w:color w:val="000000"/>
                <w:sz w:val="13"/>
                <w:szCs w:val="13"/>
              </w:rPr>
              <w:t xml:space="preserve"> sol</w:t>
            </w:r>
            <w:proofErr w:type="spellEnd"/>
          </w:p>
        </w:tc>
        <w:tc>
          <w:tcPr>
            <w:tcW w:w="47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50,58</w:t>
            </w:r>
          </w:p>
        </w:tc>
        <w:tc>
          <w:tcPr>
            <w:tcW w:w="45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10</w:t>
            </w:r>
          </w:p>
        </w:tc>
        <w:tc>
          <w:tcPr>
            <w:tcW w:w="750"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250,594</w:t>
            </w:r>
          </w:p>
        </w:tc>
        <w:tc>
          <w:tcPr>
            <w:tcW w:w="632"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182,250</w:t>
            </w:r>
          </w:p>
        </w:tc>
        <w:tc>
          <w:tcPr>
            <w:tcW w:w="5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 </w:t>
            </w:r>
          </w:p>
        </w:tc>
        <w:tc>
          <w:tcPr>
            <w:tcW w:w="684"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175,294</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2061,254</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2669,392</w:t>
            </w:r>
          </w:p>
        </w:tc>
        <w:tc>
          <w:tcPr>
            <w:tcW w:w="72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1949,828</w:t>
            </w:r>
          </w:p>
        </w:tc>
        <w:tc>
          <w:tcPr>
            <w:tcW w:w="99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1740,75</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43,72</w:t>
            </w:r>
          </w:p>
        </w:tc>
        <w:tc>
          <w:tcPr>
            <w:tcW w:w="426"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55</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50,98</w:t>
            </w:r>
          </w:p>
        </w:tc>
        <w:tc>
          <w:tcPr>
            <w:tcW w:w="8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12,36</w:t>
            </w:r>
          </w:p>
        </w:tc>
      </w:tr>
      <w:tr w:rsidR="00FC5C0D" w:rsidRPr="002B289B" w:rsidTr="0087324E">
        <w:tblPrEx>
          <w:tblBorders>
            <w:top w:val="none" w:sz="0" w:space="0" w:color="auto"/>
          </w:tblBorders>
        </w:tblPrEx>
        <w:trPr>
          <w:trHeight w:val="65"/>
        </w:trPr>
        <w:tc>
          <w:tcPr>
            <w:tcW w:w="427" w:type="dxa"/>
            <w:tcBorders>
              <w:top w:val="single" w:sz="8" w:space="0" w:color="BFBFBF"/>
              <w:left w:val="single" w:sz="4"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r w:rsidRPr="002B289B">
              <w:rPr>
                <w:rFonts w:ascii="Calibri" w:hAnsi="Calibri" w:cs="Calibri"/>
                <w:b/>
                <w:bCs/>
                <w:color w:val="000000"/>
                <w:sz w:val="13"/>
                <w:szCs w:val="13"/>
              </w:rPr>
              <w:t>2,5</w:t>
            </w:r>
          </w:p>
        </w:tc>
        <w:tc>
          <w:tcPr>
            <w:tcW w:w="66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haut</w:t>
            </w:r>
            <w:proofErr w:type="gramEnd"/>
            <w:r w:rsidRPr="002B289B">
              <w:rPr>
                <w:rFonts w:ascii="Calibri" w:hAnsi="Calibri" w:cs="Calibri"/>
                <w:b/>
                <w:bCs/>
                <w:color w:val="000000"/>
                <w:sz w:val="13"/>
                <w:szCs w:val="13"/>
              </w:rPr>
              <w:t xml:space="preserve"> Avant poteau</w:t>
            </w:r>
          </w:p>
        </w:tc>
        <w:tc>
          <w:tcPr>
            <w:tcW w:w="47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50,58</w:t>
            </w:r>
          </w:p>
        </w:tc>
        <w:tc>
          <w:tcPr>
            <w:tcW w:w="45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10</w:t>
            </w:r>
          </w:p>
        </w:tc>
        <w:tc>
          <w:tcPr>
            <w:tcW w:w="750"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250,594</w:t>
            </w:r>
          </w:p>
        </w:tc>
        <w:tc>
          <w:tcPr>
            <w:tcW w:w="632"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182,250</w:t>
            </w:r>
          </w:p>
        </w:tc>
        <w:tc>
          <w:tcPr>
            <w:tcW w:w="5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38,391</w:t>
            </w:r>
          </w:p>
        </w:tc>
        <w:tc>
          <w:tcPr>
            <w:tcW w:w="684"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175,294</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2061,254</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2707,783</w:t>
            </w:r>
          </w:p>
        </w:tc>
        <w:tc>
          <w:tcPr>
            <w:tcW w:w="72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1978,265</w:t>
            </w:r>
          </w:p>
        </w:tc>
        <w:tc>
          <w:tcPr>
            <w:tcW w:w="99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1765,79</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44,02</w:t>
            </w:r>
          </w:p>
        </w:tc>
        <w:tc>
          <w:tcPr>
            <w:tcW w:w="426"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60</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51,35</w:t>
            </w:r>
          </w:p>
        </w:tc>
        <w:tc>
          <w:tcPr>
            <w:tcW w:w="8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10,10</w:t>
            </w:r>
          </w:p>
        </w:tc>
      </w:tr>
      <w:tr w:rsidR="00FC5C0D" w:rsidRPr="002B289B" w:rsidTr="0087324E">
        <w:trPr>
          <w:trHeight w:val="1041"/>
        </w:trPr>
        <w:tc>
          <w:tcPr>
            <w:tcW w:w="427" w:type="dxa"/>
            <w:tcBorders>
              <w:top w:val="single" w:sz="8" w:space="0" w:color="BFBFBF"/>
              <w:left w:val="single" w:sz="4"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r w:rsidRPr="002B289B">
              <w:rPr>
                <w:rFonts w:ascii="Calibri" w:hAnsi="Calibri" w:cs="Calibri"/>
                <w:b/>
                <w:bCs/>
                <w:color w:val="000000"/>
                <w:sz w:val="13"/>
                <w:szCs w:val="13"/>
              </w:rPr>
              <w:t> </w:t>
            </w:r>
          </w:p>
        </w:tc>
        <w:tc>
          <w:tcPr>
            <w:tcW w:w="66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2B289B" w:rsidRDefault="00FC5C0D" w:rsidP="00FC5C0D">
            <w:pPr>
              <w:spacing w:before="240" w:after="0" w:line="360" w:lineRule="auto"/>
              <w:jc w:val="both"/>
              <w:rPr>
                <w:rFonts w:ascii="Calibri" w:hAnsi="Calibri" w:cs="Calibri"/>
                <w:b/>
                <w:bCs/>
                <w:color w:val="000000"/>
                <w:sz w:val="13"/>
                <w:szCs w:val="13"/>
              </w:rPr>
            </w:pPr>
            <w:proofErr w:type="gramStart"/>
            <w:r w:rsidRPr="002B289B">
              <w:rPr>
                <w:rFonts w:ascii="Calibri" w:hAnsi="Calibri" w:cs="Calibri"/>
                <w:b/>
                <w:bCs/>
                <w:color w:val="000000"/>
                <w:sz w:val="13"/>
                <w:szCs w:val="13"/>
              </w:rPr>
              <w:t>haut</w:t>
            </w:r>
            <w:proofErr w:type="gramEnd"/>
            <w:r w:rsidRPr="002B289B">
              <w:rPr>
                <w:rFonts w:ascii="Calibri" w:hAnsi="Calibri" w:cs="Calibri"/>
                <w:b/>
                <w:bCs/>
                <w:color w:val="000000"/>
                <w:sz w:val="13"/>
                <w:szCs w:val="13"/>
              </w:rPr>
              <w:t xml:space="preserve"> semelle</w:t>
            </w:r>
          </w:p>
        </w:tc>
        <w:tc>
          <w:tcPr>
            <w:tcW w:w="47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50,58</w:t>
            </w:r>
          </w:p>
        </w:tc>
        <w:tc>
          <w:tcPr>
            <w:tcW w:w="45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10</w:t>
            </w:r>
          </w:p>
        </w:tc>
        <w:tc>
          <w:tcPr>
            <w:tcW w:w="750"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250,594</w:t>
            </w:r>
          </w:p>
        </w:tc>
        <w:tc>
          <w:tcPr>
            <w:tcW w:w="632"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182,250</w:t>
            </w:r>
          </w:p>
        </w:tc>
        <w:tc>
          <w:tcPr>
            <w:tcW w:w="5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38,391</w:t>
            </w:r>
          </w:p>
        </w:tc>
        <w:tc>
          <w:tcPr>
            <w:tcW w:w="684"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200,202</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2061,254</w:t>
            </w:r>
          </w:p>
        </w:tc>
        <w:tc>
          <w:tcPr>
            <w:tcW w:w="71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2732,690</w:t>
            </w:r>
          </w:p>
        </w:tc>
        <w:tc>
          <w:tcPr>
            <w:tcW w:w="729"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1996,715</w:t>
            </w:r>
          </w:p>
        </w:tc>
        <w:tc>
          <w:tcPr>
            <w:tcW w:w="993"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 </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 </w:t>
            </w:r>
          </w:p>
        </w:tc>
        <w:tc>
          <w:tcPr>
            <w:tcW w:w="426"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 </w:t>
            </w:r>
          </w:p>
        </w:tc>
        <w:tc>
          <w:tcPr>
            <w:tcW w:w="708"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 </w:t>
            </w:r>
          </w:p>
        </w:tc>
        <w:tc>
          <w:tcPr>
            <w:tcW w:w="851" w:type="dxa"/>
            <w:tcBorders>
              <w:top w:val="single" w:sz="8" w:space="0" w:color="BFBFBF"/>
              <w:left w:val="single" w:sz="8" w:space="0" w:color="BFBFBF"/>
              <w:bottom w:val="single" w:sz="4" w:space="0" w:color="BFBFBF"/>
              <w:right w:val="single" w:sz="4" w:space="0" w:color="BFBFBF"/>
            </w:tcBorders>
            <w:tcMar>
              <w:top w:w="100" w:type="nil"/>
              <w:right w:w="100" w:type="nil"/>
            </w:tcMar>
            <w:vAlign w:val="center"/>
          </w:tcPr>
          <w:p w:rsidR="00FC5C0D" w:rsidRPr="00FC5C0D" w:rsidRDefault="00FC5C0D" w:rsidP="00FC5C0D">
            <w:pPr>
              <w:spacing w:before="240" w:after="0" w:line="360" w:lineRule="auto"/>
              <w:jc w:val="both"/>
              <w:rPr>
                <w:rFonts w:ascii="Calibri" w:hAnsi="Calibri" w:cs="Calibri"/>
                <w:b/>
                <w:bCs/>
                <w:color w:val="000000"/>
                <w:sz w:val="20"/>
                <w:szCs w:val="20"/>
              </w:rPr>
            </w:pPr>
            <w:r w:rsidRPr="00FC5C0D">
              <w:rPr>
                <w:rFonts w:ascii="Calibri" w:hAnsi="Calibri" w:cs="Calibri"/>
                <w:b/>
                <w:bCs/>
                <w:color w:val="000000"/>
                <w:sz w:val="20"/>
                <w:szCs w:val="20"/>
              </w:rPr>
              <w:t> </w:t>
            </w:r>
          </w:p>
        </w:tc>
      </w:tr>
    </w:tbl>
    <w:p w:rsidR="00E83C82" w:rsidRPr="00BF5AB5" w:rsidRDefault="00AD56C8" w:rsidP="00BF5AB5">
      <w:pPr>
        <w:pStyle w:val="Lgende"/>
      </w:pP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Tableau 2 : </w:t>
      </w:r>
      <w:proofErr w:type="spellStart"/>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verification</w:t>
      </w:r>
      <w:proofErr w:type="spellEnd"/>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 flambement</w:t>
      </w:r>
    </w:p>
    <w:p w:rsidR="002B289B" w:rsidRPr="00885815" w:rsidRDefault="002B289B" w:rsidP="002B289B">
      <w:pPr>
        <w:pStyle w:val="Paragraphedeliste"/>
        <w:numPr>
          <w:ilvl w:val="0"/>
          <w:numId w:val="44"/>
        </w:numPr>
        <w:spacing w:before="240" w:after="40" w:line="240" w:lineRule="auto"/>
        <w:rPr>
          <w:rFonts w:asciiTheme="majorBidi" w:hAnsiTheme="majorBidi" w:cstheme="majorBidi"/>
        </w:rPr>
      </w:pPr>
      <w:r w:rsidRPr="00885815">
        <w:rPr>
          <w:rFonts w:asciiTheme="majorBidi" w:hAnsiTheme="majorBidi" w:cstheme="majorBidi"/>
        </w:rPr>
        <w:t>Respect</w:t>
      </w:r>
      <w:r>
        <w:rPr>
          <w:rFonts w:asciiTheme="majorBidi" w:hAnsiTheme="majorBidi" w:cstheme="majorBidi"/>
        </w:rPr>
        <w:t xml:space="preserve"> d</w:t>
      </w:r>
      <w:r w:rsidRPr="00885815">
        <w:rPr>
          <w:rFonts w:asciiTheme="majorBidi" w:hAnsiTheme="majorBidi" w:cstheme="majorBidi"/>
        </w:rPr>
        <w:t>es critères de résistance.</w:t>
      </w:r>
    </w:p>
    <w:p w:rsidR="002B289B" w:rsidRPr="00885815" w:rsidRDefault="002B289B" w:rsidP="002B289B">
      <w:pPr>
        <w:pStyle w:val="Paragraphedeliste"/>
        <w:numPr>
          <w:ilvl w:val="0"/>
          <w:numId w:val="44"/>
        </w:numPr>
        <w:spacing w:before="240" w:after="40" w:line="240" w:lineRule="auto"/>
        <w:rPr>
          <w:rFonts w:asciiTheme="majorBidi" w:hAnsiTheme="majorBidi" w:cstheme="majorBidi"/>
        </w:rPr>
      </w:pPr>
      <w:r w:rsidRPr="00885815">
        <w:rPr>
          <w:rFonts w:asciiTheme="majorBidi" w:hAnsiTheme="majorBidi" w:cstheme="majorBidi"/>
        </w:rPr>
        <w:t>Respect des conditions du RPA 99.</w:t>
      </w:r>
    </w:p>
    <w:p w:rsidR="002B289B" w:rsidRDefault="002B289B" w:rsidP="002B289B">
      <w:pPr>
        <w:pStyle w:val="Paragraphedeliste"/>
        <w:numPr>
          <w:ilvl w:val="0"/>
          <w:numId w:val="44"/>
        </w:numPr>
        <w:spacing w:before="240" w:after="40" w:line="240" w:lineRule="auto"/>
        <w:rPr>
          <w:rFonts w:asciiTheme="majorBidi" w:hAnsiTheme="majorBidi" w:cstheme="majorBidi"/>
        </w:rPr>
      </w:pPr>
      <w:r>
        <w:rPr>
          <w:rFonts w:asciiTheme="majorBidi" w:hAnsiTheme="majorBidi" w:cstheme="majorBidi"/>
        </w:rPr>
        <w:t>Satisfaction des</w:t>
      </w:r>
      <w:r w:rsidRPr="00885815">
        <w:rPr>
          <w:rFonts w:asciiTheme="majorBidi" w:hAnsiTheme="majorBidi" w:cstheme="majorBidi"/>
        </w:rPr>
        <w:t xml:space="preserve"> conditions de flambement.</w:t>
      </w:r>
    </w:p>
    <w:p w:rsidR="00A5140E" w:rsidRPr="002B289B" w:rsidRDefault="00A5140E" w:rsidP="002B289B">
      <w:pPr>
        <w:spacing w:before="240" w:after="40" w:line="240" w:lineRule="auto"/>
        <w:rPr>
          <w:rFonts w:asciiTheme="majorBidi" w:hAnsiTheme="majorBidi" w:cstheme="majorBidi"/>
        </w:rPr>
      </w:pPr>
      <w:r w:rsidRPr="002B289B">
        <w:rPr>
          <w:rFonts w:ascii="Times New Roman" w:hAnsi="Times New Roman" w:cs="Times New Roman"/>
          <w:b/>
          <w:bCs/>
          <w:sz w:val="28"/>
          <w:szCs w:val="28"/>
          <w:u w:val="single"/>
        </w:rPr>
        <w:t>d) Pré</w:t>
      </w:r>
      <w:r w:rsidR="00C019C8">
        <w:rPr>
          <w:rFonts w:ascii="Times New Roman" w:hAnsi="Times New Roman" w:cs="Times New Roman"/>
          <w:b/>
          <w:bCs/>
          <w:sz w:val="28"/>
          <w:szCs w:val="28"/>
          <w:u w:val="single"/>
        </w:rPr>
        <w:t xml:space="preserve"> </w:t>
      </w:r>
      <w:r w:rsidRPr="002B289B">
        <w:rPr>
          <w:rFonts w:ascii="Times New Roman" w:hAnsi="Times New Roman" w:cs="Times New Roman"/>
          <w:b/>
          <w:bCs/>
          <w:sz w:val="28"/>
          <w:szCs w:val="28"/>
          <w:u w:val="single"/>
        </w:rPr>
        <w:t>dimensionnement des voiles :</w:t>
      </w:r>
    </w:p>
    <w:p w:rsidR="008F6CD0" w:rsidRPr="00E83C82" w:rsidRDefault="008F6CD0" w:rsidP="00A5140E">
      <w:pPr>
        <w:spacing w:after="0" w:line="240" w:lineRule="auto"/>
        <w:ind w:left="-284"/>
        <w:jc w:val="both"/>
        <w:rPr>
          <w:rFonts w:ascii="Times New Roman" w:hAnsi="Times New Roman" w:cs="Times New Roman"/>
          <w:sz w:val="24"/>
          <w:szCs w:val="24"/>
        </w:rPr>
      </w:pPr>
    </w:p>
    <w:p w:rsidR="00A5140E" w:rsidRPr="00E83C82" w:rsidRDefault="00A5140E" w:rsidP="00A5140E">
      <w:pPr>
        <w:spacing w:after="0" w:line="240" w:lineRule="auto"/>
        <w:ind w:left="-284"/>
        <w:jc w:val="both"/>
        <w:rPr>
          <w:rFonts w:ascii="Times New Roman" w:hAnsi="Times New Roman" w:cs="Times New Roman"/>
          <w:sz w:val="24"/>
          <w:szCs w:val="24"/>
        </w:rPr>
      </w:pPr>
      <w:r w:rsidRPr="00E83C82">
        <w:rPr>
          <w:rFonts w:ascii="Times New Roman" w:hAnsi="Times New Roman" w:cs="Times New Roman"/>
          <w:sz w:val="24"/>
          <w:szCs w:val="24"/>
        </w:rPr>
        <w:t xml:space="preserve">L’épaisseur du voile doit vérifier les conditions du RPA99 (version 2003) </w:t>
      </w:r>
      <w:r w:rsidRPr="00E83C82">
        <w:rPr>
          <w:rFonts w:ascii="Times New Roman" w:hAnsi="Times New Roman" w:cs="Times New Roman"/>
          <w:b/>
          <w:bCs/>
          <w:sz w:val="24"/>
          <w:szCs w:val="24"/>
        </w:rPr>
        <w:t>[article 7.7.1]</w:t>
      </w:r>
    </w:p>
    <w:p w:rsidR="00A5140E" w:rsidRPr="00E83C82" w:rsidRDefault="00805B9B" w:rsidP="003131BD">
      <w:pPr>
        <w:numPr>
          <w:ilvl w:val="0"/>
          <w:numId w:val="25"/>
        </w:numPr>
        <w:spacing w:before="240" w:after="0"/>
        <w:ind w:left="284" w:firstLine="0"/>
        <w:jc w:val="both"/>
        <w:rPr>
          <w:rFonts w:ascii="Times New Roman" w:hAnsi="Times New Roman" w:cs="Times New Roman"/>
          <w:sz w:val="24"/>
          <w:szCs w:val="24"/>
        </w:rPr>
      </w:pPr>
      <w:r w:rsidRPr="00E83C82">
        <w:rPr>
          <w:rFonts w:ascii="Times New Roman" w:hAnsi="Times New Roman" w:cs="Times New Roman"/>
          <w:noProof/>
          <w:sz w:val="24"/>
          <w:szCs w:val="24"/>
        </w:rPr>
        <mc:AlternateContent>
          <mc:Choice Requires="wps">
            <w:drawing>
              <wp:anchor distT="0" distB="0" distL="114300" distR="114300" simplePos="0" relativeHeight="251660800" behindDoc="0" locked="0" layoutInCell="1" allowOverlap="1">
                <wp:simplePos x="0" y="0"/>
                <wp:positionH relativeFrom="column">
                  <wp:posOffset>20955</wp:posOffset>
                </wp:positionH>
                <wp:positionV relativeFrom="paragraph">
                  <wp:posOffset>226695</wp:posOffset>
                </wp:positionV>
                <wp:extent cx="152400" cy="676275"/>
                <wp:effectExtent l="11430" t="8255" r="7620" b="10795"/>
                <wp:wrapNone/>
                <wp:docPr id="111"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676275"/>
                        </a:xfrm>
                        <a:prstGeom prst="leftBrace">
                          <a:avLst>
                            <a:gd name="adj1" fmla="val 3697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3D014" id="AutoShape 114" o:spid="_x0000_s1026" type="#_x0000_t87" style="position:absolute;margin-left:1.65pt;margin-top:17.85pt;width:12pt;height:53.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"/>
            </w:pict>
          </mc:Fallback>
        </mc:AlternateContent>
      </w:r>
      <w:r w:rsidR="00A5140E" w:rsidRPr="00E83C82">
        <w:rPr>
          <w:rFonts w:ascii="Times New Roman" w:hAnsi="Times New Roman" w:cs="Times New Roman"/>
          <w:sz w:val="24"/>
          <w:szCs w:val="24"/>
        </w:rPr>
        <w:t xml:space="preserve"> </w:t>
      </w:r>
      <w:proofErr w:type="gramStart"/>
      <w:r w:rsidR="00A5140E" w:rsidRPr="00E83C82">
        <w:rPr>
          <w:rFonts w:ascii="Times New Roman" w:hAnsi="Times New Roman" w:cs="Times New Roman"/>
          <w:sz w:val="24"/>
          <w:szCs w:val="24"/>
        </w:rPr>
        <w:t>e</w:t>
      </w:r>
      <w:proofErr w:type="gramEnd"/>
      <w:r w:rsidR="00A5140E" w:rsidRPr="00E83C82">
        <w:rPr>
          <w:rFonts w:ascii="Times New Roman" w:hAnsi="Times New Roman" w:cs="Times New Roman"/>
          <w:sz w:val="24"/>
          <w:szCs w:val="24"/>
        </w:rPr>
        <w:t xml:space="preserve"> ≤ </w:t>
      </w:r>
      <m:oMath>
        <m:f>
          <m:fPr>
            <m:ctrlPr>
              <w:rPr>
                <w:rFonts w:ascii="Cambria Math" w:hAnsi="Cambria Math"/>
                <w:i/>
                <w:sz w:val="24"/>
                <w:szCs w:val="24"/>
              </w:rPr>
            </m:ctrlPr>
          </m:fPr>
          <m:num>
            <m:r>
              <w:rPr>
                <w:rFonts w:ascii="Cambria Math"/>
                <w:sz w:val="24"/>
                <w:szCs w:val="24"/>
              </w:rPr>
              <m:t>L</m:t>
            </m:r>
          </m:num>
          <m:den>
            <m:r>
              <w:rPr>
                <w:rFonts w:ascii="Cambria Math"/>
                <w:sz w:val="24"/>
                <w:szCs w:val="24"/>
              </w:rPr>
              <m:t>4</m:t>
            </m:r>
          </m:den>
        </m:f>
      </m:oMath>
      <w:r w:rsidR="00A5140E" w:rsidRPr="00E83C82">
        <w:rPr>
          <w:sz w:val="24"/>
          <w:szCs w:val="24"/>
        </w:rPr>
        <w:t xml:space="preserve"> </w:t>
      </w:r>
      <w:r w:rsidR="00A5140E" w:rsidRPr="00E83C82">
        <w:rPr>
          <w:rFonts w:ascii="Times New Roman" w:hAnsi="Times New Roman" w:cs="Times New Roman"/>
          <w:sz w:val="24"/>
          <w:szCs w:val="24"/>
        </w:rPr>
        <w:t>et</w:t>
      </w:r>
    </w:p>
    <w:p w:rsidR="00A5140E" w:rsidRPr="00E83C82" w:rsidRDefault="00805B9B" w:rsidP="003131BD">
      <w:pPr>
        <w:numPr>
          <w:ilvl w:val="0"/>
          <w:numId w:val="25"/>
        </w:numPr>
        <w:spacing w:after="0" w:line="360" w:lineRule="auto"/>
        <w:ind w:left="709" w:hanging="425"/>
        <w:jc w:val="both"/>
        <w:rPr>
          <w:rFonts w:ascii="Times New Roman" w:hAnsi="Times New Roman" w:cs="Times New Roman"/>
          <w:sz w:val="24"/>
          <w:szCs w:val="24"/>
        </w:rPr>
      </w:pPr>
      <w:r w:rsidRPr="00E83C82">
        <w:rPr>
          <w:noProof/>
          <w:sz w:val="24"/>
          <w:szCs w:val="24"/>
        </w:rPr>
        <mc:AlternateContent>
          <mc:Choice Requires="wps">
            <w:drawing>
              <wp:anchor distT="45720" distB="45720" distL="114300" distR="114300" simplePos="0" relativeHeight="251661824" behindDoc="0" locked="0" layoutInCell="1" allowOverlap="1">
                <wp:simplePos x="0" y="0"/>
                <wp:positionH relativeFrom="column">
                  <wp:posOffset>3562985</wp:posOffset>
                </wp:positionH>
                <wp:positionV relativeFrom="paragraph">
                  <wp:posOffset>41275</wp:posOffset>
                </wp:positionV>
                <wp:extent cx="2353310" cy="2221865"/>
                <wp:effectExtent l="0" t="0" r="10160" b="1333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221865"/>
                        </a:xfrm>
                        <a:prstGeom prst="rect">
                          <a:avLst/>
                        </a:prstGeom>
                        <a:solidFill>
                          <a:srgbClr val="FFFFFF"/>
                        </a:solidFill>
                        <a:ln w="9525">
                          <a:solidFill>
                            <a:srgbClr val="000000"/>
                          </a:solidFill>
                          <a:miter lim="800000"/>
                          <a:headEnd/>
                          <a:tailEnd/>
                        </a:ln>
                      </wps:spPr>
                      <wps:txbx>
                        <w:txbxContent>
                          <w:p w:rsidR="006C2703" w:rsidRDefault="006C2703" w:rsidP="00BF5AB5">
                            <w:pPr>
                              <w:keepNext/>
                            </w:pPr>
                            <w:r w:rsidRPr="00A5140E">
                              <w:rPr>
                                <w:rFonts w:ascii="Times New Roman" w:eastAsia="Times New Roman" w:hAnsi="Times New Roman" w:cs="Times New Roman"/>
                                <w:noProof/>
                                <w:sz w:val="28"/>
                                <w:szCs w:val="28"/>
                              </w:rPr>
                              <w:drawing>
                                <wp:inline distT="0" distB="0" distL="0" distR="0" wp14:anchorId="3AECE4D0" wp14:editId="2D12DB34">
                                  <wp:extent cx="2164715" cy="173616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64715" cy="1736167"/>
                                          </a:xfrm>
                                          <a:prstGeom prst="rect">
                                            <a:avLst/>
                                          </a:prstGeom>
                                          <a:noFill/>
                                          <a:ln>
                                            <a:noFill/>
                                          </a:ln>
                                        </pic:spPr>
                                      </pic:pic>
                                    </a:graphicData>
                                  </a:graphic>
                                </wp:inline>
                              </w:drawing>
                            </w:r>
                          </w:p>
                          <w:p w:rsidR="006C2703" w:rsidRDefault="006C2703" w:rsidP="00BF5AB5">
                            <w:pPr>
                              <w:pStyle w:val="Lgende"/>
                              <w:jc w:val="left"/>
                            </w:pPr>
                            <w:r>
                              <w:t xml:space="preserve"> </w:t>
                            </w:r>
                            <w:r>
                              <w:t xml:space="preserve">coupe longitudinale d’un voile  </w:t>
                            </w:r>
                          </w:p>
                          <w:p w:rsidR="006C2703" w:rsidRDefault="006C2703" w:rsidP="00BF5AB5">
                            <w:pPr>
                              <w:keepNext/>
                            </w:pPr>
                          </w:p>
                          <w:p w:rsidR="006C2703" w:rsidRDefault="006C2703" w:rsidP="00BF5AB5">
                            <w:pPr>
                              <w:pStyle w:val="Lgende"/>
                              <w:jc w:val="left"/>
                            </w:pPr>
                          </w:p>
                          <w:p w:rsidR="006C2703" w:rsidRDefault="006C270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Zone de texte 2" o:spid="_x0000_s1055" type="#_x0000_t202" style="position:absolute;left:0;text-align:left;margin-left:280.55pt;margin-top:3.25pt;width:185.3pt;height:174.95pt;z-index:25166182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">
                <v:textbox>
                  <w:txbxContent>
                    <w:p w:rsidR="006C2703" w:rsidRDefault="006C2703" w:rsidP="00BF5AB5">
                      <w:pPr>
                        <w:keepNext/>
                      </w:pPr>
                      <w:r w:rsidRPr="00A5140E">
                        <w:rPr>
                          <w:rFonts w:ascii="Times New Roman" w:eastAsia="Times New Roman" w:hAnsi="Times New Roman" w:cs="Times New Roman"/>
                          <w:noProof/>
                          <w:sz w:val="28"/>
                          <w:szCs w:val="28"/>
                        </w:rPr>
                        <w:drawing>
                          <wp:inline distT="0" distB="0" distL="0" distR="0" wp14:anchorId="3AECE4D0" wp14:editId="2D12DB34">
                            <wp:extent cx="2164715" cy="173616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64715" cy="1736167"/>
                                    </a:xfrm>
                                    <a:prstGeom prst="rect">
                                      <a:avLst/>
                                    </a:prstGeom>
                                    <a:noFill/>
                                    <a:ln>
                                      <a:noFill/>
                                    </a:ln>
                                  </pic:spPr>
                                </pic:pic>
                              </a:graphicData>
                            </a:graphic>
                          </wp:inline>
                        </w:drawing>
                      </w:r>
                    </w:p>
                    <w:p w:rsidR="006C2703" w:rsidRDefault="006C2703" w:rsidP="00BF5AB5">
                      <w:pPr>
                        <w:pStyle w:val="Lgende"/>
                        <w:jc w:val="left"/>
                      </w:pPr>
                      <w:r>
                        <w:t xml:space="preserve"> </w:t>
                      </w:r>
                      <w:r>
                        <w:t xml:space="preserve">coupe longitudinale d’un voile  </w:t>
                      </w:r>
                    </w:p>
                    <w:p w:rsidR="006C2703" w:rsidRDefault="006C2703" w:rsidP="00BF5AB5">
                      <w:pPr>
                        <w:keepNext/>
                      </w:pPr>
                    </w:p>
                    <w:p w:rsidR="006C2703" w:rsidRDefault="006C2703" w:rsidP="00BF5AB5">
                      <w:pPr>
                        <w:pStyle w:val="Lgende"/>
                        <w:jc w:val="left"/>
                      </w:pPr>
                    </w:p>
                    <w:p w:rsidR="006C2703" w:rsidRDefault="006C2703"/>
                  </w:txbxContent>
                </v:textbox>
                <w10:wrap type="square"/>
              </v:shape>
            </w:pict>
          </mc:Fallback>
        </mc:AlternateContent>
      </w:r>
      <w:r w:rsidR="008F6CD0" w:rsidRPr="00E83C82">
        <w:rPr>
          <w:rFonts w:ascii="Times New Roman" w:hAnsi="Times New Roman" w:cs="Times New Roman"/>
          <w:sz w:val="24"/>
          <w:szCs w:val="24"/>
        </w:rPr>
        <w:t xml:space="preserve"> </w:t>
      </w:r>
      <w:proofErr w:type="gramStart"/>
      <w:r w:rsidR="00A5140E" w:rsidRPr="00E83C82">
        <w:rPr>
          <w:rFonts w:ascii="Times New Roman" w:hAnsi="Times New Roman" w:cs="Times New Roman"/>
          <w:sz w:val="24"/>
          <w:szCs w:val="24"/>
        </w:rPr>
        <w:t>e</w:t>
      </w:r>
      <w:proofErr w:type="gramEnd"/>
      <w:r w:rsidR="00A5140E" w:rsidRPr="00E83C82">
        <w:rPr>
          <w:rFonts w:ascii="Times New Roman" w:hAnsi="Times New Roman" w:cs="Times New Roman"/>
          <w:sz w:val="24"/>
          <w:szCs w:val="24"/>
        </w:rPr>
        <w:t xml:space="preserve"> ≥ </w:t>
      </w:r>
      <m:oMath>
        <m:f>
          <m:fPr>
            <m:ctrlPr>
              <w:rPr>
                <w:rFonts w:ascii="Cambria Math" w:hAnsi="Cambria Math"/>
                <w:i/>
                <w:sz w:val="24"/>
                <w:szCs w:val="24"/>
              </w:rPr>
            </m:ctrlPr>
          </m:fPr>
          <m:num>
            <m:r>
              <w:rPr>
                <w:rFonts w:ascii="Cambria Math" w:hAnsi="Cambria Math" w:cs="Cambria Math"/>
                <w:sz w:val="24"/>
                <w:szCs w:val="24"/>
              </w:rPr>
              <m:t>h</m:t>
            </m:r>
            <m:r>
              <w:rPr>
                <w:rFonts w:ascii="Cambria Math"/>
                <w:sz w:val="24"/>
                <w:szCs w:val="24"/>
              </w:rPr>
              <m:t>e</m:t>
            </m:r>
          </m:num>
          <m:den>
            <m:r>
              <w:rPr>
                <w:rFonts w:ascii="Cambria Math"/>
                <w:sz w:val="24"/>
                <w:szCs w:val="24"/>
              </w:rPr>
              <m:t>20</m:t>
            </m:r>
          </m:den>
        </m:f>
      </m:oMath>
    </w:p>
    <w:p w:rsidR="00A5140E" w:rsidRPr="00E83C82" w:rsidRDefault="00A5140E" w:rsidP="00A5140E">
      <w:pPr>
        <w:spacing w:after="0" w:line="360" w:lineRule="auto"/>
        <w:jc w:val="both"/>
        <w:rPr>
          <w:rFonts w:ascii="Times New Roman" w:hAnsi="Times New Roman" w:cs="Times New Roman"/>
          <w:sz w:val="24"/>
          <w:szCs w:val="24"/>
        </w:rPr>
      </w:pPr>
      <w:r w:rsidRPr="00E83C82">
        <w:rPr>
          <w:rFonts w:ascii="Times New Roman" w:hAnsi="Times New Roman" w:cs="Times New Roman"/>
          <w:sz w:val="24"/>
          <w:szCs w:val="24"/>
        </w:rPr>
        <w:t>D’où :</w:t>
      </w:r>
    </w:p>
    <w:p w:rsidR="00A5140E" w:rsidRPr="00E83C82" w:rsidRDefault="00A5140E" w:rsidP="00A5140E">
      <w:pPr>
        <w:spacing w:after="0" w:line="360" w:lineRule="auto"/>
        <w:ind w:left="-284"/>
        <w:jc w:val="both"/>
        <w:rPr>
          <w:rFonts w:ascii="Times New Roman" w:hAnsi="Times New Roman" w:cs="Times New Roman"/>
          <w:sz w:val="24"/>
          <w:szCs w:val="24"/>
        </w:rPr>
      </w:pPr>
      <w:r w:rsidRPr="00E83C82">
        <w:rPr>
          <w:rFonts w:ascii="Times New Roman" w:hAnsi="Times New Roman" w:cs="Times New Roman"/>
          <w:sz w:val="24"/>
          <w:szCs w:val="24"/>
        </w:rPr>
        <w:t xml:space="preserve">          </w:t>
      </w:r>
      <w:r w:rsidRPr="00E83C82">
        <w:rPr>
          <w:rFonts w:ascii="Times New Roman" w:hAnsi="Times New Roman" w:cs="Times New Roman"/>
          <w:b/>
          <w:bCs/>
          <w:sz w:val="24"/>
          <w:szCs w:val="24"/>
        </w:rPr>
        <w:t>L</w:t>
      </w:r>
      <w:r w:rsidRPr="00E83C82">
        <w:rPr>
          <w:rFonts w:ascii="Times New Roman" w:hAnsi="Times New Roman" w:cs="Times New Roman"/>
          <w:sz w:val="24"/>
          <w:szCs w:val="24"/>
        </w:rPr>
        <w:t> : Largeur du voile correspond à la portée minimale ;</w:t>
      </w:r>
    </w:p>
    <w:p w:rsidR="00A5140E" w:rsidRPr="00E83C82" w:rsidRDefault="00A5140E" w:rsidP="00A5140E">
      <w:pPr>
        <w:spacing w:after="0" w:line="360" w:lineRule="auto"/>
        <w:ind w:left="-284"/>
        <w:jc w:val="both"/>
        <w:rPr>
          <w:rFonts w:ascii="Times New Roman" w:hAnsi="Times New Roman" w:cs="Times New Roman"/>
          <w:sz w:val="24"/>
          <w:szCs w:val="24"/>
        </w:rPr>
      </w:pPr>
      <w:r w:rsidRPr="00E83C82">
        <w:rPr>
          <w:rFonts w:ascii="Times New Roman" w:hAnsi="Times New Roman" w:cs="Times New Roman"/>
          <w:sz w:val="24"/>
          <w:szCs w:val="24"/>
        </w:rPr>
        <w:t xml:space="preserve">         </w:t>
      </w:r>
      <w:r w:rsidRPr="00E83C82">
        <w:rPr>
          <w:rFonts w:ascii="Times New Roman" w:hAnsi="Times New Roman" w:cs="Times New Roman"/>
          <w:b/>
          <w:bCs/>
          <w:sz w:val="24"/>
          <w:szCs w:val="24"/>
        </w:rPr>
        <w:t xml:space="preserve"> </w:t>
      </w:r>
      <w:proofErr w:type="gramStart"/>
      <w:r w:rsidRPr="00E83C82">
        <w:rPr>
          <w:rFonts w:ascii="Times New Roman" w:hAnsi="Times New Roman" w:cs="Times New Roman"/>
          <w:b/>
          <w:bCs/>
          <w:sz w:val="24"/>
          <w:szCs w:val="24"/>
        </w:rPr>
        <w:t>e</w:t>
      </w:r>
      <w:proofErr w:type="gramEnd"/>
      <w:r w:rsidRPr="00E83C82">
        <w:rPr>
          <w:rFonts w:ascii="Times New Roman" w:hAnsi="Times New Roman" w:cs="Times New Roman"/>
          <w:sz w:val="24"/>
          <w:szCs w:val="24"/>
        </w:rPr>
        <w:t xml:space="preserve"> : </w:t>
      </w:r>
      <w:proofErr w:type="spellStart"/>
      <w:r w:rsidRPr="00E83C82">
        <w:rPr>
          <w:rFonts w:ascii="Times New Roman" w:hAnsi="Times New Roman" w:cs="Times New Roman"/>
          <w:sz w:val="24"/>
          <w:szCs w:val="24"/>
        </w:rPr>
        <w:t>Epaisseur</w:t>
      </w:r>
      <w:proofErr w:type="spellEnd"/>
      <w:r w:rsidRPr="00E83C82">
        <w:rPr>
          <w:rFonts w:ascii="Times New Roman" w:hAnsi="Times New Roman" w:cs="Times New Roman"/>
          <w:sz w:val="24"/>
          <w:szCs w:val="24"/>
        </w:rPr>
        <w:t xml:space="preserve"> du voile et</w:t>
      </w:r>
    </w:p>
    <w:p w:rsidR="00A5140E" w:rsidRPr="00E83C82" w:rsidRDefault="00A5140E" w:rsidP="00A5140E">
      <w:pPr>
        <w:spacing w:line="360" w:lineRule="auto"/>
        <w:jc w:val="both"/>
        <w:rPr>
          <w:rFonts w:ascii="Times New Roman" w:hAnsi="Times New Roman" w:cs="Times New Roman"/>
          <w:sz w:val="24"/>
          <w:szCs w:val="24"/>
        </w:rPr>
      </w:pPr>
      <w:r w:rsidRPr="00E83C82">
        <w:rPr>
          <w:rFonts w:ascii="Times New Roman" w:hAnsi="Times New Roman" w:cs="Times New Roman"/>
          <w:sz w:val="24"/>
          <w:szCs w:val="24"/>
        </w:rPr>
        <w:t xml:space="preserve">     </w:t>
      </w:r>
      <w:proofErr w:type="spellStart"/>
      <w:proofErr w:type="gramStart"/>
      <w:r w:rsidRPr="00E83C82">
        <w:rPr>
          <w:rFonts w:ascii="Times New Roman" w:hAnsi="Times New Roman" w:cs="Times New Roman"/>
          <w:b/>
          <w:bCs/>
          <w:sz w:val="24"/>
          <w:szCs w:val="24"/>
        </w:rPr>
        <w:t>he</w:t>
      </w:r>
      <w:proofErr w:type="spellEnd"/>
      <w:proofErr w:type="gramEnd"/>
      <w:r w:rsidRPr="00E83C82">
        <w:rPr>
          <w:rFonts w:ascii="Times New Roman" w:hAnsi="Times New Roman" w:cs="Times New Roman"/>
          <w:sz w:val="24"/>
          <w:szCs w:val="24"/>
        </w:rPr>
        <w:t> : Hauteur libre d’étage.</w:t>
      </w:r>
    </w:p>
    <w:p w:rsidR="00A5140E" w:rsidRPr="00E83C82" w:rsidRDefault="006C2703" w:rsidP="008F6CD0">
      <w:pPr>
        <w:tabs>
          <w:tab w:val="left" w:pos="180"/>
        </w:tabs>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e</m:t>
              </m:r>
            </m:sub>
          </m:sSub>
          <m:r>
            <w:rPr>
              <w:rFonts w:ascii="Cambria Math" w:hAnsi="Cambria Math" w:cs="Times New Roman"/>
              <w:sz w:val="24"/>
              <w:szCs w:val="24"/>
            </w:rPr>
            <m:t>=2,86cm</m:t>
          </m:r>
        </m:oMath>
      </m:oMathPara>
    </w:p>
    <w:p w:rsidR="008F6CD0" w:rsidRPr="00BF5AB5" w:rsidRDefault="008F6CD0" w:rsidP="008F6CD0">
      <w:pPr>
        <w:tabs>
          <w:tab w:val="left" w:pos="180"/>
        </w:tabs>
        <w:rPr>
          <w:rFonts w:ascii="Times New Roman" w:hAnsi="Times New Roman" w:cs="Times New Roman"/>
          <w:sz w:val="24"/>
          <w:szCs w:val="24"/>
        </w:rPr>
      </w:pPr>
      <m:oMath>
        <m:r>
          <w:rPr>
            <w:rFonts w:ascii="Cambria Math" w:hAnsi="Cambria Math" w:cs="Times New Roman"/>
            <w:sz w:val="24"/>
            <w:szCs w:val="24"/>
          </w:rPr>
          <m:t>e≥</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e</m:t>
                </m:r>
              </m:sub>
            </m:sSub>
          </m:num>
          <m:den>
            <m:r>
              <w:rPr>
                <w:rFonts w:ascii="Cambria Math" w:hAnsi="Cambria Math" w:cs="Times New Roman"/>
                <w:sz w:val="24"/>
                <w:szCs w:val="24"/>
              </w:rPr>
              <m:t>20</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286</m:t>
            </m:r>
          </m:num>
          <m:den>
            <m:r>
              <w:rPr>
                <w:rFonts w:ascii="Cambria Math" w:hAnsi="Cambria Math" w:cs="Times New Roman"/>
                <w:sz w:val="24"/>
                <w:szCs w:val="24"/>
              </w:rPr>
              <m:t>20</m:t>
            </m:r>
          </m:den>
        </m:f>
        <m:r>
          <w:rPr>
            <w:rFonts w:ascii="Cambria Math" w:hAnsi="Cambria Math" w:cs="Times New Roman"/>
            <w:sz w:val="24"/>
            <w:szCs w:val="24"/>
          </w:rPr>
          <m:t>=14cm</m:t>
        </m:r>
      </m:oMath>
      <w:r w:rsidR="00BF5AB5">
        <w:rPr>
          <w:rFonts w:ascii="Times New Roman" w:hAnsi="Times New Roman" w:cs="Times New Roman"/>
          <w:sz w:val="24"/>
          <w:szCs w:val="24"/>
        </w:rPr>
        <w:t xml:space="preserve">     </w:t>
      </w:r>
    </w:p>
    <w:p w:rsidR="00A5140E" w:rsidRPr="00E83C82" w:rsidRDefault="00A5140E" w:rsidP="00A5140E">
      <w:pPr>
        <w:spacing w:line="360" w:lineRule="auto"/>
        <w:jc w:val="both"/>
        <w:rPr>
          <w:rFonts w:ascii="Times New Roman" w:hAnsi="Times New Roman" w:cs="Times New Roman"/>
          <w:b/>
          <w:bCs/>
          <w:sz w:val="24"/>
          <w:szCs w:val="24"/>
        </w:rPr>
      </w:pPr>
      <w:r w:rsidRPr="00E83C82">
        <w:rPr>
          <w:rFonts w:ascii="Times New Roman" w:hAnsi="Times New Roman" w:cs="Times New Roman"/>
          <w:sz w:val="24"/>
          <w:szCs w:val="24"/>
        </w:rPr>
        <w:t xml:space="preserve">On prendra : </w:t>
      </w:r>
      <w:r w:rsidRPr="00E83C82">
        <w:rPr>
          <w:rFonts w:ascii="Times New Roman" w:hAnsi="Times New Roman" w:cs="Times New Roman"/>
          <w:b/>
          <w:bCs/>
          <w:sz w:val="24"/>
          <w:szCs w:val="24"/>
        </w:rPr>
        <w:t>e</w:t>
      </w:r>
      <w:r w:rsidR="00D47CFC" w:rsidRPr="00E83C82">
        <w:rPr>
          <w:rFonts w:ascii="Times New Roman" w:hAnsi="Times New Roman" w:cs="Times New Roman"/>
          <w:b/>
          <w:bCs/>
          <w:sz w:val="24"/>
          <w:szCs w:val="24"/>
        </w:rPr>
        <w:t xml:space="preserve"> </w:t>
      </w:r>
      <w:r w:rsidRPr="00E83C82">
        <w:rPr>
          <w:rFonts w:ascii="Times New Roman" w:hAnsi="Times New Roman" w:cs="Times New Roman"/>
          <w:b/>
          <w:bCs/>
          <w:sz w:val="24"/>
          <w:szCs w:val="24"/>
        </w:rPr>
        <w:t xml:space="preserve">= </w:t>
      </w:r>
      <w:r w:rsidR="001F62E4" w:rsidRPr="00E83C82">
        <w:rPr>
          <w:rFonts w:ascii="Times New Roman" w:hAnsi="Times New Roman" w:cs="Times New Roman"/>
          <w:b/>
          <w:bCs/>
          <w:sz w:val="24"/>
          <w:szCs w:val="24"/>
        </w:rPr>
        <w:t>30</w:t>
      </w:r>
      <w:r w:rsidRPr="00E83C82">
        <w:rPr>
          <w:rFonts w:ascii="Times New Roman" w:hAnsi="Times New Roman" w:cs="Times New Roman"/>
          <w:b/>
          <w:bCs/>
          <w:sz w:val="24"/>
          <w:szCs w:val="24"/>
        </w:rPr>
        <w:t>cm.</w:t>
      </w:r>
    </w:p>
    <w:p w:rsidR="00A5140E" w:rsidRPr="00090503" w:rsidRDefault="00A5140E" w:rsidP="007F5B5F">
      <w:pPr>
        <w:rPr>
          <w:rFonts w:asciiTheme="majorBidi" w:hAnsiTheme="majorBidi" w:cstheme="majorBidi"/>
          <w:b/>
          <w:bCs/>
          <w:sz w:val="28"/>
          <w:szCs w:val="28"/>
          <w:u w:val="single"/>
        </w:rPr>
      </w:pPr>
      <w:r w:rsidRPr="00090503">
        <w:rPr>
          <w:rFonts w:asciiTheme="majorBidi" w:hAnsiTheme="majorBidi" w:cstheme="majorBidi"/>
          <w:b/>
          <w:bCs/>
          <w:sz w:val="28"/>
          <w:szCs w:val="28"/>
        </w:rPr>
        <w:t xml:space="preserve">         </w:t>
      </w:r>
      <w:r w:rsidR="003E4C50" w:rsidRPr="00090503">
        <w:rPr>
          <w:rFonts w:asciiTheme="majorBidi" w:hAnsiTheme="majorBidi" w:cstheme="majorBidi"/>
          <w:b/>
          <w:bCs/>
          <w:sz w:val="28"/>
          <w:szCs w:val="28"/>
          <w:u w:val="single"/>
        </w:rPr>
        <w:t>e) Pré</w:t>
      </w:r>
      <w:r w:rsidR="00C019C8">
        <w:rPr>
          <w:rFonts w:asciiTheme="majorBidi" w:hAnsiTheme="majorBidi" w:cstheme="majorBidi"/>
          <w:b/>
          <w:bCs/>
          <w:sz w:val="28"/>
          <w:szCs w:val="28"/>
          <w:u w:val="single"/>
        </w:rPr>
        <w:t xml:space="preserve"> </w:t>
      </w:r>
      <w:r w:rsidR="003E4C50" w:rsidRPr="00090503">
        <w:rPr>
          <w:rFonts w:asciiTheme="majorBidi" w:hAnsiTheme="majorBidi" w:cstheme="majorBidi"/>
          <w:b/>
          <w:bCs/>
          <w:sz w:val="28"/>
          <w:szCs w:val="28"/>
          <w:u w:val="single"/>
        </w:rPr>
        <w:t>dimensionnement des escaliers :</w:t>
      </w:r>
    </w:p>
    <w:p w:rsidR="003E4C50" w:rsidRPr="00E83C82" w:rsidRDefault="003E4C50" w:rsidP="003E4C50">
      <w:pPr>
        <w:tabs>
          <w:tab w:val="left" w:pos="180"/>
        </w:tabs>
        <w:spacing w:after="0" w:line="360" w:lineRule="auto"/>
        <w:jc w:val="both"/>
        <w:rPr>
          <w:rFonts w:ascii="Times New Roman" w:hAnsi="Times New Roman" w:cs="Times New Roman"/>
          <w:sz w:val="24"/>
          <w:szCs w:val="24"/>
        </w:rPr>
      </w:pPr>
      <w:r w:rsidRPr="00E83C82">
        <w:rPr>
          <w:rFonts w:ascii="Times New Roman" w:hAnsi="Times New Roman" w:cs="Times New Roman"/>
          <w:sz w:val="24"/>
          <w:szCs w:val="24"/>
        </w:rPr>
        <w:t xml:space="preserve">  Le </w:t>
      </w:r>
      <w:r w:rsidR="007F5B5F" w:rsidRPr="00E83C82">
        <w:rPr>
          <w:rFonts w:ascii="Times New Roman" w:hAnsi="Times New Roman" w:cs="Times New Roman"/>
          <w:sz w:val="24"/>
          <w:szCs w:val="24"/>
        </w:rPr>
        <w:t>pré</w:t>
      </w:r>
      <w:r w:rsidR="00C019C8">
        <w:rPr>
          <w:rFonts w:ascii="Times New Roman" w:hAnsi="Times New Roman" w:cs="Times New Roman"/>
          <w:sz w:val="24"/>
          <w:szCs w:val="24"/>
        </w:rPr>
        <w:t xml:space="preserve"> </w:t>
      </w:r>
      <w:r w:rsidR="007F5B5F" w:rsidRPr="00E83C82">
        <w:rPr>
          <w:rFonts w:ascii="Times New Roman" w:hAnsi="Times New Roman" w:cs="Times New Roman"/>
          <w:sz w:val="24"/>
          <w:szCs w:val="24"/>
        </w:rPr>
        <w:t>dimensionnement</w:t>
      </w:r>
      <w:r w:rsidRPr="00E83C82">
        <w:rPr>
          <w:rFonts w:ascii="Times New Roman" w:hAnsi="Times New Roman" w:cs="Times New Roman"/>
          <w:sz w:val="24"/>
          <w:szCs w:val="24"/>
        </w:rPr>
        <w:t xml:space="preserve"> des escaliers doit respecter la formule de</w:t>
      </w:r>
      <w:r w:rsidR="007F5B5F" w:rsidRPr="00E83C82">
        <w:rPr>
          <w:rFonts w:ascii="Times New Roman" w:hAnsi="Times New Roman" w:cs="Times New Roman"/>
          <w:sz w:val="24"/>
          <w:szCs w:val="24"/>
        </w:rPr>
        <w:t xml:space="preserve"> « BLONDEL »</w:t>
      </w:r>
      <w:r w:rsidRPr="00E83C82">
        <w:rPr>
          <w:rFonts w:ascii="Times New Roman" w:hAnsi="Times New Roman" w:cs="Times New Roman"/>
          <w:sz w:val="24"/>
          <w:szCs w:val="24"/>
        </w:rPr>
        <w:t xml:space="preserve"> suivante :</w:t>
      </w:r>
      <w:r w:rsidR="007F5B5F" w:rsidRPr="00E83C82">
        <w:rPr>
          <w:rFonts w:ascii="Times New Roman" w:hAnsi="Times New Roman" w:cs="Times New Roman"/>
          <w:sz w:val="24"/>
          <w:szCs w:val="24"/>
        </w:rPr>
        <w:t xml:space="preserve"> </w:t>
      </w:r>
      <w:r w:rsidR="004D144D" w:rsidRPr="004D144D">
        <w:rPr>
          <w:rFonts w:ascii="Times New Roman" w:hAnsi="Times New Roman" w:cs="Times New Roman"/>
          <w:noProof/>
          <w:position w:val="-10"/>
          <w:sz w:val="24"/>
          <w:szCs w:val="24"/>
        </w:rPr>
        <w:object w:dxaOrig="2439" w:dyaOrig="320">
          <v:shape id="_x0000_i1033" type="#_x0000_t75" alt="" style="width:121.85pt;height:16.8pt;mso-width-percent:0;mso-height-percent:0;mso-width-percent:0;mso-height-percent:0" o:ole="">
            <v:imagedata r:id="rId57" o:title=""/>
          </v:shape>
          <o:OLEObject Type="Embed" ProgID="Equation.3" ShapeID="_x0000_i1033" DrawAspect="Content" ObjectID="_1689268898" r:id="rId58"/>
        </w:object>
      </w:r>
    </w:p>
    <w:p w:rsidR="007F5B5F" w:rsidRPr="00090503" w:rsidRDefault="00805B9B" w:rsidP="003E4C50">
      <w:pPr>
        <w:tabs>
          <w:tab w:val="left" w:pos="180"/>
        </w:tabs>
        <w:spacing w:after="0" w:line="360" w:lineRule="auto"/>
        <w:jc w:val="both"/>
        <w:rPr>
          <w:rFonts w:ascii="Times New Roman" w:hAnsi="Times New Roman" w:cs="Times New Roman"/>
          <w:sz w:val="26"/>
          <w:szCs w:val="26"/>
        </w:rPr>
      </w:pPr>
      <w:r>
        <w:rPr>
          <w:noProof/>
        </w:rPr>
        <mc:AlternateContent>
          <mc:Choice Requires="wps">
            <w:drawing>
              <wp:anchor distT="45720" distB="45720" distL="114300" distR="114300" simplePos="0" relativeHeight="251662848" behindDoc="0" locked="0" layoutInCell="1" allowOverlap="1">
                <wp:simplePos x="0" y="0"/>
                <wp:positionH relativeFrom="column">
                  <wp:posOffset>809625</wp:posOffset>
                </wp:positionH>
                <wp:positionV relativeFrom="paragraph">
                  <wp:posOffset>51435</wp:posOffset>
                </wp:positionV>
                <wp:extent cx="4243070" cy="2881630"/>
                <wp:effectExtent l="9525" t="5080" r="5080" b="8890"/>
                <wp:wrapSquare wrapText="bothSides"/>
                <wp:docPr id="11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3070" cy="2881630"/>
                        </a:xfrm>
                        <a:prstGeom prst="rect">
                          <a:avLst/>
                        </a:prstGeom>
                        <a:solidFill>
                          <a:srgbClr val="FFFFFF"/>
                        </a:solidFill>
                        <a:ln w="9525">
                          <a:solidFill>
                            <a:srgbClr val="000000"/>
                          </a:solidFill>
                          <a:miter lim="800000"/>
                          <a:headEnd/>
                          <a:tailEnd/>
                        </a:ln>
                      </wps:spPr>
                      <wps:txbx>
                        <w:txbxContent>
                          <w:p w:rsidR="006C2703" w:rsidRPr="007F5B5F" w:rsidRDefault="006C2703">
                            <w:r>
                              <w:rPr>
                                <w:noProof/>
                              </w:rPr>
                              <w:drawing>
                                <wp:inline distT="0" distB="0" distL="0" distR="0">
                                  <wp:extent cx="4019550" cy="262885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19550" cy="2628859"/>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40" o:spid="_x0000_s1056" type="#_x0000_t202" style="position:absolute;left:0;text-align:left;margin-left:63.75pt;margin-top:4.05pt;width:334.1pt;height:226.9pt;z-index:251662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">
                <v:textbox style="mso-fit-shape-to-text:t">
                  <w:txbxContent>
                    <w:p w:rsidR="006C2703" w:rsidRPr="007F5B5F" w:rsidRDefault="006C2703">
                      <w:r>
                        <w:rPr>
                          <w:noProof/>
                        </w:rPr>
                        <w:drawing>
                          <wp:inline distT="0" distB="0" distL="0" distR="0">
                            <wp:extent cx="4019550" cy="262885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19550" cy="2628859"/>
                                    </a:xfrm>
                                    <a:prstGeom prst="rect">
                                      <a:avLst/>
                                    </a:prstGeom>
                                    <a:noFill/>
                                    <a:ln>
                                      <a:noFill/>
                                    </a:ln>
                                  </pic:spPr>
                                </pic:pic>
                              </a:graphicData>
                            </a:graphic>
                          </wp:inline>
                        </w:drawing>
                      </w:r>
                    </w:p>
                  </w:txbxContent>
                </v:textbox>
                <w10:wrap type="square"/>
              </v:shape>
            </w:pict>
          </mc:Fallback>
        </mc:AlternateContent>
      </w:r>
    </w:p>
    <w:p w:rsidR="003E4C50" w:rsidRPr="00090503" w:rsidRDefault="003E4C50" w:rsidP="003E4C50">
      <w:pPr>
        <w:tabs>
          <w:tab w:val="left" w:pos="180"/>
        </w:tabs>
        <w:spacing w:after="0" w:line="360" w:lineRule="auto"/>
        <w:jc w:val="both"/>
        <w:rPr>
          <w:rFonts w:ascii="Times New Roman" w:hAnsi="Times New Roman" w:cs="Times New Roman"/>
          <w:sz w:val="26"/>
          <w:szCs w:val="26"/>
        </w:rPr>
      </w:pPr>
      <w:r w:rsidRPr="00090503">
        <w:rPr>
          <w:rFonts w:ascii="Times New Roman" w:hAnsi="Times New Roman" w:cs="Times New Roman"/>
          <w:sz w:val="26"/>
          <w:szCs w:val="26"/>
        </w:rPr>
        <w:t xml:space="preserve">    </w:t>
      </w:r>
    </w:p>
    <w:p w:rsidR="007F5B5F" w:rsidRPr="00090503" w:rsidRDefault="007F5B5F" w:rsidP="003E4C50">
      <w:pPr>
        <w:tabs>
          <w:tab w:val="left" w:pos="180"/>
        </w:tabs>
        <w:spacing w:after="0" w:line="360" w:lineRule="auto"/>
        <w:jc w:val="both"/>
        <w:rPr>
          <w:rFonts w:ascii="Times New Roman" w:hAnsi="Times New Roman" w:cs="Times New Roman"/>
          <w:sz w:val="26"/>
          <w:szCs w:val="26"/>
        </w:rPr>
      </w:pPr>
    </w:p>
    <w:p w:rsidR="007F5B5F" w:rsidRPr="00090503" w:rsidRDefault="007F5B5F" w:rsidP="003E4C50">
      <w:pPr>
        <w:tabs>
          <w:tab w:val="left" w:pos="180"/>
        </w:tabs>
        <w:spacing w:after="0" w:line="360" w:lineRule="auto"/>
        <w:jc w:val="both"/>
        <w:rPr>
          <w:rFonts w:ascii="Times New Roman" w:hAnsi="Times New Roman" w:cs="Times New Roman"/>
          <w:sz w:val="26"/>
          <w:szCs w:val="26"/>
        </w:rPr>
      </w:pPr>
    </w:p>
    <w:p w:rsidR="007F5B5F" w:rsidRPr="00090503" w:rsidRDefault="007F5B5F" w:rsidP="003E4C50">
      <w:pPr>
        <w:tabs>
          <w:tab w:val="left" w:pos="180"/>
        </w:tabs>
        <w:spacing w:after="0" w:line="360" w:lineRule="auto"/>
        <w:jc w:val="both"/>
        <w:rPr>
          <w:rFonts w:ascii="Times New Roman" w:hAnsi="Times New Roman" w:cs="Times New Roman"/>
          <w:sz w:val="26"/>
          <w:szCs w:val="26"/>
        </w:rPr>
      </w:pPr>
    </w:p>
    <w:p w:rsidR="007F5B5F" w:rsidRPr="00090503" w:rsidRDefault="007F5B5F" w:rsidP="003E4C50">
      <w:pPr>
        <w:tabs>
          <w:tab w:val="left" w:pos="180"/>
        </w:tabs>
        <w:spacing w:after="0" w:line="360" w:lineRule="auto"/>
        <w:jc w:val="both"/>
        <w:rPr>
          <w:rFonts w:ascii="Times New Roman" w:hAnsi="Times New Roman" w:cs="Times New Roman"/>
          <w:sz w:val="26"/>
          <w:szCs w:val="26"/>
        </w:rPr>
      </w:pPr>
    </w:p>
    <w:p w:rsidR="007F5B5F" w:rsidRPr="00090503" w:rsidRDefault="007F5B5F" w:rsidP="003E4C50">
      <w:pPr>
        <w:tabs>
          <w:tab w:val="left" w:pos="180"/>
        </w:tabs>
        <w:spacing w:after="0" w:line="360" w:lineRule="auto"/>
        <w:jc w:val="both"/>
        <w:rPr>
          <w:rFonts w:ascii="Times New Roman" w:hAnsi="Times New Roman" w:cs="Times New Roman"/>
          <w:sz w:val="26"/>
          <w:szCs w:val="26"/>
        </w:rPr>
      </w:pPr>
    </w:p>
    <w:p w:rsidR="007F5B5F" w:rsidRPr="00090503" w:rsidRDefault="007F5B5F" w:rsidP="003E4C50">
      <w:pPr>
        <w:tabs>
          <w:tab w:val="left" w:pos="180"/>
        </w:tabs>
        <w:spacing w:after="0" w:line="360" w:lineRule="auto"/>
        <w:jc w:val="both"/>
        <w:rPr>
          <w:rFonts w:ascii="Times New Roman" w:hAnsi="Times New Roman" w:cs="Times New Roman"/>
          <w:sz w:val="26"/>
          <w:szCs w:val="26"/>
        </w:rPr>
      </w:pPr>
    </w:p>
    <w:p w:rsidR="007F5B5F" w:rsidRPr="00090503" w:rsidRDefault="007F5B5F" w:rsidP="003E4C50">
      <w:pPr>
        <w:tabs>
          <w:tab w:val="left" w:pos="180"/>
        </w:tabs>
        <w:spacing w:after="0" w:line="360" w:lineRule="auto"/>
        <w:jc w:val="both"/>
        <w:rPr>
          <w:rFonts w:ascii="Times New Roman" w:hAnsi="Times New Roman" w:cs="Times New Roman"/>
          <w:sz w:val="26"/>
          <w:szCs w:val="26"/>
        </w:rPr>
      </w:pPr>
    </w:p>
    <w:p w:rsidR="00211049" w:rsidRDefault="003E4C50" w:rsidP="003E4C50">
      <w:pPr>
        <w:spacing w:after="0" w:line="360" w:lineRule="auto"/>
        <w:rPr>
          <w:rFonts w:ascii="Times New Roman" w:hAnsi="Times New Roman" w:cs="Times New Roman"/>
          <w:sz w:val="26"/>
          <w:szCs w:val="26"/>
        </w:rPr>
      </w:pPr>
      <w:r w:rsidRPr="00090503">
        <w:rPr>
          <w:rFonts w:ascii="Times New Roman" w:hAnsi="Times New Roman" w:cs="Times New Roman"/>
          <w:sz w:val="26"/>
          <w:szCs w:val="26"/>
        </w:rPr>
        <w:t xml:space="preserve">               </w:t>
      </w:r>
    </w:p>
    <w:p w:rsidR="003E4C50" w:rsidRPr="00090503" w:rsidRDefault="003E4C50" w:rsidP="003E4C50">
      <w:pPr>
        <w:spacing w:after="0" w:line="360" w:lineRule="auto"/>
        <w:rPr>
          <w:rFonts w:ascii="Times New Roman" w:hAnsi="Times New Roman" w:cs="Times New Roman"/>
          <w:sz w:val="26"/>
          <w:szCs w:val="26"/>
        </w:rPr>
      </w:pPr>
      <w:proofErr w:type="gramStart"/>
      <w:r w:rsidRPr="00090503">
        <w:rPr>
          <w:rFonts w:ascii="Times New Roman" w:hAnsi="Times New Roman" w:cs="Times New Roman"/>
          <w:sz w:val="26"/>
          <w:szCs w:val="26"/>
        </w:rPr>
        <w:t>h</w:t>
      </w:r>
      <w:proofErr w:type="gramEnd"/>
      <w:r w:rsidRPr="00090503">
        <w:rPr>
          <w:rFonts w:ascii="Times New Roman" w:hAnsi="Times New Roman" w:cs="Times New Roman"/>
          <w:sz w:val="26"/>
          <w:szCs w:val="26"/>
        </w:rPr>
        <w:t xml:space="preserve"> = 17cm.</w:t>
      </w:r>
      <w:r w:rsidRPr="00090503">
        <w:rPr>
          <w:rFonts w:ascii="Times New Roman" w:hAnsi="Times New Roman" w:cs="Times New Roman"/>
          <w:sz w:val="26"/>
          <w:szCs w:val="26"/>
        </w:rPr>
        <w:tab/>
        <w:t xml:space="preserve">                 </w:t>
      </w:r>
      <w:proofErr w:type="gramStart"/>
      <w:r w:rsidRPr="00090503">
        <w:rPr>
          <w:rFonts w:ascii="Times New Roman" w:hAnsi="Times New Roman" w:cs="Times New Roman"/>
          <w:sz w:val="26"/>
          <w:szCs w:val="26"/>
        </w:rPr>
        <w:t>g</w:t>
      </w:r>
      <w:proofErr w:type="gramEnd"/>
      <w:r w:rsidRPr="00090503">
        <w:rPr>
          <w:rFonts w:ascii="Times New Roman" w:hAnsi="Times New Roman" w:cs="Times New Roman"/>
          <w:sz w:val="26"/>
          <w:szCs w:val="26"/>
        </w:rPr>
        <w:t xml:space="preserve"> = 30cm.</w:t>
      </w:r>
    </w:p>
    <w:p w:rsidR="003E4C50" w:rsidRPr="00E83C82" w:rsidRDefault="003E4C50" w:rsidP="003E4C50">
      <w:pPr>
        <w:spacing w:after="0" w:line="360" w:lineRule="auto"/>
        <w:rPr>
          <w:rFonts w:ascii="Times New Roman" w:hAnsi="Times New Roman" w:cs="Times New Roman"/>
          <w:sz w:val="24"/>
          <w:szCs w:val="24"/>
        </w:rPr>
      </w:pPr>
      <w:r w:rsidRPr="00E83C82">
        <w:rPr>
          <w:rFonts w:ascii="Times New Roman" w:hAnsi="Times New Roman" w:cs="Times New Roman"/>
          <w:sz w:val="24"/>
          <w:szCs w:val="24"/>
        </w:rPr>
        <w:t>Selon la formule de</w:t>
      </w:r>
      <w:r w:rsidR="007F5B5F" w:rsidRPr="00E83C82">
        <w:rPr>
          <w:rFonts w:ascii="Times New Roman" w:hAnsi="Times New Roman" w:cs="Times New Roman"/>
          <w:sz w:val="24"/>
          <w:szCs w:val="24"/>
        </w:rPr>
        <w:t xml:space="preserve"> « BLONDEL »</w:t>
      </w:r>
      <w:r w:rsidRPr="00E83C82">
        <w:rPr>
          <w:rFonts w:ascii="Times New Roman" w:hAnsi="Times New Roman" w:cs="Times New Roman"/>
          <w:sz w:val="24"/>
          <w:szCs w:val="24"/>
        </w:rPr>
        <w:t> ; il faut que :</w:t>
      </w:r>
    </w:p>
    <w:p w:rsidR="003E4C50" w:rsidRPr="00E83C82" w:rsidRDefault="003E4C50" w:rsidP="003E4C50">
      <w:pPr>
        <w:rPr>
          <w:rFonts w:ascii="Times New Roman" w:hAnsi="Times New Roman" w:cs="Times New Roman"/>
          <w:sz w:val="24"/>
          <w:szCs w:val="24"/>
        </w:rPr>
      </w:pPr>
      <w:r w:rsidRPr="00E83C82">
        <w:rPr>
          <w:rFonts w:ascii="Times New Roman" w:hAnsi="Times New Roman" w:cs="Times New Roman"/>
          <w:sz w:val="24"/>
          <w:szCs w:val="24"/>
        </w:rPr>
        <w:t xml:space="preserve">    </w:t>
      </w:r>
      <w:r w:rsidR="004D144D" w:rsidRPr="004D144D">
        <w:rPr>
          <w:rFonts w:ascii="Times New Roman" w:hAnsi="Times New Roman" w:cs="Times New Roman"/>
          <w:noProof/>
          <w:position w:val="-10"/>
          <w:sz w:val="24"/>
          <w:szCs w:val="24"/>
        </w:rPr>
        <w:object w:dxaOrig="6320" w:dyaOrig="320">
          <v:shape id="_x0000_i1032" type="#_x0000_t75" alt="" style="width:316.3pt;height:16.8pt;mso-width-percent:0;mso-height-percent:0;mso-width-percent:0;mso-height-percent:0" o:ole="">
            <v:imagedata r:id="rId60" o:title=""/>
          </v:shape>
          <o:OLEObject Type="Embed" ProgID="Equation.3" ShapeID="_x0000_i1032" DrawAspect="Content" ObjectID="_1689268899" r:id="rId61"/>
        </w:object>
      </w:r>
      <w:r w:rsidRPr="00E83C82">
        <w:rPr>
          <w:rFonts w:ascii="Times New Roman" w:hAnsi="Times New Roman" w:cs="Times New Roman"/>
          <w:sz w:val="24"/>
          <w:szCs w:val="24"/>
        </w:rPr>
        <w:t xml:space="preserve">  (Condition vérifiée).</w:t>
      </w:r>
    </w:p>
    <w:p w:rsidR="00443DAF" w:rsidRPr="00E83C82" w:rsidRDefault="00443DAF" w:rsidP="003E4C50">
      <w:pPr>
        <w:rPr>
          <w:rFonts w:ascii="Times New Roman" w:hAnsi="Times New Roman" w:cs="Times New Roman"/>
          <w:sz w:val="24"/>
          <w:szCs w:val="24"/>
          <w:u w:val="single"/>
        </w:rPr>
      </w:pPr>
      <w:r w:rsidRPr="00E83C82">
        <w:rPr>
          <w:rFonts w:ascii="Times New Roman" w:hAnsi="Times New Roman" w:cs="Times New Roman"/>
          <w:sz w:val="24"/>
          <w:szCs w:val="24"/>
          <w:u w:val="single"/>
        </w:rPr>
        <w:t xml:space="preserve">Calcul du nombre de contre marches : </w:t>
      </w:r>
    </w:p>
    <w:p w:rsidR="00443DAF" w:rsidRPr="00E83C82" w:rsidRDefault="006C2703" w:rsidP="003E4C50">
      <w:pPr>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H</m:t>
              </m:r>
            </m:num>
            <m:den>
              <m:r>
                <w:rPr>
                  <w:rFonts w:ascii="Cambria Math" w:hAnsi="Cambria Math" w:cs="Times New Roman"/>
                  <w:sz w:val="24"/>
                  <w:szCs w:val="24"/>
                </w:rPr>
                <m:t>h</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306</m:t>
              </m:r>
            </m:num>
            <m:den>
              <m:r>
                <w:rPr>
                  <w:rFonts w:ascii="Cambria Math" w:hAnsi="Cambria Math" w:cs="Times New Roman"/>
                  <w:sz w:val="24"/>
                  <w:szCs w:val="24"/>
                </w:rPr>
                <m:t>17</m:t>
              </m:r>
            </m:den>
          </m:f>
          <m:r>
            <w:rPr>
              <w:rFonts w:ascii="Cambria Math" w:hAnsi="Cambria Math" w:cs="Times New Roman"/>
              <w:sz w:val="24"/>
              <w:szCs w:val="24"/>
            </w:rPr>
            <m:t>=18</m:t>
          </m:r>
        </m:oMath>
      </m:oMathPara>
    </w:p>
    <w:p w:rsidR="00EB63F6" w:rsidRPr="00E83C82" w:rsidRDefault="00862FBF" w:rsidP="00EB63F6">
      <w:pPr>
        <w:spacing w:after="0" w:line="360" w:lineRule="auto"/>
        <w:rPr>
          <w:rFonts w:ascii="Times New Roman" w:hAnsi="Times New Roman" w:cs="Times New Roman"/>
          <w:sz w:val="24"/>
          <w:szCs w:val="24"/>
        </w:rPr>
      </w:pPr>
      <w:r>
        <w:rPr>
          <w:rFonts w:ascii="Times New Roman" w:hAnsi="Times New Roman" w:cs="Times New Roman"/>
          <w:noProof/>
          <w:sz w:val="28"/>
          <w:szCs w:val="28"/>
          <w:lang w:eastAsia="en-US"/>
        </w:rPr>
        <mc:AlternateContent>
          <mc:Choice Requires="wpg">
            <w:drawing>
              <wp:anchor distT="0" distB="0" distL="114300" distR="114300" simplePos="0" relativeHeight="251663872" behindDoc="0" locked="0" layoutInCell="1" allowOverlap="1">
                <wp:simplePos x="0" y="0"/>
                <wp:positionH relativeFrom="column">
                  <wp:posOffset>3789045</wp:posOffset>
                </wp:positionH>
                <wp:positionV relativeFrom="paragraph">
                  <wp:posOffset>454660</wp:posOffset>
                </wp:positionV>
                <wp:extent cx="2336165" cy="1543050"/>
                <wp:effectExtent l="0" t="0" r="13335" b="19050"/>
                <wp:wrapNone/>
                <wp:docPr id="3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6165" cy="1543050"/>
                          <a:chOff x="7160" y="6587"/>
                          <a:chExt cx="3679" cy="2430"/>
                        </a:xfrm>
                      </wpg:grpSpPr>
                      <wpg:grpSp>
                        <wpg:cNvPr id="37" name="Group 3"/>
                        <wpg:cNvGrpSpPr>
                          <a:grpSpLocks/>
                        </wpg:cNvGrpSpPr>
                        <wpg:grpSpPr bwMode="auto">
                          <a:xfrm>
                            <a:off x="7160" y="6587"/>
                            <a:ext cx="3679" cy="2430"/>
                            <a:chOff x="7160" y="6299"/>
                            <a:chExt cx="3679" cy="2430"/>
                          </a:xfrm>
                        </wpg:grpSpPr>
                        <wpg:grpSp>
                          <wpg:cNvPr id="38" name="Group 4"/>
                          <wpg:cNvGrpSpPr>
                            <a:grpSpLocks/>
                          </wpg:cNvGrpSpPr>
                          <wpg:grpSpPr bwMode="auto">
                            <a:xfrm>
                              <a:off x="8235" y="6653"/>
                              <a:ext cx="117" cy="156"/>
                              <a:chOff x="7384" y="9094"/>
                              <a:chExt cx="117" cy="156"/>
                            </a:xfrm>
                          </wpg:grpSpPr>
                          <wps:wsp>
                            <wps:cNvPr id="39" name="AutoShape 5"/>
                            <wps:cNvCnPr>
                              <a:cxnSpLocks/>
                            </wps:cNvCnPr>
                            <wps:spPr bwMode="auto">
                              <a:xfrm>
                                <a:off x="7446" y="9094"/>
                                <a:ext cx="0" cy="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6"/>
                            <wps:cNvCnPr>
                              <a:cxnSpLocks/>
                            </wps:cNvCnPr>
                            <wps:spPr bwMode="auto">
                              <a:xfrm flipH="1">
                                <a:off x="7384" y="9094"/>
                                <a:ext cx="117" cy="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1" name="Group 7"/>
                          <wpg:cNvGrpSpPr>
                            <a:grpSpLocks/>
                          </wpg:cNvGrpSpPr>
                          <wpg:grpSpPr bwMode="auto">
                            <a:xfrm>
                              <a:off x="7160" y="6299"/>
                              <a:ext cx="3679" cy="2430"/>
                              <a:chOff x="7160" y="6299"/>
                              <a:chExt cx="3679" cy="2430"/>
                            </a:xfrm>
                          </wpg:grpSpPr>
                          <wps:wsp>
                            <wps:cNvPr id="42" name="AutoShape 8"/>
                            <wps:cNvCnPr>
                              <a:cxnSpLocks/>
                            </wps:cNvCnPr>
                            <wps:spPr bwMode="auto">
                              <a:xfrm>
                                <a:off x="10404" y="6299"/>
                                <a:ext cx="435" cy="7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 name="AutoShape 9"/>
                            <wps:cNvCnPr>
                              <a:cxnSpLocks/>
                            </wps:cNvCnPr>
                            <wps:spPr bwMode="auto">
                              <a:xfrm>
                                <a:off x="7338" y="8024"/>
                                <a:ext cx="435" cy="7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44" name="Group 10"/>
                            <wpg:cNvGrpSpPr>
                              <a:grpSpLocks/>
                            </wpg:cNvGrpSpPr>
                            <wpg:grpSpPr bwMode="auto">
                              <a:xfrm>
                                <a:off x="7396" y="6344"/>
                                <a:ext cx="3385" cy="2340"/>
                                <a:chOff x="7580" y="7365"/>
                                <a:chExt cx="3385" cy="2340"/>
                              </a:xfrm>
                            </wpg:grpSpPr>
                            <wps:wsp>
                              <wps:cNvPr id="45" name="AutoShape 11"/>
                              <wps:cNvCnPr>
                                <a:cxnSpLocks/>
                              </wps:cNvCnPr>
                              <wps:spPr bwMode="auto">
                                <a:xfrm flipV="1">
                                  <a:off x="7762" y="8835"/>
                                  <a:ext cx="0" cy="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12"/>
                              <wps:cNvCnPr>
                                <a:cxnSpLocks/>
                              </wps:cNvCnPr>
                              <wps:spPr bwMode="auto">
                                <a:xfrm>
                                  <a:off x="7762" y="8835"/>
                                  <a:ext cx="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13"/>
                              <wps:cNvCnPr>
                                <a:cxnSpLocks/>
                              </wps:cNvCnPr>
                              <wps:spPr bwMode="auto">
                                <a:xfrm flipV="1">
                                  <a:off x="8490" y="8415"/>
                                  <a:ext cx="0" cy="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14"/>
                              <wps:cNvCnPr>
                                <a:cxnSpLocks/>
                              </wps:cNvCnPr>
                              <wps:spPr bwMode="auto">
                                <a:xfrm>
                                  <a:off x="8490" y="8415"/>
                                  <a:ext cx="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15"/>
                              <wps:cNvCnPr>
                                <a:cxnSpLocks/>
                              </wps:cNvCnPr>
                              <wps:spPr bwMode="auto">
                                <a:xfrm flipV="1">
                                  <a:off x="9230" y="7995"/>
                                  <a:ext cx="0" cy="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 name="AutoShape 16"/>
                              <wps:cNvCnPr>
                                <a:cxnSpLocks/>
                              </wps:cNvCnPr>
                              <wps:spPr bwMode="auto">
                                <a:xfrm>
                                  <a:off x="9230" y="7995"/>
                                  <a:ext cx="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5" name="AutoShape 17"/>
                              <wps:cNvCnPr>
                                <a:cxnSpLocks/>
                              </wps:cNvCnPr>
                              <wps:spPr bwMode="auto">
                                <a:xfrm flipV="1">
                                  <a:off x="9958" y="7575"/>
                                  <a:ext cx="0" cy="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 name="AutoShape 18"/>
                              <wps:cNvCnPr>
                                <a:cxnSpLocks/>
                              </wps:cNvCnPr>
                              <wps:spPr bwMode="auto">
                                <a:xfrm>
                                  <a:off x="9958" y="7575"/>
                                  <a:ext cx="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AutoShape 19"/>
                              <wps:cNvCnPr>
                                <a:cxnSpLocks/>
                              </wps:cNvCnPr>
                              <wps:spPr bwMode="auto">
                                <a:xfrm flipH="1">
                                  <a:off x="7862" y="7755"/>
                                  <a:ext cx="2891" cy="1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AutoShape 20"/>
                              <wps:cNvCnPr>
                                <a:cxnSpLocks/>
                              </wps:cNvCnPr>
                              <wps:spPr bwMode="auto">
                                <a:xfrm>
                                  <a:off x="10530" y="7365"/>
                                  <a:ext cx="435" cy="7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9" name="AutoShape 21"/>
                              <wps:cNvCnPr>
                                <a:cxnSpLocks/>
                              </wps:cNvCnPr>
                              <wps:spPr bwMode="auto">
                                <a:xfrm>
                                  <a:off x="7580" y="9000"/>
                                  <a:ext cx="435" cy="70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460" name="AutoShape 22"/>
                            <wps:cNvCnPr>
                              <a:cxnSpLocks/>
                            </wps:cNvCnPr>
                            <wps:spPr bwMode="auto">
                              <a:xfrm>
                                <a:off x="7678" y="8399"/>
                                <a:ext cx="2460"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61" name="Freeform 23"/>
                            <wps:cNvSpPr>
                              <a:spLocks/>
                            </wps:cNvSpPr>
                            <wps:spPr bwMode="auto">
                              <a:xfrm>
                                <a:off x="8118" y="8144"/>
                                <a:ext cx="138" cy="255"/>
                              </a:xfrm>
                              <a:custGeom>
                                <a:avLst/>
                                <a:gdLst>
                                  <a:gd name="T0" fmla="*/ 0 w 138"/>
                                  <a:gd name="T1" fmla="*/ 0 h 240"/>
                                  <a:gd name="T2" fmla="*/ 128 w 138"/>
                                  <a:gd name="T3" fmla="*/ 240 h 240"/>
                                </a:gdLst>
                                <a:ahLst/>
                                <a:cxnLst>
                                  <a:cxn ang="0">
                                    <a:pos x="T0" y="T1"/>
                                  </a:cxn>
                                  <a:cxn ang="0">
                                    <a:pos x="T2" y="T3"/>
                                  </a:cxn>
                                </a:cxnLst>
                                <a:rect l="0" t="0" r="r" b="b"/>
                                <a:pathLst>
                                  <a:path w="138" h="240">
                                    <a:moveTo>
                                      <a:pt x="0" y="0"/>
                                    </a:moveTo>
                                    <a:cubicBezTo>
                                      <a:pt x="69" y="76"/>
                                      <a:pt x="138" y="153"/>
                                      <a:pt x="128" y="2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2" name="Object 24"/>
                              <pic:cNvPicPr>
                                <a:picLocks/>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7160" y="7460"/>
                                <a:ext cx="200" cy="2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 name="Object 25"/>
                              <pic:cNvPicPr>
                                <a:picLocks/>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8262" y="8144"/>
                                <a:ext cx="240" cy="220"/>
                              </a:xfrm>
                              <a:prstGeom prst="rect">
                                <a:avLst/>
                              </a:prstGeom>
                              <a:noFill/>
                              <a:extLst>
                                <a:ext uri="{909E8E84-426E-40DD-AFC4-6F175D3DCCD1}">
                                  <a14:hiddenFill xmlns:a14="http://schemas.microsoft.com/office/drawing/2010/main">
                                    <a:solidFill>
                                      <a:srgbClr val="FFFFFF"/>
                                    </a:solidFill>
                                  </a14:hiddenFill>
                                </a:ext>
                              </a:extLst>
                            </pic:spPr>
                          </pic:pic>
                          <wps:wsp>
                            <wps:cNvPr id="464" name="AutoShape 26"/>
                            <wps:cNvCnPr>
                              <a:cxnSpLocks/>
                            </wps:cNvCnPr>
                            <wps:spPr bwMode="auto">
                              <a:xfrm flipH="1">
                                <a:off x="7377" y="7304"/>
                                <a:ext cx="0" cy="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 name="AutoShape 27"/>
                            <wps:cNvCnPr>
                              <a:cxnSpLocks/>
                            </wps:cNvCnPr>
                            <wps:spPr bwMode="auto">
                              <a:xfrm>
                                <a:off x="8256" y="6734"/>
                                <a:ext cx="83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66" name="Group 28"/>
                            <wpg:cNvGrpSpPr>
                              <a:grpSpLocks/>
                            </wpg:cNvGrpSpPr>
                            <wpg:grpSpPr bwMode="auto">
                              <a:xfrm>
                                <a:off x="8974" y="6659"/>
                                <a:ext cx="117" cy="156"/>
                                <a:chOff x="7384" y="9094"/>
                                <a:chExt cx="117" cy="156"/>
                              </a:xfrm>
                            </wpg:grpSpPr>
                            <wps:wsp>
                              <wps:cNvPr id="467" name="AutoShape 29"/>
                              <wps:cNvCnPr>
                                <a:cxnSpLocks/>
                              </wps:cNvCnPr>
                              <wps:spPr bwMode="auto">
                                <a:xfrm>
                                  <a:off x="7446" y="9094"/>
                                  <a:ext cx="0" cy="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8" name="AutoShape 30"/>
                              <wps:cNvCnPr>
                                <a:cxnSpLocks/>
                              </wps:cNvCnPr>
                              <wps:spPr bwMode="auto">
                                <a:xfrm flipH="1">
                                  <a:off x="7384" y="9094"/>
                                  <a:ext cx="117" cy="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69" name="Group 31"/>
                            <wpg:cNvGrpSpPr>
                              <a:grpSpLocks/>
                            </wpg:cNvGrpSpPr>
                            <wpg:grpSpPr bwMode="auto">
                              <a:xfrm rot="-5400000">
                                <a:off x="7327" y="7327"/>
                                <a:ext cx="117" cy="156"/>
                                <a:chOff x="7384" y="9094"/>
                                <a:chExt cx="117" cy="156"/>
                              </a:xfrm>
                            </wpg:grpSpPr>
                            <wps:wsp>
                              <wps:cNvPr id="470" name="AutoShape 32"/>
                              <wps:cNvCnPr>
                                <a:cxnSpLocks/>
                              </wps:cNvCnPr>
                              <wps:spPr bwMode="auto">
                                <a:xfrm>
                                  <a:off x="7446" y="9094"/>
                                  <a:ext cx="0" cy="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 name="AutoShape 33"/>
                              <wps:cNvCnPr>
                                <a:cxnSpLocks/>
                              </wps:cNvCnPr>
                              <wps:spPr bwMode="auto">
                                <a:xfrm flipH="1">
                                  <a:off x="7384" y="9094"/>
                                  <a:ext cx="117" cy="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72" name="Group 34"/>
                            <wpg:cNvGrpSpPr>
                              <a:grpSpLocks/>
                            </wpg:cNvGrpSpPr>
                            <wpg:grpSpPr bwMode="auto">
                              <a:xfrm rot="-5400000">
                                <a:off x="7319" y="7748"/>
                                <a:ext cx="117" cy="156"/>
                                <a:chOff x="7384" y="9094"/>
                                <a:chExt cx="117" cy="156"/>
                              </a:xfrm>
                            </wpg:grpSpPr>
                            <wps:wsp>
                              <wps:cNvPr id="473" name="AutoShape 35"/>
                              <wps:cNvCnPr>
                                <a:cxnSpLocks/>
                              </wps:cNvCnPr>
                              <wps:spPr bwMode="auto">
                                <a:xfrm>
                                  <a:off x="7446" y="9094"/>
                                  <a:ext cx="0" cy="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 name="AutoShape 36"/>
                              <wps:cNvCnPr>
                                <a:cxnSpLocks/>
                              </wps:cNvCnPr>
                              <wps:spPr bwMode="auto">
                                <a:xfrm flipH="1">
                                  <a:off x="7384" y="9094"/>
                                  <a:ext cx="117" cy="1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475" name="Object 37"/>
                              <pic:cNvPicPr>
                                <a:picLocks/>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8572" y="6452"/>
                                <a:ext cx="220" cy="261"/>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cNvPr id="476" name="Group 38"/>
                        <wpg:cNvGrpSpPr>
                          <a:grpSpLocks/>
                        </wpg:cNvGrpSpPr>
                        <wpg:grpSpPr bwMode="auto">
                          <a:xfrm>
                            <a:off x="7389" y="6842"/>
                            <a:ext cx="3347" cy="1719"/>
                            <a:chOff x="7389" y="6842"/>
                            <a:chExt cx="3347" cy="1719"/>
                          </a:xfrm>
                        </wpg:grpSpPr>
                        <wps:wsp>
                          <wps:cNvPr id="477" name="AutoShape 39"/>
                          <wps:cNvSpPr>
                            <a:spLocks/>
                          </wps:cNvSpPr>
                          <wps:spPr bwMode="auto">
                            <a:xfrm flipV="1">
                              <a:off x="7580" y="8107"/>
                              <a:ext cx="737" cy="454"/>
                            </a:xfrm>
                            <a:prstGeom prst="rtTriangle">
                              <a:avLst/>
                            </a:prstGeom>
                            <a:blipFill dpi="0" rotWithShape="0">
                              <a:blip r:embed="rId65"/>
                              <a:srcRect/>
                              <a:tile tx="0" ty="0" sx="100000" sy="100000" flip="none" algn="tl"/>
                            </a:blipFill>
                            <a:ln w="9525">
                              <a:solidFill>
                                <a:srgbClr val="7030A0"/>
                              </a:solidFill>
                              <a:miter lim="800000"/>
                              <a:headEnd/>
                              <a:tailEnd/>
                            </a:ln>
                          </wps:spPr>
                          <wps:bodyPr rot="0" vert="horz" wrap="square" lIns="91440" tIns="45720" rIns="91440" bIns="45720" anchor="t" anchorCtr="0" upright="1">
                            <a:noAutofit/>
                          </wps:bodyPr>
                        </wps:wsp>
                        <wps:wsp>
                          <wps:cNvPr id="478" name="Rectangle 40"/>
                          <wps:cNvSpPr>
                            <a:spLocks/>
                          </wps:cNvSpPr>
                          <wps:spPr bwMode="auto">
                            <a:xfrm rot="-1800555">
                              <a:off x="7389" y="7683"/>
                              <a:ext cx="3347" cy="199"/>
                            </a:xfrm>
                            <a:prstGeom prst="rect">
                              <a:avLst/>
                            </a:prstGeom>
                            <a:blipFill dpi="0" rotWithShape="0">
                              <a:blip r:embed="rId65"/>
                              <a:srcRect/>
                              <a:tile tx="0" ty="0" sx="100000" sy="100000" flip="none" algn="tl"/>
                            </a:blipFill>
                            <a:ln w="9525">
                              <a:solidFill>
                                <a:srgbClr val="7030A0"/>
                              </a:solidFill>
                              <a:miter lim="800000"/>
                              <a:headEnd/>
                              <a:tailEnd/>
                            </a:ln>
                          </wps:spPr>
                          <wps:bodyPr rot="0" vert="horz" wrap="square" lIns="91440" tIns="45720" rIns="91440" bIns="45720" anchor="t" anchorCtr="0" upright="1">
                            <a:noAutofit/>
                          </wps:bodyPr>
                        </wps:wsp>
                        <wps:wsp>
                          <wps:cNvPr id="479" name="AutoShape 41"/>
                          <wps:cNvSpPr>
                            <a:spLocks/>
                          </wps:cNvSpPr>
                          <wps:spPr bwMode="auto">
                            <a:xfrm flipV="1">
                              <a:off x="8292" y="7676"/>
                              <a:ext cx="737" cy="454"/>
                            </a:xfrm>
                            <a:prstGeom prst="rtTriangle">
                              <a:avLst/>
                            </a:prstGeom>
                            <a:blipFill dpi="0" rotWithShape="0">
                              <a:blip r:embed="rId65"/>
                              <a:srcRect/>
                              <a:tile tx="0" ty="0" sx="100000" sy="100000" flip="none" algn="tl"/>
                            </a:blipFill>
                            <a:ln w="9525">
                              <a:solidFill>
                                <a:srgbClr val="7030A0"/>
                              </a:solidFill>
                              <a:miter lim="800000"/>
                              <a:headEnd/>
                              <a:tailEnd/>
                            </a:ln>
                          </wps:spPr>
                          <wps:bodyPr rot="0" vert="horz" wrap="square" lIns="91440" tIns="45720" rIns="91440" bIns="45720" anchor="t" anchorCtr="0" upright="1">
                            <a:noAutofit/>
                          </wps:bodyPr>
                        </wps:wsp>
                        <wps:wsp>
                          <wps:cNvPr id="480" name="AutoShape 42"/>
                          <wps:cNvSpPr>
                            <a:spLocks/>
                          </wps:cNvSpPr>
                          <wps:spPr bwMode="auto">
                            <a:xfrm flipV="1">
                              <a:off x="9037" y="7262"/>
                              <a:ext cx="737" cy="454"/>
                            </a:xfrm>
                            <a:prstGeom prst="rtTriangle">
                              <a:avLst/>
                            </a:prstGeom>
                            <a:blipFill dpi="0" rotWithShape="0">
                              <a:blip r:embed="rId65"/>
                              <a:srcRect/>
                              <a:tile tx="0" ty="0" sx="100000" sy="100000" flip="none" algn="tl"/>
                            </a:blipFill>
                            <a:ln w="9525">
                              <a:solidFill>
                                <a:srgbClr val="7030A0"/>
                              </a:solidFill>
                              <a:miter lim="800000"/>
                              <a:headEnd/>
                              <a:tailEnd/>
                            </a:ln>
                          </wps:spPr>
                          <wps:bodyPr rot="0" vert="horz" wrap="square" lIns="91440" tIns="45720" rIns="91440" bIns="45720" anchor="t" anchorCtr="0" upright="1">
                            <a:noAutofit/>
                          </wps:bodyPr>
                        </wps:wsp>
                        <wps:wsp>
                          <wps:cNvPr id="481" name="AutoShape 43"/>
                          <wps:cNvSpPr>
                            <a:spLocks/>
                          </wps:cNvSpPr>
                          <wps:spPr bwMode="auto">
                            <a:xfrm flipV="1">
                              <a:off x="9757" y="6842"/>
                              <a:ext cx="737" cy="454"/>
                            </a:xfrm>
                            <a:prstGeom prst="rtTriangle">
                              <a:avLst/>
                            </a:prstGeom>
                            <a:blipFill dpi="0" rotWithShape="0">
                              <a:blip r:embed="rId65"/>
                              <a:srcRect/>
                              <a:tile tx="0" ty="0" sx="100000" sy="100000" flip="none" algn="tl"/>
                            </a:blipFill>
                            <a:ln w="9525">
                              <a:solidFill>
                                <a:srgbClr val="7030A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C429E8" id="Group 2" o:spid="_x0000_s1026" style="position:absolute;margin-left:298.35pt;margin-top:35.8pt;width:183.95pt;height:121.5pt;z-index:251663872" coordorigin="7160,6587" coordsize="3679,2430" o:gfxdata="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">
                <v:group id="Group 3" o:spid="_x0000_s1027" style="position:absolute;left:7160;top:6587;width:3679;height:2430" coordorigin="7160,6299" coordsize="3679,2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gi2B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">
                  <v:group id="Group 4" o:spid="_x0000_s1028" style="position:absolute;left:8235;top:6653;width:117;height:156" coordorigin="7384,9094" coordsize="117,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">
                    <v:shapetype id="_x0000_t32" coordsize="21600,21600" o:spt="32" o:oned="t" path="m,l21600,21600e" filled="f">
                      <v:path arrowok="t" fillok="f" o:connecttype="none"/>
                      <o:lock v:ext="edit" shapetype="t"/>
                    </v:shapetype>
                    <v:shape id="AutoShape 5" o:spid="_x0000_s1029" type="#_x0000_t32" style="position:absolute;left:7446;top:9094;width:0;height:15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">
                      <o:lock v:ext="edit" shapetype="f"/>
                    </v:shape>
                    <v:shape id="AutoShape 6" o:spid="_x0000_s1030" type="#_x0000_t32" style="position:absolute;left:7384;top:9094;width:117;height:15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">
                      <o:lock v:ext="edit" shapetype="f"/>
                    </v:shape>
                  </v:group>
                  <v:group id="Group 7" o:spid="_x0000_s1031" style="position:absolute;left:7160;top:6299;width:3679;height:2430" coordorigin="7160,6299" coordsize="3679,24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">
                    <v:shape id="AutoShape 8" o:spid="_x0000_s1032" type="#_x0000_t32" style="position:absolute;left:10404;top:6299;width:435;height:7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">
                      <v:stroke dashstyle="dash"/>
                      <o:lock v:ext="edit" shapetype="f"/>
                    </v:shape>
                    <v:shape id="AutoShape 9" o:spid="_x0000_s1033" type="#_x0000_t32" style="position:absolute;left:7338;top:8024;width:435;height:7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">
                      <v:stroke dashstyle="dash"/>
                      <o:lock v:ext="edit" shapetype="f"/>
                    </v:shape>
                    <v:group id="Group 10" o:spid="_x0000_s1034" style="position:absolute;left:7396;top:6344;width:3385;height:2340" coordorigin="7580,7365" coordsize="3385,23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">
                      <v:shape id="AutoShape 11" o:spid="_x0000_s1035" type="#_x0000_t32" style="position:absolute;left:7762;top:8835;width:0;height:42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">
                        <o:lock v:ext="edit" shapetype="f"/>
                      </v:shape>
                      <v:shape id="AutoShape 12" o:spid="_x0000_s1036" type="#_x0000_t32" style="position:absolute;left:7762;top:8835;width:72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">
                        <o:lock v:ext="edit" shapetype="f"/>
                      </v:shape>
                      <v:shape id="AutoShape 13" o:spid="_x0000_s1037" type="#_x0000_t32" style="position:absolute;left:8490;top:8415;width:0;height:42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">
                        <o:lock v:ext="edit" shapetype="f"/>
                      </v:shape>
                      <v:shape id="AutoShape 14" o:spid="_x0000_s1038" type="#_x0000_t32" style="position:absolute;left:8490;top:8415;width:72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">
                        <o:lock v:ext="edit" shapetype="f"/>
                      </v:shape>
                      <v:shape id="AutoShape 15" o:spid="_x0000_s1039" type="#_x0000_t32" style="position:absolute;left:9230;top:7995;width:0;height:42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">
                        <o:lock v:ext="edit" shapetype="f"/>
                      </v:shape>
                      <v:shape id="AutoShape 16" o:spid="_x0000_s1040" type="#_x0000_t32" style="position:absolute;left:9230;top:7995;width:72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">
                        <o:lock v:ext="edit" shapetype="f"/>
                      </v:shape>
                      <v:shape id="AutoShape 17" o:spid="_x0000_s1041" type="#_x0000_t32" style="position:absolute;left:9958;top:7575;width:0;height:42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">
                        <o:lock v:ext="edit" shapetype="f"/>
                      </v:shape>
                      <v:shape id="AutoShape 18" o:spid="_x0000_s1042" type="#_x0000_t32" style="position:absolute;left:9958;top:7575;width:72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">
                        <o:lock v:ext="edit" shapetype="f"/>
                      </v:shape>
                      <v:shape id="AutoShape 19" o:spid="_x0000_s1043" type="#_x0000_t32" style="position:absolute;left:7862;top:7755;width:2891;height:1665;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">
                        <o:lock v:ext="edit" shapetype="f"/>
                      </v:shape>
                      <v:shape id="AutoShape 20" o:spid="_x0000_s1044" type="#_x0000_t32" style="position:absolute;left:10530;top:7365;width:435;height:7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">
                        <v:stroke dashstyle="dash"/>
                        <o:lock v:ext="edit" shapetype="f"/>
                      </v:shape>
                      <v:shape id="AutoShape 21" o:spid="_x0000_s1045" type="#_x0000_t32" style="position:absolute;left:7580;top:9000;width:435;height:70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">
                        <v:stroke dashstyle="dash"/>
                        <o:lock v:ext="edit" shapetype="f"/>
                      </v:shape>
                    </v:group>
                    <v:shape id="AutoShape 22" o:spid="_x0000_s1046" type="#_x0000_t32" style="position:absolute;left:7678;top:8399;width:246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">
                      <v:stroke dashstyle="longDash"/>
                      <o:lock v:ext="edit" shapetype="f"/>
                    </v:shape>
                    <v:shape id="Freeform 23" o:spid="_x0000_s1047" style="position:absolute;left:8118;top:8144;width:138;height:255;visibility:visible;mso-wrap-style:square;v-text-anchor:top" coordsize="138,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" path="m,c69,76,138,153,128,240e" filled="f">
                      <v:path arrowok="t" o:connecttype="custom" o:connectlocs="0,0;128,255" o:connectangles="0,0"/>
                    </v:shape>
                    <v:shape id="Object 24" o:spid="_x0000_s1048" type="#_x0000_t75" style="position:absolute;left:7160;top:7460;width:200;height:2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">
                      <v:imagedata r:id="rId68" o:title=""/>
                      <o:lock v:ext="edit" aspectratio="f"/>
                    </v:shape>
                    <v:shape id="Object 25" o:spid="_x0000_s1049" type="#_x0000_t75" style="position:absolute;left:8262;top:8144;width:240;height:2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">
                      <v:imagedata r:id="rId69" o:title=""/>
                      <o:lock v:ext="edit" aspectratio="f"/>
                    </v:shape>
                    <v:shape id="AutoShape 26" o:spid="_x0000_s1050" type="#_x0000_t32" style="position:absolute;left:7377;top:7304;width:0;height:585;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">
                      <o:lock v:ext="edit" shapetype="f"/>
                    </v:shape>
                    <v:shape id="AutoShape 27" o:spid="_x0000_s1051" type="#_x0000_t32" style="position:absolute;left:8256;top:6734;width:835;height: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">
                      <o:lock v:ext="edit" shapetype="f"/>
                    </v:shape>
                    <v:group id="Group 28" o:spid="_x0000_s1052" style="position:absolute;left:8974;top:6659;width:117;height:156" coordorigin="7384,9094" coordsize="117,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">
                      <v:shape id="AutoShape 29" o:spid="_x0000_s1053" type="#_x0000_t32" style="position:absolute;left:7446;top:9094;width:0;height:15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">
                        <o:lock v:ext="edit" shapetype="f"/>
                      </v:shape>
                      <v:shape id="AutoShape 30" o:spid="_x0000_s1054" type="#_x0000_t32" style="position:absolute;left:7384;top:9094;width:117;height:15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">
                        <o:lock v:ext="edit" shapetype="f"/>
                      </v:shape>
                    </v:group>
                    <v:group id="Group 31" o:spid="_x0000_s1055" style="position:absolute;left:7327;top:7327;width:117;height:156;rotation:-90" coordorigin="7384,9094" coordsize="117,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">
                      <v:shape id="AutoShape 32" o:spid="_x0000_s1056" type="#_x0000_t32" style="position:absolute;left:7446;top:9094;width:0;height:15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">
                        <o:lock v:ext="edit" shapetype="f"/>
                      </v:shape>
                      <v:shape id="AutoShape 33" o:spid="_x0000_s1057" type="#_x0000_t32" style="position:absolute;left:7384;top:9094;width:117;height:15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">
                        <o:lock v:ext="edit" shapetype="f"/>
                      </v:shape>
                    </v:group>
                    <v:group id="Group 34" o:spid="_x0000_s1058" style="position:absolute;left:7319;top:7748;width:117;height:156;rotation:-90" coordorigin="7384,9094" coordsize="117,1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">
                      <v:shape id="AutoShape 35" o:spid="_x0000_s1059" type="#_x0000_t32" style="position:absolute;left:7446;top:9094;width:0;height:15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">
                        <o:lock v:ext="edit" shapetype="f"/>
                      </v:shape>
                      <v:shape id="AutoShape 36" o:spid="_x0000_s1060" type="#_x0000_t32" style="position:absolute;left:7384;top:9094;width:117;height:15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">
                        <o:lock v:ext="edit" shapetype="f"/>
                      </v:shape>
                    </v:group>
                    <v:shape id="Object 37" o:spid="_x0000_s1061" type="#_x0000_t75" style="position:absolute;left:8572;top:6452;width:220;height:2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">
                      <v:imagedata r:id="rId70" o:title=""/>
                      <o:lock v:ext="edit" aspectratio="f"/>
                    </v:shape>
                  </v:group>
                </v:group>
                <v:group id="Group 38" o:spid="_x0000_s1062" style="position:absolute;left:7389;top:6842;width:3347;height:1719" coordorigin="7389,6842" coordsize="3347,17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">
                  <v:shapetype id="_x0000_t6" coordsize="21600,21600" o:spt="6" path="m,l,21600r21600,xe">
                    <v:stroke joinstyle="miter"/>
                    <v:path gradientshapeok="t" o:connecttype="custom" o:connectlocs="0,0;0,10800;0,21600;10800,21600;21600,21600;10800,10800" textboxrect="1800,12600,12600,19800"/>
                  </v:shapetype>
                  <v:shape id="AutoShape 39" o:spid="_x0000_s1063" type="#_x0000_t6" style="position:absolute;left:7580;top:8107;width:737;height:454;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" strokecolor="#7030a0">
                    <v:fill r:id="rId71" o:title="" recolor="t" type="tile"/>
                    <v:path arrowok="t"/>
                  </v:shape>
                  <v:rect id="Rectangle 40" o:spid="_x0000_s1064" style="position:absolute;left:7389;top:7683;width:3347;height:199;rotation:-1966686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" strokecolor="#7030a0">
                    <v:fill r:id="rId71" o:title="" recolor="t" type="tile"/>
                    <v:path arrowok="t"/>
                  </v:rect>
                  <v:shape id="AutoShape 41" o:spid="_x0000_s1065" type="#_x0000_t6" style="position:absolute;left:8292;top:7676;width:737;height:454;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" strokecolor="#7030a0">
                    <v:fill r:id="rId71" o:title="" recolor="t" type="tile"/>
                    <v:path arrowok="t"/>
                  </v:shape>
                  <v:shape id="AutoShape 42" o:spid="_x0000_s1066" type="#_x0000_t6" style="position:absolute;left:9037;top:7262;width:737;height:454;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" strokecolor="#7030a0">
                    <v:fill r:id="rId71" o:title="" recolor="t" type="tile"/>
                    <v:path arrowok="t"/>
                  </v:shape>
                  <v:shape id="AutoShape 43" o:spid="_x0000_s1067" type="#_x0000_t6" style="position:absolute;left:9757;top:6842;width:737;height:454;flip:y;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" strokecolor="#7030a0">
                    <v:fill r:id="rId71" o:title="" recolor="t" type="tile"/>
                    <v:path arrowok="t"/>
                  </v:shape>
                </v:group>
              </v:group>
            </w:pict>
          </mc:Fallback>
        </mc:AlternateContent>
      </w:r>
      <w:r w:rsidR="00EB63F6" w:rsidRPr="00E83C82">
        <w:rPr>
          <w:rFonts w:ascii="Times New Roman" w:hAnsi="Times New Roman" w:cs="Times New Roman"/>
          <w:sz w:val="24"/>
          <w:szCs w:val="24"/>
        </w:rPr>
        <w:t xml:space="preserve">On aura </w:t>
      </w:r>
      <w:r w:rsidR="00E46E06" w:rsidRPr="00E83C82">
        <w:rPr>
          <w:rFonts w:ascii="Times New Roman" w:hAnsi="Times New Roman" w:cs="Times New Roman"/>
          <w:sz w:val="24"/>
          <w:szCs w:val="24"/>
        </w:rPr>
        <w:t>18</w:t>
      </w:r>
      <w:r w:rsidR="00EB63F6" w:rsidRPr="00E83C82">
        <w:rPr>
          <w:rFonts w:ascii="Times New Roman" w:hAnsi="Times New Roman" w:cs="Times New Roman"/>
          <w:sz w:val="24"/>
          <w:szCs w:val="24"/>
        </w:rPr>
        <w:t xml:space="preserve"> contre marches (N=0</w:t>
      </w:r>
      <w:r w:rsidR="00E46E06" w:rsidRPr="00E83C82">
        <w:rPr>
          <w:rFonts w:ascii="Times New Roman" w:hAnsi="Times New Roman" w:cs="Times New Roman"/>
          <w:sz w:val="24"/>
          <w:szCs w:val="24"/>
        </w:rPr>
        <w:t>9</w:t>
      </w:r>
      <w:r w:rsidR="00EB63F6" w:rsidRPr="00E83C82">
        <w:rPr>
          <w:rFonts w:ascii="Times New Roman" w:hAnsi="Times New Roman" w:cs="Times New Roman"/>
          <w:sz w:val="24"/>
          <w:szCs w:val="24"/>
        </w:rPr>
        <w:t xml:space="preserve"> contre marches pour volées (1) et </w:t>
      </w:r>
      <w:r w:rsidR="00E46E06" w:rsidRPr="00E83C82">
        <w:rPr>
          <w:rFonts w:ascii="Times New Roman" w:hAnsi="Times New Roman" w:cs="Times New Roman"/>
          <w:sz w:val="24"/>
          <w:szCs w:val="24"/>
        </w:rPr>
        <w:t xml:space="preserve">N=09 contre marches pour volées </w:t>
      </w:r>
      <w:r w:rsidR="00EB63F6" w:rsidRPr="00E83C82">
        <w:rPr>
          <w:rFonts w:ascii="Times New Roman" w:hAnsi="Times New Roman" w:cs="Times New Roman"/>
          <w:sz w:val="24"/>
          <w:szCs w:val="24"/>
        </w:rPr>
        <w:t>(</w:t>
      </w:r>
      <w:r w:rsidR="00E46E06" w:rsidRPr="00E83C82">
        <w:rPr>
          <w:rFonts w:ascii="Times New Roman" w:hAnsi="Times New Roman" w:cs="Times New Roman"/>
          <w:sz w:val="24"/>
          <w:szCs w:val="24"/>
        </w:rPr>
        <w:t>2</w:t>
      </w:r>
      <w:proofErr w:type="gramStart"/>
      <w:r w:rsidR="00EB63F6" w:rsidRPr="00E83C82">
        <w:rPr>
          <w:rFonts w:ascii="Times New Roman" w:hAnsi="Times New Roman" w:cs="Times New Roman"/>
          <w:sz w:val="24"/>
          <w:szCs w:val="24"/>
        </w:rPr>
        <w:t xml:space="preserve">) </w:t>
      </w:r>
      <w:r w:rsidR="00E46E06" w:rsidRPr="00E83C82">
        <w:rPr>
          <w:rFonts w:ascii="Times New Roman" w:hAnsi="Times New Roman" w:cs="Times New Roman"/>
          <w:sz w:val="24"/>
          <w:szCs w:val="24"/>
        </w:rPr>
        <w:t>)</w:t>
      </w:r>
      <w:proofErr w:type="gramEnd"/>
      <w:r w:rsidR="00E46E06" w:rsidRPr="00E83C82">
        <w:rPr>
          <w:rFonts w:ascii="Times New Roman" w:hAnsi="Times New Roman" w:cs="Times New Roman"/>
          <w:sz w:val="24"/>
          <w:szCs w:val="24"/>
        </w:rPr>
        <w:t>.</w:t>
      </w:r>
    </w:p>
    <w:p w:rsidR="00EB63F6" w:rsidRPr="00E83C82" w:rsidRDefault="00EB63F6" w:rsidP="00EB63F6">
      <w:pPr>
        <w:rPr>
          <w:rFonts w:ascii="Times New Roman" w:hAnsi="Times New Roman" w:cs="Times New Roman"/>
          <w:sz w:val="24"/>
          <w:szCs w:val="24"/>
        </w:rPr>
      </w:pPr>
      <w:r w:rsidRPr="00E83C82">
        <w:rPr>
          <w:rFonts w:ascii="Times New Roman" w:hAnsi="Times New Roman" w:cs="Times New Roman"/>
          <w:noProof/>
          <w:sz w:val="24"/>
          <w:szCs w:val="24"/>
        </w:rPr>
        <w:t>n</w:t>
      </w:r>
      <w:r w:rsidRPr="00E83C82">
        <w:rPr>
          <w:rFonts w:ascii="Times New Roman" w:hAnsi="Times New Roman" w:cs="Times New Roman"/>
          <w:sz w:val="24"/>
          <w:szCs w:val="24"/>
        </w:rPr>
        <w:t xml:space="preserve"> = N-1 = </w:t>
      </w:r>
      <w:r w:rsidR="00E46E06" w:rsidRPr="00E83C82">
        <w:rPr>
          <w:rFonts w:ascii="Times New Roman" w:hAnsi="Times New Roman" w:cs="Times New Roman"/>
          <w:sz w:val="24"/>
          <w:szCs w:val="24"/>
        </w:rPr>
        <w:t>9</w:t>
      </w:r>
      <w:r w:rsidRPr="00E83C82">
        <w:rPr>
          <w:rFonts w:ascii="Times New Roman" w:hAnsi="Times New Roman" w:cs="Times New Roman"/>
          <w:sz w:val="24"/>
          <w:szCs w:val="24"/>
        </w:rPr>
        <w:t>-1 = 0</w:t>
      </w:r>
      <w:r w:rsidR="00E46E06" w:rsidRPr="00E83C82">
        <w:rPr>
          <w:rFonts w:ascii="Times New Roman" w:hAnsi="Times New Roman" w:cs="Times New Roman"/>
          <w:sz w:val="24"/>
          <w:szCs w:val="24"/>
        </w:rPr>
        <w:t>8</w:t>
      </w:r>
      <w:r w:rsidRPr="00E83C82">
        <w:rPr>
          <w:rFonts w:ascii="Times New Roman" w:hAnsi="Times New Roman" w:cs="Times New Roman"/>
          <w:sz w:val="24"/>
          <w:szCs w:val="24"/>
        </w:rPr>
        <w:t xml:space="preserve"> marches pour volées (1) et (</w:t>
      </w:r>
      <w:r w:rsidR="00E46E06" w:rsidRPr="00E83C82">
        <w:rPr>
          <w:rFonts w:ascii="Times New Roman" w:hAnsi="Times New Roman" w:cs="Times New Roman"/>
          <w:sz w:val="24"/>
          <w:szCs w:val="24"/>
        </w:rPr>
        <w:t>2</w:t>
      </w:r>
      <w:r w:rsidRPr="00E83C82">
        <w:rPr>
          <w:rFonts w:ascii="Times New Roman" w:hAnsi="Times New Roman" w:cs="Times New Roman"/>
          <w:sz w:val="24"/>
          <w:szCs w:val="24"/>
        </w:rPr>
        <w:t>).</w:t>
      </w:r>
    </w:p>
    <w:p w:rsidR="00A8599B" w:rsidRPr="00E83C82" w:rsidRDefault="00A8599B" w:rsidP="003131BD">
      <w:pPr>
        <w:numPr>
          <w:ilvl w:val="0"/>
          <w:numId w:val="26"/>
        </w:numPr>
        <w:shd w:val="clear" w:color="auto" w:fill="FFFFFF"/>
        <w:spacing w:after="0"/>
        <w:ind w:left="426" w:hanging="284"/>
        <w:rPr>
          <w:rFonts w:ascii="Times New Roman" w:hAnsi="Times New Roman" w:cs="Times New Roman"/>
          <w:sz w:val="24"/>
          <w:szCs w:val="24"/>
        </w:rPr>
      </w:pPr>
      <w:r w:rsidRPr="00E83C82">
        <w:rPr>
          <w:rFonts w:ascii="Times New Roman" w:hAnsi="Times New Roman" w:cs="Times New Roman"/>
          <w:sz w:val="24"/>
          <w:szCs w:val="24"/>
          <w:u w:val="single"/>
          <w:shd w:val="clear" w:color="auto" w:fill="FFFFFF"/>
        </w:rPr>
        <w:t>L’inclinaison de la paillasse </w:t>
      </w:r>
      <w:r w:rsidRPr="00E83C82">
        <w:rPr>
          <w:rFonts w:ascii="Times New Roman" w:hAnsi="Times New Roman" w:cs="Times New Roman"/>
          <w:sz w:val="24"/>
          <w:szCs w:val="24"/>
          <w:shd w:val="clear" w:color="auto" w:fill="FFFFFF"/>
        </w:rPr>
        <w:t>:</w:t>
      </w:r>
    </w:p>
    <w:p w:rsidR="00701DDA" w:rsidRDefault="00A8599B" w:rsidP="00990444">
      <w:pPr>
        <w:rPr>
          <w:rFonts w:ascii="Times New Roman" w:hAnsi="Times New Roman" w:cs="Times New Roman"/>
          <w:b/>
          <w:bCs/>
          <w:sz w:val="24"/>
          <w:szCs w:val="24"/>
        </w:rPr>
      </w:pPr>
      <w:r w:rsidRPr="00E83C82">
        <w:rPr>
          <w:rFonts w:ascii="Times New Roman" w:hAnsi="Times New Roman" w:cs="Times New Roman"/>
          <w:b/>
          <w:bCs/>
          <w:sz w:val="24"/>
          <w:szCs w:val="24"/>
        </w:rPr>
        <w:t xml:space="preserve">    </w:t>
      </w:r>
      <w:r w:rsidR="004D144D" w:rsidRPr="004D144D">
        <w:rPr>
          <w:rFonts w:ascii="Times New Roman" w:hAnsi="Times New Roman" w:cs="Times New Roman"/>
          <w:b/>
          <w:bCs/>
          <w:noProof/>
          <w:position w:val="-28"/>
          <w:sz w:val="24"/>
          <w:szCs w:val="24"/>
        </w:rPr>
        <w:object w:dxaOrig="3500" w:dyaOrig="660">
          <v:shape id="_x0000_i1031" type="#_x0000_t75" alt="" style="width:176.2pt;height:34.3pt;mso-width-percent:0;mso-height-percent:0;mso-width-percent:0;mso-height-percent:0" o:ole="">
            <v:imagedata r:id="rId72" o:title=""/>
          </v:shape>
          <o:OLEObject Type="Embed" ProgID="Equation.3" ShapeID="_x0000_i1031" DrawAspect="Content" ObjectID="_1689268900" r:id="rId73"/>
        </w:object>
      </w:r>
      <w:r w:rsidR="00701DDA" w:rsidRPr="00E83C82">
        <w:rPr>
          <w:rFonts w:ascii="Times New Roman" w:hAnsi="Times New Roman" w:cs="Times New Roman"/>
          <w:b/>
          <w:bCs/>
          <w:sz w:val="24"/>
          <w:szCs w:val="24"/>
        </w:rPr>
        <w:t xml:space="preserve">    </w:t>
      </w:r>
    </w:p>
    <w:p w:rsidR="00E83C82" w:rsidRPr="00E83C82" w:rsidRDefault="00E83C82" w:rsidP="00990444">
      <w:pPr>
        <w:rPr>
          <w:rFonts w:ascii="Times New Roman" w:hAnsi="Times New Roman" w:cs="Times New Roman"/>
          <w:sz w:val="24"/>
          <w:szCs w:val="24"/>
        </w:rPr>
      </w:pPr>
    </w:p>
    <w:p w:rsidR="00701DDA" w:rsidRPr="00E83C82" w:rsidRDefault="00701DDA" w:rsidP="003131BD">
      <w:pPr>
        <w:numPr>
          <w:ilvl w:val="0"/>
          <w:numId w:val="26"/>
        </w:numPr>
        <w:spacing w:after="0"/>
        <w:rPr>
          <w:rFonts w:ascii="Times New Roman" w:hAnsi="Times New Roman" w:cs="Times New Roman"/>
          <w:sz w:val="26"/>
          <w:szCs w:val="26"/>
          <w:u w:val="single"/>
        </w:rPr>
      </w:pPr>
      <w:proofErr w:type="spellStart"/>
      <w:r w:rsidRPr="00E83C82">
        <w:rPr>
          <w:rFonts w:ascii="Times New Roman" w:hAnsi="Times New Roman" w:cs="Times New Roman"/>
          <w:sz w:val="28"/>
          <w:szCs w:val="28"/>
          <w:u w:val="single"/>
        </w:rPr>
        <w:t>Epaisseur</w:t>
      </w:r>
      <w:proofErr w:type="spellEnd"/>
      <w:r w:rsidRPr="00E83C82">
        <w:rPr>
          <w:rFonts w:ascii="Times New Roman" w:hAnsi="Times New Roman" w:cs="Times New Roman"/>
          <w:sz w:val="28"/>
          <w:szCs w:val="28"/>
          <w:u w:val="single"/>
        </w:rPr>
        <w:t xml:space="preserve"> de la paillasse</w:t>
      </w:r>
      <w:r w:rsidRPr="00E83C82">
        <w:rPr>
          <w:rFonts w:ascii="Times New Roman" w:hAnsi="Times New Roman" w:cs="Times New Roman"/>
          <w:sz w:val="28"/>
          <w:szCs w:val="28"/>
        </w:rPr>
        <w:t xml:space="preserve"> : </w:t>
      </w:r>
    </w:p>
    <w:p w:rsidR="00701DDA" w:rsidRPr="00E83C82" w:rsidRDefault="00701DDA" w:rsidP="00701DDA">
      <w:pPr>
        <w:spacing w:after="0"/>
        <w:ind w:left="142"/>
        <w:rPr>
          <w:rFonts w:ascii="Times New Roman" w:hAnsi="Times New Roman" w:cs="Times New Roman"/>
          <w:sz w:val="24"/>
          <w:szCs w:val="24"/>
        </w:rPr>
      </w:pPr>
      <w:r w:rsidRPr="00E83C82">
        <w:rPr>
          <w:rFonts w:ascii="Times New Roman" w:hAnsi="Times New Roman" w:cs="Times New Roman"/>
          <w:sz w:val="24"/>
          <w:szCs w:val="24"/>
        </w:rPr>
        <w:t xml:space="preserve">Condition de résistance : </w:t>
      </w:r>
    </w:p>
    <w:p w:rsidR="00701DDA" w:rsidRPr="00E83C82" w:rsidRDefault="006C2703" w:rsidP="00701DDA">
      <w:pPr>
        <w:spacing w:after="0"/>
        <w:ind w:left="142"/>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30</m:t>
              </m:r>
            </m:den>
          </m:f>
          <m:r>
            <w:rPr>
              <w:rFonts w:ascii="Cambria Math" w:hAnsi="Cambria Math" w:cs="Times New Roman"/>
              <w:sz w:val="24"/>
              <w:szCs w:val="24"/>
            </w:rPr>
            <m:t>≤e&lt;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m:t>
                  </m:r>
                </m:sup>
              </m:sSup>
            </m:num>
            <m:den>
              <m:r>
                <w:rPr>
                  <w:rFonts w:ascii="Cambria Math" w:hAnsi="Cambria Math" w:cs="Times New Roman"/>
                  <w:sz w:val="24"/>
                  <w:szCs w:val="24"/>
                </w:rPr>
                <m:t>20</m:t>
              </m:r>
            </m:den>
          </m:f>
          <m:r>
            <w:rPr>
              <w:rFonts w:ascii="Cambria Math" w:hAnsi="Cambria Math" w:cs="Times New Roman"/>
              <w:sz w:val="24"/>
              <w:szCs w:val="24"/>
            </w:rPr>
            <m:t>=&gt;</m:t>
          </m:r>
          <m:f>
            <m:fPr>
              <m:ctrlPr>
                <w:rPr>
                  <w:rFonts w:ascii="Cambria Math" w:hAnsi="Cambria Math" w:cs="Times New Roman"/>
                  <w:i/>
                  <w:sz w:val="24"/>
                  <w:szCs w:val="24"/>
                </w:rPr>
              </m:ctrlPr>
            </m:fPr>
            <m:num>
              <m:r>
                <w:rPr>
                  <w:rFonts w:ascii="Cambria Math" w:hAnsi="Cambria Math" w:cs="Times New Roman"/>
                  <w:sz w:val="24"/>
                  <w:szCs w:val="24"/>
                </w:rPr>
                <m:t>550</m:t>
              </m:r>
            </m:num>
            <m:den>
              <m:r>
                <w:rPr>
                  <w:rFonts w:ascii="Cambria Math" w:hAnsi="Cambria Math" w:cs="Times New Roman"/>
                  <w:sz w:val="24"/>
                  <w:szCs w:val="24"/>
                </w:rPr>
                <m:t>30</m:t>
              </m:r>
            </m:den>
          </m:f>
          <m:r>
            <w:rPr>
              <w:rFonts w:ascii="Cambria Math" w:hAnsi="Cambria Math" w:cs="Times New Roman"/>
              <w:sz w:val="24"/>
              <w:szCs w:val="24"/>
            </w:rPr>
            <m:t>≤e&lt;</m:t>
          </m:r>
          <m:f>
            <m:fPr>
              <m:ctrlPr>
                <w:rPr>
                  <w:rFonts w:ascii="Cambria Math" w:hAnsi="Cambria Math" w:cs="Times New Roman"/>
                  <w:i/>
                  <w:sz w:val="24"/>
                  <w:szCs w:val="24"/>
                </w:rPr>
              </m:ctrlPr>
            </m:fPr>
            <m:num>
              <m:r>
                <w:rPr>
                  <w:rFonts w:ascii="Cambria Math" w:hAnsi="Cambria Math" w:cs="Times New Roman"/>
                  <w:sz w:val="24"/>
                  <w:szCs w:val="24"/>
                </w:rPr>
                <m:t>550</m:t>
              </m:r>
            </m:num>
            <m:den>
              <m:r>
                <w:rPr>
                  <w:rFonts w:ascii="Cambria Math" w:hAnsi="Cambria Math" w:cs="Times New Roman"/>
                  <w:sz w:val="24"/>
                  <w:szCs w:val="24"/>
                </w:rPr>
                <m:t>20</m:t>
              </m:r>
            </m:den>
          </m:f>
        </m:oMath>
      </m:oMathPara>
    </w:p>
    <w:p w:rsidR="00F52A12" w:rsidRPr="00E83C82" w:rsidRDefault="00F52A12" w:rsidP="00701DDA">
      <w:pPr>
        <w:spacing w:after="0"/>
        <w:ind w:left="142"/>
        <w:rPr>
          <w:rFonts w:ascii="Times New Roman" w:hAnsi="Times New Roman" w:cs="Times New Roman"/>
          <w:sz w:val="24"/>
          <w:szCs w:val="24"/>
        </w:rPr>
      </w:pPr>
      <w:r w:rsidRPr="00E83C82">
        <w:rPr>
          <w:rFonts w:ascii="Times New Roman" w:hAnsi="Times New Roman" w:cs="Times New Roman"/>
          <w:sz w:val="24"/>
          <w:szCs w:val="24"/>
        </w:rPr>
        <w:t>D’où</w:t>
      </w:r>
    </w:p>
    <w:p w:rsidR="00F52A12" w:rsidRPr="00E83C82" w:rsidRDefault="00990444" w:rsidP="00701DDA">
      <w:pPr>
        <w:spacing w:after="0"/>
        <w:ind w:left="142"/>
        <w:rPr>
          <w:rFonts w:ascii="Times New Roman" w:hAnsi="Times New Roman" w:cs="Times New Roman"/>
          <w:sz w:val="24"/>
          <w:szCs w:val="24"/>
        </w:rPr>
      </w:pPr>
      <m:oMathPara>
        <m:oMathParaPr>
          <m:jc m:val="left"/>
        </m:oMathParaPr>
        <m:oMath>
          <m:r>
            <w:rPr>
              <w:rFonts w:ascii="Cambria Math" w:hAnsi="Cambria Math" w:cs="Times New Roman"/>
              <w:sz w:val="24"/>
              <w:szCs w:val="24"/>
            </w:rPr>
            <m:t>18,33≤e&lt;27,5</m:t>
          </m:r>
        </m:oMath>
      </m:oMathPara>
    </w:p>
    <w:p w:rsidR="008E6AF8" w:rsidRPr="00E83C82" w:rsidRDefault="008E6AF8" w:rsidP="00701DDA">
      <w:pPr>
        <w:spacing w:after="0"/>
        <w:rPr>
          <w:rFonts w:ascii="Times New Roman" w:hAnsi="Times New Roman" w:cs="Times New Roman"/>
          <w:sz w:val="24"/>
          <w:szCs w:val="24"/>
        </w:rPr>
      </w:pPr>
      <w:r w:rsidRPr="00E83C82">
        <w:rPr>
          <w:rFonts w:ascii="Times New Roman" w:hAnsi="Times New Roman" w:cs="Times New Roman"/>
          <w:sz w:val="24"/>
          <w:szCs w:val="24"/>
        </w:rPr>
        <w:t xml:space="preserve">On prend e = </w:t>
      </w:r>
      <w:r w:rsidR="00C3427A" w:rsidRPr="00E83C82">
        <w:rPr>
          <w:rFonts w:ascii="Times New Roman" w:hAnsi="Times New Roman" w:cs="Times New Roman"/>
          <w:sz w:val="24"/>
          <w:szCs w:val="24"/>
        </w:rPr>
        <w:t>20</w:t>
      </w:r>
      <w:r w:rsidRPr="00E83C82">
        <w:rPr>
          <w:rFonts w:ascii="Times New Roman" w:hAnsi="Times New Roman" w:cs="Times New Roman"/>
          <w:sz w:val="24"/>
          <w:szCs w:val="24"/>
        </w:rPr>
        <w:t xml:space="preserve">cm </w:t>
      </w:r>
      <w:r w:rsidR="00701DDA" w:rsidRPr="00E83C82">
        <w:rPr>
          <w:rFonts w:ascii="Times New Roman" w:hAnsi="Times New Roman" w:cs="Times New Roman"/>
          <w:sz w:val="24"/>
          <w:szCs w:val="24"/>
        </w:rPr>
        <w:t xml:space="preserve">     </w:t>
      </w: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E84B08" w:rsidRPr="00090503"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Pr="00090503" w:rsidRDefault="008023E5" w:rsidP="00E84B08">
      <w:pPr>
        <w:rPr>
          <w:rFonts w:asciiTheme="majorBidi" w:hAnsiTheme="majorBidi" w:cstheme="majorBidi"/>
          <w:sz w:val="24"/>
          <w:szCs w:val="24"/>
        </w:rPr>
      </w:pPr>
      <w:r>
        <w:rPr>
          <w:rFonts w:asciiTheme="majorBidi" w:hAnsiTheme="majorBidi" w:cstheme="majorBidi"/>
          <w:noProof/>
          <w:sz w:val="24"/>
          <w:szCs w:val="24"/>
        </w:rPr>
        <mc:AlternateContent>
          <mc:Choice Requires="wps">
            <w:drawing>
              <wp:inline distT="0" distB="0" distL="0" distR="0" wp14:anchorId="6D0C8740" wp14:editId="14AD9737">
                <wp:extent cx="5735955" cy="970915"/>
                <wp:effectExtent l="0" t="0" r="0" b="0"/>
                <wp:docPr id="26"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5955" cy="970915"/>
                        </a:xfrm>
                        <a:prstGeom prst="rect">
                          <a:avLst/>
                        </a:prstGeom>
                      </wps:spPr>
                      <wps:txbx>
                        <w:txbxContent>
                          <w:p w:rsidR="006C2703" w:rsidRDefault="006C2703" w:rsidP="008023E5">
                            <w:pPr>
                              <w:jc w:val="center"/>
                              <w:rPr>
                                <w:sz w:val="24"/>
                                <w:szCs w:val="24"/>
                              </w:rPr>
                            </w:pPr>
                            <w:r w:rsidRPr="00E84B08">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DESCENTE DE CHARGES</w:t>
                            </w:r>
                          </w:p>
                        </w:txbxContent>
                      </wps:txbx>
                      <wps:bodyPr wrap="square" lIns="0" tIns="0" rIns="0" bIns="0" numCol="1" fromWordArt="1">
                        <a:prstTxWarp prst="textPlain">
                          <a:avLst>
                            <a:gd name="adj" fmla="val 50000"/>
                          </a:avLst>
                        </a:prstTxWarp>
                        <a:noAutofit/>
                      </wps:bodyPr>
                    </wps:wsp>
                  </a:graphicData>
                </a:graphic>
              </wp:inline>
            </w:drawing>
          </mc:Choice>
          <mc:Fallback>
            <w:pict>
              <v:shape w14:anchorId="6D0C8740" id="WordArt 3" o:spid="_x0000_s1057" type="#_x0000_t202" style="width:451.65pt;height:7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" filled="f" stroked="f">
                <v:textbox inset="0,0,0,0">
                  <w:txbxContent>
                    <w:p w:rsidR="006C2703" w:rsidRDefault="006C2703" w:rsidP="008023E5">
                      <w:pPr>
                        <w:jc w:val="center"/>
                        <w:rPr>
                          <w:sz w:val="24"/>
                          <w:szCs w:val="24"/>
                        </w:rPr>
                      </w:pPr>
                      <w:r w:rsidRPr="00E84B08">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DESCENTE DE CHARGES</w:t>
                      </w:r>
                    </w:p>
                  </w:txbxContent>
                </v:textbox>
                <w10:anchorlock/>
              </v:shape>
            </w:pict>
          </mc:Fallback>
        </mc:AlternateContent>
      </w:r>
    </w:p>
    <w:p w:rsidR="00E84B08" w:rsidRPr="00090503"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Default="00E84B08" w:rsidP="00E84B08">
      <w:pPr>
        <w:rPr>
          <w:rFonts w:asciiTheme="majorBidi" w:hAnsiTheme="majorBidi" w:cstheme="majorBidi"/>
          <w:sz w:val="24"/>
          <w:szCs w:val="24"/>
        </w:rPr>
      </w:pPr>
    </w:p>
    <w:p w:rsidR="00E83C82" w:rsidRPr="00090503" w:rsidRDefault="00E83C82"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Default="00E84B08" w:rsidP="00E84B08">
      <w:pPr>
        <w:rPr>
          <w:rFonts w:asciiTheme="majorBidi" w:hAnsiTheme="majorBidi" w:cstheme="majorBidi"/>
          <w:sz w:val="24"/>
          <w:szCs w:val="24"/>
        </w:rPr>
      </w:pPr>
    </w:p>
    <w:p w:rsidR="00E84B08" w:rsidRPr="00090503" w:rsidRDefault="00E84B08" w:rsidP="00E84B08">
      <w:pPr>
        <w:rPr>
          <w:rFonts w:asciiTheme="majorBidi" w:hAnsiTheme="majorBidi" w:cstheme="majorBidi"/>
          <w:sz w:val="24"/>
          <w:szCs w:val="24"/>
        </w:rPr>
      </w:pPr>
    </w:p>
    <w:p w:rsidR="00E84B08" w:rsidRPr="00E83C82" w:rsidRDefault="00E84B08" w:rsidP="00E84B08">
      <w:pPr>
        <w:pStyle w:val="Paragraphedeliste"/>
        <w:numPr>
          <w:ilvl w:val="0"/>
          <w:numId w:val="12"/>
        </w:numPr>
        <w:spacing w:line="360" w:lineRule="auto"/>
        <w:rPr>
          <w:rFonts w:asciiTheme="majorBidi" w:hAnsiTheme="majorBidi" w:cstheme="majorBidi"/>
          <w:b/>
          <w:bCs/>
          <w:color w:val="000000" w:themeColor="text1"/>
          <w:sz w:val="28"/>
          <w:szCs w:val="28"/>
          <w:u w:val="single"/>
        </w:rPr>
      </w:pPr>
      <w:r w:rsidRPr="00E83C82">
        <w:rPr>
          <w:rFonts w:asciiTheme="majorBidi" w:hAnsiTheme="majorBidi" w:cstheme="majorBidi"/>
          <w:b/>
          <w:bCs/>
          <w:color w:val="000000" w:themeColor="text1"/>
          <w:sz w:val="28"/>
          <w:szCs w:val="28"/>
          <w:u w:val="single"/>
        </w:rPr>
        <w:t xml:space="preserve">Descente de charge </w:t>
      </w:r>
    </w:p>
    <w:p w:rsidR="00E84B08" w:rsidRPr="00E83C82" w:rsidRDefault="00E84B08" w:rsidP="00E84B08">
      <w:pPr>
        <w:spacing w:line="360" w:lineRule="auto"/>
        <w:ind w:left="720"/>
        <w:rPr>
          <w:rFonts w:asciiTheme="majorBidi" w:hAnsiTheme="majorBidi" w:cstheme="majorBidi"/>
          <w:b/>
          <w:bCs/>
          <w:color w:val="000000" w:themeColor="text1"/>
          <w:sz w:val="28"/>
          <w:szCs w:val="28"/>
          <w:u w:val="single"/>
        </w:rPr>
      </w:pPr>
      <w:r w:rsidRPr="00E83C82">
        <w:rPr>
          <w:rFonts w:asciiTheme="majorBidi" w:hAnsiTheme="majorBidi" w:cstheme="majorBidi"/>
          <w:b/>
          <w:bCs/>
          <w:color w:val="000000" w:themeColor="text1"/>
          <w:sz w:val="28"/>
          <w:szCs w:val="28"/>
          <w:u w:val="single"/>
        </w:rPr>
        <w:t xml:space="preserve">Plancher étage courant en corps creux : </w:t>
      </w:r>
    </w:p>
    <w:tbl>
      <w:tblPr>
        <w:tblStyle w:val="TableauGrille4-Accentuation11"/>
        <w:tblW w:w="0" w:type="auto"/>
        <w:tblLook w:val="04A0" w:firstRow="1" w:lastRow="0" w:firstColumn="1" w:lastColumn="0" w:noHBand="0" w:noVBand="1"/>
      </w:tblPr>
      <w:tblGrid>
        <w:gridCol w:w="6487"/>
        <w:gridCol w:w="2369"/>
      </w:tblGrid>
      <w:tr w:rsidR="00E84B08" w:rsidRPr="00090503" w:rsidTr="00C73B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jc w:val="center"/>
              <w:rPr>
                <w:rFonts w:asciiTheme="majorBidi" w:hAnsiTheme="majorBidi" w:cstheme="majorBidi"/>
                <w:sz w:val="24"/>
                <w:szCs w:val="24"/>
              </w:rPr>
            </w:pPr>
            <w:r w:rsidRPr="00AD56C8">
              <w:rPr>
                <w:rFonts w:asciiTheme="majorBidi" w:hAnsiTheme="majorBidi" w:cstheme="majorBidi"/>
                <w:sz w:val="24"/>
                <w:szCs w:val="24"/>
              </w:rPr>
              <w:t>Matériaux</w:t>
            </w:r>
          </w:p>
        </w:tc>
        <w:tc>
          <w:tcPr>
            <w:tcW w:w="2369" w:type="dxa"/>
          </w:tcPr>
          <w:p w:rsidR="00E84B08" w:rsidRPr="00AD56C8" w:rsidRDefault="00E84B08" w:rsidP="00C73B1C">
            <w:pPr>
              <w:pStyle w:val="Paragraphedeliste"/>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D56C8">
              <w:rPr>
                <w:rFonts w:asciiTheme="majorBidi" w:hAnsiTheme="majorBidi" w:cstheme="majorBidi"/>
                <w:sz w:val="24"/>
                <w:szCs w:val="24"/>
              </w:rPr>
              <w:t>G (KN/m²)</w:t>
            </w:r>
          </w:p>
        </w:tc>
      </w:tr>
      <w:tr w:rsidR="00E84B08" w:rsidRPr="00090503" w:rsidTr="00C73B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Dalle de sol</w:t>
            </w:r>
          </w:p>
        </w:tc>
        <w:tc>
          <w:tcPr>
            <w:tcW w:w="2369" w:type="dxa"/>
          </w:tcPr>
          <w:p w:rsidR="00E84B08" w:rsidRPr="00AD56C8" w:rsidRDefault="00E84B08" w:rsidP="00C73B1C">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0,4</w:t>
            </w:r>
          </w:p>
        </w:tc>
      </w:tr>
      <w:tr w:rsidR="00E84B08" w:rsidRPr="00090503" w:rsidTr="00C73B1C">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rPr>
                <w:rFonts w:asciiTheme="majorBidi" w:hAnsiTheme="majorBidi" w:cstheme="majorBidi"/>
                <w:color w:val="000000" w:themeColor="text1"/>
                <w:sz w:val="28"/>
                <w:szCs w:val="28"/>
              </w:rPr>
            </w:pPr>
            <w:proofErr w:type="spellStart"/>
            <w:r w:rsidRPr="00AD56C8">
              <w:rPr>
                <w:rFonts w:asciiTheme="majorBidi" w:hAnsiTheme="majorBidi" w:cstheme="majorBidi"/>
                <w:color w:val="000000" w:themeColor="text1"/>
                <w:sz w:val="28"/>
                <w:szCs w:val="28"/>
              </w:rPr>
              <w:t>Charpe</w:t>
            </w:r>
            <w:proofErr w:type="spellEnd"/>
            <w:r w:rsidRPr="00AD56C8">
              <w:rPr>
                <w:rFonts w:asciiTheme="majorBidi" w:hAnsiTheme="majorBidi" w:cstheme="majorBidi"/>
                <w:color w:val="000000" w:themeColor="text1"/>
                <w:sz w:val="28"/>
                <w:szCs w:val="28"/>
              </w:rPr>
              <w:t xml:space="preserve"> de </w:t>
            </w:r>
            <w:proofErr w:type="spellStart"/>
            <w:r w:rsidRPr="00AD56C8">
              <w:rPr>
                <w:rFonts w:asciiTheme="majorBidi" w:hAnsiTheme="majorBidi" w:cstheme="majorBidi"/>
                <w:color w:val="000000" w:themeColor="text1"/>
                <w:sz w:val="28"/>
                <w:szCs w:val="28"/>
              </w:rPr>
              <w:t>beton</w:t>
            </w:r>
            <w:proofErr w:type="spellEnd"/>
            <w:r w:rsidRPr="00AD56C8">
              <w:rPr>
                <w:rFonts w:asciiTheme="majorBidi" w:hAnsiTheme="majorBidi" w:cstheme="majorBidi"/>
                <w:color w:val="000000" w:themeColor="text1"/>
                <w:sz w:val="28"/>
                <w:szCs w:val="28"/>
              </w:rPr>
              <w:t xml:space="preserve"> </w:t>
            </w:r>
          </w:p>
        </w:tc>
        <w:tc>
          <w:tcPr>
            <w:tcW w:w="2369" w:type="dxa"/>
          </w:tcPr>
          <w:p w:rsidR="00E84B08" w:rsidRPr="00AD56C8" w:rsidRDefault="00E84B08" w:rsidP="00C73B1C">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0,4</w:t>
            </w:r>
          </w:p>
        </w:tc>
      </w:tr>
      <w:tr w:rsidR="00E84B08" w:rsidRPr="00090503" w:rsidTr="00C73B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 xml:space="preserve">Mortier de pose </w:t>
            </w:r>
          </w:p>
        </w:tc>
        <w:tc>
          <w:tcPr>
            <w:tcW w:w="2369" w:type="dxa"/>
          </w:tcPr>
          <w:p w:rsidR="00E84B08" w:rsidRPr="00AD56C8" w:rsidRDefault="00E84B08" w:rsidP="00C73B1C">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0,20</w:t>
            </w:r>
          </w:p>
        </w:tc>
      </w:tr>
      <w:tr w:rsidR="00E84B08" w:rsidRPr="00090503" w:rsidTr="00C73B1C">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 xml:space="preserve">Cloison intérieures </w:t>
            </w:r>
          </w:p>
        </w:tc>
        <w:tc>
          <w:tcPr>
            <w:tcW w:w="2369" w:type="dxa"/>
          </w:tcPr>
          <w:p w:rsidR="00E84B08" w:rsidRPr="00AD56C8" w:rsidRDefault="00E84B08" w:rsidP="00C73B1C">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1</w:t>
            </w:r>
          </w:p>
        </w:tc>
      </w:tr>
      <w:tr w:rsidR="00E84B08" w:rsidRPr="00090503" w:rsidTr="00C73B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jc w:val="both"/>
              <w:rPr>
                <w:rFonts w:asciiTheme="majorBidi" w:hAnsiTheme="majorBidi" w:cstheme="majorBidi"/>
                <w:color w:val="000000" w:themeColor="text1"/>
                <w:sz w:val="28"/>
                <w:szCs w:val="28"/>
              </w:rPr>
            </w:pPr>
            <w:proofErr w:type="gramStart"/>
            <w:r w:rsidRPr="00AD56C8">
              <w:rPr>
                <w:rFonts w:asciiTheme="majorBidi" w:hAnsiTheme="majorBidi" w:cstheme="majorBidi"/>
                <w:color w:val="000000" w:themeColor="text1"/>
                <w:sz w:val="28"/>
                <w:szCs w:val="28"/>
              </w:rPr>
              <w:t>Plancher  en</w:t>
            </w:r>
            <w:proofErr w:type="gramEnd"/>
            <w:r w:rsidRPr="00AD56C8">
              <w:rPr>
                <w:rFonts w:asciiTheme="majorBidi" w:hAnsiTheme="majorBidi" w:cstheme="majorBidi"/>
                <w:color w:val="000000" w:themeColor="text1"/>
                <w:sz w:val="28"/>
                <w:szCs w:val="28"/>
              </w:rPr>
              <w:t xml:space="preserve"> corps creux  16+4</w:t>
            </w:r>
          </w:p>
        </w:tc>
        <w:tc>
          <w:tcPr>
            <w:tcW w:w="2369" w:type="dxa"/>
          </w:tcPr>
          <w:p w:rsidR="00E84B08" w:rsidRPr="00AD56C8" w:rsidRDefault="00E84B08" w:rsidP="00C73B1C">
            <w:pPr>
              <w:pStyle w:val="Paragraphedeliste"/>
              <w:spacing w:line="360" w:lineRule="auto"/>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 xml:space="preserve">          </w:t>
            </w:r>
            <w:r w:rsidR="00AD56C8">
              <w:rPr>
                <w:rFonts w:asciiTheme="majorBidi" w:hAnsiTheme="majorBidi" w:cstheme="majorBidi"/>
                <w:color w:val="000000" w:themeColor="text1"/>
                <w:sz w:val="28"/>
                <w:szCs w:val="28"/>
              </w:rPr>
              <w:t xml:space="preserve">   </w:t>
            </w:r>
            <w:r w:rsidRPr="00AD56C8">
              <w:rPr>
                <w:rFonts w:asciiTheme="majorBidi" w:hAnsiTheme="majorBidi" w:cstheme="majorBidi"/>
                <w:color w:val="000000" w:themeColor="text1"/>
                <w:sz w:val="28"/>
                <w:szCs w:val="28"/>
              </w:rPr>
              <w:t>2,8</w:t>
            </w:r>
          </w:p>
        </w:tc>
      </w:tr>
      <w:tr w:rsidR="00E84B08" w:rsidRPr="00090503" w:rsidTr="00C73B1C">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jc w:val="both"/>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 xml:space="preserve">Enduit en </w:t>
            </w:r>
            <w:proofErr w:type="spellStart"/>
            <w:r w:rsidRPr="00AD56C8">
              <w:rPr>
                <w:rFonts w:asciiTheme="majorBidi" w:hAnsiTheme="majorBidi" w:cstheme="majorBidi"/>
                <w:color w:val="000000" w:themeColor="text1"/>
                <w:sz w:val="28"/>
                <w:szCs w:val="28"/>
              </w:rPr>
              <w:t>platre</w:t>
            </w:r>
            <w:proofErr w:type="spellEnd"/>
            <w:r w:rsidRPr="00AD56C8">
              <w:rPr>
                <w:rFonts w:asciiTheme="majorBidi" w:hAnsiTheme="majorBidi" w:cstheme="majorBidi"/>
                <w:color w:val="000000" w:themeColor="text1"/>
                <w:sz w:val="28"/>
                <w:szCs w:val="28"/>
              </w:rPr>
              <w:t xml:space="preserve"> </w:t>
            </w:r>
          </w:p>
        </w:tc>
        <w:tc>
          <w:tcPr>
            <w:tcW w:w="2369" w:type="dxa"/>
          </w:tcPr>
          <w:p w:rsidR="00E84B08" w:rsidRPr="00AD56C8" w:rsidRDefault="00E84B08" w:rsidP="00C73B1C">
            <w:pPr>
              <w:pStyle w:val="Paragraphedeliste"/>
              <w:spacing w:line="360" w:lineRule="auto"/>
              <w:ind w:left="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 xml:space="preserve">          </w:t>
            </w:r>
            <w:r w:rsidR="00AD56C8">
              <w:rPr>
                <w:rFonts w:asciiTheme="majorBidi" w:hAnsiTheme="majorBidi" w:cstheme="majorBidi"/>
                <w:color w:val="000000" w:themeColor="text1"/>
                <w:sz w:val="28"/>
                <w:szCs w:val="28"/>
              </w:rPr>
              <w:t xml:space="preserve">   </w:t>
            </w:r>
            <w:r w:rsidRPr="00AD56C8">
              <w:rPr>
                <w:rFonts w:asciiTheme="majorBidi" w:hAnsiTheme="majorBidi" w:cstheme="majorBidi"/>
                <w:color w:val="000000" w:themeColor="text1"/>
                <w:sz w:val="28"/>
                <w:szCs w:val="28"/>
              </w:rPr>
              <w:t xml:space="preserve"> 1</w:t>
            </w:r>
          </w:p>
        </w:tc>
      </w:tr>
      <w:tr w:rsidR="00E84B08" w:rsidRPr="00090503" w:rsidTr="00C73B1C">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jc w:val="right"/>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Somme</w:t>
            </w:r>
          </w:p>
        </w:tc>
        <w:tc>
          <w:tcPr>
            <w:tcW w:w="2369" w:type="dxa"/>
          </w:tcPr>
          <w:p w:rsidR="00E84B08" w:rsidRPr="00AD56C8" w:rsidRDefault="00E84B08" w:rsidP="00C73B1C">
            <w:pPr>
              <w:pStyle w:val="Paragraphedeliste"/>
              <w:spacing w:line="360" w:lineRule="auto"/>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G = 4,98 KN/m²</w:t>
            </w:r>
          </w:p>
          <w:p w:rsidR="00E84B08" w:rsidRPr="00AD56C8" w:rsidRDefault="00E84B08" w:rsidP="00C73B1C">
            <w:pPr>
              <w:pStyle w:val="Paragraphedeliste"/>
              <w:spacing w:line="360" w:lineRule="auto"/>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Q =1,50 KN/m²</w:t>
            </w:r>
          </w:p>
        </w:tc>
      </w:tr>
    </w:tbl>
    <w:p w:rsidR="00AD56C8" w:rsidRDefault="00AD56C8" w:rsidP="00E84B08">
      <w:pPr>
        <w:spacing w:after="0" w:line="360" w:lineRule="auto"/>
        <w:jc w:val="both"/>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E84B08" w:rsidRPr="00AD56C8" w:rsidRDefault="00AD56C8" w:rsidP="00E84B08">
      <w:pPr>
        <w:spacing w:after="0" w:line="360" w:lineRule="auto"/>
        <w:jc w:val="both"/>
        <w:rPr>
          <w:rFonts w:ascii="Times New Roman" w:hAnsi="Times New Roman"/>
          <w:sz w:val="24"/>
          <w:szCs w:val="24"/>
        </w:rPr>
      </w:pP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D56C8">
        <w:rPr>
          <w:rFonts w:asciiTheme="majorBidi" w:eastAsia="CIDFont+F7" w:hAnsiTheme="majorBidi" w:cstheme="majorBid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3 </w:t>
      </w:r>
    </w:p>
    <w:p w:rsidR="00AD56C8" w:rsidRDefault="00AD56C8" w:rsidP="00E84B08">
      <w:pPr>
        <w:spacing w:line="360" w:lineRule="auto"/>
        <w:ind w:left="720"/>
        <w:rPr>
          <w:rFonts w:asciiTheme="majorBidi" w:hAnsiTheme="majorBidi" w:cstheme="majorBidi"/>
          <w:b/>
          <w:bCs/>
          <w:color w:val="000000" w:themeColor="text1"/>
          <w:sz w:val="28"/>
          <w:szCs w:val="28"/>
          <w:u w:val="single"/>
        </w:rPr>
      </w:pPr>
    </w:p>
    <w:p w:rsidR="00E84B08" w:rsidRPr="00E83C82" w:rsidRDefault="00E84B08" w:rsidP="00E84B08">
      <w:pPr>
        <w:spacing w:line="360" w:lineRule="auto"/>
        <w:ind w:left="720"/>
        <w:rPr>
          <w:rFonts w:asciiTheme="majorBidi" w:hAnsiTheme="majorBidi" w:cstheme="majorBidi"/>
          <w:b/>
          <w:bCs/>
          <w:color w:val="000000" w:themeColor="text1"/>
          <w:sz w:val="28"/>
          <w:szCs w:val="28"/>
          <w:u w:val="single"/>
        </w:rPr>
      </w:pPr>
      <w:r w:rsidRPr="00E83C82">
        <w:rPr>
          <w:rFonts w:asciiTheme="majorBidi" w:hAnsiTheme="majorBidi" w:cstheme="majorBidi"/>
          <w:b/>
          <w:bCs/>
          <w:color w:val="000000" w:themeColor="text1"/>
          <w:sz w:val="28"/>
          <w:szCs w:val="28"/>
          <w:u w:val="single"/>
        </w:rPr>
        <w:t xml:space="preserve">Plancher terrasse inaccessible en corps creux : </w:t>
      </w:r>
    </w:p>
    <w:tbl>
      <w:tblPr>
        <w:tblStyle w:val="TableauGrille4-Accentuation11"/>
        <w:tblW w:w="0" w:type="auto"/>
        <w:tblLook w:val="04A0" w:firstRow="1" w:lastRow="0" w:firstColumn="1" w:lastColumn="0" w:noHBand="0" w:noVBand="1"/>
      </w:tblPr>
      <w:tblGrid>
        <w:gridCol w:w="6417"/>
        <w:gridCol w:w="2343"/>
      </w:tblGrid>
      <w:tr w:rsidR="00E84B08" w:rsidRPr="00090503" w:rsidTr="00AD56C8">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6417" w:type="dxa"/>
          </w:tcPr>
          <w:p w:rsidR="00E84B08" w:rsidRPr="00AD56C8" w:rsidRDefault="00E84B08" w:rsidP="00C73B1C">
            <w:pPr>
              <w:pStyle w:val="Paragraphedeliste"/>
              <w:spacing w:line="360" w:lineRule="auto"/>
              <w:ind w:left="0"/>
              <w:jc w:val="center"/>
              <w:rPr>
                <w:rFonts w:asciiTheme="majorBidi" w:hAnsiTheme="majorBidi" w:cstheme="majorBidi"/>
                <w:sz w:val="28"/>
                <w:szCs w:val="28"/>
              </w:rPr>
            </w:pPr>
            <w:r w:rsidRPr="00AD56C8">
              <w:rPr>
                <w:rFonts w:asciiTheme="majorBidi" w:hAnsiTheme="majorBidi" w:cstheme="majorBidi"/>
                <w:sz w:val="28"/>
                <w:szCs w:val="28"/>
              </w:rPr>
              <w:t>Matériaux</w:t>
            </w:r>
          </w:p>
        </w:tc>
        <w:tc>
          <w:tcPr>
            <w:tcW w:w="2343" w:type="dxa"/>
          </w:tcPr>
          <w:p w:rsidR="00E84B08" w:rsidRPr="00AD56C8" w:rsidRDefault="00E84B08" w:rsidP="00C73B1C">
            <w:pPr>
              <w:pStyle w:val="Paragraphedeliste"/>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AD56C8">
              <w:rPr>
                <w:rFonts w:asciiTheme="majorBidi" w:hAnsiTheme="majorBidi" w:cstheme="majorBidi"/>
                <w:sz w:val="28"/>
                <w:szCs w:val="28"/>
              </w:rPr>
              <w:t>G (KN/m²)</w:t>
            </w:r>
          </w:p>
        </w:tc>
      </w:tr>
      <w:tr w:rsidR="00E84B08" w:rsidRPr="00090503" w:rsidTr="00AD56C8">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6417" w:type="dxa"/>
          </w:tcPr>
          <w:p w:rsidR="00E84B08" w:rsidRPr="00AD56C8" w:rsidRDefault="00E84B08" w:rsidP="00C73B1C">
            <w:pPr>
              <w:pStyle w:val="Paragraphedeliste"/>
              <w:spacing w:line="360" w:lineRule="auto"/>
              <w:ind w:left="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 xml:space="preserve">Protection gravillon </w:t>
            </w:r>
          </w:p>
        </w:tc>
        <w:tc>
          <w:tcPr>
            <w:tcW w:w="2343" w:type="dxa"/>
          </w:tcPr>
          <w:p w:rsidR="00E84B08" w:rsidRPr="00AD56C8" w:rsidRDefault="00E84B08" w:rsidP="00C73B1C">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0,8</w:t>
            </w:r>
          </w:p>
        </w:tc>
      </w:tr>
      <w:tr w:rsidR="00E84B08" w:rsidRPr="00090503" w:rsidTr="00AD56C8">
        <w:trPr>
          <w:trHeight w:val="372"/>
        </w:trPr>
        <w:tc>
          <w:tcPr>
            <w:cnfStyle w:val="001000000000" w:firstRow="0" w:lastRow="0" w:firstColumn="1" w:lastColumn="0" w:oddVBand="0" w:evenVBand="0" w:oddHBand="0" w:evenHBand="0" w:firstRowFirstColumn="0" w:firstRowLastColumn="0" w:lastRowFirstColumn="0" w:lastRowLastColumn="0"/>
            <w:tcW w:w="6417" w:type="dxa"/>
          </w:tcPr>
          <w:p w:rsidR="00E84B08" w:rsidRPr="00AD56C8" w:rsidRDefault="00E84B08" w:rsidP="00C73B1C">
            <w:pPr>
              <w:pStyle w:val="Paragraphedeliste"/>
              <w:spacing w:line="360" w:lineRule="auto"/>
              <w:ind w:left="0"/>
              <w:rPr>
                <w:rFonts w:asciiTheme="majorBidi" w:hAnsiTheme="majorBidi" w:cstheme="majorBidi"/>
                <w:color w:val="000000" w:themeColor="text1"/>
                <w:sz w:val="28"/>
                <w:szCs w:val="28"/>
              </w:rPr>
            </w:pPr>
            <w:proofErr w:type="spellStart"/>
            <w:r w:rsidRPr="00AD56C8">
              <w:rPr>
                <w:rFonts w:asciiTheme="majorBidi" w:hAnsiTheme="majorBidi" w:cstheme="majorBidi"/>
                <w:color w:val="000000" w:themeColor="text1"/>
                <w:sz w:val="28"/>
                <w:szCs w:val="28"/>
              </w:rPr>
              <w:t>Etanchéité</w:t>
            </w:r>
            <w:proofErr w:type="spellEnd"/>
            <w:r w:rsidRPr="00AD56C8">
              <w:rPr>
                <w:rFonts w:asciiTheme="majorBidi" w:hAnsiTheme="majorBidi" w:cstheme="majorBidi"/>
                <w:color w:val="000000" w:themeColor="text1"/>
                <w:sz w:val="28"/>
                <w:szCs w:val="28"/>
              </w:rPr>
              <w:t xml:space="preserve"> multicouches </w:t>
            </w:r>
          </w:p>
        </w:tc>
        <w:tc>
          <w:tcPr>
            <w:tcW w:w="2343" w:type="dxa"/>
          </w:tcPr>
          <w:p w:rsidR="00E84B08" w:rsidRPr="00AD56C8" w:rsidRDefault="00E84B08" w:rsidP="00C73B1C">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0,12</w:t>
            </w:r>
          </w:p>
        </w:tc>
      </w:tr>
      <w:tr w:rsidR="00E84B08" w:rsidRPr="00090503" w:rsidTr="00AD56C8">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6417" w:type="dxa"/>
          </w:tcPr>
          <w:p w:rsidR="00E84B08" w:rsidRPr="00AD56C8" w:rsidRDefault="00E84B08" w:rsidP="00C73B1C">
            <w:pPr>
              <w:pStyle w:val="Paragraphedeliste"/>
              <w:spacing w:line="360" w:lineRule="auto"/>
              <w:ind w:left="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 xml:space="preserve">Forme en pente   </w:t>
            </w:r>
          </w:p>
        </w:tc>
        <w:tc>
          <w:tcPr>
            <w:tcW w:w="2343" w:type="dxa"/>
          </w:tcPr>
          <w:p w:rsidR="00E84B08" w:rsidRPr="00AD56C8" w:rsidRDefault="00E84B08" w:rsidP="00C73B1C">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1,76</w:t>
            </w:r>
          </w:p>
        </w:tc>
      </w:tr>
      <w:tr w:rsidR="00E84B08" w:rsidRPr="00090503" w:rsidTr="00AD56C8">
        <w:trPr>
          <w:trHeight w:val="382"/>
        </w:trPr>
        <w:tc>
          <w:tcPr>
            <w:cnfStyle w:val="001000000000" w:firstRow="0" w:lastRow="0" w:firstColumn="1" w:lastColumn="0" w:oddVBand="0" w:evenVBand="0" w:oddHBand="0" w:evenHBand="0" w:firstRowFirstColumn="0" w:firstRowLastColumn="0" w:lastRowFirstColumn="0" w:lastRowLastColumn="0"/>
            <w:tcW w:w="6417" w:type="dxa"/>
          </w:tcPr>
          <w:p w:rsidR="00E84B08" w:rsidRPr="00AD56C8" w:rsidRDefault="00E84B08" w:rsidP="00C73B1C">
            <w:pPr>
              <w:pStyle w:val="Paragraphedeliste"/>
              <w:spacing w:line="360" w:lineRule="auto"/>
              <w:ind w:left="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 xml:space="preserve">Isolation thermique (polystyrène) </w:t>
            </w:r>
          </w:p>
        </w:tc>
        <w:tc>
          <w:tcPr>
            <w:tcW w:w="2343" w:type="dxa"/>
          </w:tcPr>
          <w:p w:rsidR="00E84B08" w:rsidRPr="00AD56C8" w:rsidRDefault="00E84B08" w:rsidP="00C73B1C">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0,10</w:t>
            </w:r>
          </w:p>
        </w:tc>
      </w:tr>
      <w:tr w:rsidR="00E84B08" w:rsidRPr="00090503" w:rsidTr="00AD56C8">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6417" w:type="dxa"/>
          </w:tcPr>
          <w:p w:rsidR="00E84B08" w:rsidRPr="00AD56C8" w:rsidRDefault="00E84B08" w:rsidP="00C73B1C">
            <w:pPr>
              <w:pStyle w:val="Paragraphedeliste"/>
              <w:spacing w:line="360" w:lineRule="auto"/>
              <w:ind w:left="0"/>
              <w:jc w:val="both"/>
              <w:rPr>
                <w:rFonts w:asciiTheme="majorBidi" w:hAnsiTheme="majorBidi" w:cstheme="majorBidi"/>
                <w:b w:val="0"/>
                <w:bCs w:val="0"/>
                <w:color w:val="000000" w:themeColor="text1"/>
                <w:sz w:val="28"/>
                <w:szCs w:val="28"/>
              </w:rPr>
            </w:pPr>
            <w:r w:rsidRPr="00AD56C8">
              <w:rPr>
                <w:rFonts w:asciiTheme="majorBidi" w:hAnsiTheme="majorBidi" w:cstheme="majorBidi"/>
                <w:color w:val="000000" w:themeColor="text1"/>
                <w:sz w:val="28"/>
                <w:szCs w:val="28"/>
              </w:rPr>
              <w:t>Plancher en corps creux 16+4</w:t>
            </w:r>
          </w:p>
        </w:tc>
        <w:tc>
          <w:tcPr>
            <w:tcW w:w="2343" w:type="dxa"/>
          </w:tcPr>
          <w:p w:rsidR="00E84B08" w:rsidRPr="00AD56C8" w:rsidRDefault="00E84B08" w:rsidP="00C73B1C">
            <w:pPr>
              <w:pStyle w:val="Paragraphedeliste"/>
              <w:spacing w:line="360" w:lineRule="auto"/>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 xml:space="preserve">          2,8</w:t>
            </w:r>
          </w:p>
        </w:tc>
      </w:tr>
      <w:tr w:rsidR="00E84B08" w:rsidRPr="00090503" w:rsidTr="00AD56C8">
        <w:trPr>
          <w:trHeight w:val="382"/>
        </w:trPr>
        <w:tc>
          <w:tcPr>
            <w:cnfStyle w:val="001000000000" w:firstRow="0" w:lastRow="0" w:firstColumn="1" w:lastColumn="0" w:oddVBand="0" w:evenVBand="0" w:oddHBand="0" w:evenHBand="0" w:firstRowFirstColumn="0" w:firstRowLastColumn="0" w:lastRowFirstColumn="0" w:lastRowLastColumn="0"/>
            <w:tcW w:w="6417" w:type="dxa"/>
          </w:tcPr>
          <w:p w:rsidR="00E84B08" w:rsidRPr="00AD56C8" w:rsidRDefault="00E84B08" w:rsidP="00C73B1C">
            <w:pPr>
              <w:pStyle w:val="Paragraphedeliste"/>
              <w:spacing w:line="360" w:lineRule="auto"/>
              <w:ind w:left="0"/>
              <w:jc w:val="both"/>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 xml:space="preserve">Enduit en plâtre </w:t>
            </w:r>
          </w:p>
        </w:tc>
        <w:tc>
          <w:tcPr>
            <w:tcW w:w="2343" w:type="dxa"/>
          </w:tcPr>
          <w:p w:rsidR="00E84B08" w:rsidRPr="00AD56C8" w:rsidRDefault="00E84B08" w:rsidP="00C73B1C">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0,18</w:t>
            </w:r>
          </w:p>
        </w:tc>
      </w:tr>
      <w:tr w:rsidR="00E84B08" w:rsidRPr="00090503" w:rsidTr="00AD56C8">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6417" w:type="dxa"/>
          </w:tcPr>
          <w:p w:rsidR="00E84B08" w:rsidRPr="00AD56C8" w:rsidRDefault="00E84B08" w:rsidP="00C73B1C">
            <w:pPr>
              <w:pStyle w:val="Paragraphedeliste"/>
              <w:spacing w:line="360" w:lineRule="auto"/>
              <w:ind w:left="0"/>
              <w:jc w:val="right"/>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Somme</w:t>
            </w:r>
          </w:p>
        </w:tc>
        <w:tc>
          <w:tcPr>
            <w:tcW w:w="2343" w:type="dxa"/>
          </w:tcPr>
          <w:p w:rsidR="00E84B08" w:rsidRPr="00AD56C8" w:rsidRDefault="00E84B08" w:rsidP="00C73B1C">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G = 5,76 KN/m²</w:t>
            </w:r>
          </w:p>
          <w:p w:rsidR="00E84B08" w:rsidRPr="00AD56C8" w:rsidRDefault="00E84B08" w:rsidP="00C73B1C">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Q = 1,00 KN/m²</w:t>
            </w:r>
          </w:p>
        </w:tc>
      </w:tr>
    </w:tbl>
    <w:p w:rsidR="00AD56C8" w:rsidRPr="00AD56C8" w:rsidRDefault="00AD56C8" w:rsidP="00E84B08">
      <w:pPr>
        <w:spacing w:after="0" w:line="360" w:lineRule="auto"/>
        <w:jc w:val="both"/>
        <w:rPr>
          <w:rFonts w:asciiTheme="majorBidi" w:eastAsia="CIDFont+F7" w:hAnsiTheme="majorBidi" w:cstheme="majorBid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eastAsia="CIDFont+F7" w:hAnsiTheme="majorBidi" w:cstheme="majorBid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D56C8">
        <w:rPr>
          <w:rFonts w:asciiTheme="majorBidi" w:eastAsia="CIDFont+F7" w:hAnsiTheme="majorBidi" w:cstheme="majorBid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w:t>
      </w:r>
      <w:r>
        <w:rPr>
          <w:rFonts w:asciiTheme="majorBidi" w:eastAsia="CIDFont+F7" w:hAnsiTheme="majorBidi" w:cstheme="majorBid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w:t>
      </w:r>
    </w:p>
    <w:p w:rsidR="00AD56C8" w:rsidRDefault="00AD56C8" w:rsidP="00E84B08">
      <w:pPr>
        <w:spacing w:after="0" w:line="360" w:lineRule="auto"/>
        <w:jc w:val="both"/>
        <w:rPr>
          <w:rFonts w:ascii="Times New Roman" w:hAnsi="Times New Roman"/>
          <w:sz w:val="24"/>
          <w:szCs w:val="24"/>
        </w:rPr>
      </w:pPr>
    </w:p>
    <w:p w:rsidR="00AD56C8" w:rsidRDefault="00AD56C8" w:rsidP="00E84B08">
      <w:pPr>
        <w:spacing w:after="0" w:line="360" w:lineRule="auto"/>
        <w:jc w:val="both"/>
        <w:rPr>
          <w:rFonts w:ascii="Times New Roman" w:hAnsi="Times New Roman"/>
          <w:sz w:val="24"/>
          <w:szCs w:val="24"/>
        </w:rPr>
      </w:pPr>
    </w:p>
    <w:p w:rsidR="00E84B08" w:rsidRPr="00E83C82" w:rsidRDefault="00E84B08" w:rsidP="00E84B08">
      <w:pPr>
        <w:spacing w:after="0" w:line="360" w:lineRule="auto"/>
        <w:jc w:val="both"/>
        <w:rPr>
          <w:rFonts w:ascii="Times New Roman" w:hAnsi="Times New Roman"/>
          <w:b/>
          <w:bCs/>
          <w:sz w:val="28"/>
          <w:szCs w:val="28"/>
          <w:u w:val="single"/>
        </w:rPr>
      </w:pPr>
      <w:r>
        <w:rPr>
          <w:rFonts w:ascii="Times New Roman" w:hAnsi="Times New Roman"/>
          <w:sz w:val="24"/>
          <w:szCs w:val="24"/>
        </w:rPr>
        <w:t xml:space="preserve">                 </w:t>
      </w:r>
      <w:r w:rsidRPr="00E83C82">
        <w:rPr>
          <w:rFonts w:ascii="Times New Roman" w:hAnsi="Times New Roman"/>
          <w:b/>
          <w:bCs/>
          <w:sz w:val="28"/>
          <w:szCs w:val="28"/>
          <w:u w:val="single"/>
        </w:rPr>
        <w:t>Les charges du palier :</w:t>
      </w:r>
    </w:p>
    <w:tbl>
      <w:tblPr>
        <w:tblStyle w:val="TableauGrille4-Accentuation11"/>
        <w:tblW w:w="0" w:type="auto"/>
        <w:tblLook w:val="04A0" w:firstRow="1" w:lastRow="0" w:firstColumn="1" w:lastColumn="0" w:noHBand="0" w:noVBand="1"/>
      </w:tblPr>
      <w:tblGrid>
        <w:gridCol w:w="6487"/>
        <w:gridCol w:w="2369"/>
      </w:tblGrid>
      <w:tr w:rsidR="00E84B08" w:rsidRPr="00090503" w:rsidTr="00C73B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jc w:val="center"/>
              <w:rPr>
                <w:rFonts w:asciiTheme="majorBidi" w:hAnsiTheme="majorBidi" w:cstheme="majorBidi"/>
                <w:sz w:val="28"/>
                <w:szCs w:val="28"/>
              </w:rPr>
            </w:pPr>
            <w:r w:rsidRPr="00AD56C8">
              <w:rPr>
                <w:rFonts w:asciiTheme="majorBidi" w:hAnsiTheme="majorBidi" w:cstheme="majorBidi"/>
                <w:sz w:val="28"/>
                <w:szCs w:val="28"/>
              </w:rPr>
              <w:t>Matériaux</w:t>
            </w:r>
          </w:p>
        </w:tc>
        <w:tc>
          <w:tcPr>
            <w:tcW w:w="2369" w:type="dxa"/>
          </w:tcPr>
          <w:p w:rsidR="00E84B08" w:rsidRPr="00AD56C8" w:rsidRDefault="00E84B08" w:rsidP="00C73B1C">
            <w:pPr>
              <w:pStyle w:val="Paragraphedeliste"/>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AD56C8">
              <w:rPr>
                <w:rFonts w:asciiTheme="majorBidi" w:hAnsiTheme="majorBidi" w:cstheme="majorBidi"/>
                <w:sz w:val="28"/>
                <w:szCs w:val="28"/>
              </w:rPr>
              <w:t>G (KN/m²)</w:t>
            </w:r>
          </w:p>
        </w:tc>
      </w:tr>
      <w:tr w:rsidR="00E84B08" w:rsidRPr="00090503" w:rsidTr="00C73B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 xml:space="preserve">Poids propre du palier </w:t>
            </w:r>
          </w:p>
        </w:tc>
        <w:tc>
          <w:tcPr>
            <w:tcW w:w="2369" w:type="dxa"/>
          </w:tcPr>
          <w:p w:rsidR="00E84B08" w:rsidRPr="00AD56C8" w:rsidRDefault="00E84B08" w:rsidP="00C73B1C">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3,5</w:t>
            </w:r>
          </w:p>
        </w:tc>
      </w:tr>
      <w:tr w:rsidR="00E84B08" w:rsidRPr="00090503" w:rsidTr="00C73B1C">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rPr>
                <w:rFonts w:asciiTheme="majorBidi" w:hAnsiTheme="majorBidi" w:cstheme="majorBidi"/>
                <w:color w:val="000000" w:themeColor="text1"/>
                <w:sz w:val="28"/>
                <w:szCs w:val="28"/>
              </w:rPr>
            </w:pPr>
            <w:proofErr w:type="spellStart"/>
            <w:r w:rsidRPr="00AD56C8">
              <w:rPr>
                <w:rFonts w:asciiTheme="majorBidi" w:hAnsiTheme="majorBidi" w:cstheme="majorBidi"/>
                <w:color w:val="000000" w:themeColor="text1"/>
                <w:sz w:val="28"/>
                <w:szCs w:val="28"/>
              </w:rPr>
              <w:t>Revetement</w:t>
            </w:r>
            <w:proofErr w:type="spellEnd"/>
            <w:r w:rsidRPr="00AD56C8">
              <w:rPr>
                <w:rFonts w:asciiTheme="majorBidi" w:hAnsiTheme="majorBidi" w:cstheme="majorBidi"/>
                <w:color w:val="000000" w:themeColor="text1"/>
                <w:sz w:val="28"/>
                <w:szCs w:val="28"/>
              </w:rPr>
              <w:t xml:space="preserve"> en marbre </w:t>
            </w:r>
          </w:p>
        </w:tc>
        <w:tc>
          <w:tcPr>
            <w:tcW w:w="2369" w:type="dxa"/>
          </w:tcPr>
          <w:p w:rsidR="00E84B08" w:rsidRPr="00AD56C8" w:rsidRDefault="00E84B08" w:rsidP="00C73B1C">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0,4</w:t>
            </w:r>
          </w:p>
        </w:tc>
      </w:tr>
      <w:tr w:rsidR="00E84B08" w:rsidRPr="00090503" w:rsidTr="00C73B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 xml:space="preserve">Mortier de pose </w:t>
            </w:r>
          </w:p>
        </w:tc>
        <w:tc>
          <w:tcPr>
            <w:tcW w:w="2369" w:type="dxa"/>
          </w:tcPr>
          <w:p w:rsidR="00E84B08" w:rsidRPr="00AD56C8" w:rsidRDefault="00E84B08" w:rsidP="00C73B1C">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0,4</w:t>
            </w:r>
          </w:p>
        </w:tc>
      </w:tr>
      <w:tr w:rsidR="00E84B08" w:rsidRPr="00090503" w:rsidTr="00C73B1C">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 xml:space="preserve">Enduit en ciment  </w:t>
            </w:r>
          </w:p>
        </w:tc>
        <w:tc>
          <w:tcPr>
            <w:tcW w:w="2369" w:type="dxa"/>
          </w:tcPr>
          <w:p w:rsidR="00E84B08" w:rsidRPr="00AD56C8" w:rsidRDefault="00E84B08" w:rsidP="00C73B1C">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0,3</w:t>
            </w:r>
          </w:p>
        </w:tc>
      </w:tr>
      <w:tr w:rsidR="00E84B08" w:rsidRPr="00090503" w:rsidTr="00C73B1C">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jc w:val="right"/>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Somme</w:t>
            </w:r>
          </w:p>
        </w:tc>
        <w:tc>
          <w:tcPr>
            <w:tcW w:w="2369" w:type="dxa"/>
          </w:tcPr>
          <w:p w:rsidR="00E84B08" w:rsidRPr="00AD56C8" w:rsidRDefault="00E84B08" w:rsidP="00C73B1C">
            <w:pPr>
              <w:pStyle w:val="Paragraphedeliste"/>
              <w:spacing w:line="360" w:lineRule="auto"/>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G = 4,59 KN/m²</w:t>
            </w:r>
          </w:p>
          <w:p w:rsidR="00E84B08" w:rsidRPr="00AD56C8" w:rsidRDefault="00E84B08" w:rsidP="00C73B1C">
            <w:pPr>
              <w:pStyle w:val="Paragraphedeliste"/>
              <w:spacing w:line="360" w:lineRule="auto"/>
              <w:ind w:left="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Q =2,5 KN/m²</w:t>
            </w:r>
          </w:p>
        </w:tc>
      </w:tr>
    </w:tbl>
    <w:p w:rsidR="00AD56C8" w:rsidRDefault="00AD56C8" w:rsidP="00E84B08">
      <w:pPr>
        <w:pStyle w:val="Paragraphedeliste"/>
        <w:spacing w:line="360" w:lineRule="auto"/>
        <w:ind w:left="1080"/>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E84B08" w:rsidRPr="00AD56C8" w:rsidRDefault="00AD56C8" w:rsidP="00E84B08">
      <w:pPr>
        <w:pStyle w:val="Paragraphedeliste"/>
        <w:spacing w:line="360" w:lineRule="auto"/>
        <w:ind w:left="1080"/>
        <w:rPr>
          <w:rFonts w:asciiTheme="majorBidi" w:hAnsiTheme="majorBidi" w:cstheme="majorBidi"/>
          <w:b/>
          <w:bCs/>
          <w:color w:val="000000" w:themeColor="text1"/>
          <w:sz w:val="24"/>
          <w:szCs w:val="24"/>
          <w:u w:val="single"/>
        </w:rPr>
      </w:pP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D56C8">
        <w:rPr>
          <w:rFonts w:asciiTheme="majorBidi" w:eastAsia="CIDFont+F7" w:hAnsiTheme="majorBidi" w:cstheme="majorBid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Tableau </w:t>
      </w:r>
      <w:r>
        <w:rPr>
          <w:rFonts w:asciiTheme="majorBidi" w:eastAsia="CIDFont+F7" w:hAnsiTheme="majorBidi" w:cstheme="majorBid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rsidR="00E84B08" w:rsidRPr="00090503" w:rsidRDefault="00E84B08" w:rsidP="00E84B08">
      <w:pPr>
        <w:pStyle w:val="Paragraphedeliste"/>
        <w:spacing w:line="360" w:lineRule="auto"/>
        <w:ind w:left="1080"/>
        <w:rPr>
          <w:rFonts w:asciiTheme="majorBidi" w:hAnsiTheme="majorBidi" w:cstheme="majorBidi"/>
          <w:b/>
          <w:bCs/>
          <w:color w:val="000000" w:themeColor="text1"/>
          <w:sz w:val="32"/>
          <w:szCs w:val="32"/>
          <w:u w:val="single"/>
        </w:rPr>
      </w:pPr>
    </w:p>
    <w:p w:rsidR="00E84B08" w:rsidRPr="00090503" w:rsidRDefault="00E84B08" w:rsidP="00E84B08">
      <w:pPr>
        <w:spacing w:after="0" w:line="360" w:lineRule="auto"/>
        <w:jc w:val="both"/>
        <w:rPr>
          <w:rFonts w:ascii="Times New Roman" w:hAnsi="Times New Roman"/>
          <w:sz w:val="24"/>
          <w:szCs w:val="24"/>
        </w:rPr>
      </w:pPr>
    </w:p>
    <w:p w:rsidR="00E84B08" w:rsidRPr="00E83C82" w:rsidRDefault="00E84B08" w:rsidP="00E84B08">
      <w:pPr>
        <w:spacing w:line="360" w:lineRule="auto"/>
        <w:ind w:left="720"/>
        <w:rPr>
          <w:rFonts w:asciiTheme="majorBidi" w:hAnsiTheme="majorBidi" w:cstheme="majorBidi"/>
          <w:b/>
          <w:bCs/>
          <w:color w:val="000000" w:themeColor="text1"/>
          <w:sz w:val="28"/>
          <w:szCs w:val="28"/>
          <w:u w:val="single"/>
        </w:rPr>
      </w:pPr>
      <w:r w:rsidRPr="00E83C82">
        <w:rPr>
          <w:rFonts w:asciiTheme="majorBidi" w:hAnsiTheme="majorBidi" w:cstheme="majorBidi"/>
          <w:b/>
          <w:bCs/>
          <w:color w:val="000000" w:themeColor="text1"/>
          <w:sz w:val="28"/>
          <w:szCs w:val="28"/>
          <w:u w:val="single"/>
        </w:rPr>
        <w:t>Surcharge d’exploitation :</w:t>
      </w:r>
    </w:p>
    <w:tbl>
      <w:tblPr>
        <w:tblStyle w:val="TableauGrille4-Accentuation11"/>
        <w:tblW w:w="0" w:type="auto"/>
        <w:tblLook w:val="04A0" w:firstRow="1" w:lastRow="0" w:firstColumn="1" w:lastColumn="0" w:noHBand="0" w:noVBand="1"/>
      </w:tblPr>
      <w:tblGrid>
        <w:gridCol w:w="6487"/>
        <w:gridCol w:w="2369"/>
      </w:tblGrid>
      <w:tr w:rsidR="00E84B08" w:rsidRPr="00090503" w:rsidTr="00C73B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jc w:val="center"/>
              <w:rPr>
                <w:rFonts w:asciiTheme="majorBidi" w:hAnsiTheme="majorBidi" w:cstheme="majorBidi"/>
                <w:sz w:val="28"/>
                <w:szCs w:val="28"/>
              </w:rPr>
            </w:pPr>
            <w:proofErr w:type="spellStart"/>
            <w:r w:rsidRPr="00AD56C8">
              <w:rPr>
                <w:rFonts w:asciiTheme="majorBidi" w:hAnsiTheme="majorBidi" w:cstheme="majorBidi"/>
                <w:sz w:val="28"/>
                <w:szCs w:val="28"/>
              </w:rPr>
              <w:t>Elément</w:t>
            </w:r>
            <w:proofErr w:type="spellEnd"/>
          </w:p>
        </w:tc>
        <w:tc>
          <w:tcPr>
            <w:tcW w:w="2369" w:type="dxa"/>
          </w:tcPr>
          <w:p w:rsidR="00E84B08" w:rsidRPr="00AD56C8" w:rsidRDefault="00E84B08" w:rsidP="00C73B1C">
            <w:pPr>
              <w:pStyle w:val="Paragraphedeliste"/>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8"/>
                <w:szCs w:val="28"/>
              </w:rPr>
            </w:pPr>
            <w:r w:rsidRPr="00AD56C8">
              <w:rPr>
                <w:rFonts w:asciiTheme="majorBidi" w:hAnsiTheme="majorBidi" w:cstheme="majorBidi"/>
                <w:sz w:val="28"/>
                <w:szCs w:val="28"/>
              </w:rPr>
              <w:t>Q (KN/m²)</w:t>
            </w:r>
          </w:p>
        </w:tc>
      </w:tr>
      <w:tr w:rsidR="00E84B08" w:rsidRPr="00090503" w:rsidTr="00C73B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 xml:space="preserve">Plancher étage courant </w:t>
            </w:r>
          </w:p>
        </w:tc>
        <w:tc>
          <w:tcPr>
            <w:tcW w:w="2369" w:type="dxa"/>
          </w:tcPr>
          <w:p w:rsidR="00E84B08" w:rsidRPr="00AD56C8" w:rsidRDefault="00E84B08" w:rsidP="00C73B1C">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1,50</w:t>
            </w:r>
          </w:p>
        </w:tc>
      </w:tr>
      <w:tr w:rsidR="00E84B08" w:rsidRPr="00090503" w:rsidTr="00C73B1C">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 xml:space="preserve">Plancher terrasse inaccessible   </w:t>
            </w:r>
          </w:p>
        </w:tc>
        <w:tc>
          <w:tcPr>
            <w:tcW w:w="2369" w:type="dxa"/>
          </w:tcPr>
          <w:p w:rsidR="00E84B08" w:rsidRPr="00AD56C8" w:rsidRDefault="00E84B08" w:rsidP="00C73B1C">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1,00</w:t>
            </w:r>
          </w:p>
        </w:tc>
      </w:tr>
      <w:tr w:rsidR="00E84B08" w:rsidRPr="00090503" w:rsidTr="00C73B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 xml:space="preserve">Escalier  </w:t>
            </w:r>
          </w:p>
        </w:tc>
        <w:tc>
          <w:tcPr>
            <w:tcW w:w="2369" w:type="dxa"/>
          </w:tcPr>
          <w:p w:rsidR="00E84B08" w:rsidRPr="00AD56C8" w:rsidRDefault="00E84B08" w:rsidP="00C73B1C">
            <w:pPr>
              <w:pStyle w:val="Paragraphedeliste"/>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2,50</w:t>
            </w:r>
          </w:p>
        </w:tc>
      </w:tr>
      <w:tr w:rsidR="00E84B08" w:rsidRPr="00090503" w:rsidTr="00C73B1C">
        <w:tc>
          <w:tcPr>
            <w:cnfStyle w:val="001000000000" w:firstRow="0" w:lastRow="0" w:firstColumn="1" w:lastColumn="0" w:oddVBand="0" w:evenVBand="0" w:oddHBand="0" w:evenHBand="0" w:firstRowFirstColumn="0" w:firstRowLastColumn="0" w:lastRowFirstColumn="0" w:lastRowLastColumn="0"/>
            <w:tcW w:w="6487" w:type="dxa"/>
          </w:tcPr>
          <w:p w:rsidR="00E84B08" w:rsidRPr="00AD56C8" w:rsidRDefault="00E84B08" w:rsidP="00C73B1C">
            <w:pPr>
              <w:pStyle w:val="Paragraphedeliste"/>
              <w:spacing w:line="360" w:lineRule="auto"/>
              <w:ind w:left="0"/>
              <w:rPr>
                <w:rFonts w:asciiTheme="majorBidi" w:hAnsiTheme="majorBidi" w:cstheme="majorBidi"/>
                <w:color w:val="000000" w:themeColor="text1"/>
                <w:sz w:val="28"/>
                <w:szCs w:val="28"/>
              </w:rPr>
            </w:pPr>
            <w:proofErr w:type="gramStart"/>
            <w:r w:rsidRPr="00AD56C8">
              <w:rPr>
                <w:rFonts w:asciiTheme="majorBidi" w:hAnsiTheme="majorBidi" w:cstheme="majorBidi"/>
                <w:color w:val="000000" w:themeColor="text1"/>
                <w:sz w:val="28"/>
                <w:szCs w:val="28"/>
              </w:rPr>
              <w:t>balcon</w:t>
            </w:r>
            <w:proofErr w:type="gramEnd"/>
          </w:p>
        </w:tc>
        <w:tc>
          <w:tcPr>
            <w:tcW w:w="2369" w:type="dxa"/>
          </w:tcPr>
          <w:p w:rsidR="00E84B08" w:rsidRPr="00AD56C8" w:rsidRDefault="00E84B08" w:rsidP="00C73B1C">
            <w:pPr>
              <w:pStyle w:val="Paragraphedeliste"/>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8"/>
                <w:szCs w:val="28"/>
              </w:rPr>
            </w:pPr>
            <w:r w:rsidRPr="00AD56C8">
              <w:rPr>
                <w:rFonts w:asciiTheme="majorBidi" w:hAnsiTheme="majorBidi" w:cstheme="majorBidi"/>
                <w:color w:val="000000" w:themeColor="text1"/>
                <w:sz w:val="28"/>
                <w:szCs w:val="28"/>
              </w:rPr>
              <w:t>3.5</w:t>
            </w:r>
          </w:p>
        </w:tc>
      </w:tr>
    </w:tbl>
    <w:p w:rsidR="00AD56C8" w:rsidRDefault="00AD56C8" w:rsidP="00701DDA">
      <w:pPr>
        <w:spacing w:after="0"/>
        <w:rPr>
          <w:rFonts w:asciiTheme="majorBidi" w:eastAsia="CIDFont+F7" w:hAnsiTheme="majorBidi" w:cstheme="majorBid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eastAsia="CIDFont+F7" w:hAnsiTheme="majorBidi" w:cstheme="majorBid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3D4391" w:rsidRPr="00AD56C8" w:rsidRDefault="00AD56C8" w:rsidP="00701DDA">
      <w:pPr>
        <w:spacing w:after="0"/>
        <w:rPr>
          <w:rFonts w:ascii="Times New Roman" w:hAnsi="Times New Roman" w:cs="Times New Roman"/>
          <w:sz w:val="24"/>
          <w:szCs w:val="24"/>
        </w:rPr>
      </w:pPr>
      <w:r>
        <w:rPr>
          <w:rFonts w:asciiTheme="majorBidi" w:eastAsia="CIDFont+F7" w:hAnsiTheme="majorBidi" w:cstheme="majorBid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D56C8">
        <w:rPr>
          <w:rFonts w:asciiTheme="majorBidi" w:eastAsia="CIDFont+F7" w:hAnsiTheme="majorBidi" w:cstheme="majorBid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Tableau </w:t>
      </w:r>
      <w:r>
        <w:rPr>
          <w:rFonts w:asciiTheme="majorBidi" w:eastAsia="CIDFont+F7" w:hAnsiTheme="majorBidi" w:cstheme="majorBid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rsidR="003D4391" w:rsidRPr="00090503" w:rsidRDefault="003D4391" w:rsidP="003D4391">
      <w:pPr>
        <w:spacing w:after="0"/>
        <w:jc w:val="center"/>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Pr="00090503" w:rsidRDefault="003D4391" w:rsidP="00701DDA">
      <w:pPr>
        <w:spacing w:after="0"/>
        <w:rPr>
          <w:rFonts w:ascii="Times New Roman" w:hAnsi="Times New Roman" w:cs="Times New Roman"/>
          <w:sz w:val="26"/>
          <w:szCs w:val="26"/>
        </w:rPr>
      </w:pPr>
    </w:p>
    <w:p w:rsidR="003D4391" w:rsidRDefault="008023E5" w:rsidP="00701DDA">
      <w:pPr>
        <w:spacing w:after="0"/>
        <w:rPr>
          <w:rFonts w:ascii="Times New Roman" w:hAnsi="Times New Roman" w:cs="Times New Roman"/>
          <w:sz w:val="26"/>
          <w:szCs w:val="26"/>
        </w:rPr>
      </w:pPr>
      <w:r>
        <w:rPr>
          <w:rFonts w:ascii="Times New Roman" w:hAnsi="Times New Roman" w:cs="Times New Roman"/>
          <w:noProof/>
          <w:sz w:val="26"/>
          <w:szCs w:val="26"/>
        </w:rPr>
        <mc:AlternateContent>
          <mc:Choice Requires="wps">
            <w:drawing>
              <wp:inline distT="0" distB="0" distL="0" distR="0" wp14:anchorId="35C1FD2D" wp14:editId="6E1A6F20">
                <wp:extent cx="5648960" cy="968375"/>
                <wp:effectExtent l="0" t="0" r="0" b="0"/>
                <wp:docPr id="361" name="WordArt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8960" cy="968375"/>
                        </a:xfrm>
                        <a:prstGeom prst="rect">
                          <a:avLst/>
                        </a:prstGeom>
                      </wps:spPr>
                      <wps:txbx>
                        <w:txbxContent>
                          <w:p w:rsidR="006C2703" w:rsidRDefault="006C2703" w:rsidP="008023E5">
                            <w:pPr>
                              <w:jc w:val="center"/>
                              <w:rPr>
                                <w:sz w:val="24"/>
                                <w:szCs w:val="24"/>
                              </w:rPr>
                            </w:pPr>
                            <w:r w:rsidRPr="00990444">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ETUDE SISMIQUE</w:t>
                            </w:r>
                          </w:p>
                        </w:txbxContent>
                      </wps:txbx>
                      <wps:bodyPr wrap="square" lIns="0" tIns="0" rIns="0" bIns="0" numCol="1" fromWordArt="1">
                        <a:prstTxWarp prst="textPlain">
                          <a:avLst>
                            <a:gd name="adj" fmla="val 50000"/>
                          </a:avLst>
                        </a:prstTxWarp>
                        <a:noAutofit/>
                      </wps:bodyPr>
                    </wps:wsp>
                  </a:graphicData>
                </a:graphic>
              </wp:inline>
            </w:drawing>
          </mc:Choice>
          <mc:Fallback>
            <w:pict>
              <v:shape w14:anchorId="35C1FD2D" id="WordArt 57" o:spid="_x0000_s1058" type="#_x0000_t202" style="width:444.8pt;height:7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" filled="f" stroked="f">
                <v:textbox inset="0,0,0,0">
                  <w:txbxContent>
                    <w:p w:rsidR="006C2703" w:rsidRDefault="006C2703" w:rsidP="008023E5">
                      <w:pPr>
                        <w:jc w:val="center"/>
                        <w:rPr>
                          <w:sz w:val="24"/>
                          <w:szCs w:val="24"/>
                        </w:rPr>
                      </w:pPr>
                      <w:r w:rsidRPr="00990444">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ETUDE SISMIQUE</w:t>
                      </w:r>
                    </w:p>
                  </w:txbxContent>
                </v:textbox>
                <w10:anchorlock/>
              </v:shape>
            </w:pict>
          </mc:Fallback>
        </mc:AlternateContent>
      </w:r>
    </w:p>
    <w:p w:rsidR="00990444" w:rsidRDefault="00990444" w:rsidP="00701DDA">
      <w:pPr>
        <w:spacing w:after="0"/>
        <w:rPr>
          <w:rFonts w:ascii="Times New Roman" w:hAnsi="Times New Roman" w:cs="Times New Roman"/>
          <w:sz w:val="26"/>
          <w:szCs w:val="26"/>
        </w:rPr>
      </w:pPr>
    </w:p>
    <w:p w:rsidR="00990444" w:rsidRDefault="00990444" w:rsidP="00701DDA">
      <w:pPr>
        <w:spacing w:after="0"/>
        <w:rPr>
          <w:rFonts w:ascii="Times New Roman" w:hAnsi="Times New Roman" w:cs="Times New Roman"/>
          <w:sz w:val="26"/>
          <w:szCs w:val="26"/>
        </w:rPr>
      </w:pPr>
    </w:p>
    <w:p w:rsidR="00990444" w:rsidRDefault="00990444" w:rsidP="00701DDA">
      <w:pPr>
        <w:spacing w:after="0"/>
        <w:rPr>
          <w:rFonts w:ascii="Times New Roman" w:hAnsi="Times New Roman" w:cs="Times New Roman"/>
          <w:sz w:val="26"/>
          <w:szCs w:val="26"/>
        </w:rPr>
      </w:pPr>
    </w:p>
    <w:p w:rsidR="00990444" w:rsidRDefault="00990444" w:rsidP="00701DDA">
      <w:pPr>
        <w:spacing w:after="0"/>
        <w:rPr>
          <w:rFonts w:ascii="Times New Roman" w:hAnsi="Times New Roman" w:cs="Times New Roman"/>
          <w:sz w:val="26"/>
          <w:szCs w:val="26"/>
        </w:rPr>
      </w:pPr>
    </w:p>
    <w:p w:rsidR="00990444" w:rsidRDefault="00990444" w:rsidP="00701DDA">
      <w:pPr>
        <w:spacing w:after="0"/>
        <w:rPr>
          <w:rFonts w:ascii="Times New Roman" w:hAnsi="Times New Roman" w:cs="Times New Roman"/>
          <w:sz w:val="26"/>
          <w:szCs w:val="26"/>
        </w:rPr>
      </w:pPr>
    </w:p>
    <w:p w:rsidR="00990444" w:rsidRDefault="00990444" w:rsidP="00701DDA">
      <w:pPr>
        <w:spacing w:after="0"/>
        <w:rPr>
          <w:rFonts w:ascii="Times New Roman" w:hAnsi="Times New Roman" w:cs="Times New Roman"/>
          <w:sz w:val="26"/>
          <w:szCs w:val="26"/>
        </w:rPr>
      </w:pPr>
    </w:p>
    <w:p w:rsidR="00990444" w:rsidRDefault="00990444" w:rsidP="00701DDA">
      <w:pPr>
        <w:spacing w:after="0"/>
        <w:rPr>
          <w:rFonts w:ascii="Times New Roman" w:hAnsi="Times New Roman" w:cs="Times New Roman"/>
          <w:sz w:val="26"/>
          <w:szCs w:val="26"/>
        </w:rPr>
      </w:pPr>
    </w:p>
    <w:p w:rsidR="00990444" w:rsidRDefault="00990444" w:rsidP="00701DDA">
      <w:pPr>
        <w:spacing w:after="0"/>
        <w:rPr>
          <w:rFonts w:ascii="Times New Roman" w:hAnsi="Times New Roman" w:cs="Times New Roman"/>
          <w:sz w:val="26"/>
          <w:szCs w:val="26"/>
        </w:rPr>
      </w:pPr>
    </w:p>
    <w:p w:rsidR="00990444" w:rsidRDefault="00990444" w:rsidP="00701DDA">
      <w:pPr>
        <w:spacing w:after="0"/>
        <w:rPr>
          <w:rFonts w:ascii="Times New Roman" w:hAnsi="Times New Roman" w:cs="Times New Roman"/>
          <w:sz w:val="26"/>
          <w:szCs w:val="26"/>
        </w:rPr>
      </w:pPr>
    </w:p>
    <w:p w:rsidR="00990444" w:rsidRDefault="00990444" w:rsidP="00701DDA">
      <w:pPr>
        <w:spacing w:after="0"/>
        <w:rPr>
          <w:rFonts w:ascii="Times New Roman" w:hAnsi="Times New Roman" w:cs="Times New Roman"/>
          <w:sz w:val="26"/>
          <w:szCs w:val="26"/>
        </w:rPr>
      </w:pPr>
    </w:p>
    <w:p w:rsidR="00990444" w:rsidRDefault="00990444" w:rsidP="00701DDA">
      <w:pPr>
        <w:spacing w:after="0"/>
        <w:rPr>
          <w:rFonts w:ascii="Times New Roman" w:hAnsi="Times New Roman" w:cs="Times New Roman"/>
          <w:sz w:val="26"/>
          <w:szCs w:val="26"/>
        </w:rPr>
      </w:pPr>
    </w:p>
    <w:p w:rsidR="00990444" w:rsidRDefault="00990444" w:rsidP="00701DDA">
      <w:pPr>
        <w:spacing w:after="0"/>
        <w:rPr>
          <w:rFonts w:ascii="Times New Roman" w:hAnsi="Times New Roman" w:cs="Times New Roman"/>
          <w:sz w:val="26"/>
          <w:szCs w:val="26"/>
        </w:rPr>
      </w:pPr>
    </w:p>
    <w:p w:rsidR="00990444" w:rsidRDefault="00990444" w:rsidP="00701DDA">
      <w:pPr>
        <w:spacing w:after="0"/>
        <w:rPr>
          <w:rFonts w:ascii="Times New Roman" w:hAnsi="Times New Roman" w:cs="Times New Roman"/>
          <w:sz w:val="26"/>
          <w:szCs w:val="26"/>
        </w:rPr>
      </w:pPr>
    </w:p>
    <w:p w:rsidR="00990444" w:rsidRDefault="00990444" w:rsidP="00701DDA">
      <w:pPr>
        <w:spacing w:after="0"/>
        <w:rPr>
          <w:rFonts w:ascii="Times New Roman" w:hAnsi="Times New Roman" w:cs="Times New Roman"/>
          <w:sz w:val="26"/>
          <w:szCs w:val="26"/>
        </w:rPr>
      </w:pPr>
    </w:p>
    <w:p w:rsidR="00990444" w:rsidRDefault="00990444" w:rsidP="00701DDA">
      <w:pPr>
        <w:spacing w:after="0"/>
        <w:rPr>
          <w:rFonts w:ascii="Times New Roman" w:hAnsi="Times New Roman" w:cs="Times New Roman"/>
          <w:sz w:val="26"/>
          <w:szCs w:val="26"/>
        </w:rPr>
      </w:pPr>
    </w:p>
    <w:p w:rsidR="008023E5" w:rsidRDefault="008023E5" w:rsidP="00701DDA">
      <w:pPr>
        <w:spacing w:after="0"/>
        <w:rPr>
          <w:rFonts w:ascii="Times New Roman" w:hAnsi="Times New Roman" w:cs="Times New Roman"/>
          <w:sz w:val="26"/>
          <w:szCs w:val="26"/>
        </w:rPr>
      </w:pPr>
    </w:p>
    <w:p w:rsidR="008023E5" w:rsidRDefault="008023E5" w:rsidP="00701DDA">
      <w:pPr>
        <w:spacing w:after="0"/>
        <w:rPr>
          <w:rFonts w:ascii="Times New Roman" w:hAnsi="Times New Roman" w:cs="Times New Roman"/>
          <w:sz w:val="26"/>
          <w:szCs w:val="26"/>
        </w:rPr>
      </w:pPr>
    </w:p>
    <w:p w:rsidR="00E83C82" w:rsidRDefault="00E83C82" w:rsidP="00701DDA">
      <w:pPr>
        <w:spacing w:after="0"/>
        <w:rPr>
          <w:rFonts w:ascii="Times New Roman" w:hAnsi="Times New Roman" w:cs="Times New Roman"/>
          <w:sz w:val="26"/>
          <w:szCs w:val="26"/>
        </w:rPr>
      </w:pPr>
    </w:p>
    <w:p w:rsidR="008023E5" w:rsidRPr="00090503" w:rsidRDefault="008023E5" w:rsidP="00701DDA">
      <w:pPr>
        <w:spacing w:after="0"/>
        <w:rPr>
          <w:rFonts w:ascii="Times New Roman" w:hAnsi="Times New Roman" w:cs="Times New Roman"/>
          <w:sz w:val="26"/>
          <w:szCs w:val="26"/>
        </w:rPr>
      </w:pPr>
    </w:p>
    <w:p w:rsidR="00C222D3" w:rsidRPr="00090503" w:rsidRDefault="00E83C82" w:rsidP="00E83C82">
      <w:pPr>
        <w:pStyle w:val="Paragraphedeliste"/>
        <w:spacing w:line="360" w:lineRule="auto"/>
        <w:rPr>
          <w:rFonts w:asciiTheme="majorBidi" w:hAnsiTheme="majorBidi" w:cstheme="majorBidi"/>
          <w:b/>
          <w:bCs/>
          <w:sz w:val="32"/>
          <w:szCs w:val="32"/>
        </w:rPr>
      </w:pPr>
      <w:r>
        <w:rPr>
          <w:rFonts w:ascii="Times New Roman" w:hAnsi="Times New Roman" w:cs="Times New Roman"/>
          <w:b/>
          <w:bCs/>
          <w:sz w:val="32"/>
          <w:szCs w:val="32"/>
        </w:rPr>
        <w:t xml:space="preserve">                     Chapitre III-</w:t>
      </w:r>
      <w:proofErr w:type="spellStart"/>
      <w:r w:rsidR="00C222D3" w:rsidRPr="00090503">
        <w:rPr>
          <w:rFonts w:asciiTheme="majorBidi" w:hAnsiTheme="majorBidi" w:cstheme="majorBidi"/>
          <w:b/>
          <w:bCs/>
          <w:sz w:val="32"/>
          <w:szCs w:val="32"/>
        </w:rPr>
        <w:t>Etude</w:t>
      </w:r>
      <w:proofErr w:type="spellEnd"/>
      <w:r w:rsidR="00C222D3" w:rsidRPr="00090503">
        <w:rPr>
          <w:rFonts w:asciiTheme="majorBidi" w:hAnsiTheme="majorBidi" w:cstheme="majorBidi"/>
          <w:b/>
          <w:bCs/>
          <w:sz w:val="32"/>
          <w:szCs w:val="32"/>
        </w:rPr>
        <w:t xml:space="preserve"> sismique</w:t>
      </w:r>
    </w:p>
    <w:p w:rsidR="00DE0CD4" w:rsidRPr="00090503" w:rsidRDefault="00DE0CD4" w:rsidP="006A4A43">
      <w:pPr>
        <w:spacing w:after="0" w:line="360" w:lineRule="auto"/>
        <w:rPr>
          <w:rFonts w:asciiTheme="majorBidi" w:hAnsiTheme="majorBidi" w:cstheme="majorBidi"/>
          <w:b/>
          <w:bCs/>
          <w:sz w:val="24"/>
          <w:szCs w:val="24"/>
        </w:rPr>
      </w:pPr>
      <w:r w:rsidRPr="00090503">
        <w:rPr>
          <w:rFonts w:asciiTheme="majorBidi" w:hAnsiTheme="majorBidi" w:cstheme="majorBidi"/>
          <w:b/>
          <w:bCs/>
          <w:sz w:val="24"/>
          <w:szCs w:val="24"/>
        </w:rPr>
        <w:t xml:space="preserve">Paramètres de l’analyse dynamique modale spectrale : </w:t>
      </w:r>
    </w:p>
    <w:p w:rsidR="00DE0CD4" w:rsidRPr="00090503" w:rsidRDefault="00DE0CD4" w:rsidP="00DE0CD4">
      <w:pPr>
        <w:spacing w:after="0" w:line="360" w:lineRule="auto"/>
        <w:rPr>
          <w:rFonts w:asciiTheme="majorBidi" w:hAnsiTheme="majorBidi" w:cstheme="majorBidi"/>
          <w:sz w:val="24"/>
          <w:szCs w:val="24"/>
        </w:rPr>
      </w:pPr>
      <w:r w:rsidRPr="00090503">
        <w:rPr>
          <w:rFonts w:asciiTheme="majorBidi" w:hAnsiTheme="majorBidi" w:cstheme="majorBidi"/>
          <w:sz w:val="24"/>
          <w:szCs w:val="24"/>
        </w:rPr>
        <w:t>Zone : II</w:t>
      </w:r>
      <w:r w:rsidR="00990444">
        <w:rPr>
          <w:rFonts w:asciiTheme="majorBidi" w:hAnsiTheme="majorBidi" w:cstheme="majorBidi"/>
          <w:sz w:val="24"/>
          <w:szCs w:val="24"/>
        </w:rPr>
        <w:t>I</w:t>
      </w:r>
    </w:p>
    <w:p w:rsidR="00DE0CD4" w:rsidRPr="00090503" w:rsidRDefault="00DE0CD4" w:rsidP="00DE0CD4">
      <w:pPr>
        <w:spacing w:after="0" w:line="360" w:lineRule="auto"/>
        <w:rPr>
          <w:rFonts w:asciiTheme="majorBidi" w:hAnsiTheme="majorBidi" w:cstheme="majorBidi"/>
          <w:sz w:val="24"/>
          <w:szCs w:val="24"/>
        </w:rPr>
      </w:pPr>
      <w:r w:rsidRPr="00090503">
        <w:rPr>
          <w:rFonts w:asciiTheme="majorBidi" w:hAnsiTheme="majorBidi" w:cstheme="majorBidi"/>
          <w:sz w:val="24"/>
          <w:szCs w:val="24"/>
        </w:rPr>
        <w:t>Groupe d’usage : 2</w:t>
      </w:r>
    </w:p>
    <w:p w:rsidR="00DE0CD4" w:rsidRPr="00090503" w:rsidRDefault="00DE0CD4" w:rsidP="00DE0CD4">
      <w:pPr>
        <w:spacing w:after="0" w:line="360" w:lineRule="auto"/>
        <w:rPr>
          <w:rFonts w:asciiTheme="majorBidi" w:hAnsiTheme="majorBidi" w:cstheme="majorBidi"/>
          <w:sz w:val="24"/>
          <w:szCs w:val="24"/>
        </w:rPr>
      </w:pPr>
      <w:r w:rsidRPr="00090503">
        <w:rPr>
          <w:rFonts w:asciiTheme="majorBidi" w:hAnsiTheme="majorBidi" w:cstheme="majorBidi"/>
          <w:sz w:val="24"/>
          <w:szCs w:val="24"/>
        </w:rPr>
        <w:t xml:space="preserve">Site : </w:t>
      </w:r>
      <w:r w:rsidR="001A7140" w:rsidRPr="00090503">
        <w:rPr>
          <w:rFonts w:asciiTheme="majorBidi" w:hAnsiTheme="majorBidi" w:cstheme="majorBidi"/>
          <w:sz w:val="24"/>
          <w:szCs w:val="24"/>
        </w:rPr>
        <w:t>S</w:t>
      </w:r>
      <w:r w:rsidR="00990444">
        <w:rPr>
          <w:rFonts w:asciiTheme="majorBidi" w:hAnsiTheme="majorBidi" w:cstheme="majorBidi"/>
          <w:sz w:val="24"/>
          <w:szCs w:val="24"/>
        </w:rPr>
        <w:t>2</w:t>
      </w:r>
      <w:r w:rsidR="002B289B">
        <w:rPr>
          <w:rFonts w:asciiTheme="majorBidi" w:hAnsiTheme="majorBidi" w:cstheme="majorBidi"/>
          <w:sz w:val="24"/>
          <w:szCs w:val="24"/>
        </w:rPr>
        <w:t xml:space="preserve"> </w:t>
      </w:r>
    </w:p>
    <w:p w:rsidR="00884803" w:rsidRPr="00090503" w:rsidRDefault="00DB6745" w:rsidP="00990444">
      <w:pPr>
        <w:spacing w:after="0" w:line="360" w:lineRule="auto"/>
        <w:rPr>
          <w:rFonts w:asciiTheme="majorBidi" w:hAnsiTheme="majorBidi" w:cstheme="majorBidi"/>
          <w:sz w:val="24"/>
          <w:szCs w:val="24"/>
        </w:rPr>
      </w:pPr>
      <w:r w:rsidRPr="00090503">
        <w:rPr>
          <w:rFonts w:asciiTheme="majorBidi" w:hAnsiTheme="majorBidi" w:cstheme="majorBidi"/>
          <w:sz w:val="24"/>
          <w:szCs w:val="24"/>
        </w:rPr>
        <w:t>Facteur de qualité : Q = 1,2</w:t>
      </w:r>
    </w:p>
    <w:p w:rsidR="00884803" w:rsidRPr="00990444" w:rsidRDefault="00884803" w:rsidP="00990444">
      <w:pPr>
        <w:spacing w:after="0" w:line="360" w:lineRule="auto"/>
        <w:rPr>
          <w:rFonts w:asciiTheme="majorBidi" w:hAnsiTheme="majorBidi" w:cstheme="majorBidi"/>
          <w:sz w:val="24"/>
          <w:szCs w:val="24"/>
        </w:rPr>
      </w:pPr>
      <w:r w:rsidRPr="00990444">
        <w:rPr>
          <w:rFonts w:asciiTheme="majorBidi" w:hAnsiTheme="majorBidi" w:cstheme="majorBidi"/>
          <w:sz w:val="24"/>
          <w:szCs w:val="24"/>
        </w:rPr>
        <w:t xml:space="preserve">Le coefficient de comportement R = </w:t>
      </w:r>
      <w:r w:rsidR="00990444">
        <w:rPr>
          <w:rFonts w:asciiTheme="majorBidi" w:hAnsiTheme="majorBidi" w:cstheme="majorBidi"/>
          <w:sz w:val="24"/>
          <w:szCs w:val="24"/>
        </w:rPr>
        <w:t>4</w:t>
      </w:r>
    </w:p>
    <w:p w:rsidR="0080382B" w:rsidRPr="00E83C82" w:rsidRDefault="0080382B" w:rsidP="0080382B">
      <w:pPr>
        <w:spacing w:after="0" w:line="360" w:lineRule="auto"/>
        <w:rPr>
          <w:rFonts w:asciiTheme="majorBidi" w:hAnsiTheme="majorBidi" w:cstheme="majorBidi"/>
          <w:sz w:val="24"/>
          <w:szCs w:val="24"/>
        </w:rPr>
      </w:pPr>
    </w:p>
    <w:p w:rsidR="00FD54EB" w:rsidRPr="00E83C82" w:rsidRDefault="00FD54EB" w:rsidP="00FD54EB">
      <w:pPr>
        <w:spacing w:after="0" w:line="240" w:lineRule="auto"/>
        <w:ind w:left="360"/>
        <w:jc w:val="both"/>
        <w:rPr>
          <w:rFonts w:asciiTheme="majorBidi" w:hAnsiTheme="majorBidi" w:cstheme="majorBidi"/>
          <w:b/>
          <w:bCs/>
          <w:sz w:val="24"/>
          <w:szCs w:val="24"/>
          <w:u w:val="single"/>
        </w:rPr>
      </w:pPr>
      <w:r w:rsidRPr="00E83C82">
        <w:rPr>
          <w:rFonts w:asciiTheme="majorBidi" w:hAnsiTheme="majorBidi" w:cstheme="majorBidi"/>
          <w:b/>
          <w:bCs/>
          <w:sz w:val="24"/>
          <w:szCs w:val="24"/>
          <w:u w:val="single"/>
        </w:rPr>
        <w:t xml:space="preserve">Calcul de la force sismique : </w:t>
      </w:r>
    </w:p>
    <w:p w:rsidR="00FD54EB" w:rsidRPr="00E83C82" w:rsidRDefault="00FD54EB" w:rsidP="00FD54EB">
      <w:pPr>
        <w:pStyle w:val="Paragraphedeliste"/>
        <w:spacing w:after="0" w:line="240" w:lineRule="auto"/>
        <w:jc w:val="both"/>
        <w:rPr>
          <w:rFonts w:asciiTheme="majorBidi" w:hAnsiTheme="majorBidi" w:cstheme="majorBidi"/>
          <w:color w:val="000000" w:themeColor="text1"/>
          <w:sz w:val="24"/>
          <w:szCs w:val="24"/>
          <w:u w:val="single"/>
        </w:rPr>
      </w:pPr>
      <w:r w:rsidRPr="00E83C82">
        <w:rPr>
          <w:rFonts w:asciiTheme="majorBidi" w:hAnsiTheme="majorBidi" w:cstheme="majorBidi"/>
          <w:sz w:val="24"/>
          <w:szCs w:val="24"/>
        </w:rPr>
        <w:t xml:space="preserve">Le calcul des sollicitations sismique se fait par la méthode d’analyse dynamique modale spectrale, </w:t>
      </w:r>
      <w:r w:rsidRPr="00E83C82">
        <w:rPr>
          <w:rFonts w:asciiTheme="majorBidi" w:hAnsiTheme="majorBidi" w:cstheme="majorBidi"/>
          <w:color w:val="000000" w:themeColor="text1"/>
          <w:sz w:val="24"/>
          <w:szCs w:val="24"/>
        </w:rPr>
        <w:t>L’action sismique est représentée par le spectre de calcul suivant :</w:t>
      </w:r>
    </w:p>
    <w:p w:rsidR="00FD54EB" w:rsidRPr="00E83C82" w:rsidRDefault="00FD54EB" w:rsidP="00FD54EB">
      <w:pPr>
        <w:pStyle w:val="Paragraphedeliste"/>
        <w:tabs>
          <w:tab w:val="left" w:pos="3540"/>
        </w:tabs>
        <w:jc w:val="both"/>
        <w:rPr>
          <w:rFonts w:asciiTheme="majorBidi" w:hAnsiTheme="majorBidi" w:cstheme="majorBidi"/>
          <w:sz w:val="24"/>
          <w:szCs w:val="24"/>
        </w:rPr>
      </w:pPr>
    </w:p>
    <w:p w:rsidR="00FD54EB" w:rsidRPr="00E83C82" w:rsidRDefault="004D144D" w:rsidP="00FD54EB">
      <w:pPr>
        <w:pStyle w:val="Paragraphedeliste"/>
        <w:tabs>
          <w:tab w:val="left" w:pos="3540"/>
        </w:tabs>
        <w:jc w:val="both"/>
        <w:rPr>
          <w:rFonts w:asciiTheme="majorBidi" w:hAnsiTheme="majorBidi" w:cstheme="majorBidi"/>
          <w:b/>
          <w:spacing w:val="4"/>
          <w:sz w:val="24"/>
          <w:szCs w:val="24"/>
        </w:rPr>
      </w:pPr>
      <w:r w:rsidRPr="004D144D">
        <w:rPr>
          <w:noProof/>
          <w:sz w:val="24"/>
          <w:szCs w:val="24"/>
        </w:rPr>
        <w:object w:dxaOrig="5160" w:dyaOrig="2840">
          <v:shape id="_x0000_i1030" type="#_x0000_t75" alt="" style="width:255.15pt;height:129.2pt;mso-width-percent:0;mso-height-percent:0;mso-width-percent:0;mso-height-percent:0" o:ole="">
            <v:imagedata r:id="rId74" o:title=""/>
          </v:shape>
          <o:OLEObject Type="Embed" ProgID="Equation.3" ShapeID="_x0000_i1030" DrawAspect="Content" ObjectID="_1689268901" r:id="rId75"/>
        </w:object>
      </w:r>
    </w:p>
    <w:p w:rsidR="00FD54EB" w:rsidRPr="00E83C82" w:rsidRDefault="00FD54EB" w:rsidP="00FD54EB">
      <w:pPr>
        <w:pStyle w:val="Paragraphedeliste"/>
        <w:spacing w:line="240" w:lineRule="auto"/>
        <w:rPr>
          <w:rFonts w:asciiTheme="majorBidi" w:hAnsiTheme="majorBidi" w:cstheme="majorBidi"/>
          <w:b/>
          <w:spacing w:val="4"/>
          <w:sz w:val="24"/>
          <w:szCs w:val="24"/>
        </w:rPr>
      </w:pPr>
      <w:r w:rsidRPr="00E83C82">
        <w:rPr>
          <w:rFonts w:asciiTheme="majorBidi" w:hAnsiTheme="majorBidi" w:cstheme="majorBidi"/>
          <w:b/>
          <w:spacing w:val="4"/>
          <w:sz w:val="24"/>
          <w:szCs w:val="24"/>
        </w:rPr>
        <w:t xml:space="preserve">Avec : </w:t>
      </w:r>
    </w:p>
    <w:p w:rsidR="00FD54EB" w:rsidRPr="00E83C82" w:rsidRDefault="00FD54EB" w:rsidP="00FD54EB">
      <w:pPr>
        <w:pStyle w:val="Paragraphedeliste"/>
        <w:spacing w:after="40" w:line="240" w:lineRule="auto"/>
        <w:rPr>
          <w:rFonts w:asciiTheme="majorBidi" w:hAnsiTheme="majorBidi" w:cstheme="majorBidi"/>
          <w:spacing w:val="4"/>
          <w:sz w:val="24"/>
          <w:szCs w:val="24"/>
        </w:rPr>
      </w:pPr>
      <w:r w:rsidRPr="00E83C82">
        <w:rPr>
          <w:rFonts w:asciiTheme="majorBidi" w:hAnsiTheme="majorBidi" w:cstheme="majorBidi"/>
          <w:b/>
          <w:spacing w:val="4"/>
          <w:sz w:val="24"/>
          <w:szCs w:val="24"/>
        </w:rPr>
        <w:t>A</w:t>
      </w:r>
      <w:r w:rsidRPr="00E83C82">
        <w:rPr>
          <w:rFonts w:asciiTheme="majorBidi" w:hAnsiTheme="majorBidi" w:cstheme="majorBidi"/>
          <w:spacing w:val="4"/>
          <w:sz w:val="24"/>
          <w:szCs w:val="24"/>
        </w:rPr>
        <w:t xml:space="preserve"> : Coefficient d’accélération de zone. </w:t>
      </w:r>
    </w:p>
    <w:p w:rsidR="00FD54EB" w:rsidRPr="00E83C82" w:rsidRDefault="00443B15" w:rsidP="00FD54EB">
      <w:pPr>
        <w:pStyle w:val="Paragraphedeliste"/>
        <w:spacing w:after="40" w:line="240" w:lineRule="auto"/>
        <w:rPr>
          <w:rFonts w:asciiTheme="majorBidi" w:hAnsiTheme="majorBidi" w:cstheme="majorBidi"/>
          <w:spacing w:val="4"/>
          <w:sz w:val="24"/>
          <w:szCs w:val="24"/>
        </w:rPr>
      </w:pPr>
      <w:r w:rsidRPr="00E83C82">
        <w:rPr>
          <w:rFonts w:asciiTheme="majorBidi" w:hAnsiTheme="majorBidi" w:cstheme="majorBidi"/>
          <w:b/>
          <w:spacing w:val="4"/>
          <w:sz w:val="24"/>
          <w:szCs w:val="24"/>
        </w:rPr>
        <w:fldChar w:fldCharType="begin"/>
      </w:r>
      <w:r w:rsidR="00FD54EB" w:rsidRPr="00E83C82">
        <w:rPr>
          <w:rFonts w:asciiTheme="majorBidi" w:hAnsiTheme="majorBidi" w:cstheme="majorBidi"/>
          <w:b/>
          <w:spacing w:val="4"/>
          <w:sz w:val="24"/>
          <w:szCs w:val="24"/>
        </w:rPr>
        <w:instrText>SYMBOL 104 \f "Symbol" \s 12</w:instrText>
      </w:r>
      <w:r w:rsidRPr="00E83C82">
        <w:rPr>
          <w:rFonts w:asciiTheme="majorBidi" w:hAnsiTheme="majorBidi" w:cstheme="majorBidi"/>
          <w:b/>
          <w:spacing w:val="4"/>
          <w:sz w:val="24"/>
          <w:szCs w:val="24"/>
        </w:rPr>
        <w:fldChar w:fldCharType="separate"/>
      </w:r>
      <w:r w:rsidR="00FD54EB" w:rsidRPr="00E83C82">
        <w:rPr>
          <w:rFonts w:asciiTheme="majorBidi" w:hAnsiTheme="majorBidi" w:cstheme="majorBidi"/>
          <w:b/>
          <w:spacing w:val="4"/>
          <w:sz w:val="24"/>
          <w:szCs w:val="24"/>
        </w:rPr>
        <w:t>h</w:t>
      </w:r>
      <w:r w:rsidRPr="00E83C82">
        <w:rPr>
          <w:rFonts w:asciiTheme="majorBidi" w:hAnsiTheme="majorBidi" w:cstheme="majorBidi"/>
          <w:b/>
          <w:spacing w:val="4"/>
          <w:sz w:val="24"/>
          <w:szCs w:val="24"/>
        </w:rPr>
        <w:fldChar w:fldCharType="end"/>
      </w:r>
      <w:r w:rsidR="00FD54EB" w:rsidRPr="00E83C82">
        <w:rPr>
          <w:rFonts w:asciiTheme="majorBidi" w:hAnsiTheme="majorBidi" w:cstheme="majorBidi"/>
          <w:spacing w:val="4"/>
          <w:sz w:val="24"/>
          <w:szCs w:val="24"/>
        </w:rPr>
        <w:t xml:space="preserve"> : Facteur de correction d’amortissement.</w:t>
      </w:r>
    </w:p>
    <w:p w:rsidR="008815DB" w:rsidRPr="00E83C82" w:rsidRDefault="008815DB" w:rsidP="00FD54EB">
      <w:pPr>
        <w:pStyle w:val="Paragraphedeliste"/>
        <w:spacing w:after="40" w:line="240" w:lineRule="auto"/>
        <w:rPr>
          <w:rFonts w:asciiTheme="majorBidi" w:hAnsiTheme="majorBidi" w:cstheme="majorBidi"/>
          <w:b/>
          <w:spacing w:val="4"/>
          <w:sz w:val="24"/>
          <w:szCs w:val="24"/>
        </w:rPr>
      </w:pPr>
      <m:oMathPara>
        <m:oMath>
          <m:r>
            <m:rPr>
              <m:sty m:val="bi"/>
            </m:rPr>
            <w:rPr>
              <w:rFonts w:ascii="Cambria Math" w:hAnsi="Cambria Math" w:cstheme="majorBidi"/>
              <w:spacing w:val="4"/>
              <w:sz w:val="24"/>
              <w:szCs w:val="24"/>
            </w:rPr>
            <m:t>η=</m:t>
          </m:r>
          <m:rad>
            <m:radPr>
              <m:degHide m:val="1"/>
              <m:ctrlPr>
                <w:rPr>
                  <w:rFonts w:ascii="Cambria Math" w:hAnsi="Cambria Math" w:cstheme="majorBidi"/>
                  <w:b/>
                  <w:i/>
                  <w:spacing w:val="4"/>
                  <w:sz w:val="24"/>
                  <w:szCs w:val="24"/>
                </w:rPr>
              </m:ctrlPr>
            </m:radPr>
            <m:deg/>
            <m:e>
              <m:f>
                <m:fPr>
                  <m:ctrlPr>
                    <w:rPr>
                      <w:rFonts w:ascii="Cambria Math" w:hAnsi="Cambria Math" w:cstheme="majorBidi"/>
                      <w:b/>
                      <w:i/>
                      <w:spacing w:val="4"/>
                      <w:sz w:val="24"/>
                      <w:szCs w:val="24"/>
                    </w:rPr>
                  </m:ctrlPr>
                </m:fPr>
                <m:num>
                  <m:r>
                    <m:rPr>
                      <m:sty m:val="bi"/>
                    </m:rPr>
                    <w:rPr>
                      <w:rFonts w:ascii="Cambria Math" w:hAnsi="Cambria Math" w:cstheme="majorBidi"/>
                      <w:spacing w:val="4"/>
                      <w:sz w:val="24"/>
                      <w:szCs w:val="24"/>
                    </w:rPr>
                    <m:t>7</m:t>
                  </m:r>
                </m:num>
                <m:den>
                  <m:r>
                    <m:rPr>
                      <m:sty m:val="bi"/>
                    </m:rPr>
                    <w:rPr>
                      <w:rFonts w:ascii="Cambria Math" w:hAnsi="Cambria Math" w:cstheme="majorBidi"/>
                      <w:spacing w:val="4"/>
                      <w:sz w:val="24"/>
                      <w:szCs w:val="24"/>
                    </w:rPr>
                    <m:t>(2+ξ)</m:t>
                  </m:r>
                </m:den>
              </m:f>
            </m:e>
          </m:rad>
          <m:r>
            <m:rPr>
              <m:sty m:val="bi"/>
            </m:rPr>
            <w:rPr>
              <w:rFonts w:ascii="Cambria Math" w:hAnsi="Cambria Math" w:cstheme="majorBidi"/>
              <w:spacing w:val="4"/>
              <w:sz w:val="24"/>
              <w:szCs w:val="24"/>
            </w:rPr>
            <m:t>=</m:t>
          </m:r>
          <m:rad>
            <m:radPr>
              <m:degHide m:val="1"/>
              <m:ctrlPr>
                <w:rPr>
                  <w:rFonts w:ascii="Cambria Math" w:hAnsi="Cambria Math" w:cstheme="majorBidi"/>
                  <w:b/>
                  <w:i/>
                  <w:spacing w:val="4"/>
                  <w:sz w:val="24"/>
                  <w:szCs w:val="24"/>
                </w:rPr>
              </m:ctrlPr>
            </m:radPr>
            <m:deg/>
            <m:e>
              <m:f>
                <m:fPr>
                  <m:ctrlPr>
                    <w:rPr>
                      <w:rFonts w:ascii="Cambria Math" w:hAnsi="Cambria Math" w:cstheme="majorBidi"/>
                      <w:b/>
                      <w:i/>
                      <w:spacing w:val="4"/>
                      <w:sz w:val="24"/>
                      <w:szCs w:val="24"/>
                    </w:rPr>
                  </m:ctrlPr>
                </m:fPr>
                <m:num>
                  <m:r>
                    <m:rPr>
                      <m:sty m:val="bi"/>
                    </m:rPr>
                    <w:rPr>
                      <w:rFonts w:ascii="Cambria Math" w:hAnsi="Cambria Math" w:cstheme="majorBidi"/>
                      <w:spacing w:val="4"/>
                      <w:sz w:val="24"/>
                      <w:szCs w:val="24"/>
                    </w:rPr>
                    <m:t>7</m:t>
                  </m:r>
                </m:num>
                <m:den>
                  <m:r>
                    <m:rPr>
                      <m:sty m:val="bi"/>
                    </m:rPr>
                    <w:rPr>
                      <w:rFonts w:ascii="Cambria Math" w:hAnsi="Cambria Math" w:cstheme="majorBidi"/>
                      <w:spacing w:val="4"/>
                      <w:sz w:val="24"/>
                      <w:szCs w:val="24"/>
                    </w:rPr>
                    <m:t>(2+10)</m:t>
                  </m:r>
                </m:den>
              </m:f>
            </m:e>
          </m:rad>
          <m:r>
            <m:rPr>
              <m:sty m:val="bi"/>
            </m:rPr>
            <w:rPr>
              <w:rFonts w:ascii="Cambria Math" w:hAnsi="Cambria Math" w:cstheme="majorBidi"/>
              <w:spacing w:val="4"/>
              <w:sz w:val="24"/>
              <w:szCs w:val="24"/>
            </w:rPr>
            <m:t>=0,764</m:t>
          </m:r>
        </m:oMath>
      </m:oMathPara>
    </w:p>
    <w:p w:rsidR="00FD54EB" w:rsidRPr="00E83C82" w:rsidRDefault="00443B15" w:rsidP="00FD54EB">
      <w:pPr>
        <w:pStyle w:val="Paragraphedeliste"/>
        <w:spacing w:after="40" w:line="240" w:lineRule="auto"/>
        <w:rPr>
          <w:rFonts w:asciiTheme="majorBidi" w:hAnsiTheme="majorBidi" w:cstheme="majorBidi"/>
          <w:spacing w:val="4"/>
          <w:sz w:val="24"/>
          <w:szCs w:val="24"/>
        </w:rPr>
      </w:pPr>
      <w:r w:rsidRPr="00E83C82">
        <w:rPr>
          <w:rFonts w:asciiTheme="majorBidi" w:hAnsiTheme="majorBidi" w:cstheme="majorBidi"/>
          <w:b/>
          <w:spacing w:val="4"/>
          <w:sz w:val="24"/>
          <w:szCs w:val="24"/>
        </w:rPr>
        <w:fldChar w:fldCharType="begin"/>
      </w:r>
      <w:r w:rsidR="00FD54EB" w:rsidRPr="00E83C82">
        <w:rPr>
          <w:rFonts w:asciiTheme="majorBidi" w:hAnsiTheme="majorBidi" w:cstheme="majorBidi"/>
          <w:b/>
          <w:spacing w:val="4"/>
          <w:sz w:val="24"/>
          <w:szCs w:val="24"/>
        </w:rPr>
        <w:instrText>SYMBOL 120 \f "Symbol" \s 12</w:instrText>
      </w:r>
      <w:r w:rsidRPr="00E83C82">
        <w:rPr>
          <w:rFonts w:asciiTheme="majorBidi" w:hAnsiTheme="majorBidi" w:cstheme="majorBidi"/>
          <w:b/>
          <w:spacing w:val="4"/>
          <w:sz w:val="24"/>
          <w:szCs w:val="24"/>
        </w:rPr>
        <w:fldChar w:fldCharType="separate"/>
      </w:r>
      <w:r w:rsidR="00FD54EB" w:rsidRPr="00E83C82">
        <w:rPr>
          <w:rFonts w:asciiTheme="majorBidi" w:hAnsiTheme="majorBidi" w:cstheme="majorBidi"/>
          <w:b/>
          <w:spacing w:val="4"/>
          <w:sz w:val="24"/>
          <w:szCs w:val="24"/>
        </w:rPr>
        <w:t>x</w:t>
      </w:r>
      <w:r w:rsidRPr="00E83C82">
        <w:rPr>
          <w:rFonts w:asciiTheme="majorBidi" w:hAnsiTheme="majorBidi" w:cstheme="majorBidi"/>
          <w:b/>
          <w:spacing w:val="4"/>
          <w:sz w:val="24"/>
          <w:szCs w:val="24"/>
        </w:rPr>
        <w:fldChar w:fldCharType="end"/>
      </w:r>
      <w:r w:rsidR="00FD54EB" w:rsidRPr="00E83C82">
        <w:rPr>
          <w:rFonts w:asciiTheme="majorBidi" w:hAnsiTheme="majorBidi" w:cstheme="majorBidi"/>
          <w:spacing w:val="4"/>
          <w:sz w:val="24"/>
          <w:szCs w:val="24"/>
        </w:rPr>
        <w:t xml:space="preserve">: Pourcentage d’amortissement critique. </w:t>
      </w:r>
    </w:p>
    <w:p w:rsidR="00FD54EB" w:rsidRPr="00E83C82" w:rsidRDefault="00FD54EB" w:rsidP="00FD54EB">
      <w:pPr>
        <w:pStyle w:val="Paragraphedeliste"/>
        <w:spacing w:after="40" w:line="240" w:lineRule="auto"/>
        <w:rPr>
          <w:rFonts w:asciiTheme="majorBidi" w:hAnsiTheme="majorBidi" w:cstheme="majorBidi"/>
          <w:spacing w:val="4"/>
          <w:sz w:val="24"/>
          <w:szCs w:val="24"/>
        </w:rPr>
      </w:pPr>
      <w:r w:rsidRPr="00E83C82">
        <w:rPr>
          <w:rFonts w:asciiTheme="majorBidi" w:hAnsiTheme="majorBidi" w:cstheme="majorBidi"/>
          <w:b/>
          <w:spacing w:val="4"/>
          <w:sz w:val="24"/>
          <w:szCs w:val="24"/>
        </w:rPr>
        <w:t>R :</w:t>
      </w:r>
      <w:r w:rsidRPr="00E83C82">
        <w:rPr>
          <w:rFonts w:asciiTheme="majorBidi" w:hAnsiTheme="majorBidi" w:cstheme="majorBidi"/>
          <w:spacing w:val="4"/>
          <w:sz w:val="24"/>
          <w:szCs w:val="24"/>
        </w:rPr>
        <w:t xml:space="preserve"> Coefficient de comportement de la structure.</w:t>
      </w:r>
    </w:p>
    <w:p w:rsidR="00FD54EB" w:rsidRPr="00E83C82" w:rsidRDefault="00FD54EB" w:rsidP="007C05A4">
      <w:pPr>
        <w:pStyle w:val="Paragraphedeliste"/>
        <w:spacing w:after="40" w:line="240" w:lineRule="auto"/>
        <w:rPr>
          <w:rFonts w:asciiTheme="majorBidi" w:hAnsiTheme="majorBidi" w:cstheme="majorBidi"/>
          <w:spacing w:val="4"/>
          <w:sz w:val="24"/>
          <w:szCs w:val="24"/>
        </w:rPr>
      </w:pPr>
      <w:r w:rsidRPr="00E83C82">
        <w:rPr>
          <w:rFonts w:asciiTheme="majorBidi" w:hAnsiTheme="majorBidi" w:cstheme="majorBidi"/>
          <w:b/>
          <w:spacing w:val="4"/>
          <w:sz w:val="24"/>
          <w:szCs w:val="24"/>
        </w:rPr>
        <w:t>T1, T2</w:t>
      </w:r>
      <w:r w:rsidRPr="00E83C82">
        <w:rPr>
          <w:rFonts w:asciiTheme="majorBidi" w:hAnsiTheme="majorBidi" w:cstheme="majorBidi"/>
          <w:spacing w:val="4"/>
          <w:sz w:val="24"/>
          <w:szCs w:val="24"/>
        </w:rPr>
        <w:t xml:space="preserve"> : Périodes caractéristiques associées à la catégorie de site.</w:t>
      </w:r>
    </w:p>
    <w:p w:rsidR="00FD54EB" w:rsidRPr="00E83C82" w:rsidRDefault="00FD54EB" w:rsidP="00FD54EB">
      <w:pPr>
        <w:pStyle w:val="Paragraphedeliste"/>
        <w:spacing w:after="40" w:line="240" w:lineRule="auto"/>
        <w:rPr>
          <w:rFonts w:asciiTheme="majorBidi" w:hAnsiTheme="majorBidi" w:cstheme="majorBidi"/>
          <w:spacing w:val="4"/>
          <w:sz w:val="24"/>
          <w:szCs w:val="24"/>
        </w:rPr>
      </w:pPr>
      <w:r w:rsidRPr="00E83C82">
        <w:rPr>
          <w:rFonts w:asciiTheme="majorBidi" w:hAnsiTheme="majorBidi" w:cstheme="majorBidi"/>
          <w:b/>
          <w:spacing w:val="4"/>
          <w:sz w:val="24"/>
          <w:szCs w:val="24"/>
        </w:rPr>
        <w:t xml:space="preserve">Q </w:t>
      </w:r>
      <w:r w:rsidRPr="00E83C82">
        <w:rPr>
          <w:rFonts w:asciiTheme="majorBidi" w:hAnsiTheme="majorBidi" w:cstheme="majorBidi"/>
          <w:spacing w:val="4"/>
          <w:sz w:val="24"/>
          <w:szCs w:val="24"/>
        </w:rPr>
        <w:t>: Facteur de qualité.</w:t>
      </w:r>
    </w:p>
    <w:p w:rsidR="00FD54EB" w:rsidRPr="00E83C82" w:rsidRDefault="00FD54EB" w:rsidP="00FD54EB">
      <w:pPr>
        <w:pStyle w:val="Paragraphedeliste"/>
        <w:rPr>
          <w:rFonts w:asciiTheme="majorBidi" w:hAnsiTheme="majorBidi" w:cstheme="majorBidi"/>
          <w:sz w:val="24"/>
          <w:szCs w:val="24"/>
        </w:rPr>
      </w:pPr>
      <w:r w:rsidRPr="00E83C82">
        <w:rPr>
          <w:rFonts w:asciiTheme="majorBidi" w:hAnsiTheme="majorBidi" w:cstheme="majorBidi"/>
          <w:sz w:val="24"/>
          <w:szCs w:val="24"/>
        </w:rPr>
        <w:t>Pour notre étude les valeurs caractérisant le spectre de réponse sont présentées sur le tableau suivant</w:t>
      </w:r>
    </w:p>
    <w:p w:rsidR="00FD54EB" w:rsidRPr="00E83C82" w:rsidRDefault="00FD54EB" w:rsidP="00FD54EB">
      <w:pPr>
        <w:pStyle w:val="Paragraphedeliste"/>
        <w:tabs>
          <w:tab w:val="left" w:pos="1875"/>
        </w:tabs>
        <w:spacing w:after="40"/>
        <w:rPr>
          <w:rFonts w:asciiTheme="majorBidi" w:hAnsiTheme="majorBidi" w:cstheme="majorBidi"/>
          <w:sz w:val="24"/>
          <w:szCs w:val="24"/>
        </w:rPr>
      </w:pPr>
      <w:r w:rsidRPr="00E83C82">
        <w:rPr>
          <w:rFonts w:asciiTheme="majorBidi" w:hAnsiTheme="majorBidi" w:cstheme="majorBidi"/>
          <w:sz w:val="24"/>
          <w:szCs w:val="24"/>
        </w:rPr>
        <w:tab/>
        <w:t xml:space="preserve"> Valeurs caractérisant le spectre de réponse élastique.</w:t>
      </w:r>
    </w:p>
    <w:tbl>
      <w:tblPr>
        <w:tblStyle w:val="Listeclaire-Accent11"/>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086"/>
        <w:gridCol w:w="1086"/>
        <w:gridCol w:w="1086"/>
        <w:gridCol w:w="1086"/>
        <w:gridCol w:w="1086"/>
        <w:gridCol w:w="1087"/>
        <w:gridCol w:w="1087"/>
      </w:tblGrid>
      <w:tr w:rsidR="00FD54EB" w:rsidRPr="00090503" w:rsidTr="009562E4">
        <w:trPr>
          <w:cnfStyle w:val="100000000000" w:firstRow="1" w:lastRow="0" w:firstColumn="0" w:lastColumn="0" w:oddVBand="0" w:evenVBand="0" w:oddHBand="0"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1086" w:type="dxa"/>
            <w:vAlign w:val="center"/>
          </w:tcPr>
          <w:p w:rsidR="00FD54EB" w:rsidRPr="00090503" w:rsidRDefault="00FD54EB" w:rsidP="009562E4">
            <w:pPr>
              <w:tabs>
                <w:tab w:val="left" w:pos="1875"/>
              </w:tabs>
              <w:jc w:val="center"/>
              <w:rPr>
                <w:rFonts w:asciiTheme="majorBidi" w:hAnsiTheme="majorBidi" w:cstheme="majorBidi"/>
                <w:sz w:val="24"/>
                <w:szCs w:val="24"/>
              </w:rPr>
            </w:pPr>
            <w:r w:rsidRPr="00090503">
              <w:rPr>
                <w:rFonts w:asciiTheme="majorBidi" w:hAnsiTheme="majorBidi" w:cstheme="majorBidi"/>
                <w:spacing w:val="4"/>
                <w:sz w:val="24"/>
                <w:szCs w:val="24"/>
              </w:rPr>
              <w:t>A</w:t>
            </w:r>
          </w:p>
        </w:tc>
        <w:tc>
          <w:tcPr>
            <w:tcW w:w="1086" w:type="dxa"/>
            <w:vAlign w:val="center"/>
          </w:tcPr>
          <w:p w:rsidR="00FD54EB" w:rsidRPr="00090503" w:rsidRDefault="00443B15" w:rsidP="009562E4">
            <w:pPr>
              <w:tabs>
                <w:tab w:val="left" w:pos="1875"/>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90503">
              <w:rPr>
                <w:rFonts w:asciiTheme="majorBidi" w:hAnsiTheme="majorBidi" w:cstheme="majorBidi"/>
                <w:spacing w:val="4"/>
                <w:sz w:val="24"/>
                <w:szCs w:val="24"/>
              </w:rPr>
              <w:fldChar w:fldCharType="begin"/>
            </w:r>
            <w:r w:rsidR="00FD54EB" w:rsidRPr="00090503">
              <w:rPr>
                <w:rFonts w:asciiTheme="majorBidi" w:hAnsiTheme="majorBidi" w:cstheme="majorBidi"/>
                <w:spacing w:val="4"/>
                <w:sz w:val="24"/>
                <w:szCs w:val="24"/>
              </w:rPr>
              <w:instrText>SYMBOL 104 \f "Symbol" \s 12</w:instrText>
            </w:r>
            <w:r w:rsidRPr="00090503">
              <w:rPr>
                <w:rFonts w:asciiTheme="majorBidi" w:hAnsiTheme="majorBidi" w:cstheme="majorBidi"/>
                <w:spacing w:val="4"/>
                <w:sz w:val="24"/>
                <w:szCs w:val="24"/>
              </w:rPr>
              <w:fldChar w:fldCharType="separate"/>
            </w:r>
            <w:r w:rsidR="00FD54EB" w:rsidRPr="00090503">
              <w:rPr>
                <w:rFonts w:asciiTheme="majorBidi" w:hAnsiTheme="majorBidi" w:cstheme="majorBidi"/>
                <w:spacing w:val="4"/>
                <w:sz w:val="24"/>
                <w:szCs w:val="24"/>
              </w:rPr>
              <w:t>h</w:t>
            </w:r>
            <w:r w:rsidRPr="00090503">
              <w:rPr>
                <w:rFonts w:asciiTheme="majorBidi" w:hAnsiTheme="majorBidi" w:cstheme="majorBidi"/>
                <w:spacing w:val="4"/>
                <w:sz w:val="24"/>
                <w:szCs w:val="24"/>
              </w:rPr>
              <w:fldChar w:fldCharType="end"/>
            </w:r>
          </w:p>
        </w:tc>
        <w:tc>
          <w:tcPr>
            <w:tcW w:w="1086" w:type="dxa"/>
            <w:vAlign w:val="center"/>
          </w:tcPr>
          <w:p w:rsidR="00FD54EB" w:rsidRPr="00090503" w:rsidRDefault="00443B15" w:rsidP="009562E4">
            <w:pPr>
              <w:tabs>
                <w:tab w:val="left" w:pos="1875"/>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pacing w:val="4"/>
                <w:sz w:val="24"/>
                <w:szCs w:val="24"/>
              </w:rPr>
            </w:pPr>
            <w:r w:rsidRPr="00090503">
              <w:rPr>
                <w:rFonts w:asciiTheme="majorBidi" w:hAnsiTheme="majorBidi" w:cstheme="majorBidi"/>
                <w:spacing w:val="4"/>
                <w:sz w:val="24"/>
                <w:szCs w:val="24"/>
              </w:rPr>
              <w:fldChar w:fldCharType="begin"/>
            </w:r>
            <w:r w:rsidR="00FD54EB" w:rsidRPr="00090503">
              <w:rPr>
                <w:rFonts w:asciiTheme="majorBidi" w:hAnsiTheme="majorBidi" w:cstheme="majorBidi"/>
                <w:spacing w:val="4"/>
                <w:sz w:val="24"/>
                <w:szCs w:val="24"/>
              </w:rPr>
              <w:instrText>SYMBOL 120 \f "Symbol" \s 12</w:instrText>
            </w:r>
            <w:r w:rsidRPr="00090503">
              <w:rPr>
                <w:rFonts w:asciiTheme="majorBidi" w:hAnsiTheme="majorBidi" w:cstheme="majorBidi"/>
                <w:spacing w:val="4"/>
                <w:sz w:val="24"/>
                <w:szCs w:val="24"/>
              </w:rPr>
              <w:fldChar w:fldCharType="separate"/>
            </w:r>
            <w:r w:rsidR="00FD54EB" w:rsidRPr="00090503">
              <w:rPr>
                <w:rFonts w:asciiTheme="majorBidi" w:hAnsiTheme="majorBidi" w:cstheme="majorBidi"/>
                <w:spacing w:val="4"/>
                <w:sz w:val="24"/>
                <w:szCs w:val="24"/>
              </w:rPr>
              <w:t>x</w:t>
            </w:r>
            <w:r w:rsidRPr="00090503">
              <w:rPr>
                <w:rFonts w:asciiTheme="majorBidi" w:hAnsiTheme="majorBidi" w:cstheme="majorBidi"/>
                <w:spacing w:val="4"/>
                <w:sz w:val="24"/>
                <w:szCs w:val="24"/>
              </w:rPr>
              <w:fldChar w:fldCharType="end"/>
            </w:r>
          </w:p>
        </w:tc>
        <w:tc>
          <w:tcPr>
            <w:tcW w:w="1086" w:type="dxa"/>
            <w:vAlign w:val="center"/>
          </w:tcPr>
          <w:p w:rsidR="00FD54EB" w:rsidRPr="00090503" w:rsidRDefault="00FD54EB" w:rsidP="009562E4">
            <w:pPr>
              <w:tabs>
                <w:tab w:val="left" w:pos="1875"/>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90503">
              <w:rPr>
                <w:rFonts w:asciiTheme="majorBidi" w:hAnsiTheme="majorBidi" w:cstheme="majorBidi"/>
                <w:spacing w:val="4"/>
                <w:sz w:val="24"/>
                <w:szCs w:val="24"/>
              </w:rPr>
              <w:t>R</w:t>
            </w:r>
          </w:p>
        </w:tc>
        <w:tc>
          <w:tcPr>
            <w:tcW w:w="1086" w:type="dxa"/>
            <w:vAlign w:val="center"/>
          </w:tcPr>
          <w:p w:rsidR="00FD54EB" w:rsidRPr="00090503" w:rsidRDefault="00FD54EB" w:rsidP="009562E4">
            <w:pPr>
              <w:tabs>
                <w:tab w:val="left" w:pos="1875"/>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90503">
              <w:rPr>
                <w:rFonts w:asciiTheme="majorBidi" w:hAnsiTheme="majorBidi" w:cstheme="majorBidi"/>
                <w:spacing w:val="4"/>
                <w:sz w:val="24"/>
                <w:szCs w:val="24"/>
              </w:rPr>
              <w:t>T1</w:t>
            </w:r>
          </w:p>
        </w:tc>
        <w:tc>
          <w:tcPr>
            <w:tcW w:w="1087" w:type="dxa"/>
            <w:vAlign w:val="center"/>
          </w:tcPr>
          <w:p w:rsidR="00FD54EB" w:rsidRPr="00090503" w:rsidRDefault="00FD54EB" w:rsidP="009562E4">
            <w:pPr>
              <w:tabs>
                <w:tab w:val="left" w:pos="1875"/>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90503">
              <w:rPr>
                <w:rFonts w:asciiTheme="majorBidi" w:hAnsiTheme="majorBidi" w:cstheme="majorBidi"/>
                <w:spacing w:val="4"/>
                <w:sz w:val="24"/>
                <w:szCs w:val="24"/>
              </w:rPr>
              <w:t>T2</w:t>
            </w:r>
          </w:p>
        </w:tc>
        <w:tc>
          <w:tcPr>
            <w:tcW w:w="1087" w:type="dxa"/>
            <w:vAlign w:val="center"/>
          </w:tcPr>
          <w:p w:rsidR="00FD54EB" w:rsidRPr="00090503" w:rsidRDefault="00FD54EB" w:rsidP="009562E4">
            <w:pPr>
              <w:tabs>
                <w:tab w:val="left" w:pos="1875"/>
              </w:tabs>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090503">
              <w:rPr>
                <w:rFonts w:asciiTheme="majorBidi" w:hAnsiTheme="majorBidi" w:cstheme="majorBidi"/>
                <w:spacing w:val="4"/>
                <w:sz w:val="24"/>
                <w:szCs w:val="24"/>
              </w:rPr>
              <w:t>Q</w:t>
            </w:r>
          </w:p>
        </w:tc>
      </w:tr>
      <w:tr w:rsidR="00FD54EB" w:rsidRPr="00090503" w:rsidTr="009562E4">
        <w:trPr>
          <w:cnfStyle w:val="000000100000" w:firstRow="0" w:lastRow="0" w:firstColumn="0" w:lastColumn="0" w:oddVBand="0" w:evenVBand="0" w:oddHBand="1"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1086" w:type="dxa"/>
            <w:tcBorders>
              <w:top w:val="none" w:sz="0" w:space="0" w:color="auto"/>
              <w:left w:val="none" w:sz="0" w:space="0" w:color="auto"/>
              <w:bottom w:val="none" w:sz="0" w:space="0" w:color="auto"/>
            </w:tcBorders>
            <w:vAlign w:val="center"/>
          </w:tcPr>
          <w:p w:rsidR="00FD54EB" w:rsidRPr="00090503" w:rsidRDefault="00FD54EB" w:rsidP="009562E4">
            <w:pPr>
              <w:tabs>
                <w:tab w:val="left" w:pos="1875"/>
              </w:tabs>
              <w:jc w:val="center"/>
              <w:rPr>
                <w:rFonts w:asciiTheme="majorBidi" w:hAnsiTheme="majorBidi" w:cstheme="majorBidi"/>
                <w:b w:val="0"/>
                <w:bCs w:val="0"/>
                <w:sz w:val="24"/>
                <w:szCs w:val="24"/>
              </w:rPr>
            </w:pPr>
            <w:r w:rsidRPr="00090503">
              <w:rPr>
                <w:rFonts w:asciiTheme="majorBidi" w:hAnsiTheme="majorBidi" w:cstheme="majorBidi"/>
                <w:b w:val="0"/>
                <w:bCs w:val="0"/>
                <w:sz w:val="24"/>
                <w:szCs w:val="24"/>
              </w:rPr>
              <w:t>0.</w:t>
            </w:r>
            <w:r w:rsidR="00990444">
              <w:rPr>
                <w:rFonts w:asciiTheme="majorBidi" w:hAnsiTheme="majorBidi" w:cstheme="majorBidi"/>
                <w:b w:val="0"/>
                <w:bCs w:val="0"/>
                <w:sz w:val="24"/>
                <w:szCs w:val="24"/>
              </w:rPr>
              <w:t>25</w:t>
            </w:r>
          </w:p>
        </w:tc>
        <w:tc>
          <w:tcPr>
            <w:tcW w:w="1086" w:type="dxa"/>
            <w:tcBorders>
              <w:top w:val="none" w:sz="0" w:space="0" w:color="auto"/>
              <w:bottom w:val="none" w:sz="0" w:space="0" w:color="auto"/>
            </w:tcBorders>
            <w:vAlign w:val="center"/>
          </w:tcPr>
          <w:p w:rsidR="00FD54EB" w:rsidRPr="00090503" w:rsidRDefault="00FD54EB" w:rsidP="009562E4">
            <w:pPr>
              <w:tabs>
                <w:tab w:val="left" w:pos="1875"/>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90503">
              <w:rPr>
                <w:rFonts w:asciiTheme="majorBidi" w:hAnsiTheme="majorBidi" w:cstheme="majorBidi"/>
                <w:sz w:val="24"/>
                <w:szCs w:val="24"/>
              </w:rPr>
              <w:t>0.</w:t>
            </w:r>
            <w:r w:rsidR="001A7140" w:rsidRPr="00090503">
              <w:rPr>
                <w:rFonts w:asciiTheme="majorBidi" w:hAnsiTheme="majorBidi" w:cstheme="majorBidi"/>
                <w:sz w:val="24"/>
                <w:szCs w:val="24"/>
              </w:rPr>
              <w:t>764</w:t>
            </w:r>
          </w:p>
        </w:tc>
        <w:tc>
          <w:tcPr>
            <w:tcW w:w="1086" w:type="dxa"/>
            <w:tcBorders>
              <w:top w:val="none" w:sz="0" w:space="0" w:color="auto"/>
              <w:bottom w:val="none" w:sz="0" w:space="0" w:color="auto"/>
            </w:tcBorders>
            <w:vAlign w:val="center"/>
          </w:tcPr>
          <w:p w:rsidR="00FD54EB" w:rsidRPr="00090503" w:rsidRDefault="001A7140" w:rsidP="009562E4">
            <w:pPr>
              <w:tabs>
                <w:tab w:val="left" w:pos="1875"/>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90503">
              <w:rPr>
                <w:rFonts w:asciiTheme="majorBidi" w:hAnsiTheme="majorBidi" w:cstheme="majorBidi"/>
                <w:sz w:val="24"/>
                <w:szCs w:val="24"/>
              </w:rPr>
              <w:t>10</w:t>
            </w:r>
            <w:r w:rsidR="00FD54EB" w:rsidRPr="00090503">
              <w:rPr>
                <w:rFonts w:asciiTheme="majorBidi" w:hAnsiTheme="majorBidi" w:cstheme="majorBidi"/>
                <w:sz w:val="24"/>
                <w:szCs w:val="24"/>
              </w:rPr>
              <w:t>%</w:t>
            </w:r>
          </w:p>
        </w:tc>
        <w:tc>
          <w:tcPr>
            <w:tcW w:w="1086" w:type="dxa"/>
            <w:tcBorders>
              <w:top w:val="none" w:sz="0" w:space="0" w:color="auto"/>
              <w:bottom w:val="none" w:sz="0" w:space="0" w:color="auto"/>
            </w:tcBorders>
            <w:vAlign w:val="center"/>
          </w:tcPr>
          <w:p w:rsidR="00FD54EB" w:rsidRPr="00090503" w:rsidRDefault="00990444" w:rsidP="009562E4">
            <w:pPr>
              <w:tabs>
                <w:tab w:val="left" w:pos="1875"/>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4</w:t>
            </w:r>
          </w:p>
        </w:tc>
        <w:tc>
          <w:tcPr>
            <w:tcW w:w="1086" w:type="dxa"/>
            <w:tcBorders>
              <w:top w:val="none" w:sz="0" w:space="0" w:color="auto"/>
              <w:bottom w:val="none" w:sz="0" w:space="0" w:color="auto"/>
            </w:tcBorders>
            <w:vAlign w:val="center"/>
          </w:tcPr>
          <w:p w:rsidR="00FD54EB" w:rsidRPr="00090503" w:rsidRDefault="00FD54EB" w:rsidP="009562E4">
            <w:pPr>
              <w:tabs>
                <w:tab w:val="left" w:pos="1875"/>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90503">
              <w:rPr>
                <w:rFonts w:asciiTheme="majorBidi" w:hAnsiTheme="majorBidi" w:cstheme="majorBidi"/>
                <w:sz w:val="24"/>
                <w:szCs w:val="24"/>
              </w:rPr>
              <w:t>0.15</w:t>
            </w:r>
          </w:p>
        </w:tc>
        <w:tc>
          <w:tcPr>
            <w:tcW w:w="1087" w:type="dxa"/>
            <w:tcBorders>
              <w:top w:val="none" w:sz="0" w:space="0" w:color="auto"/>
              <w:bottom w:val="none" w:sz="0" w:space="0" w:color="auto"/>
            </w:tcBorders>
            <w:vAlign w:val="center"/>
          </w:tcPr>
          <w:p w:rsidR="00FD54EB" w:rsidRPr="00090503" w:rsidRDefault="001A7140" w:rsidP="009562E4">
            <w:pPr>
              <w:tabs>
                <w:tab w:val="left" w:pos="1875"/>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90503">
              <w:rPr>
                <w:rFonts w:asciiTheme="majorBidi" w:hAnsiTheme="majorBidi" w:cstheme="majorBidi"/>
                <w:sz w:val="24"/>
                <w:szCs w:val="24"/>
              </w:rPr>
              <w:t>0.</w:t>
            </w:r>
            <w:r w:rsidR="00990444">
              <w:rPr>
                <w:rFonts w:asciiTheme="majorBidi" w:hAnsiTheme="majorBidi" w:cstheme="majorBidi"/>
                <w:sz w:val="24"/>
                <w:szCs w:val="24"/>
              </w:rPr>
              <w:t>40</w:t>
            </w:r>
          </w:p>
        </w:tc>
        <w:tc>
          <w:tcPr>
            <w:tcW w:w="1087" w:type="dxa"/>
            <w:tcBorders>
              <w:top w:val="none" w:sz="0" w:space="0" w:color="auto"/>
              <w:bottom w:val="none" w:sz="0" w:space="0" w:color="auto"/>
              <w:right w:val="none" w:sz="0" w:space="0" w:color="auto"/>
            </w:tcBorders>
            <w:vAlign w:val="center"/>
          </w:tcPr>
          <w:p w:rsidR="00FD54EB" w:rsidRPr="00090503" w:rsidRDefault="00FD54EB" w:rsidP="009562E4">
            <w:pPr>
              <w:tabs>
                <w:tab w:val="left" w:pos="1875"/>
              </w:tabs>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090503">
              <w:rPr>
                <w:rFonts w:asciiTheme="majorBidi" w:hAnsiTheme="majorBidi" w:cstheme="majorBidi"/>
                <w:sz w:val="24"/>
                <w:szCs w:val="24"/>
              </w:rPr>
              <w:t>1.2</w:t>
            </w:r>
          </w:p>
        </w:tc>
      </w:tr>
    </w:tbl>
    <w:p w:rsidR="00FD54EB" w:rsidRPr="00090503" w:rsidRDefault="00FD54EB" w:rsidP="00FD54EB">
      <w:pPr>
        <w:pStyle w:val="Paragraphedeliste"/>
        <w:tabs>
          <w:tab w:val="left" w:pos="3540"/>
        </w:tabs>
        <w:jc w:val="both"/>
        <w:rPr>
          <w:rFonts w:asciiTheme="majorBidi" w:hAnsiTheme="majorBidi" w:cstheme="majorBidi"/>
          <w:sz w:val="24"/>
          <w:szCs w:val="24"/>
        </w:rPr>
      </w:pPr>
    </w:p>
    <w:p w:rsidR="008815DB" w:rsidRPr="00990444" w:rsidRDefault="008815DB" w:rsidP="00990444">
      <w:pPr>
        <w:rPr>
          <w:b/>
          <w:color w:val="000000" w:themeColor="text1"/>
          <w:sz w:val="28"/>
          <w:szCs w:val="28"/>
          <w:u w:val="single"/>
        </w:rPr>
      </w:pPr>
    </w:p>
    <w:p w:rsidR="008E6456" w:rsidRPr="00090503" w:rsidRDefault="008E6456" w:rsidP="00044B89">
      <w:pPr>
        <w:pStyle w:val="Paragraphedeliste"/>
        <w:spacing w:after="0" w:line="240" w:lineRule="auto"/>
        <w:ind w:left="0"/>
        <w:jc w:val="center"/>
        <w:rPr>
          <w:b/>
          <w:color w:val="000000" w:themeColor="text1"/>
          <w:sz w:val="28"/>
          <w:szCs w:val="28"/>
          <w:u w:val="single"/>
        </w:rPr>
      </w:pPr>
      <w:r w:rsidRPr="00090503">
        <w:rPr>
          <w:b/>
          <w:color w:val="000000" w:themeColor="text1"/>
          <w:sz w:val="28"/>
          <w:szCs w:val="28"/>
          <w:u w:val="single"/>
        </w:rPr>
        <w:t>Disposition des voiles de contreventement</w:t>
      </w:r>
    </w:p>
    <w:p w:rsidR="00477626" w:rsidRDefault="00477626" w:rsidP="00C355DF">
      <w:pPr>
        <w:pStyle w:val="Paragraphedeliste"/>
        <w:jc w:val="center"/>
        <w:rPr>
          <w:b/>
          <w:color w:val="000000" w:themeColor="text1"/>
          <w:sz w:val="28"/>
          <w:szCs w:val="28"/>
          <w:u w:val="single"/>
        </w:rPr>
      </w:pPr>
    </w:p>
    <w:p w:rsidR="006A746B" w:rsidRDefault="006A746B" w:rsidP="00C355DF">
      <w:pPr>
        <w:pStyle w:val="Paragraphedeliste"/>
        <w:jc w:val="center"/>
        <w:rPr>
          <w:b/>
          <w:color w:val="000000" w:themeColor="text1"/>
          <w:sz w:val="28"/>
          <w:szCs w:val="28"/>
          <w:u w:val="single"/>
        </w:rPr>
      </w:pPr>
    </w:p>
    <w:p w:rsidR="006A746B" w:rsidRPr="00090503" w:rsidRDefault="006A746B" w:rsidP="00C355DF">
      <w:pPr>
        <w:pStyle w:val="Paragraphedeliste"/>
        <w:jc w:val="center"/>
        <w:rPr>
          <w:b/>
          <w:color w:val="000000" w:themeColor="text1"/>
          <w:sz w:val="28"/>
          <w:szCs w:val="28"/>
          <w:u w:val="single"/>
        </w:rPr>
      </w:pPr>
    </w:p>
    <w:p w:rsidR="008E6456" w:rsidRPr="00090503" w:rsidRDefault="006A746B" w:rsidP="00C355DF">
      <w:pPr>
        <w:pStyle w:val="Paragraphedeliste"/>
        <w:ind w:left="0"/>
        <w:jc w:val="center"/>
        <w:rPr>
          <w:b/>
          <w:color w:val="000000" w:themeColor="text1"/>
          <w:sz w:val="28"/>
          <w:szCs w:val="28"/>
          <w:u w:val="single"/>
        </w:rPr>
      </w:pPr>
      <w:r>
        <w:rPr>
          <w:b/>
          <w:noProof/>
          <w:color w:val="000000" w:themeColor="text1"/>
          <w:sz w:val="28"/>
          <w:szCs w:val="28"/>
          <w:u w:val="single"/>
        </w:rPr>
        <w:drawing>
          <wp:inline distT="0" distB="0" distL="0" distR="0">
            <wp:extent cx="6181634" cy="3529263"/>
            <wp:effectExtent l="0" t="0" r="3810" b="1905"/>
            <wp:docPr id="333" name="Imag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Capture d’écran (91).png"/>
                    <pic:cNvPicPr/>
                  </pic:nvPicPr>
                  <pic:blipFill>
                    <a:blip r:embed="rId76">
                      <a:extLst>
                        <a:ext uri="{28A0092B-C50C-407E-A947-70E740481C1C}">
                          <a14:useLocalDpi xmlns:a14="http://schemas.microsoft.com/office/drawing/2010/main" val="0"/>
                        </a:ext>
                      </a:extLst>
                    </a:blip>
                    <a:stretch>
                      <a:fillRect/>
                    </a:stretch>
                  </pic:blipFill>
                  <pic:spPr>
                    <a:xfrm>
                      <a:off x="0" y="0"/>
                      <a:ext cx="6262382" cy="3575364"/>
                    </a:xfrm>
                    <a:prstGeom prst="rect">
                      <a:avLst/>
                    </a:prstGeom>
                  </pic:spPr>
                </pic:pic>
              </a:graphicData>
            </a:graphic>
          </wp:inline>
        </w:drawing>
      </w:r>
    </w:p>
    <w:p w:rsidR="00136D79" w:rsidRDefault="00136D79" w:rsidP="006A746B">
      <w:pPr>
        <w:pStyle w:val="Paragraphedeliste"/>
        <w:rPr>
          <w:b/>
          <w:color w:val="000000" w:themeColor="text1"/>
          <w:sz w:val="28"/>
          <w:szCs w:val="28"/>
          <w:u w:val="single"/>
        </w:rPr>
      </w:pPr>
    </w:p>
    <w:p w:rsidR="006A746B" w:rsidRDefault="006A746B" w:rsidP="001965B4">
      <w:pPr>
        <w:pStyle w:val="Paragraphedeliste"/>
        <w:jc w:val="center"/>
        <w:rPr>
          <w:b/>
          <w:color w:val="000000" w:themeColor="text1"/>
          <w:sz w:val="28"/>
          <w:szCs w:val="28"/>
          <w:u w:val="single"/>
        </w:rPr>
      </w:pPr>
    </w:p>
    <w:p w:rsidR="006A746B" w:rsidRDefault="006A746B" w:rsidP="001965B4">
      <w:pPr>
        <w:pStyle w:val="Paragraphedeliste"/>
        <w:jc w:val="center"/>
        <w:rPr>
          <w:b/>
          <w:color w:val="000000" w:themeColor="text1"/>
          <w:sz w:val="28"/>
          <w:szCs w:val="28"/>
          <w:u w:val="single"/>
        </w:rPr>
      </w:pPr>
    </w:p>
    <w:p w:rsidR="006A746B" w:rsidRDefault="006A746B" w:rsidP="001965B4">
      <w:pPr>
        <w:pStyle w:val="Paragraphedeliste"/>
        <w:jc w:val="center"/>
        <w:rPr>
          <w:b/>
          <w:color w:val="000000" w:themeColor="text1"/>
          <w:sz w:val="28"/>
          <w:szCs w:val="28"/>
          <w:u w:val="single"/>
        </w:rPr>
      </w:pPr>
    </w:p>
    <w:p w:rsidR="006A746B" w:rsidRDefault="006A746B" w:rsidP="001965B4">
      <w:pPr>
        <w:pStyle w:val="Paragraphedeliste"/>
        <w:jc w:val="center"/>
        <w:rPr>
          <w:b/>
          <w:color w:val="000000" w:themeColor="text1"/>
          <w:sz w:val="28"/>
          <w:szCs w:val="28"/>
          <w:u w:val="single"/>
        </w:rPr>
      </w:pPr>
    </w:p>
    <w:p w:rsidR="006A746B" w:rsidRDefault="006A746B" w:rsidP="001965B4">
      <w:pPr>
        <w:pStyle w:val="Paragraphedeliste"/>
        <w:jc w:val="center"/>
        <w:rPr>
          <w:b/>
          <w:color w:val="000000" w:themeColor="text1"/>
          <w:sz w:val="28"/>
          <w:szCs w:val="28"/>
          <w:u w:val="single"/>
        </w:rPr>
      </w:pPr>
    </w:p>
    <w:p w:rsidR="006A746B" w:rsidRDefault="006A746B" w:rsidP="001965B4">
      <w:pPr>
        <w:pStyle w:val="Paragraphedeliste"/>
        <w:jc w:val="center"/>
        <w:rPr>
          <w:b/>
          <w:color w:val="000000" w:themeColor="text1"/>
          <w:sz w:val="28"/>
          <w:szCs w:val="28"/>
          <w:u w:val="single"/>
        </w:rPr>
      </w:pPr>
    </w:p>
    <w:p w:rsidR="006A746B" w:rsidRPr="00090503" w:rsidRDefault="006A746B" w:rsidP="001965B4">
      <w:pPr>
        <w:pStyle w:val="Paragraphedeliste"/>
        <w:jc w:val="center"/>
        <w:rPr>
          <w:b/>
          <w:color w:val="000000" w:themeColor="text1"/>
          <w:sz w:val="28"/>
          <w:szCs w:val="28"/>
          <w:u w:val="single"/>
        </w:rPr>
      </w:pPr>
    </w:p>
    <w:p w:rsidR="006A746B" w:rsidRDefault="006A746B" w:rsidP="001965B4">
      <w:pPr>
        <w:pStyle w:val="Paragraphedeliste"/>
        <w:jc w:val="center"/>
        <w:rPr>
          <w:b/>
          <w:color w:val="000000" w:themeColor="text1"/>
          <w:sz w:val="28"/>
          <w:szCs w:val="28"/>
          <w:u w:val="single"/>
        </w:rPr>
      </w:pPr>
    </w:p>
    <w:p w:rsidR="006A746B" w:rsidRDefault="006A746B" w:rsidP="001965B4">
      <w:pPr>
        <w:pStyle w:val="Paragraphedeliste"/>
        <w:jc w:val="center"/>
        <w:rPr>
          <w:b/>
          <w:color w:val="000000" w:themeColor="text1"/>
          <w:sz w:val="28"/>
          <w:szCs w:val="28"/>
          <w:u w:val="single"/>
        </w:rPr>
      </w:pPr>
    </w:p>
    <w:p w:rsidR="006A746B" w:rsidRDefault="006A746B" w:rsidP="001965B4">
      <w:pPr>
        <w:pStyle w:val="Paragraphedeliste"/>
        <w:jc w:val="center"/>
        <w:rPr>
          <w:b/>
          <w:color w:val="000000" w:themeColor="text1"/>
          <w:sz w:val="28"/>
          <w:szCs w:val="28"/>
          <w:u w:val="single"/>
        </w:rPr>
      </w:pPr>
    </w:p>
    <w:p w:rsidR="006A746B" w:rsidRDefault="006A746B" w:rsidP="001965B4">
      <w:pPr>
        <w:pStyle w:val="Paragraphedeliste"/>
        <w:jc w:val="center"/>
        <w:rPr>
          <w:b/>
          <w:color w:val="000000" w:themeColor="text1"/>
          <w:sz w:val="28"/>
          <w:szCs w:val="28"/>
          <w:u w:val="single"/>
        </w:rPr>
      </w:pPr>
    </w:p>
    <w:p w:rsidR="006A746B" w:rsidRDefault="006A746B" w:rsidP="001965B4">
      <w:pPr>
        <w:pStyle w:val="Paragraphedeliste"/>
        <w:jc w:val="center"/>
        <w:rPr>
          <w:b/>
          <w:color w:val="000000" w:themeColor="text1"/>
          <w:sz w:val="28"/>
          <w:szCs w:val="28"/>
          <w:u w:val="single"/>
        </w:rPr>
      </w:pPr>
    </w:p>
    <w:p w:rsidR="006A746B" w:rsidRDefault="006A746B" w:rsidP="001965B4">
      <w:pPr>
        <w:pStyle w:val="Paragraphedeliste"/>
        <w:jc w:val="center"/>
        <w:rPr>
          <w:b/>
          <w:color w:val="000000" w:themeColor="text1"/>
          <w:sz w:val="28"/>
          <w:szCs w:val="28"/>
          <w:u w:val="single"/>
        </w:rPr>
      </w:pPr>
    </w:p>
    <w:p w:rsidR="001965B4" w:rsidRPr="00DD08D5" w:rsidRDefault="001965B4" w:rsidP="001965B4">
      <w:pPr>
        <w:pStyle w:val="Paragraphedeliste"/>
        <w:jc w:val="center"/>
        <w:rPr>
          <w:rFonts w:ascii="Times New Roman" w:hAnsi="Times New Roman" w:cs="Times New Roman"/>
          <w:b/>
          <w:color w:val="000000" w:themeColor="text1"/>
          <w:sz w:val="28"/>
          <w:szCs w:val="28"/>
          <w:u w:val="single"/>
        </w:rPr>
      </w:pPr>
      <w:r w:rsidRPr="00DD08D5">
        <w:rPr>
          <w:rFonts w:ascii="Times New Roman" w:hAnsi="Times New Roman" w:cs="Times New Roman"/>
          <w:b/>
          <w:color w:val="000000" w:themeColor="text1"/>
          <w:sz w:val="28"/>
          <w:szCs w:val="28"/>
          <w:u w:val="single"/>
        </w:rPr>
        <w:t>Vérification vis-à-vis le règlement parasismique Algérien RPA 2003</w:t>
      </w:r>
    </w:p>
    <w:p w:rsidR="00C355DF" w:rsidRPr="00DD08D5" w:rsidRDefault="00C355DF" w:rsidP="00A5140E">
      <w:pPr>
        <w:pStyle w:val="Paragraphedeliste"/>
        <w:numPr>
          <w:ilvl w:val="0"/>
          <w:numId w:val="6"/>
        </w:numPr>
        <w:rPr>
          <w:rFonts w:ascii="Times New Roman" w:hAnsi="Times New Roman" w:cs="Times New Roman"/>
          <w:b/>
          <w:color w:val="000000" w:themeColor="text1"/>
          <w:u w:val="single"/>
        </w:rPr>
      </w:pPr>
      <w:r w:rsidRPr="00DD08D5">
        <w:rPr>
          <w:rFonts w:ascii="Times New Roman" w:hAnsi="Times New Roman" w:cs="Times New Roman"/>
          <w:b/>
          <w:color w:val="000000" w:themeColor="text1"/>
          <w:u w:val="single"/>
        </w:rPr>
        <w:t>Vérification du comportement dynamique :</w:t>
      </w:r>
    </w:p>
    <w:p w:rsidR="00C355DF" w:rsidRPr="00DD08D5" w:rsidRDefault="00451232" w:rsidP="00C355DF">
      <w:pPr>
        <w:jc w:val="center"/>
        <w:rPr>
          <w:rFonts w:ascii="Times New Roman" w:hAnsi="Times New Roman" w:cs="Times New Roman"/>
          <w:bCs/>
          <w:color w:val="000000" w:themeColor="text1"/>
          <w:sz w:val="24"/>
          <w:szCs w:val="24"/>
          <w:u w:val="single"/>
        </w:rPr>
      </w:pPr>
      <w:r w:rsidRPr="00DD08D5">
        <w:rPr>
          <w:rFonts w:ascii="Times New Roman" w:eastAsia="CIDFont+F7" w:hAnsi="Times New Roman" w:cs="Times New Roman"/>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7</w:t>
      </w:r>
      <w:proofErr w:type="gramStart"/>
      <w:r w:rsidRPr="00DD08D5">
        <w:rPr>
          <w:rFonts w:ascii="Times New Roman" w:eastAsia="CIDFont+F7" w:hAnsi="Times New Roman" w:cs="Times New Roman"/>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C355DF" w:rsidRPr="00DD08D5">
        <w:rPr>
          <w:rFonts w:ascii="Times New Roman" w:hAnsi="Times New Roman" w:cs="Times New Roman"/>
          <w:bCs/>
          <w:color w:val="000000" w:themeColor="text1"/>
          <w:sz w:val="24"/>
          <w:szCs w:val="24"/>
          <w:u w:val="single"/>
        </w:rPr>
        <w:t>Résultat</w:t>
      </w:r>
      <w:proofErr w:type="gramEnd"/>
      <w:r w:rsidR="00C355DF" w:rsidRPr="00DD08D5">
        <w:rPr>
          <w:rFonts w:ascii="Times New Roman" w:hAnsi="Times New Roman" w:cs="Times New Roman"/>
          <w:bCs/>
          <w:color w:val="000000" w:themeColor="text1"/>
          <w:sz w:val="24"/>
          <w:szCs w:val="24"/>
          <w:u w:val="single"/>
        </w:rPr>
        <w:t xml:space="preserve"> de l’analyse modale</w:t>
      </w:r>
    </w:p>
    <w:tbl>
      <w:tblPr>
        <w:tblStyle w:val="Listeclaire-Accent11"/>
        <w:tblW w:w="889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668"/>
        <w:gridCol w:w="1134"/>
        <w:gridCol w:w="1362"/>
        <w:gridCol w:w="1275"/>
        <w:gridCol w:w="1701"/>
        <w:gridCol w:w="1757"/>
      </w:tblGrid>
      <w:tr w:rsidR="00DD08D5" w:rsidRPr="00DD08D5" w:rsidTr="00393479">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rsidR="00C355DF" w:rsidRPr="00DD08D5" w:rsidRDefault="00C355DF" w:rsidP="009562E4">
            <w:pPr>
              <w:spacing w:after="60"/>
              <w:jc w:val="center"/>
              <w:rPr>
                <w:rFonts w:ascii="Times New Roman" w:hAnsi="Times New Roman" w:cs="Times New Roman"/>
                <w:bCs w:val="0"/>
                <w:color w:val="000000" w:themeColor="text1"/>
                <w:sz w:val="24"/>
                <w:szCs w:val="24"/>
              </w:rPr>
            </w:pPr>
            <w:r w:rsidRPr="00DD08D5">
              <w:rPr>
                <w:rFonts w:ascii="Times New Roman" w:hAnsi="Times New Roman" w:cs="Times New Roman"/>
                <w:bCs w:val="0"/>
                <w:color w:val="000000" w:themeColor="text1"/>
                <w:sz w:val="24"/>
                <w:szCs w:val="24"/>
              </w:rPr>
              <w:t>Mode</w:t>
            </w:r>
          </w:p>
        </w:tc>
        <w:tc>
          <w:tcPr>
            <w:tcW w:w="1134" w:type="dxa"/>
            <w:vAlign w:val="center"/>
          </w:tcPr>
          <w:p w:rsidR="00C355DF" w:rsidRPr="00DD08D5" w:rsidRDefault="00C355DF" w:rsidP="009562E4">
            <w:pPr>
              <w:spacing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DD08D5">
              <w:rPr>
                <w:rFonts w:ascii="Times New Roman" w:hAnsi="Times New Roman" w:cs="Times New Roman"/>
                <w:bCs w:val="0"/>
                <w:color w:val="000000" w:themeColor="text1"/>
                <w:sz w:val="24"/>
                <w:szCs w:val="24"/>
              </w:rPr>
              <w:t>Période (sec)</w:t>
            </w:r>
          </w:p>
        </w:tc>
        <w:tc>
          <w:tcPr>
            <w:tcW w:w="1362" w:type="dxa"/>
            <w:vAlign w:val="center"/>
          </w:tcPr>
          <w:p w:rsidR="00C355DF" w:rsidRPr="00DD08D5" w:rsidRDefault="00393479" w:rsidP="009562E4">
            <w:pPr>
              <w:spacing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DD08D5">
              <w:rPr>
                <w:rFonts w:ascii="Times New Roman" w:hAnsi="Times New Roman" w:cs="Times New Roman"/>
                <w:bCs w:val="0"/>
                <w:color w:val="000000" w:themeColor="text1"/>
                <w:sz w:val="24"/>
                <w:szCs w:val="24"/>
              </w:rPr>
              <w:t xml:space="preserve">Masse modale </w:t>
            </w:r>
            <w:r w:rsidR="00C355DF" w:rsidRPr="00DD08D5">
              <w:rPr>
                <w:rFonts w:ascii="Times New Roman" w:hAnsi="Times New Roman" w:cs="Times New Roman"/>
                <w:bCs w:val="0"/>
                <w:color w:val="000000" w:themeColor="text1"/>
                <w:sz w:val="24"/>
                <w:szCs w:val="24"/>
              </w:rPr>
              <w:t>UX (%)</w:t>
            </w:r>
          </w:p>
        </w:tc>
        <w:tc>
          <w:tcPr>
            <w:tcW w:w="1275" w:type="dxa"/>
            <w:vAlign w:val="center"/>
          </w:tcPr>
          <w:p w:rsidR="00C355DF" w:rsidRPr="00DD08D5" w:rsidRDefault="00393479" w:rsidP="009562E4">
            <w:pPr>
              <w:spacing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DD08D5">
              <w:rPr>
                <w:rFonts w:ascii="Times New Roman" w:hAnsi="Times New Roman" w:cs="Times New Roman"/>
                <w:bCs w:val="0"/>
                <w:color w:val="000000" w:themeColor="text1"/>
                <w:sz w:val="24"/>
                <w:szCs w:val="24"/>
              </w:rPr>
              <w:t xml:space="preserve">Masse modale </w:t>
            </w:r>
            <w:r w:rsidR="00C355DF" w:rsidRPr="00DD08D5">
              <w:rPr>
                <w:rFonts w:ascii="Times New Roman" w:hAnsi="Times New Roman" w:cs="Times New Roman"/>
                <w:bCs w:val="0"/>
                <w:color w:val="000000" w:themeColor="text1"/>
                <w:sz w:val="24"/>
                <w:szCs w:val="24"/>
              </w:rPr>
              <w:t>UY (%)</w:t>
            </w:r>
          </w:p>
        </w:tc>
        <w:tc>
          <w:tcPr>
            <w:tcW w:w="1701" w:type="dxa"/>
            <w:vAlign w:val="center"/>
          </w:tcPr>
          <w:p w:rsidR="00C355DF" w:rsidRPr="00DD08D5" w:rsidRDefault="00C355DF" w:rsidP="009562E4">
            <w:pPr>
              <w:spacing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DD08D5">
              <w:rPr>
                <w:rFonts w:ascii="Times New Roman" w:hAnsi="Times New Roman" w:cs="Times New Roman"/>
                <w:bCs w:val="0"/>
                <w:color w:val="000000" w:themeColor="text1"/>
                <w:sz w:val="24"/>
                <w:szCs w:val="24"/>
              </w:rPr>
              <w:t>Masse cumulée UX</w:t>
            </w:r>
          </w:p>
        </w:tc>
        <w:tc>
          <w:tcPr>
            <w:tcW w:w="1757" w:type="dxa"/>
            <w:vAlign w:val="center"/>
          </w:tcPr>
          <w:p w:rsidR="00C355DF" w:rsidRPr="00DD08D5" w:rsidRDefault="00C355DF" w:rsidP="009562E4">
            <w:pPr>
              <w:spacing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DD08D5">
              <w:rPr>
                <w:rFonts w:ascii="Times New Roman" w:hAnsi="Times New Roman" w:cs="Times New Roman"/>
                <w:bCs w:val="0"/>
                <w:color w:val="000000" w:themeColor="text1"/>
                <w:sz w:val="24"/>
                <w:szCs w:val="24"/>
              </w:rPr>
              <w:t>Masse cumulée UY</w:t>
            </w:r>
          </w:p>
        </w:tc>
      </w:tr>
      <w:tr w:rsidR="00DD08D5" w:rsidRPr="00DD08D5" w:rsidTr="00393479">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rsidR="00393479" w:rsidRPr="00DD08D5" w:rsidRDefault="00393479" w:rsidP="00393479">
            <w:pPr>
              <w:spacing w:afterLines="60" w:after="144"/>
              <w:jc w:val="center"/>
              <w:rPr>
                <w:rFonts w:ascii="Times New Roman" w:hAnsi="Times New Roman" w:cs="Times New Roman"/>
                <w:b w:val="0"/>
                <w:color w:val="000000" w:themeColor="text1"/>
                <w:sz w:val="24"/>
                <w:szCs w:val="24"/>
              </w:rPr>
            </w:pPr>
            <w:r w:rsidRPr="00DD08D5">
              <w:rPr>
                <w:rFonts w:ascii="Times New Roman" w:hAnsi="Times New Roman" w:cs="Times New Roman"/>
                <w:b w:val="0"/>
                <w:color w:val="000000" w:themeColor="text1"/>
                <w:sz w:val="24"/>
                <w:szCs w:val="24"/>
              </w:rPr>
              <w:t>Mode 1</w:t>
            </w:r>
          </w:p>
        </w:tc>
        <w:tc>
          <w:tcPr>
            <w:tcW w:w="1134"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0,68</w:t>
            </w:r>
          </w:p>
        </w:tc>
        <w:tc>
          <w:tcPr>
            <w:tcW w:w="1362"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1,94</w:t>
            </w:r>
          </w:p>
        </w:tc>
        <w:tc>
          <w:tcPr>
            <w:tcW w:w="1275"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57,62</w:t>
            </w:r>
          </w:p>
        </w:tc>
        <w:tc>
          <w:tcPr>
            <w:tcW w:w="1701" w:type="dxa"/>
            <w:vAlign w:val="center"/>
          </w:tcPr>
          <w:p w:rsidR="00393479" w:rsidRPr="00DD08D5" w:rsidRDefault="00B66BDD" w:rsidP="0099044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        1,94</w:t>
            </w:r>
          </w:p>
        </w:tc>
        <w:tc>
          <w:tcPr>
            <w:tcW w:w="1757"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57,62</w:t>
            </w:r>
          </w:p>
        </w:tc>
      </w:tr>
      <w:tr w:rsidR="00DD08D5" w:rsidRPr="00DD08D5" w:rsidTr="00393479">
        <w:trPr>
          <w:trHeight w:val="488"/>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rsidR="00393479" w:rsidRPr="00DD08D5" w:rsidRDefault="00393479" w:rsidP="00393479">
            <w:pPr>
              <w:spacing w:afterLines="60" w:after="144"/>
              <w:jc w:val="center"/>
              <w:rPr>
                <w:rFonts w:ascii="Times New Roman" w:hAnsi="Times New Roman" w:cs="Times New Roman"/>
                <w:b w:val="0"/>
                <w:color w:val="000000" w:themeColor="text1"/>
                <w:sz w:val="24"/>
                <w:szCs w:val="24"/>
              </w:rPr>
            </w:pPr>
            <w:r w:rsidRPr="00DD08D5">
              <w:rPr>
                <w:rFonts w:ascii="Times New Roman" w:hAnsi="Times New Roman" w:cs="Times New Roman"/>
                <w:b w:val="0"/>
                <w:color w:val="000000" w:themeColor="text1"/>
                <w:sz w:val="24"/>
                <w:szCs w:val="24"/>
              </w:rPr>
              <w:t>Mode 2</w:t>
            </w:r>
          </w:p>
        </w:tc>
        <w:tc>
          <w:tcPr>
            <w:tcW w:w="1134" w:type="dxa"/>
            <w:vAlign w:val="center"/>
          </w:tcPr>
          <w:p w:rsidR="00393479" w:rsidRPr="00DD08D5" w:rsidRDefault="00B66BDD" w:rsidP="00B66BD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    0,53</w:t>
            </w:r>
          </w:p>
        </w:tc>
        <w:tc>
          <w:tcPr>
            <w:tcW w:w="1362"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54,88</w:t>
            </w:r>
          </w:p>
        </w:tc>
        <w:tc>
          <w:tcPr>
            <w:tcW w:w="1275"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1,87</w:t>
            </w:r>
          </w:p>
        </w:tc>
        <w:tc>
          <w:tcPr>
            <w:tcW w:w="1701"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56,82</w:t>
            </w:r>
          </w:p>
        </w:tc>
        <w:tc>
          <w:tcPr>
            <w:tcW w:w="1757" w:type="dxa"/>
            <w:vAlign w:val="center"/>
          </w:tcPr>
          <w:p w:rsidR="00393479" w:rsidRPr="00DD08D5" w:rsidRDefault="00B66BDD" w:rsidP="0099044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        59,49</w:t>
            </w:r>
          </w:p>
        </w:tc>
      </w:tr>
      <w:tr w:rsidR="00DD08D5" w:rsidRPr="00DD08D5" w:rsidTr="00393479">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rsidR="00393479" w:rsidRPr="00DD08D5" w:rsidRDefault="00393479" w:rsidP="00393479">
            <w:pPr>
              <w:spacing w:afterLines="60" w:after="144"/>
              <w:jc w:val="center"/>
              <w:rPr>
                <w:rFonts w:ascii="Times New Roman" w:hAnsi="Times New Roman" w:cs="Times New Roman"/>
                <w:b w:val="0"/>
                <w:color w:val="000000" w:themeColor="text1"/>
                <w:sz w:val="24"/>
                <w:szCs w:val="24"/>
              </w:rPr>
            </w:pPr>
            <w:r w:rsidRPr="00DD08D5">
              <w:rPr>
                <w:rFonts w:ascii="Times New Roman" w:hAnsi="Times New Roman" w:cs="Times New Roman"/>
                <w:b w:val="0"/>
                <w:color w:val="000000" w:themeColor="text1"/>
                <w:sz w:val="24"/>
                <w:szCs w:val="24"/>
              </w:rPr>
              <w:t>Mode 3</w:t>
            </w:r>
          </w:p>
        </w:tc>
        <w:tc>
          <w:tcPr>
            <w:tcW w:w="1134" w:type="dxa"/>
            <w:vAlign w:val="center"/>
          </w:tcPr>
          <w:p w:rsidR="00393479" w:rsidRPr="00DD08D5" w:rsidRDefault="00B66BDD" w:rsidP="00B66BD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    0,31</w:t>
            </w:r>
          </w:p>
        </w:tc>
        <w:tc>
          <w:tcPr>
            <w:tcW w:w="1362"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0,00</w:t>
            </w:r>
          </w:p>
        </w:tc>
        <w:tc>
          <w:tcPr>
            <w:tcW w:w="1275"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0,01</w:t>
            </w:r>
          </w:p>
        </w:tc>
        <w:tc>
          <w:tcPr>
            <w:tcW w:w="1701"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56,82</w:t>
            </w:r>
          </w:p>
        </w:tc>
        <w:tc>
          <w:tcPr>
            <w:tcW w:w="1757"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59,50</w:t>
            </w:r>
          </w:p>
        </w:tc>
      </w:tr>
      <w:tr w:rsidR="00DD08D5" w:rsidRPr="00DD08D5" w:rsidTr="00393479">
        <w:trPr>
          <w:trHeight w:val="516"/>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rsidR="00393479" w:rsidRPr="00DD08D5" w:rsidRDefault="00393479" w:rsidP="00393479">
            <w:pPr>
              <w:spacing w:afterLines="60" w:after="144"/>
              <w:jc w:val="center"/>
              <w:rPr>
                <w:rFonts w:ascii="Times New Roman" w:hAnsi="Times New Roman" w:cs="Times New Roman"/>
                <w:b w:val="0"/>
                <w:color w:val="000000" w:themeColor="text1"/>
                <w:sz w:val="24"/>
                <w:szCs w:val="24"/>
              </w:rPr>
            </w:pPr>
            <w:r w:rsidRPr="00DD08D5">
              <w:rPr>
                <w:rFonts w:ascii="Times New Roman" w:hAnsi="Times New Roman" w:cs="Times New Roman"/>
                <w:b w:val="0"/>
                <w:color w:val="000000" w:themeColor="text1"/>
                <w:sz w:val="24"/>
                <w:szCs w:val="24"/>
              </w:rPr>
              <w:t>Mode 4</w:t>
            </w:r>
          </w:p>
        </w:tc>
        <w:tc>
          <w:tcPr>
            <w:tcW w:w="1134"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0,20</w:t>
            </w:r>
          </w:p>
        </w:tc>
        <w:tc>
          <w:tcPr>
            <w:tcW w:w="1362"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0.00</w:t>
            </w:r>
          </w:p>
        </w:tc>
        <w:tc>
          <w:tcPr>
            <w:tcW w:w="1275"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0,00</w:t>
            </w:r>
          </w:p>
        </w:tc>
        <w:tc>
          <w:tcPr>
            <w:tcW w:w="1701"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56,82</w:t>
            </w:r>
          </w:p>
        </w:tc>
        <w:tc>
          <w:tcPr>
            <w:tcW w:w="1757"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59,50</w:t>
            </w:r>
          </w:p>
        </w:tc>
      </w:tr>
      <w:tr w:rsidR="00DD08D5" w:rsidRPr="00DD08D5" w:rsidTr="00393479">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rsidR="00393479" w:rsidRPr="00DD08D5" w:rsidRDefault="00393479" w:rsidP="00393479">
            <w:pPr>
              <w:spacing w:afterLines="60" w:after="144"/>
              <w:jc w:val="center"/>
              <w:rPr>
                <w:rFonts w:ascii="Times New Roman" w:hAnsi="Times New Roman" w:cs="Times New Roman"/>
                <w:b w:val="0"/>
                <w:color w:val="000000" w:themeColor="text1"/>
                <w:sz w:val="24"/>
                <w:szCs w:val="24"/>
              </w:rPr>
            </w:pPr>
            <w:r w:rsidRPr="00DD08D5">
              <w:rPr>
                <w:rFonts w:ascii="Times New Roman" w:hAnsi="Times New Roman" w:cs="Times New Roman"/>
                <w:b w:val="0"/>
                <w:color w:val="000000" w:themeColor="text1"/>
                <w:sz w:val="24"/>
                <w:szCs w:val="24"/>
              </w:rPr>
              <w:t>Mode 5</w:t>
            </w:r>
          </w:p>
        </w:tc>
        <w:tc>
          <w:tcPr>
            <w:tcW w:w="1134"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0,15</w:t>
            </w:r>
          </w:p>
        </w:tc>
        <w:tc>
          <w:tcPr>
            <w:tcW w:w="1362"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0,62</w:t>
            </w:r>
          </w:p>
        </w:tc>
        <w:tc>
          <w:tcPr>
            <w:tcW w:w="1275"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0,02</w:t>
            </w:r>
          </w:p>
        </w:tc>
        <w:tc>
          <w:tcPr>
            <w:tcW w:w="1701"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57,45</w:t>
            </w:r>
          </w:p>
        </w:tc>
        <w:tc>
          <w:tcPr>
            <w:tcW w:w="1757"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59,52</w:t>
            </w:r>
          </w:p>
        </w:tc>
      </w:tr>
      <w:tr w:rsidR="00DD08D5" w:rsidRPr="00DD08D5" w:rsidTr="00393479">
        <w:trPr>
          <w:trHeight w:val="516"/>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rsidR="00393479" w:rsidRPr="00DD08D5" w:rsidRDefault="00393479" w:rsidP="00393479">
            <w:pPr>
              <w:spacing w:afterLines="60" w:after="144"/>
              <w:jc w:val="center"/>
              <w:rPr>
                <w:rFonts w:ascii="Times New Roman" w:hAnsi="Times New Roman" w:cs="Times New Roman"/>
                <w:b w:val="0"/>
                <w:color w:val="000000" w:themeColor="text1"/>
                <w:sz w:val="24"/>
                <w:szCs w:val="24"/>
              </w:rPr>
            </w:pPr>
            <w:r w:rsidRPr="00DD08D5">
              <w:rPr>
                <w:rFonts w:ascii="Times New Roman" w:hAnsi="Times New Roman" w:cs="Times New Roman"/>
                <w:b w:val="0"/>
                <w:color w:val="000000" w:themeColor="text1"/>
                <w:sz w:val="24"/>
                <w:szCs w:val="24"/>
              </w:rPr>
              <w:t>Mode 6</w:t>
            </w:r>
          </w:p>
        </w:tc>
        <w:tc>
          <w:tcPr>
            <w:tcW w:w="1134"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0,12</w:t>
            </w:r>
          </w:p>
        </w:tc>
        <w:tc>
          <w:tcPr>
            <w:tcW w:w="1362"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0,64</w:t>
            </w:r>
          </w:p>
        </w:tc>
        <w:tc>
          <w:tcPr>
            <w:tcW w:w="1275"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0,31</w:t>
            </w:r>
          </w:p>
        </w:tc>
        <w:tc>
          <w:tcPr>
            <w:tcW w:w="1701"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58,08</w:t>
            </w:r>
          </w:p>
        </w:tc>
        <w:tc>
          <w:tcPr>
            <w:tcW w:w="1757"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59,83</w:t>
            </w:r>
          </w:p>
        </w:tc>
      </w:tr>
      <w:tr w:rsidR="00DD08D5" w:rsidRPr="00DD08D5" w:rsidTr="00393479">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rsidR="00393479" w:rsidRPr="00DD08D5" w:rsidRDefault="00393479" w:rsidP="00393479">
            <w:pPr>
              <w:spacing w:afterLines="60" w:after="144"/>
              <w:jc w:val="center"/>
              <w:rPr>
                <w:rFonts w:ascii="Times New Roman" w:hAnsi="Times New Roman" w:cs="Times New Roman"/>
                <w:b w:val="0"/>
                <w:color w:val="000000" w:themeColor="text1"/>
                <w:sz w:val="24"/>
                <w:szCs w:val="24"/>
              </w:rPr>
            </w:pPr>
            <w:r w:rsidRPr="00DD08D5">
              <w:rPr>
                <w:rFonts w:ascii="Times New Roman" w:hAnsi="Times New Roman" w:cs="Times New Roman"/>
                <w:b w:val="0"/>
                <w:color w:val="000000" w:themeColor="text1"/>
                <w:sz w:val="24"/>
                <w:szCs w:val="24"/>
              </w:rPr>
              <w:t>Mode 7</w:t>
            </w:r>
          </w:p>
        </w:tc>
        <w:tc>
          <w:tcPr>
            <w:tcW w:w="1134"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0,11</w:t>
            </w:r>
          </w:p>
        </w:tc>
        <w:tc>
          <w:tcPr>
            <w:tcW w:w="1362"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0,02</w:t>
            </w:r>
          </w:p>
        </w:tc>
        <w:tc>
          <w:tcPr>
            <w:tcW w:w="1275"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7,97</w:t>
            </w:r>
          </w:p>
        </w:tc>
        <w:tc>
          <w:tcPr>
            <w:tcW w:w="1701"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58,10</w:t>
            </w:r>
          </w:p>
        </w:tc>
        <w:tc>
          <w:tcPr>
            <w:tcW w:w="1757"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67,80</w:t>
            </w:r>
          </w:p>
        </w:tc>
      </w:tr>
      <w:tr w:rsidR="00DD08D5" w:rsidRPr="00DD08D5" w:rsidTr="00393479">
        <w:trPr>
          <w:trHeight w:val="516"/>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rsidR="00393479" w:rsidRPr="00DD08D5" w:rsidRDefault="00393479" w:rsidP="00393479">
            <w:pPr>
              <w:spacing w:afterLines="60" w:after="144"/>
              <w:jc w:val="center"/>
              <w:rPr>
                <w:rFonts w:ascii="Times New Roman" w:hAnsi="Times New Roman" w:cs="Times New Roman"/>
                <w:b w:val="0"/>
                <w:color w:val="000000" w:themeColor="text1"/>
                <w:sz w:val="24"/>
                <w:szCs w:val="24"/>
              </w:rPr>
            </w:pPr>
            <w:r w:rsidRPr="00DD08D5">
              <w:rPr>
                <w:rFonts w:ascii="Times New Roman" w:hAnsi="Times New Roman" w:cs="Times New Roman"/>
                <w:b w:val="0"/>
                <w:color w:val="000000" w:themeColor="text1"/>
                <w:sz w:val="24"/>
                <w:szCs w:val="24"/>
              </w:rPr>
              <w:t>Mode 8</w:t>
            </w:r>
          </w:p>
        </w:tc>
        <w:tc>
          <w:tcPr>
            <w:tcW w:w="1134"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0,10</w:t>
            </w:r>
          </w:p>
        </w:tc>
        <w:tc>
          <w:tcPr>
            <w:tcW w:w="1362"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0,03</w:t>
            </w:r>
          </w:p>
        </w:tc>
        <w:tc>
          <w:tcPr>
            <w:tcW w:w="1275"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2,53</w:t>
            </w:r>
          </w:p>
        </w:tc>
        <w:tc>
          <w:tcPr>
            <w:tcW w:w="1701"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58,13</w:t>
            </w:r>
          </w:p>
        </w:tc>
        <w:tc>
          <w:tcPr>
            <w:tcW w:w="1757"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70,33</w:t>
            </w:r>
          </w:p>
        </w:tc>
      </w:tr>
      <w:tr w:rsidR="00DD08D5" w:rsidRPr="00DD08D5" w:rsidTr="00393479">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rsidR="00393479" w:rsidRPr="00DD08D5" w:rsidRDefault="00393479" w:rsidP="00393479">
            <w:pPr>
              <w:spacing w:afterLines="60" w:after="144"/>
              <w:jc w:val="center"/>
              <w:rPr>
                <w:rFonts w:ascii="Times New Roman" w:hAnsi="Times New Roman" w:cs="Times New Roman"/>
                <w:b w:val="0"/>
                <w:color w:val="000000" w:themeColor="text1"/>
                <w:sz w:val="24"/>
                <w:szCs w:val="24"/>
              </w:rPr>
            </w:pPr>
            <w:r w:rsidRPr="00DD08D5">
              <w:rPr>
                <w:rFonts w:ascii="Times New Roman" w:hAnsi="Times New Roman" w:cs="Times New Roman"/>
                <w:b w:val="0"/>
                <w:color w:val="000000" w:themeColor="text1"/>
                <w:sz w:val="24"/>
                <w:szCs w:val="24"/>
              </w:rPr>
              <w:t>Mode 9</w:t>
            </w:r>
          </w:p>
        </w:tc>
        <w:tc>
          <w:tcPr>
            <w:tcW w:w="1134"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0,10</w:t>
            </w:r>
          </w:p>
        </w:tc>
        <w:tc>
          <w:tcPr>
            <w:tcW w:w="1362"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0,01</w:t>
            </w:r>
          </w:p>
        </w:tc>
        <w:tc>
          <w:tcPr>
            <w:tcW w:w="1275"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0,00</w:t>
            </w:r>
          </w:p>
        </w:tc>
        <w:tc>
          <w:tcPr>
            <w:tcW w:w="1701"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58,13</w:t>
            </w:r>
          </w:p>
        </w:tc>
        <w:tc>
          <w:tcPr>
            <w:tcW w:w="1757" w:type="dxa"/>
            <w:vAlign w:val="center"/>
          </w:tcPr>
          <w:p w:rsidR="00393479" w:rsidRPr="00DD08D5" w:rsidRDefault="00B66BDD" w:rsidP="0039347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70,33</w:t>
            </w:r>
          </w:p>
        </w:tc>
      </w:tr>
      <w:tr w:rsidR="00DD08D5" w:rsidRPr="00DD08D5" w:rsidTr="00393479">
        <w:trPr>
          <w:trHeight w:val="516"/>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rsidR="00393479" w:rsidRPr="00DD08D5" w:rsidRDefault="00393479" w:rsidP="00393479">
            <w:pPr>
              <w:spacing w:afterLines="60" w:after="144"/>
              <w:jc w:val="center"/>
              <w:rPr>
                <w:rFonts w:ascii="Times New Roman" w:hAnsi="Times New Roman" w:cs="Times New Roman"/>
                <w:b w:val="0"/>
                <w:color w:val="000000" w:themeColor="text1"/>
                <w:sz w:val="24"/>
                <w:szCs w:val="24"/>
              </w:rPr>
            </w:pPr>
            <w:r w:rsidRPr="00DD08D5">
              <w:rPr>
                <w:rFonts w:ascii="Times New Roman" w:hAnsi="Times New Roman" w:cs="Times New Roman"/>
                <w:b w:val="0"/>
                <w:color w:val="000000" w:themeColor="text1"/>
                <w:sz w:val="24"/>
                <w:szCs w:val="24"/>
              </w:rPr>
              <w:t>Mode 10</w:t>
            </w:r>
          </w:p>
        </w:tc>
        <w:tc>
          <w:tcPr>
            <w:tcW w:w="1134"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0,09</w:t>
            </w:r>
          </w:p>
        </w:tc>
        <w:tc>
          <w:tcPr>
            <w:tcW w:w="1362"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0,79</w:t>
            </w:r>
          </w:p>
        </w:tc>
        <w:tc>
          <w:tcPr>
            <w:tcW w:w="1275"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0,24</w:t>
            </w:r>
          </w:p>
        </w:tc>
        <w:tc>
          <w:tcPr>
            <w:tcW w:w="1701"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58,93</w:t>
            </w:r>
          </w:p>
        </w:tc>
        <w:tc>
          <w:tcPr>
            <w:tcW w:w="1757" w:type="dxa"/>
            <w:vAlign w:val="center"/>
          </w:tcPr>
          <w:p w:rsidR="00393479" w:rsidRPr="00DD08D5" w:rsidRDefault="00B66BDD" w:rsidP="0039347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70,56</w:t>
            </w:r>
          </w:p>
        </w:tc>
      </w:tr>
    </w:tbl>
    <w:p w:rsidR="00C355DF" w:rsidRPr="00DD08D5" w:rsidRDefault="00F65D7F" w:rsidP="00A5140E">
      <w:pPr>
        <w:pStyle w:val="Paragraphedeliste"/>
        <w:numPr>
          <w:ilvl w:val="0"/>
          <w:numId w:val="5"/>
        </w:numPr>
        <w:rPr>
          <w:rFonts w:ascii="Times New Roman" w:hAnsi="Times New Roman" w:cs="Times New Roman"/>
          <w:b/>
          <w:color w:val="000000" w:themeColor="text1"/>
          <w:sz w:val="28"/>
          <w:szCs w:val="28"/>
        </w:rPr>
      </w:pPr>
      <w:r w:rsidRPr="00DD08D5">
        <w:rPr>
          <w:rFonts w:ascii="Times New Roman" w:hAnsi="Times New Roman" w:cs="Times New Roman"/>
          <w:b/>
          <w:color w:val="000000" w:themeColor="text1"/>
          <w:sz w:val="28"/>
          <w:szCs w:val="28"/>
        </w:rPr>
        <w:t>Vérification</w:t>
      </w:r>
      <w:r w:rsidR="00C355DF" w:rsidRPr="00DD08D5">
        <w:rPr>
          <w:rFonts w:ascii="Times New Roman" w:hAnsi="Times New Roman" w:cs="Times New Roman"/>
          <w:b/>
          <w:color w:val="000000" w:themeColor="text1"/>
          <w:sz w:val="28"/>
          <w:szCs w:val="28"/>
        </w:rPr>
        <w:t xml:space="preserve"> ART 4.3.4 RPA 2003 :</w:t>
      </w:r>
    </w:p>
    <w:p w:rsidR="00C355DF" w:rsidRPr="00DD08D5" w:rsidRDefault="00C355DF" w:rsidP="00E53720">
      <w:pPr>
        <w:spacing w:after="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Le nombre de mode à retenir dans chacune des deux directions </w:t>
      </w:r>
      <w:r w:rsidR="00F65D7F" w:rsidRPr="00DD08D5">
        <w:rPr>
          <w:rFonts w:ascii="Times New Roman" w:hAnsi="Times New Roman" w:cs="Times New Roman"/>
          <w:color w:val="000000" w:themeColor="text1"/>
          <w:sz w:val="24"/>
          <w:szCs w:val="24"/>
        </w:rPr>
        <w:t>d’excitation doit</w:t>
      </w:r>
      <w:r w:rsidRPr="00DD08D5">
        <w:rPr>
          <w:rFonts w:ascii="Times New Roman" w:hAnsi="Times New Roman" w:cs="Times New Roman"/>
          <w:color w:val="000000" w:themeColor="text1"/>
          <w:sz w:val="24"/>
          <w:szCs w:val="24"/>
        </w:rPr>
        <w:t xml:space="preserve"> être tel que :</w:t>
      </w:r>
    </w:p>
    <w:p w:rsidR="00C355DF" w:rsidRPr="00DD08D5" w:rsidRDefault="00C355DF" w:rsidP="00A5140E">
      <w:pPr>
        <w:pStyle w:val="Paragraphedeliste"/>
        <w:numPr>
          <w:ilvl w:val="0"/>
          <w:numId w:val="4"/>
        </w:numPr>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La somme des masses modales </w:t>
      </w:r>
      <w:r w:rsidR="00F65D7F" w:rsidRPr="00DD08D5">
        <w:rPr>
          <w:rFonts w:ascii="Times New Roman" w:hAnsi="Times New Roman" w:cs="Times New Roman"/>
          <w:color w:val="000000" w:themeColor="text1"/>
          <w:sz w:val="24"/>
          <w:szCs w:val="24"/>
        </w:rPr>
        <w:t>effectives pour</w:t>
      </w:r>
      <w:r w:rsidRPr="00DD08D5">
        <w:rPr>
          <w:rFonts w:ascii="Times New Roman" w:hAnsi="Times New Roman" w:cs="Times New Roman"/>
          <w:color w:val="000000" w:themeColor="text1"/>
          <w:sz w:val="24"/>
          <w:szCs w:val="24"/>
        </w:rPr>
        <w:t xml:space="preserve"> </w:t>
      </w:r>
      <w:r w:rsidR="00F65D7F" w:rsidRPr="00DD08D5">
        <w:rPr>
          <w:rFonts w:ascii="Times New Roman" w:hAnsi="Times New Roman" w:cs="Times New Roman"/>
          <w:color w:val="000000" w:themeColor="text1"/>
          <w:sz w:val="24"/>
          <w:szCs w:val="24"/>
        </w:rPr>
        <w:t>les modes retenues</w:t>
      </w:r>
      <w:r w:rsidRPr="00DD08D5">
        <w:rPr>
          <w:rFonts w:ascii="Times New Roman" w:hAnsi="Times New Roman" w:cs="Times New Roman"/>
          <w:color w:val="000000" w:themeColor="text1"/>
          <w:sz w:val="24"/>
          <w:szCs w:val="24"/>
        </w:rPr>
        <w:t xml:space="preserve"> soit égale à au moins à 90% de la masse totale de la structure :</w:t>
      </w:r>
    </w:p>
    <w:p w:rsidR="00C355DF" w:rsidRPr="00DD08D5" w:rsidRDefault="00F65D7F" w:rsidP="00453A99">
      <w:pPr>
        <w:spacing w:line="240" w:lineRule="auto"/>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Directions xx</w:t>
      </w:r>
      <w:r w:rsidR="00C355DF" w:rsidRPr="00DD08D5">
        <w:rPr>
          <w:rFonts w:ascii="Times New Roman" w:hAnsi="Times New Roman" w:cs="Times New Roman"/>
          <w:color w:val="000000" w:themeColor="text1"/>
          <w:sz w:val="24"/>
          <w:szCs w:val="24"/>
        </w:rPr>
        <w:t xml:space="preserve"> : </w:t>
      </w:r>
      <w:r w:rsidR="007A381F" w:rsidRPr="00DD08D5">
        <w:rPr>
          <w:rFonts w:ascii="Times New Roman" w:hAnsi="Times New Roman" w:cs="Times New Roman"/>
          <w:color w:val="000000" w:themeColor="text1"/>
          <w:sz w:val="24"/>
          <w:szCs w:val="24"/>
        </w:rPr>
        <w:t>1</w:t>
      </w:r>
      <w:r w:rsidR="00B66BDD" w:rsidRPr="00DD08D5">
        <w:rPr>
          <w:rFonts w:ascii="Times New Roman" w:hAnsi="Times New Roman" w:cs="Times New Roman"/>
          <w:color w:val="000000" w:themeColor="text1"/>
          <w:sz w:val="24"/>
          <w:szCs w:val="24"/>
        </w:rPr>
        <w:t>0</w:t>
      </w:r>
      <w:r w:rsidRPr="00DD08D5">
        <w:rPr>
          <w:rFonts w:ascii="Times New Roman" w:hAnsi="Times New Roman" w:cs="Times New Roman"/>
          <w:color w:val="000000" w:themeColor="text1"/>
          <w:sz w:val="24"/>
          <w:szCs w:val="24"/>
          <w:vertAlign w:val="superscript"/>
        </w:rPr>
        <w:t>ème</w:t>
      </w:r>
      <w:r w:rsidRPr="00DD08D5">
        <w:rPr>
          <w:rFonts w:ascii="Times New Roman" w:hAnsi="Times New Roman" w:cs="Times New Roman"/>
          <w:color w:val="000000" w:themeColor="text1"/>
          <w:sz w:val="24"/>
          <w:szCs w:val="24"/>
        </w:rPr>
        <w:t xml:space="preserve"> mode</w:t>
      </w:r>
      <w:r w:rsidR="00C355DF" w:rsidRPr="00DD08D5">
        <w:rPr>
          <w:rFonts w:ascii="Times New Roman" w:hAnsi="Times New Roman" w:cs="Times New Roman"/>
          <w:color w:val="000000" w:themeColor="text1"/>
          <w:sz w:val="24"/>
          <w:szCs w:val="24"/>
        </w:rPr>
        <w:t xml:space="preserve"> : Masse cumulée =      </w:t>
      </w:r>
      <w:r w:rsidR="00B66BDD" w:rsidRPr="00DD08D5">
        <w:rPr>
          <w:rFonts w:ascii="Times New Roman" w:hAnsi="Times New Roman" w:cs="Times New Roman"/>
          <w:color w:val="000000" w:themeColor="text1"/>
          <w:sz w:val="24"/>
          <w:szCs w:val="24"/>
        </w:rPr>
        <w:t>58,93</w:t>
      </w:r>
      <w:r w:rsidR="00C355DF" w:rsidRPr="00DD08D5">
        <w:rPr>
          <w:rFonts w:ascii="Times New Roman" w:hAnsi="Times New Roman" w:cs="Times New Roman"/>
          <w:color w:val="000000" w:themeColor="text1"/>
          <w:sz w:val="24"/>
          <w:szCs w:val="24"/>
        </w:rPr>
        <w:t>%</w:t>
      </w:r>
      <w:r w:rsidR="00763A89" w:rsidRPr="00DD08D5">
        <w:rPr>
          <w:rFonts w:ascii="Times New Roman" w:hAnsi="Times New Roman" w:cs="Times New Roman"/>
          <w:color w:val="000000" w:themeColor="text1"/>
          <w:sz w:val="24"/>
          <w:szCs w:val="24"/>
        </w:rPr>
        <w:t xml:space="preserve">   </w:t>
      </w:r>
      <w:r w:rsidR="00C355DF" w:rsidRPr="00DD08D5">
        <w:rPr>
          <w:rFonts w:ascii="Times New Roman" w:hAnsi="Times New Roman" w:cs="Times New Roman"/>
          <w:color w:val="000000" w:themeColor="text1"/>
          <w:sz w:val="24"/>
          <w:szCs w:val="24"/>
        </w:rPr>
        <w:t>=&gt;</w:t>
      </w:r>
      <w:r w:rsidR="00763A89" w:rsidRPr="00DD08D5">
        <w:rPr>
          <w:rFonts w:ascii="Times New Roman" w:hAnsi="Times New Roman" w:cs="Times New Roman"/>
          <w:color w:val="000000" w:themeColor="text1"/>
          <w:sz w:val="24"/>
          <w:szCs w:val="24"/>
        </w:rPr>
        <w:t xml:space="preserve">   </w:t>
      </w:r>
      <w:r w:rsidR="00C355DF" w:rsidRPr="00DD08D5">
        <w:rPr>
          <w:rFonts w:ascii="Times New Roman" w:hAnsi="Times New Roman" w:cs="Times New Roman"/>
          <w:color w:val="000000" w:themeColor="text1"/>
          <w:sz w:val="24"/>
          <w:szCs w:val="24"/>
          <w:u w:val="single"/>
        </w:rPr>
        <w:t xml:space="preserve">Condition </w:t>
      </w:r>
      <w:r w:rsidR="003B3D31" w:rsidRPr="00DD08D5">
        <w:rPr>
          <w:rFonts w:ascii="Times New Roman" w:hAnsi="Times New Roman" w:cs="Times New Roman"/>
          <w:color w:val="000000" w:themeColor="text1"/>
          <w:sz w:val="24"/>
          <w:szCs w:val="24"/>
          <w:u w:val="single"/>
        </w:rPr>
        <w:t xml:space="preserve">non </w:t>
      </w:r>
      <w:r w:rsidR="00C355DF" w:rsidRPr="00DD08D5">
        <w:rPr>
          <w:rFonts w:ascii="Times New Roman" w:hAnsi="Times New Roman" w:cs="Times New Roman"/>
          <w:color w:val="000000" w:themeColor="text1"/>
          <w:sz w:val="24"/>
          <w:szCs w:val="24"/>
          <w:u w:val="single"/>
        </w:rPr>
        <w:t>vérifiée</w:t>
      </w:r>
    </w:p>
    <w:p w:rsidR="00C355DF" w:rsidRPr="00DD08D5" w:rsidRDefault="00453A99" w:rsidP="007A381F">
      <w:pPr>
        <w:spacing w:line="240" w:lineRule="auto"/>
        <w:jc w:val="both"/>
        <w:rPr>
          <w:rFonts w:ascii="Times New Roman" w:hAnsi="Times New Roman" w:cs="Times New Roman"/>
          <w:color w:val="000000" w:themeColor="text1"/>
          <w:sz w:val="24"/>
          <w:szCs w:val="24"/>
          <w:u w:val="single"/>
        </w:rPr>
      </w:pPr>
      <w:r w:rsidRPr="00DD08D5">
        <w:rPr>
          <w:rFonts w:ascii="Times New Roman" w:hAnsi="Times New Roman" w:cs="Times New Roman"/>
          <w:color w:val="000000" w:themeColor="text1"/>
          <w:sz w:val="24"/>
          <w:szCs w:val="24"/>
        </w:rPr>
        <w:t xml:space="preserve">Direction </w:t>
      </w:r>
      <w:proofErr w:type="spellStart"/>
      <w:r w:rsidRPr="00DD08D5">
        <w:rPr>
          <w:rFonts w:ascii="Times New Roman" w:hAnsi="Times New Roman" w:cs="Times New Roman"/>
          <w:color w:val="000000" w:themeColor="text1"/>
          <w:sz w:val="24"/>
          <w:szCs w:val="24"/>
        </w:rPr>
        <w:t>yy</w:t>
      </w:r>
      <w:proofErr w:type="spellEnd"/>
      <w:r w:rsidR="00C355DF" w:rsidRPr="00DD08D5">
        <w:rPr>
          <w:rFonts w:ascii="Times New Roman" w:hAnsi="Times New Roman" w:cs="Times New Roman"/>
          <w:color w:val="000000" w:themeColor="text1"/>
          <w:sz w:val="24"/>
          <w:szCs w:val="24"/>
        </w:rPr>
        <w:t xml:space="preserve"> : </w:t>
      </w:r>
      <w:r w:rsidR="007A381F" w:rsidRPr="00DD08D5">
        <w:rPr>
          <w:rFonts w:ascii="Times New Roman" w:hAnsi="Times New Roman" w:cs="Times New Roman"/>
          <w:color w:val="000000" w:themeColor="text1"/>
          <w:sz w:val="24"/>
          <w:szCs w:val="24"/>
        </w:rPr>
        <w:t>1</w:t>
      </w:r>
      <w:r w:rsidR="00B66BDD" w:rsidRPr="00DD08D5">
        <w:rPr>
          <w:rFonts w:ascii="Times New Roman" w:hAnsi="Times New Roman" w:cs="Times New Roman"/>
          <w:color w:val="000000" w:themeColor="text1"/>
          <w:sz w:val="24"/>
          <w:szCs w:val="24"/>
        </w:rPr>
        <w:t>0</w:t>
      </w:r>
      <w:r w:rsidR="00F65D7F" w:rsidRPr="00DD08D5">
        <w:rPr>
          <w:rFonts w:ascii="Times New Roman" w:hAnsi="Times New Roman" w:cs="Times New Roman"/>
          <w:color w:val="000000" w:themeColor="text1"/>
          <w:sz w:val="24"/>
          <w:szCs w:val="24"/>
          <w:vertAlign w:val="superscript"/>
        </w:rPr>
        <w:t>ème</w:t>
      </w:r>
      <w:r w:rsidR="00F65D7F" w:rsidRPr="00DD08D5">
        <w:rPr>
          <w:rFonts w:ascii="Times New Roman" w:hAnsi="Times New Roman" w:cs="Times New Roman"/>
          <w:color w:val="000000" w:themeColor="text1"/>
          <w:sz w:val="24"/>
          <w:szCs w:val="24"/>
        </w:rPr>
        <w:t xml:space="preserve"> mode</w:t>
      </w:r>
      <w:r w:rsidR="00C355DF" w:rsidRPr="00DD08D5">
        <w:rPr>
          <w:rFonts w:ascii="Times New Roman" w:hAnsi="Times New Roman" w:cs="Times New Roman"/>
          <w:color w:val="000000" w:themeColor="text1"/>
          <w:sz w:val="24"/>
          <w:szCs w:val="24"/>
        </w:rPr>
        <w:t xml:space="preserve"> : Masse cumulée =      </w:t>
      </w:r>
      <w:r w:rsidR="00B66BDD" w:rsidRPr="00DD08D5">
        <w:rPr>
          <w:rFonts w:ascii="Times New Roman" w:hAnsi="Times New Roman" w:cs="Times New Roman"/>
          <w:color w:val="000000" w:themeColor="text1"/>
          <w:sz w:val="24"/>
          <w:szCs w:val="24"/>
        </w:rPr>
        <w:t>70,56</w:t>
      </w:r>
      <w:r w:rsidR="00C355DF" w:rsidRPr="00DD08D5">
        <w:rPr>
          <w:rFonts w:ascii="Times New Roman" w:hAnsi="Times New Roman" w:cs="Times New Roman"/>
          <w:color w:val="000000" w:themeColor="text1"/>
          <w:sz w:val="24"/>
          <w:szCs w:val="24"/>
        </w:rPr>
        <w:t xml:space="preserve">   % =&gt;</w:t>
      </w:r>
      <w:r w:rsidR="00763A89" w:rsidRPr="00DD08D5">
        <w:rPr>
          <w:rFonts w:ascii="Times New Roman" w:hAnsi="Times New Roman" w:cs="Times New Roman"/>
          <w:color w:val="000000" w:themeColor="text1"/>
          <w:sz w:val="24"/>
          <w:szCs w:val="24"/>
        </w:rPr>
        <w:t xml:space="preserve">   </w:t>
      </w:r>
      <w:r w:rsidR="00C355DF" w:rsidRPr="00DD08D5">
        <w:rPr>
          <w:rFonts w:ascii="Times New Roman" w:hAnsi="Times New Roman" w:cs="Times New Roman"/>
          <w:color w:val="000000" w:themeColor="text1"/>
          <w:sz w:val="24"/>
          <w:szCs w:val="24"/>
          <w:u w:val="single"/>
        </w:rPr>
        <w:t xml:space="preserve">Condition </w:t>
      </w:r>
      <w:r w:rsidR="003B3D31" w:rsidRPr="00DD08D5">
        <w:rPr>
          <w:rFonts w:ascii="Times New Roman" w:hAnsi="Times New Roman" w:cs="Times New Roman"/>
          <w:color w:val="000000" w:themeColor="text1"/>
          <w:sz w:val="24"/>
          <w:szCs w:val="24"/>
          <w:u w:val="single"/>
        </w:rPr>
        <w:t xml:space="preserve">non </w:t>
      </w:r>
      <w:r w:rsidR="00C355DF" w:rsidRPr="00DD08D5">
        <w:rPr>
          <w:rFonts w:ascii="Times New Roman" w:hAnsi="Times New Roman" w:cs="Times New Roman"/>
          <w:color w:val="000000" w:themeColor="text1"/>
          <w:sz w:val="24"/>
          <w:szCs w:val="24"/>
          <w:u w:val="single"/>
        </w:rPr>
        <w:t>vérifiée</w:t>
      </w:r>
    </w:p>
    <w:p w:rsidR="003B3D31" w:rsidRPr="00DD08D5" w:rsidRDefault="003B3D31" w:rsidP="003B3D31">
      <w:pPr>
        <w:pStyle w:val="Paragraphedeliste"/>
        <w:ind w:left="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Selon l’article 4.3.4 de l’RPA : dans le cas </w:t>
      </w:r>
      <w:proofErr w:type="spellStart"/>
      <w:r w:rsidRPr="00DD08D5">
        <w:rPr>
          <w:rFonts w:ascii="Times New Roman" w:hAnsi="Times New Roman" w:cs="Times New Roman"/>
          <w:color w:val="000000" w:themeColor="text1"/>
          <w:sz w:val="24"/>
          <w:szCs w:val="24"/>
        </w:rPr>
        <w:t>ou</w:t>
      </w:r>
      <w:proofErr w:type="spellEnd"/>
      <w:r w:rsidRPr="00DD08D5">
        <w:rPr>
          <w:rFonts w:ascii="Times New Roman" w:hAnsi="Times New Roman" w:cs="Times New Roman"/>
          <w:color w:val="000000" w:themeColor="text1"/>
          <w:sz w:val="24"/>
          <w:szCs w:val="24"/>
        </w:rPr>
        <w:t xml:space="preserve"> la condition des 90% n’est pas vérifiée, le nombre minimal de mode (K) à retenir doit être tel que : </w:t>
      </w:r>
    </w:p>
    <w:p w:rsidR="003B3D31" w:rsidRPr="00DD08D5" w:rsidRDefault="00E83C82" w:rsidP="003B3D31">
      <w:pPr>
        <w:pStyle w:val="Paragraphedeliste"/>
        <w:ind w:left="0"/>
        <w:rPr>
          <w:rFonts w:ascii="Times New Roman" w:hAnsi="Times New Roman" w:cs="Times New Roman"/>
          <w:color w:val="000000" w:themeColor="text1"/>
          <w:sz w:val="24"/>
          <w:szCs w:val="24"/>
        </w:rPr>
      </w:pPr>
      <m:oMathPara>
        <m:oMath>
          <m:r>
            <m:rPr>
              <m:sty m:val="p"/>
            </m:rPr>
            <w:rPr>
              <w:rFonts w:ascii="Cambria Math" w:hAnsi="Cambria Math" w:cs="Times New Roman"/>
              <w:color w:val="000000" w:themeColor="text1"/>
              <w:sz w:val="24"/>
              <w:szCs w:val="24"/>
            </w:rPr>
            <m:t>K≥3×</m:t>
          </m:r>
          <m:rad>
            <m:radPr>
              <m:degHide m:val="1"/>
              <m:ctrlPr>
                <w:rPr>
                  <w:rFonts w:ascii="Cambria Math" w:hAnsi="Cambria Math" w:cs="Times New Roman"/>
                  <w:color w:val="000000" w:themeColor="text1"/>
                  <w:sz w:val="24"/>
                  <w:szCs w:val="24"/>
                </w:rPr>
              </m:ctrlPr>
            </m:radPr>
            <m:deg/>
            <m:e>
              <m:r>
                <m:rPr>
                  <m:sty m:val="p"/>
                </m:rPr>
                <w:rPr>
                  <w:rFonts w:ascii="Cambria Math" w:hAnsi="Cambria Math" w:cs="Times New Roman"/>
                  <w:color w:val="000000" w:themeColor="text1"/>
                  <w:sz w:val="24"/>
                  <w:szCs w:val="24"/>
                </w:rPr>
                <m:t>N</m:t>
              </m:r>
            </m:e>
          </m:rad>
          <m:r>
            <m:rPr>
              <m:sty m:val="p"/>
            </m:rPr>
            <w:rPr>
              <w:rFonts w:ascii="Cambria Math" w:hAnsi="Cambria Math" w:cs="Times New Roman"/>
              <w:color w:val="000000" w:themeColor="text1"/>
              <w:sz w:val="24"/>
              <w:szCs w:val="24"/>
            </w:rPr>
            <m:t xml:space="preserve"> et </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T</m:t>
              </m:r>
            </m:e>
            <m:sub>
              <m:r>
                <m:rPr>
                  <m:sty m:val="p"/>
                </m:rPr>
                <w:rPr>
                  <w:rFonts w:ascii="Cambria Math" w:hAnsi="Cambria Math" w:cs="Times New Roman"/>
                  <w:color w:val="000000" w:themeColor="text1"/>
                  <w:sz w:val="24"/>
                  <w:szCs w:val="24"/>
                </w:rPr>
                <m:t>K</m:t>
              </m:r>
            </m:sub>
          </m:sSub>
          <m:r>
            <m:rPr>
              <m:sty m:val="p"/>
            </m:rPr>
            <w:rPr>
              <w:rFonts w:ascii="Cambria Math" w:hAnsi="Cambria Math" w:cs="Times New Roman"/>
              <w:color w:val="000000" w:themeColor="text1"/>
              <w:sz w:val="24"/>
              <w:szCs w:val="24"/>
            </w:rPr>
            <m:t>≤0,20sec</m:t>
          </m:r>
        </m:oMath>
      </m:oMathPara>
    </w:p>
    <w:p w:rsidR="003B3D31" w:rsidRPr="00DD08D5" w:rsidRDefault="003B3D31" w:rsidP="003B3D31">
      <w:pPr>
        <w:pStyle w:val="Paragraphedeliste"/>
        <w:ind w:left="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Pour notre cas :</w:t>
      </w:r>
    </w:p>
    <w:p w:rsidR="003B3D31" w:rsidRPr="00DD08D5" w:rsidRDefault="00E83C82" w:rsidP="003B3D31">
      <w:pPr>
        <w:pStyle w:val="Paragraphedeliste"/>
        <w:ind w:left="0"/>
        <w:rPr>
          <w:rFonts w:ascii="Times New Roman" w:hAnsi="Times New Roman" w:cs="Times New Roman"/>
          <w:color w:val="000000" w:themeColor="text1"/>
          <w:sz w:val="24"/>
          <w:szCs w:val="24"/>
        </w:rPr>
      </w:pPr>
      <m:oMathPara>
        <m:oMathParaPr>
          <m:jc m:val="left"/>
        </m:oMathParaPr>
        <m:oMath>
          <m:r>
            <m:rPr>
              <m:sty m:val="p"/>
            </m:rPr>
            <w:rPr>
              <w:rFonts w:ascii="Cambria Math" w:hAnsi="Cambria Math" w:cs="Times New Roman"/>
              <w:color w:val="000000" w:themeColor="text1"/>
              <w:sz w:val="24"/>
              <w:szCs w:val="24"/>
            </w:rPr>
            <m:t>K≥3×</m:t>
          </m:r>
          <m:rad>
            <m:radPr>
              <m:degHide m:val="1"/>
              <m:ctrlPr>
                <w:rPr>
                  <w:rFonts w:ascii="Cambria Math" w:hAnsi="Cambria Math" w:cs="Times New Roman"/>
                  <w:color w:val="000000" w:themeColor="text1"/>
                  <w:sz w:val="24"/>
                  <w:szCs w:val="24"/>
                </w:rPr>
              </m:ctrlPr>
            </m:radPr>
            <m:deg/>
            <m:e>
              <m:r>
                <m:rPr>
                  <m:sty m:val="p"/>
                </m:rPr>
                <w:rPr>
                  <w:rFonts w:ascii="Cambria Math" w:hAnsi="Cambria Math" w:cs="Times New Roman"/>
                  <w:color w:val="000000" w:themeColor="text1"/>
                  <w:sz w:val="24"/>
                  <w:szCs w:val="24"/>
                </w:rPr>
                <m:t>10</m:t>
              </m:r>
            </m:e>
          </m:rad>
          <m:r>
            <m:rPr>
              <m:sty m:val="p"/>
            </m:rPr>
            <w:rPr>
              <w:rFonts w:ascii="Cambria Math" w:hAnsi="Cambria Math" w:cs="Times New Roman"/>
              <w:color w:val="000000" w:themeColor="text1"/>
              <w:sz w:val="24"/>
              <w:szCs w:val="24"/>
            </w:rPr>
            <m:t>=10 modes</m:t>
          </m:r>
        </m:oMath>
      </m:oMathPara>
    </w:p>
    <w:p w:rsidR="003B3D31" w:rsidRPr="00DD08D5" w:rsidRDefault="006C2703" w:rsidP="003B3D31">
      <w:pPr>
        <w:pStyle w:val="Paragraphedeliste"/>
        <w:ind w:left="0"/>
        <w:rPr>
          <w:rFonts w:ascii="Times New Roman" w:hAnsi="Times New Roman" w:cs="Times New Roman"/>
          <w:color w:val="000000" w:themeColor="text1"/>
          <w:sz w:val="24"/>
          <w:szCs w:val="24"/>
        </w:rPr>
      </w:pP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T</m:t>
            </m:r>
          </m:e>
          <m:sub>
            <m:r>
              <m:rPr>
                <m:sty m:val="p"/>
              </m:rPr>
              <w:rPr>
                <w:rFonts w:ascii="Cambria Math" w:hAnsi="Cambria Math" w:cs="Times New Roman"/>
                <w:color w:val="000000" w:themeColor="text1"/>
                <w:sz w:val="24"/>
                <w:szCs w:val="24"/>
              </w:rPr>
              <m:t>10</m:t>
            </m:r>
          </m:sub>
        </m:sSub>
        <m:r>
          <m:rPr>
            <m:sty m:val="p"/>
          </m:rPr>
          <w:rPr>
            <w:rFonts w:ascii="Cambria Math" w:hAnsi="Cambria Math" w:cs="Times New Roman"/>
            <w:color w:val="000000" w:themeColor="text1"/>
            <w:sz w:val="24"/>
            <w:szCs w:val="24"/>
          </w:rPr>
          <m:t>=0,09</m:t>
        </m:r>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sec</m:t>
            </m:r>
          </m:fName>
          <m:e>
            <m:r>
              <m:rPr>
                <m:sty m:val="p"/>
              </m:rPr>
              <w:rPr>
                <w:rFonts w:ascii="Cambria Math" w:hAnsi="Cambria Math" w:cs="Times New Roman"/>
                <w:color w:val="000000" w:themeColor="text1"/>
                <w:sz w:val="24"/>
                <w:szCs w:val="24"/>
              </w:rPr>
              <m:t>&lt;0,20sec</m:t>
            </m:r>
          </m:e>
        </m:func>
      </m:oMath>
      <w:r w:rsidR="0001470D" w:rsidRPr="00DD08D5">
        <w:rPr>
          <w:rFonts w:ascii="Times New Roman" w:hAnsi="Times New Roman" w:cs="Times New Roman"/>
          <w:color w:val="000000" w:themeColor="text1"/>
          <w:sz w:val="24"/>
          <w:szCs w:val="24"/>
        </w:rPr>
        <w:t xml:space="preserve">     </w:t>
      </w:r>
      <w:r w:rsidR="0001470D" w:rsidRPr="00DD08D5">
        <w:rPr>
          <w:rFonts w:ascii="Times New Roman" w:hAnsi="Times New Roman" w:cs="Times New Roman"/>
          <w:color w:val="000000" w:themeColor="text1"/>
          <w:sz w:val="24"/>
          <w:szCs w:val="24"/>
          <w:u w:val="single"/>
        </w:rPr>
        <w:t>Condition vérifiée</w:t>
      </w:r>
    </w:p>
    <w:p w:rsidR="003B3D31" w:rsidRPr="00DD08D5" w:rsidRDefault="003B3D31" w:rsidP="003B3D31">
      <w:pPr>
        <w:pStyle w:val="Paragraphedeliste"/>
        <w:ind w:left="0"/>
        <w:rPr>
          <w:rFonts w:ascii="Times New Roman" w:hAnsi="Times New Roman" w:cs="Times New Roman"/>
          <w:bCs/>
          <w:color w:val="000000" w:themeColor="text1"/>
          <w:sz w:val="28"/>
          <w:szCs w:val="28"/>
        </w:rPr>
      </w:pPr>
    </w:p>
    <w:p w:rsidR="00570456" w:rsidRPr="00DD08D5" w:rsidRDefault="00F65D7F" w:rsidP="00A5140E">
      <w:pPr>
        <w:pStyle w:val="Paragraphedeliste"/>
        <w:numPr>
          <w:ilvl w:val="0"/>
          <w:numId w:val="7"/>
        </w:numPr>
        <w:rPr>
          <w:rFonts w:ascii="Times New Roman" w:hAnsi="Times New Roman" w:cs="Times New Roman"/>
          <w:b/>
          <w:color w:val="000000" w:themeColor="text1"/>
          <w:sz w:val="28"/>
          <w:szCs w:val="28"/>
        </w:rPr>
      </w:pPr>
      <w:r w:rsidRPr="00DD08D5">
        <w:rPr>
          <w:rFonts w:ascii="Times New Roman" w:hAnsi="Times New Roman" w:cs="Times New Roman"/>
          <w:b/>
          <w:color w:val="000000" w:themeColor="text1"/>
          <w:sz w:val="28"/>
          <w:szCs w:val="28"/>
        </w:rPr>
        <w:t>Vérification</w:t>
      </w:r>
      <w:r w:rsidR="00570456" w:rsidRPr="00DD08D5">
        <w:rPr>
          <w:rFonts w:ascii="Times New Roman" w:hAnsi="Times New Roman" w:cs="Times New Roman"/>
          <w:b/>
          <w:color w:val="000000" w:themeColor="text1"/>
          <w:sz w:val="28"/>
          <w:szCs w:val="28"/>
        </w:rPr>
        <w:t xml:space="preserve"> ART 4.3.6 RPA 2003 :</w:t>
      </w:r>
    </w:p>
    <w:p w:rsidR="00570456" w:rsidRPr="00DD08D5" w:rsidRDefault="00570456" w:rsidP="00570456">
      <w:pPr>
        <w:spacing w:line="240" w:lineRule="auto"/>
        <w:ind w:firstLine="709"/>
        <w:jc w:val="both"/>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La résultante des forces sismique à la base obtenue par combinaison des valeurs modales ne doit pas être inferieur a 80% de la résultante des forces sismiques déterminée par la méthode statique équivalente pour une valeur de la période fondamentale donnée par la formule empirique </w:t>
      </w:r>
      <w:r w:rsidR="00187E04" w:rsidRPr="00DD08D5">
        <w:rPr>
          <w:rFonts w:ascii="Times New Roman" w:hAnsi="Times New Roman" w:cs="Times New Roman"/>
          <w:color w:val="000000" w:themeColor="text1"/>
          <w:sz w:val="24"/>
          <w:szCs w:val="24"/>
        </w:rPr>
        <w:t>appropriée.</w:t>
      </w:r>
    </w:p>
    <w:p w:rsidR="00FD54EB" w:rsidRPr="00DD08D5" w:rsidRDefault="0056012A" w:rsidP="00963471">
      <w:pPr>
        <w:spacing w:line="360" w:lineRule="auto"/>
        <w:ind w:firstLine="360"/>
        <w:jc w:val="both"/>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u w:val="single"/>
        </w:rPr>
        <w:t>Calcul</w:t>
      </w:r>
      <w:r w:rsidR="00A95963" w:rsidRPr="00DD08D5">
        <w:rPr>
          <w:rFonts w:ascii="Times New Roman" w:hAnsi="Times New Roman" w:cs="Times New Roman"/>
          <w:color w:val="000000" w:themeColor="text1"/>
          <w:sz w:val="24"/>
          <w:szCs w:val="24"/>
          <w:u w:val="single"/>
        </w:rPr>
        <w:t xml:space="preserve"> de</w:t>
      </w:r>
      <w:r w:rsidRPr="00DD08D5">
        <w:rPr>
          <w:rFonts w:ascii="Times New Roman" w:hAnsi="Times New Roman" w:cs="Times New Roman"/>
          <w:color w:val="000000" w:themeColor="text1"/>
          <w:sz w:val="24"/>
          <w:szCs w:val="24"/>
          <w:u w:val="single"/>
        </w:rPr>
        <w:t xml:space="preserve"> la force sismique par la méthode statique équivalente</w:t>
      </w:r>
      <w:r w:rsidRPr="00DD08D5">
        <w:rPr>
          <w:rFonts w:ascii="Times New Roman" w:hAnsi="Times New Roman" w:cs="Times New Roman"/>
          <w:color w:val="000000" w:themeColor="text1"/>
          <w:sz w:val="24"/>
          <w:szCs w:val="24"/>
        </w:rPr>
        <w:t xml:space="preserve"> :       </w:t>
      </w:r>
    </w:p>
    <w:p w:rsidR="0056012A" w:rsidRPr="00DD08D5" w:rsidRDefault="0056012A" w:rsidP="0056012A">
      <w:pPr>
        <w:spacing w:after="0" w:line="360" w:lineRule="auto"/>
        <w:ind w:left="360"/>
        <w:jc w:val="both"/>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  La force sismique totale à la base de la structure doit être calculée dans les deux directions par :</w:t>
      </w:r>
    </w:p>
    <w:p w:rsidR="0056012A" w:rsidRPr="00DD08D5" w:rsidRDefault="004D144D" w:rsidP="0056012A">
      <w:pPr>
        <w:pStyle w:val="En-tte"/>
        <w:ind w:left="360"/>
        <w:jc w:val="center"/>
        <w:rPr>
          <w:rFonts w:ascii="Times New Roman" w:hAnsi="Times New Roman" w:cs="Times New Roman"/>
          <w:color w:val="000000" w:themeColor="text1"/>
          <w:sz w:val="24"/>
          <w:szCs w:val="24"/>
        </w:rPr>
      </w:pPr>
      <w:r w:rsidRPr="004D144D">
        <w:rPr>
          <w:rFonts w:ascii="Times New Roman" w:hAnsi="Times New Roman" w:cs="Times New Roman"/>
          <w:noProof/>
          <w:color w:val="000000" w:themeColor="text1"/>
          <w:position w:val="-24"/>
          <w:sz w:val="24"/>
          <w:szCs w:val="24"/>
        </w:rPr>
        <w:object w:dxaOrig="1760" w:dyaOrig="620">
          <v:shape id="_x0000_i1029" type="#_x0000_t75" alt="" style="width:88.8pt;height:30.95pt;mso-width-percent:0;mso-height-percent:0;mso-width-percent:0;mso-height-percent:0" o:ole="">
            <v:imagedata r:id="rId77" o:title=""/>
          </v:shape>
          <o:OLEObject Type="Embed" ProgID="Equation.3" ShapeID="_x0000_i1029" DrawAspect="Content" ObjectID="_1689268902" r:id="rId78"/>
        </w:object>
      </w:r>
    </w:p>
    <w:p w:rsidR="0056012A" w:rsidRPr="00DD08D5" w:rsidRDefault="0056012A" w:rsidP="0056012A">
      <w:pPr>
        <w:pStyle w:val="En-tte"/>
        <w:spacing w:line="360" w:lineRule="auto"/>
        <w:ind w:left="360"/>
        <w:jc w:val="both"/>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Avec :</w:t>
      </w:r>
    </w:p>
    <w:p w:rsidR="0056012A" w:rsidRPr="00DD08D5" w:rsidRDefault="0056012A" w:rsidP="00963471">
      <w:pPr>
        <w:pStyle w:val="En-tte"/>
        <w:tabs>
          <w:tab w:val="left" w:pos="4500"/>
        </w:tabs>
        <w:ind w:left="360"/>
        <w:jc w:val="both"/>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         A : Coefficient d’accélération de zone ;</w:t>
      </w:r>
      <w:r w:rsidRPr="00DD08D5">
        <w:rPr>
          <w:rFonts w:ascii="Times New Roman" w:hAnsi="Times New Roman" w:cs="Times New Roman"/>
          <w:color w:val="000000" w:themeColor="text1"/>
          <w:sz w:val="24"/>
          <w:szCs w:val="24"/>
        </w:rPr>
        <w:tab/>
      </w:r>
    </w:p>
    <w:p w:rsidR="0056012A" w:rsidRPr="00DD08D5" w:rsidRDefault="0056012A" w:rsidP="00963471">
      <w:pPr>
        <w:pStyle w:val="En-tte"/>
        <w:ind w:left="360"/>
        <w:jc w:val="both"/>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         D : Facteur d’amplification dynamique moyen ;</w:t>
      </w:r>
    </w:p>
    <w:p w:rsidR="0056012A" w:rsidRPr="00DD08D5" w:rsidRDefault="0056012A" w:rsidP="00963471">
      <w:pPr>
        <w:pStyle w:val="En-tte"/>
        <w:tabs>
          <w:tab w:val="left" w:pos="4500"/>
        </w:tabs>
        <w:ind w:left="360"/>
        <w:jc w:val="both"/>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         Q : Facteur de qualité ; </w:t>
      </w:r>
      <w:r w:rsidRPr="00DD08D5">
        <w:rPr>
          <w:rFonts w:ascii="Times New Roman" w:hAnsi="Times New Roman" w:cs="Times New Roman"/>
          <w:color w:val="000000" w:themeColor="text1"/>
          <w:sz w:val="24"/>
          <w:szCs w:val="24"/>
        </w:rPr>
        <w:tab/>
      </w:r>
    </w:p>
    <w:p w:rsidR="0056012A" w:rsidRPr="00DD08D5" w:rsidRDefault="0056012A" w:rsidP="00963471">
      <w:pPr>
        <w:pStyle w:val="En-tte"/>
        <w:tabs>
          <w:tab w:val="left" w:pos="4500"/>
        </w:tabs>
        <w:ind w:left="360"/>
        <w:jc w:val="both"/>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         R : Coefficient de comportement et</w:t>
      </w:r>
      <w:r w:rsidRPr="00DD08D5">
        <w:rPr>
          <w:rFonts w:ascii="Times New Roman" w:hAnsi="Times New Roman" w:cs="Times New Roman"/>
          <w:color w:val="000000" w:themeColor="text1"/>
          <w:sz w:val="24"/>
          <w:szCs w:val="24"/>
        </w:rPr>
        <w:tab/>
      </w:r>
    </w:p>
    <w:p w:rsidR="0056012A" w:rsidRPr="00DD08D5" w:rsidRDefault="0056012A" w:rsidP="00963471">
      <w:pPr>
        <w:pStyle w:val="En-tte"/>
        <w:ind w:left="360"/>
        <w:jc w:val="both"/>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         W : Poids total de la structure </w:t>
      </w:r>
    </w:p>
    <w:p w:rsidR="00187E04" w:rsidRPr="00DD08D5" w:rsidRDefault="00187E04" w:rsidP="00187E04">
      <w:pPr>
        <w:spacing w:after="0" w:line="360" w:lineRule="auto"/>
        <w:jc w:val="lowKashida"/>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Estimation de la période fondamentale de la structure par la formule empirique : </w:t>
      </w:r>
    </w:p>
    <w:p w:rsidR="00187E04" w:rsidRPr="00DD08D5" w:rsidRDefault="00187E04" w:rsidP="00187E04">
      <w:pPr>
        <w:spacing w:after="0" w:line="360" w:lineRule="auto"/>
        <w:rPr>
          <w:rFonts w:ascii="Times New Roman" w:hAnsi="Times New Roman" w:cs="Times New Roman"/>
          <w:color w:val="000000" w:themeColor="text1"/>
          <w:sz w:val="24"/>
          <w:szCs w:val="24"/>
          <w:vertAlign w:val="superscript"/>
        </w:rPr>
      </w:pPr>
      <w:r w:rsidRPr="00DD08D5">
        <w:rPr>
          <w:rFonts w:ascii="Times New Roman" w:hAnsi="Times New Roman" w:cs="Times New Roman"/>
          <w:color w:val="000000" w:themeColor="text1"/>
          <w:sz w:val="24"/>
          <w:szCs w:val="24"/>
        </w:rPr>
        <w:t>T1 = C</w:t>
      </w:r>
      <w:r w:rsidRPr="00DD08D5">
        <w:rPr>
          <w:rFonts w:ascii="Times New Roman" w:hAnsi="Times New Roman" w:cs="Times New Roman"/>
          <w:color w:val="000000" w:themeColor="text1"/>
          <w:sz w:val="24"/>
          <w:szCs w:val="24"/>
          <w:vertAlign w:val="subscript"/>
        </w:rPr>
        <w:t xml:space="preserve">T </w:t>
      </w:r>
      <w:r w:rsidRPr="00DD08D5">
        <w:rPr>
          <w:rFonts w:ascii="Times New Roman" w:hAnsi="Times New Roman" w:cs="Times New Roman"/>
          <w:color w:val="000000" w:themeColor="text1"/>
          <w:sz w:val="24"/>
          <w:szCs w:val="24"/>
        </w:rPr>
        <w:t>h</w:t>
      </w:r>
      <w:r w:rsidRPr="00DD08D5">
        <w:rPr>
          <w:rFonts w:ascii="Times New Roman" w:hAnsi="Times New Roman" w:cs="Times New Roman"/>
          <w:color w:val="000000" w:themeColor="text1"/>
          <w:sz w:val="24"/>
          <w:szCs w:val="24"/>
          <w:vertAlign w:val="subscript"/>
        </w:rPr>
        <w:t>N</w:t>
      </w:r>
      <w:r w:rsidRPr="00DD08D5">
        <w:rPr>
          <w:rFonts w:ascii="Times New Roman" w:hAnsi="Times New Roman" w:cs="Times New Roman"/>
          <w:color w:val="000000" w:themeColor="text1"/>
          <w:sz w:val="24"/>
          <w:szCs w:val="24"/>
          <w:vertAlign w:val="superscript"/>
        </w:rPr>
        <w:t>3/4</w:t>
      </w:r>
    </w:p>
    <w:p w:rsidR="00187E04" w:rsidRPr="00DD08D5" w:rsidRDefault="00187E04" w:rsidP="00EE3245">
      <w:pPr>
        <w:spacing w:after="0"/>
        <w:jc w:val="lowKashida"/>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H</w:t>
      </w:r>
      <w:r w:rsidRPr="00DD08D5">
        <w:rPr>
          <w:rFonts w:ascii="Times New Roman" w:hAnsi="Times New Roman" w:cs="Times New Roman"/>
          <w:color w:val="000000" w:themeColor="text1"/>
          <w:sz w:val="24"/>
          <w:szCs w:val="24"/>
          <w:vertAlign w:val="subscript"/>
        </w:rPr>
        <w:t>N</w:t>
      </w:r>
      <w:r w:rsidRPr="00DD08D5">
        <w:rPr>
          <w:rFonts w:ascii="Times New Roman" w:hAnsi="Times New Roman" w:cs="Times New Roman"/>
          <w:color w:val="000000" w:themeColor="text1"/>
          <w:sz w:val="24"/>
          <w:szCs w:val="24"/>
        </w:rPr>
        <w:t xml:space="preserve"> = </w:t>
      </w:r>
      <w:r w:rsidR="001D317A" w:rsidRPr="00DD08D5">
        <w:rPr>
          <w:rFonts w:ascii="Times New Roman" w:hAnsi="Times New Roman" w:cs="Times New Roman"/>
          <w:color w:val="000000" w:themeColor="text1"/>
          <w:sz w:val="24"/>
          <w:szCs w:val="24"/>
        </w:rPr>
        <w:t xml:space="preserve">29 </w:t>
      </w:r>
      <w:r w:rsidRPr="00DD08D5">
        <w:rPr>
          <w:rFonts w:ascii="Times New Roman" w:hAnsi="Times New Roman" w:cs="Times New Roman"/>
          <w:color w:val="000000" w:themeColor="text1"/>
          <w:sz w:val="24"/>
          <w:szCs w:val="24"/>
        </w:rPr>
        <w:t>m ; C</w:t>
      </w:r>
      <w:r w:rsidRPr="00DD08D5">
        <w:rPr>
          <w:rFonts w:ascii="Times New Roman" w:hAnsi="Times New Roman" w:cs="Times New Roman"/>
          <w:color w:val="000000" w:themeColor="text1"/>
          <w:sz w:val="24"/>
          <w:szCs w:val="24"/>
          <w:vertAlign w:val="subscript"/>
        </w:rPr>
        <w:t xml:space="preserve">T </w:t>
      </w:r>
      <w:r w:rsidRPr="00DD08D5">
        <w:rPr>
          <w:rFonts w:ascii="Times New Roman" w:hAnsi="Times New Roman" w:cs="Times New Roman"/>
          <w:color w:val="000000" w:themeColor="text1"/>
          <w:sz w:val="24"/>
          <w:szCs w:val="24"/>
        </w:rPr>
        <w:t>= 0,05</w:t>
      </w:r>
    </w:p>
    <w:p w:rsidR="00187E04" w:rsidRPr="00DD08D5" w:rsidRDefault="00187E04" w:rsidP="00EE3245">
      <w:pPr>
        <w:pStyle w:val="Paragraphedeliste"/>
        <w:numPr>
          <w:ilvl w:val="0"/>
          <w:numId w:val="2"/>
        </w:numPr>
        <w:spacing w:after="0"/>
        <w:jc w:val="lowKashida"/>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T1 = 0,</w:t>
      </w:r>
      <w:r w:rsidR="001D317A" w:rsidRPr="00DD08D5">
        <w:rPr>
          <w:rFonts w:ascii="Times New Roman" w:hAnsi="Times New Roman" w:cs="Times New Roman"/>
          <w:color w:val="000000" w:themeColor="text1"/>
          <w:sz w:val="24"/>
          <w:szCs w:val="24"/>
        </w:rPr>
        <w:t>62</w:t>
      </w:r>
      <w:r w:rsidRPr="00DD08D5">
        <w:rPr>
          <w:rFonts w:ascii="Times New Roman" w:hAnsi="Times New Roman" w:cs="Times New Roman"/>
          <w:color w:val="000000" w:themeColor="text1"/>
          <w:sz w:val="24"/>
          <w:szCs w:val="24"/>
        </w:rPr>
        <w:t>s</w:t>
      </w:r>
    </w:p>
    <w:p w:rsidR="00187E04" w:rsidRPr="00DD08D5" w:rsidRDefault="00187E04" w:rsidP="00EE3245">
      <w:pPr>
        <w:spacing w:after="0"/>
        <w:jc w:val="lowKashida"/>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T2 = </w:t>
      </w:r>
      <m:oMath>
        <m:r>
          <m:rPr>
            <m:sty m:val="p"/>
          </m:rPr>
          <w:rPr>
            <w:rFonts w:ascii="Cambria Math" w:hAnsi="Cambria Math" w:cs="Times New Roman"/>
            <w:color w:val="000000" w:themeColor="text1"/>
            <w:sz w:val="24"/>
            <w:szCs w:val="24"/>
          </w:rPr>
          <m:t>0,09</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h</m:t>
            </m:r>
          </m:e>
          <m:sub>
            <m:r>
              <m:rPr>
                <m:sty m:val="p"/>
              </m:rPr>
              <w:rPr>
                <w:rFonts w:ascii="Cambria Math" w:hAnsi="Cambria Math" w:cs="Times New Roman"/>
                <w:color w:val="000000" w:themeColor="text1"/>
                <w:sz w:val="24"/>
                <w:szCs w:val="24"/>
              </w:rPr>
              <m:t>N</m:t>
            </m:r>
          </m:sub>
        </m:sSub>
        <m:r>
          <m:rPr>
            <m:sty m:val="p"/>
          </m:rPr>
          <w:rPr>
            <w:rFonts w:ascii="Cambria Math" w:hAnsi="Cambria Math" w:cs="Times New Roman"/>
            <w:color w:val="000000" w:themeColor="text1"/>
            <w:sz w:val="24"/>
            <w:szCs w:val="24"/>
          </w:rPr>
          <m:t>/</m:t>
        </m:r>
        <m:rad>
          <m:radPr>
            <m:degHide m:val="1"/>
            <m:ctrlPr>
              <w:rPr>
                <w:rFonts w:ascii="Cambria Math" w:hAnsi="Cambria Math" w:cs="Times New Roman"/>
                <w:color w:val="000000" w:themeColor="text1"/>
                <w:sz w:val="24"/>
                <w:szCs w:val="24"/>
              </w:rPr>
            </m:ctrlPr>
          </m:radPr>
          <m:deg/>
          <m:e>
            <m:r>
              <m:rPr>
                <m:sty m:val="p"/>
              </m:rPr>
              <w:rPr>
                <w:rFonts w:ascii="Cambria Math" w:hAnsi="Cambria Math" w:cs="Times New Roman"/>
                <w:color w:val="000000" w:themeColor="text1"/>
                <w:sz w:val="24"/>
                <w:szCs w:val="24"/>
              </w:rPr>
              <m:t>D</m:t>
            </m:r>
          </m:e>
        </m:rad>
      </m:oMath>
      <w:r w:rsidRPr="00DD08D5">
        <w:rPr>
          <w:rFonts w:ascii="Times New Roman" w:hAnsi="Times New Roman" w:cs="Times New Roman"/>
          <w:color w:val="000000" w:themeColor="text1"/>
          <w:sz w:val="24"/>
          <w:szCs w:val="24"/>
        </w:rPr>
        <w:t xml:space="preserve"> </w:t>
      </w:r>
    </w:p>
    <w:p w:rsidR="00187E04" w:rsidRPr="00DD08D5" w:rsidRDefault="00187E04" w:rsidP="00EE3245">
      <w:pPr>
        <w:spacing w:after="0"/>
        <w:jc w:val="lowKashida"/>
        <w:rPr>
          <w:rFonts w:ascii="Times New Roman" w:hAnsi="Times New Roman" w:cs="Times New Roman"/>
          <w:color w:val="000000" w:themeColor="text1"/>
          <w:sz w:val="24"/>
          <w:szCs w:val="24"/>
          <w:u w:val="single"/>
        </w:rPr>
      </w:pPr>
      <w:r w:rsidRPr="00DD08D5">
        <w:rPr>
          <w:rFonts w:ascii="Times New Roman" w:hAnsi="Times New Roman" w:cs="Times New Roman"/>
          <w:color w:val="000000" w:themeColor="text1"/>
          <w:sz w:val="24"/>
          <w:szCs w:val="24"/>
          <w:u w:val="single"/>
        </w:rPr>
        <w:t xml:space="preserve">Direction X : </w:t>
      </w:r>
    </w:p>
    <w:p w:rsidR="00187E04" w:rsidRPr="00DD08D5" w:rsidRDefault="00E83C82" w:rsidP="00EE3245">
      <w:pPr>
        <w:spacing w:after="0"/>
        <w:jc w:val="lowKashida"/>
        <w:rPr>
          <w:rFonts w:ascii="Times New Roman" w:hAnsi="Times New Roman" w:cs="Times New Roman"/>
          <w:color w:val="000000" w:themeColor="text1"/>
          <w:sz w:val="24"/>
          <w:szCs w:val="24"/>
        </w:rPr>
      </w:pPr>
      <m:oMathPara>
        <m:oMathParaPr>
          <m:jc m:val="left"/>
        </m:oMathParaPr>
        <m:oMath>
          <m:r>
            <m:rPr>
              <m:sty m:val="p"/>
            </m:rPr>
            <w:rPr>
              <w:rFonts w:ascii="Cambria Math" w:hAnsi="Cambria Math" w:cs="Times New Roman"/>
              <w:color w:val="000000" w:themeColor="text1"/>
              <w:sz w:val="24"/>
              <w:szCs w:val="24"/>
            </w:rPr>
            <m:t>T2=0,09. 29/</m:t>
          </m:r>
          <m:rad>
            <m:radPr>
              <m:degHide m:val="1"/>
              <m:ctrlPr>
                <w:rPr>
                  <w:rFonts w:ascii="Cambria Math" w:hAnsi="Cambria Math" w:cs="Times New Roman"/>
                  <w:color w:val="000000" w:themeColor="text1"/>
                  <w:sz w:val="24"/>
                  <w:szCs w:val="24"/>
                </w:rPr>
              </m:ctrlPr>
            </m:radPr>
            <m:deg/>
            <m:e>
              <m:r>
                <m:rPr>
                  <m:sty m:val="p"/>
                </m:rPr>
                <w:rPr>
                  <w:rFonts w:ascii="Cambria Math" w:hAnsi="Cambria Math" w:cs="Times New Roman"/>
                  <w:color w:val="000000" w:themeColor="text1"/>
                  <w:sz w:val="24"/>
                  <w:szCs w:val="24"/>
                </w:rPr>
                <m:t>27,5</m:t>
              </m:r>
            </m:e>
          </m:rad>
        </m:oMath>
      </m:oMathPara>
    </w:p>
    <w:p w:rsidR="00187E04" w:rsidRPr="00DD08D5" w:rsidRDefault="00E83C82" w:rsidP="00EE3245">
      <w:pPr>
        <w:spacing w:after="0"/>
        <w:jc w:val="lowKashida"/>
        <w:rPr>
          <w:rFonts w:ascii="Times New Roman" w:hAnsi="Times New Roman" w:cs="Times New Roman"/>
          <w:color w:val="000000" w:themeColor="text1"/>
          <w:sz w:val="24"/>
          <w:szCs w:val="24"/>
          <w:u w:val="single"/>
        </w:rPr>
      </w:pPr>
      <m:oMath>
        <m:r>
          <m:rPr>
            <m:sty m:val="p"/>
          </m:rPr>
          <w:rPr>
            <w:rFonts w:ascii="Cambria Math" w:hAnsi="Cambria Math" w:cs="Times New Roman"/>
            <w:color w:val="000000" w:themeColor="text1"/>
            <w:sz w:val="24"/>
            <w:szCs w:val="24"/>
          </w:rPr>
          <m:t>T2=</m:t>
        </m:r>
      </m:oMath>
      <w:r w:rsidR="00187E04" w:rsidRPr="00DD08D5">
        <w:rPr>
          <w:rFonts w:ascii="Times New Roman" w:hAnsi="Times New Roman" w:cs="Times New Roman"/>
          <w:color w:val="000000" w:themeColor="text1"/>
          <w:sz w:val="24"/>
          <w:szCs w:val="24"/>
        </w:rPr>
        <w:t xml:space="preserve"> 0,</w:t>
      </w:r>
      <w:r w:rsidR="001D317A" w:rsidRPr="00DD08D5">
        <w:rPr>
          <w:rFonts w:ascii="Times New Roman" w:hAnsi="Times New Roman" w:cs="Times New Roman"/>
          <w:color w:val="000000" w:themeColor="text1"/>
          <w:sz w:val="24"/>
          <w:szCs w:val="24"/>
        </w:rPr>
        <w:t>5</w:t>
      </w:r>
      <w:r w:rsidR="00187E04" w:rsidRPr="00DD08D5">
        <w:rPr>
          <w:rFonts w:ascii="Times New Roman" w:hAnsi="Times New Roman" w:cs="Times New Roman"/>
          <w:color w:val="000000" w:themeColor="text1"/>
          <w:sz w:val="24"/>
          <w:szCs w:val="24"/>
        </w:rPr>
        <w:t>s</w:t>
      </w:r>
    </w:p>
    <w:p w:rsidR="00187E04" w:rsidRPr="00DD08D5" w:rsidRDefault="006C2703" w:rsidP="00187E04">
      <w:pPr>
        <w:pStyle w:val="Paragraphedeliste"/>
        <w:numPr>
          <w:ilvl w:val="0"/>
          <w:numId w:val="2"/>
        </w:numPr>
        <w:spacing w:after="0" w:line="360" w:lineRule="auto"/>
        <w:jc w:val="lowKashida"/>
        <w:rPr>
          <w:rFonts w:ascii="Times New Roman" w:hAnsi="Times New Roman" w:cs="Times New Roman"/>
          <w:color w:val="000000" w:themeColor="text1"/>
          <w:sz w:val="24"/>
          <w:szCs w:val="24"/>
          <w:lang w:val="en-US"/>
        </w:rPr>
      </w:pP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lang w:val="en-US"/>
              </w:rPr>
              <m:t>T</m:t>
            </m:r>
          </m:e>
          <m:sub>
            <m:r>
              <m:rPr>
                <m:sty m:val="p"/>
              </m:rPr>
              <w:rPr>
                <w:rFonts w:ascii="Cambria Math" w:hAnsi="Cambria Math" w:cs="Times New Roman"/>
                <w:color w:val="000000" w:themeColor="text1"/>
                <w:sz w:val="24"/>
                <w:szCs w:val="24"/>
                <w:lang w:val="en-US"/>
              </w:rPr>
              <m:t>x empirique</m:t>
            </m:r>
          </m:sub>
        </m:sSub>
        <m:r>
          <m:rPr>
            <m:sty m:val="p"/>
          </m:rPr>
          <w:rPr>
            <w:rFonts w:ascii="Cambria Math" w:hAnsi="Cambria Math" w:cs="Times New Roman"/>
            <w:color w:val="000000" w:themeColor="text1"/>
            <w:sz w:val="24"/>
            <w:szCs w:val="24"/>
            <w:lang w:val="en-US"/>
          </w:rPr>
          <m:t>=</m:t>
        </m:r>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lang w:val="en-US"/>
              </w:rPr>
              <m:t>min</m:t>
            </m:r>
          </m:fName>
          <m:e>
            <m:d>
              <m:dPr>
                <m:ctrlPr>
                  <w:rPr>
                    <w:rFonts w:ascii="Cambria Math" w:hAnsi="Cambria Math" w:cs="Times New Roman"/>
                    <w:color w:val="000000" w:themeColor="text1"/>
                    <w:sz w:val="24"/>
                    <w:szCs w:val="24"/>
                  </w:rPr>
                </m:ctrlPr>
              </m:dPr>
              <m:e>
                <m:r>
                  <m:rPr>
                    <m:sty m:val="p"/>
                  </m:rPr>
                  <w:rPr>
                    <w:rFonts w:ascii="Cambria Math" w:hAnsi="Cambria Math" w:cs="Times New Roman"/>
                    <w:color w:val="000000" w:themeColor="text1"/>
                    <w:sz w:val="24"/>
                    <w:szCs w:val="24"/>
                    <w:lang w:val="en-US"/>
                  </w:rPr>
                  <m:t>T1;T2</m:t>
                </m:r>
              </m:e>
            </m:d>
          </m:e>
        </m:func>
        <m:r>
          <m:rPr>
            <m:sty m:val="p"/>
          </m:rPr>
          <w:rPr>
            <w:rFonts w:ascii="Cambria Math" w:hAnsi="Cambria Math" w:cs="Times New Roman"/>
            <w:color w:val="000000" w:themeColor="text1"/>
            <w:sz w:val="24"/>
            <w:szCs w:val="24"/>
            <w:lang w:val="en-US"/>
          </w:rPr>
          <m:t>=</m:t>
        </m:r>
      </m:oMath>
      <w:r w:rsidR="00187E04" w:rsidRPr="00DD08D5">
        <w:rPr>
          <w:rFonts w:ascii="Times New Roman" w:hAnsi="Times New Roman" w:cs="Times New Roman"/>
          <w:color w:val="000000" w:themeColor="text1"/>
          <w:sz w:val="24"/>
          <w:szCs w:val="24"/>
          <w:lang w:val="en-US"/>
        </w:rPr>
        <w:t>0,</w:t>
      </w:r>
      <w:r w:rsidR="001D317A" w:rsidRPr="00DD08D5">
        <w:rPr>
          <w:rFonts w:ascii="Times New Roman" w:hAnsi="Times New Roman" w:cs="Times New Roman"/>
          <w:color w:val="000000" w:themeColor="text1"/>
          <w:sz w:val="24"/>
          <w:szCs w:val="24"/>
          <w:lang w:val="en-US"/>
        </w:rPr>
        <w:t>5</w:t>
      </w:r>
      <w:r w:rsidR="00187E04" w:rsidRPr="00DD08D5">
        <w:rPr>
          <w:rFonts w:ascii="Times New Roman" w:hAnsi="Times New Roman" w:cs="Times New Roman"/>
          <w:color w:val="000000" w:themeColor="text1"/>
          <w:sz w:val="24"/>
          <w:szCs w:val="24"/>
          <w:lang w:val="en-US"/>
        </w:rPr>
        <w:t>s</w:t>
      </w:r>
    </w:p>
    <w:p w:rsidR="00187E04" w:rsidRPr="00DD08D5" w:rsidRDefault="00187E04" w:rsidP="00187E04">
      <w:pPr>
        <w:spacing w:after="0" w:line="360" w:lineRule="auto"/>
        <w:jc w:val="lowKashida"/>
        <w:rPr>
          <w:rFonts w:ascii="Times New Roman" w:hAnsi="Times New Roman" w:cs="Times New Roman"/>
          <w:color w:val="000000" w:themeColor="text1"/>
          <w:sz w:val="24"/>
          <w:szCs w:val="24"/>
          <w:u w:val="single"/>
        </w:rPr>
      </w:pPr>
      <w:r w:rsidRPr="00DD08D5">
        <w:rPr>
          <w:rFonts w:ascii="Times New Roman" w:hAnsi="Times New Roman" w:cs="Times New Roman"/>
          <w:color w:val="000000" w:themeColor="text1"/>
          <w:sz w:val="24"/>
          <w:szCs w:val="24"/>
          <w:u w:val="single"/>
        </w:rPr>
        <w:t xml:space="preserve">Direction Y : </w:t>
      </w:r>
    </w:p>
    <w:p w:rsidR="00187E04" w:rsidRPr="00DD08D5" w:rsidRDefault="00E83C82" w:rsidP="00187E04">
      <w:pPr>
        <w:spacing w:after="0" w:line="360" w:lineRule="auto"/>
        <w:jc w:val="lowKashida"/>
        <w:rPr>
          <w:rFonts w:ascii="Times New Roman" w:hAnsi="Times New Roman" w:cs="Times New Roman"/>
          <w:color w:val="000000" w:themeColor="text1"/>
          <w:sz w:val="24"/>
          <w:szCs w:val="24"/>
        </w:rPr>
      </w:pPr>
      <m:oMathPara>
        <m:oMathParaPr>
          <m:jc m:val="left"/>
        </m:oMathParaPr>
        <m:oMath>
          <m:r>
            <m:rPr>
              <m:sty m:val="p"/>
            </m:rPr>
            <w:rPr>
              <w:rFonts w:ascii="Cambria Math" w:hAnsi="Cambria Math" w:cs="Times New Roman"/>
              <w:color w:val="000000" w:themeColor="text1"/>
              <w:sz w:val="24"/>
              <w:szCs w:val="24"/>
            </w:rPr>
            <m:t>T2=0,09. 29/</m:t>
          </m:r>
          <m:rad>
            <m:radPr>
              <m:degHide m:val="1"/>
              <m:ctrlPr>
                <w:rPr>
                  <w:rFonts w:ascii="Cambria Math" w:hAnsi="Cambria Math" w:cs="Times New Roman"/>
                  <w:color w:val="000000" w:themeColor="text1"/>
                  <w:sz w:val="24"/>
                  <w:szCs w:val="24"/>
                </w:rPr>
              </m:ctrlPr>
            </m:radPr>
            <m:deg/>
            <m:e>
              <m:r>
                <m:rPr>
                  <m:sty m:val="p"/>
                </m:rPr>
                <w:rPr>
                  <w:rFonts w:ascii="Cambria Math" w:hAnsi="Cambria Math" w:cs="Times New Roman"/>
                  <w:color w:val="000000" w:themeColor="text1"/>
                  <w:sz w:val="24"/>
                  <w:szCs w:val="24"/>
                </w:rPr>
                <m:t>18</m:t>
              </m:r>
            </m:e>
          </m:rad>
        </m:oMath>
      </m:oMathPara>
    </w:p>
    <w:p w:rsidR="00187E04" w:rsidRPr="00DD08D5" w:rsidRDefault="00E83C82" w:rsidP="00187E04">
      <w:pPr>
        <w:spacing w:after="0" w:line="360" w:lineRule="auto"/>
        <w:jc w:val="lowKashida"/>
        <w:rPr>
          <w:rFonts w:ascii="Times New Roman" w:hAnsi="Times New Roman" w:cs="Times New Roman"/>
          <w:color w:val="000000" w:themeColor="text1"/>
          <w:sz w:val="24"/>
          <w:szCs w:val="24"/>
          <w:u w:val="single"/>
        </w:rPr>
      </w:pPr>
      <m:oMath>
        <m:r>
          <m:rPr>
            <m:sty m:val="p"/>
          </m:rPr>
          <w:rPr>
            <w:rFonts w:ascii="Cambria Math" w:hAnsi="Cambria Math" w:cs="Times New Roman"/>
            <w:color w:val="000000" w:themeColor="text1"/>
            <w:sz w:val="24"/>
            <w:szCs w:val="24"/>
          </w:rPr>
          <m:t>T2=</m:t>
        </m:r>
      </m:oMath>
      <w:r w:rsidR="00187E04" w:rsidRPr="00DD08D5">
        <w:rPr>
          <w:rFonts w:ascii="Times New Roman" w:hAnsi="Times New Roman" w:cs="Times New Roman"/>
          <w:color w:val="000000" w:themeColor="text1"/>
          <w:sz w:val="24"/>
          <w:szCs w:val="24"/>
        </w:rPr>
        <w:t>0,</w:t>
      </w:r>
      <w:r w:rsidR="001D317A" w:rsidRPr="00DD08D5">
        <w:rPr>
          <w:rFonts w:ascii="Times New Roman" w:hAnsi="Times New Roman" w:cs="Times New Roman"/>
          <w:color w:val="000000" w:themeColor="text1"/>
          <w:sz w:val="24"/>
          <w:szCs w:val="24"/>
        </w:rPr>
        <w:t>62 s</w:t>
      </w:r>
    </w:p>
    <w:p w:rsidR="00187E04" w:rsidRPr="00DD08D5" w:rsidRDefault="006C2703" w:rsidP="00187E04">
      <w:pPr>
        <w:pStyle w:val="Paragraphedeliste"/>
        <w:numPr>
          <w:ilvl w:val="0"/>
          <w:numId w:val="2"/>
        </w:numPr>
        <w:spacing w:after="0" w:line="360" w:lineRule="auto"/>
        <w:jc w:val="lowKashida"/>
        <w:rPr>
          <w:rFonts w:ascii="Times New Roman" w:hAnsi="Times New Roman" w:cs="Times New Roman"/>
          <w:color w:val="000000" w:themeColor="text1"/>
          <w:sz w:val="24"/>
          <w:szCs w:val="24"/>
          <w:lang w:val="en-US"/>
        </w:rPr>
      </w:pP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lang w:val="en-US"/>
              </w:rPr>
              <m:t>T</m:t>
            </m:r>
          </m:e>
          <m:sub>
            <m:r>
              <m:rPr>
                <m:sty m:val="p"/>
              </m:rPr>
              <w:rPr>
                <w:rFonts w:ascii="Cambria Math" w:hAnsi="Cambria Math" w:cs="Times New Roman"/>
                <w:color w:val="000000" w:themeColor="text1"/>
                <w:sz w:val="24"/>
                <w:szCs w:val="24"/>
                <w:lang w:val="en-US"/>
              </w:rPr>
              <m:t>y empirique</m:t>
            </m:r>
          </m:sub>
        </m:sSub>
        <m:r>
          <m:rPr>
            <m:sty m:val="p"/>
          </m:rPr>
          <w:rPr>
            <w:rFonts w:ascii="Cambria Math" w:hAnsi="Cambria Math" w:cs="Times New Roman"/>
            <w:color w:val="000000" w:themeColor="text1"/>
            <w:sz w:val="24"/>
            <w:szCs w:val="24"/>
            <w:lang w:val="en-US"/>
          </w:rPr>
          <m:t>=</m:t>
        </m:r>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lang w:val="en-US"/>
              </w:rPr>
              <m:t>min</m:t>
            </m:r>
          </m:fName>
          <m:e>
            <m:d>
              <m:dPr>
                <m:ctrlPr>
                  <w:rPr>
                    <w:rFonts w:ascii="Cambria Math" w:hAnsi="Cambria Math" w:cs="Times New Roman"/>
                    <w:color w:val="000000" w:themeColor="text1"/>
                    <w:sz w:val="24"/>
                    <w:szCs w:val="24"/>
                  </w:rPr>
                </m:ctrlPr>
              </m:dPr>
              <m:e>
                <m:r>
                  <m:rPr>
                    <m:sty m:val="p"/>
                  </m:rPr>
                  <w:rPr>
                    <w:rFonts w:ascii="Cambria Math" w:hAnsi="Cambria Math" w:cs="Times New Roman"/>
                    <w:color w:val="000000" w:themeColor="text1"/>
                    <w:sz w:val="24"/>
                    <w:szCs w:val="24"/>
                    <w:lang w:val="en-US"/>
                  </w:rPr>
                  <m:t>T1;T2</m:t>
                </m:r>
              </m:e>
            </m:d>
          </m:e>
        </m:func>
        <m:r>
          <m:rPr>
            <m:sty m:val="p"/>
          </m:rPr>
          <w:rPr>
            <w:rFonts w:ascii="Cambria Math" w:hAnsi="Cambria Math" w:cs="Times New Roman"/>
            <w:color w:val="000000" w:themeColor="text1"/>
            <w:sz w:val="24"/>
            <w:szCs w:val="24"/>
            <w:lang w:val="en-US"/>
          </w:rPr>
          <m:t>=</m:t>
        </m:r>
      </m:oMath>
      <w:r w:rsidR="00187E04" w:rsidRPr="00DD08D5">
        <w:rPr>
          <w:rFonts w:ascii="Times New Roman" w:hAnsi="Times New Roman" w:cs="Times New Roman"/>
          <w:color w:val="000000" w:themeColor="text1"/>
          <w:sz w:val="24"/>
          <w:szCs w:val="24"/>
          <w:lang w:val="en-US"/>
        </w:rPr>
        <w:t>0,</w:t>
      </w:r>
      <w:r w:rsidR="001D317A" w:rsidRPr="00DD08D5">
        <w:rPr>
          <w:rFonts w:ascii="Times New Roman" w:hAnsi="Times New Roman" w:cs="Times New Roman"/>
          <w:color w:val="000000" w:themeColor="text1"/>
          <w:sz w:val="24"/>
          <w:szCs w:val="24"/>
          <w:lang w:val="en-US"/>
        </w:rPr>
        <w:t>62</w:t>
      </w:r>
      <w:r w:rsidR="00187E04" w:rsidRPr="00DD08D5">
        <w:rPr>
          <w:rFonts w:ascii="Times New Roman" w:hAnsi="Times New Roman" w:cs="Times New Roman"/>
          <w:color w:val="000000" w:themeColor="text1"/>
          <w:sz w:val="24"/>
          <w:szCs w:val="24"/>
          <w:lang w:val="en-US"/>
        </w:rPr>
        <w:t>s</w:t>
      </w:r>
    </w:p>
    <w:p w:rsidR="00E83C82" w:rsidRPr="00DD08D5" w:rsidRDefault="00E83C82" w:rsidP="00E83C82">
      <w:pPr>
        <w:pStyle w:val="Paragraphedeliste"/>
        <w:spacing w:after="0" w:line="360" w:lineRule="auto"/>
        <w:jc w:val="lowKashida"/>
        <w:rPr>
          <w:rFonts w:ascii="Times New Roman" w:hAnsi="Times New Roman" w:cs="Times New Roman"/>
          <w:color w:val="000000" w:themeColor="text1"/>
          <w:sz w:val="24"/>
          <w:szCs w:val="24"/>
          <w:lang w:val="en-US"/>
        </w:rPr>
      </w:pPr>
    </w:p>
    <w:p w:rsidR="00E83C82" w:rsidRPr="00DD08D5" w:rsidRDefault="00E83C82" w:rsidP="00E83C82">
      <w:pPr>
        <w:pStyle w:val="Paragraphedeliste"/>
        <w:spacing w:after="0" w:line="360" w:lineRule="auto"/>
        <w:jc w:val="lowKashida"/>
        <w:rPr>
          <w:rFonts w:ascii="Times New Roman" w:hAnsi="Times New Roman" w:cs="Times New Roman"/>
          <w:color w:val="000000" w:themeColor="text1"/>
          <w:sz w:val="24"/>
          <w:szCs w:val="24"/>
          <w:lang w:val="en-US"/>
        </w:rPr>
      </w:pPr>
    </w:p>
    <w:p w:rsidR="00E83C82" w:rsidRPr="00DD08D5" w:rsidRDefault="00E83C82" w:rsidP="00E83C82">
      <w:pPr>
        <w:pStyle w:val="Paragraphedeliste"/>
        <w:spacing w:after="0" w:line="360" w:lineRule="auto"/>
        <w:jc w:val="lowKashida"/>
        <w:rPr>
          <w:rFonts w:ascii="Times New Roman" w:hAnsi="Times New Roman" w:cs="Times New Roman"/>
          <w:color w:val="000000" w:themeColor="text1"/>
          <w:sz w:val="24"/>
          <w:szCs w:val="24"/>
          <w:lang w:val="en-US"/>
        </w:rPr>
      </w:pPr>
    </w:p>
    <w:p w:rsidR="00E83C82" w:rsidRPr="00DD08D5" w:rsidRDefault="00E83C82" w:rsidP="00E83C82">
      <w:pPr>
        <w:pStyle w:val="Paragraphedeliste"/>
        <w:spacing w:after="0" w:line="360" w:lineRule="auto"/>
        <w:jc w:val="lowKashida"/>
        <w:rPr>
          <w:rFonts w:ascii="Times New Roman" w:hAnsi="Times New Roman" w:cs="Times New Roman"/>
          <w:color w:val="000000" w:themeColor="text1"/>
          <w:sz w:val="24"/>
          <w:szCs w:val="24"/>
          <w:lang w:val="en-US"/>
        </w:rPr>
      </w:pPr>
    </w:p>
    <w:p w:rsidR="00EE3245" w:rsidRPr="00DD08D5" w:rsidRDefault="00EE3245" w:rsidP="00EE3245">
      <w:pPr>
        <w:pStyle w:val="Paragraphedeliste"/>
        <w:spacing w:after="0" w:line="360" w:lineRule="auto"/>
        <w:jc w:val="lowKashida"/>
        <w:rPr>
          <w:rFonts w:ascii="Times New Roman" w:hAnsi="Times New Roman" w:cs="Times New Roman"/>
          <w:color w:val="000000" w:themeColor="text1"/>
          <w:sz w:val="26"/>
          <w:szCs w:val="26"/>
          <w:lang w:val="en-US"/>
        </w:rPr>
      </w:pPr>
    </w:p>
    <w:p w:rsidR="0030380C" w:rsidRPr="00DD08D5" w:rsidRDefault="0030380C" w:rsidP="0030380C">
      <w:pPr>
        <w:spacing w:after="0" w:line="360" w:lineRule="auto"/>
        <w:jc w:val="lowKashida"/>
        <w:rPr>
          <w:rFonts w:ascii="Times New Roman" w:hAnsi="Times New Roman" w:cs="Times New Roman"/>
          <w:b/>
          <w:bCs/>
          <w:color w:val="000000" w:themeColor="text1"/>
          <w:sz w:val="24"/>
          <w:szCs w:val="24"/>
        </w:rPr>
      </w:pPr>
      <w:r w:rsidRPr="00DD08D5">
        <w:rPr>
          <w:rFonts w:ascii="Times New Roman" w:hAnsi="Times New Roman" w:cs="Times New Roman"/>
          <w:b/>
          <w:bCs/>
          <w:color w:val="000000" w:themeColor="text1"/>
          <w:sz w:val="24"/>
          <w:szCs w:val="24"/>
        </w:rPr>
        <w:t>Détermination</w:t>
      </w:r>
      <w:r w:rsidR="00E83C82" w:rsidRPr="00DD08D5">
        <w:rPr>
          <w:rFonts w:ascii="Times New Roman" w:hAnsi="Times New Roman" w:cs="Times New Roman"/>
          <w:b/>
          <w:bCs/>
          <w:color w:val="000000" w:themeColor="text1"/>
          <w:sz w:val="24"/>
          <w:szCs w:val="24"/>
        </w:rPr>
        <w:t xml:space="preserve"> </w:t>
      </w:r>
      <w:r w:rsidRPr="00DD08D5">
        <w:rPr>
          <w:rFonts w:ascii="Times New Roman" w:hAnsi="Times New Roman" w:cs="Times New Roman"/>
          <w:b/>
          <w:bCs/>
          <w:color w:val="000000" w:themeColor="text1"/>
          <w:sz w:val="24"/>
          <w:szCs w:val="24"/>
        </w:rPr>
        <w:t>de la période T</w:t>
      </w:r>
      <w:r w:rsidRPr="00DD08D5">
        <w:rPr>
          <w:rFonts w:ascii="Times New Roman" w:hAnsi="Times New Roman" w:cs="Times New Roman"/>
          <w:b/>
          <w:bCs/>
          <w:color w:val="000000" w:themeColor="text1"/>
          <w:sz w:val="24"/>
          <w:szCs w:val="24"/>
          <w:vertAlign w:val="subscript"/>
        </w:rPr>
        <w:t>0</w:t>
      </w:r>
      <w:r w:rsidRPr="00DD08D5">
        <w:rPr>
          <w:rFonts w:ascii="Times New Roman" w:hAnsi="Times New Roman" w:cs="Times New Roman"/>
          <w:b/>
          <w:bCs/>
          <w:color w:val="000000" w:themeColor="text1"/>
          <w:sz w:val="24"/>
          <w:szCs w:val="24"/>
        </w:rPr>
        <w:t xml:space="preserve"> de</w:t>
      </w:r>
      <w:r w:rsidR="00E83C82" w:rsidRPr="00DD08D5">
        <w:rPr>
          <w:rFonts w:ascii="Times New Roman" w:hAnsi="Times New Roman" w:cs="Times New Roman"/>
          <w:b/>
          <w:bCs/>
          <w:color w:val="000000" w:themeColor="text1"/>
          <w:sz w:val="24"/>
          <w:szCs w:val="24"/>
        </w:rPr>
        <w:t xml:space="preserve"> </w:t>
      </w:r>
      <w:r w:rsidRPr="00DD08D5">
        <w:rPr>
          <w:rFonts w:ascii="Times New Roman" w:hAnsi="Times New Roman" w:cs="Times New Roman"/>
          <w:b/>
          <w:bCs/>
          <w:color w:val="000000" w:themeColor="text1"/>
          <w:sz w:val="24"/>
          <w:szCs w:val="24"/>
        </w:rPr>
        <w:t>calcul du facteur d’amplification dynamique D :</w:t>
      </w:r>
    </w:p>
    <w:p w:rsidR="0030380C" w:rsidRPr="00DD08D5" w:rsidRDefault="0030380C" w:rsidP="0030380C">
      <w:pPr>
        <w:spacing w:after="0" w:line="360" w:lineRule="auto"/>
        <w:jc w:val="lowKashida"/>
        <w:rPr>
          <w:rFonts w:ascii="Times New Roman" w:hAnsi="Times New Roman" w:cs="Times New Roman"/>
          <w:b/>
          <w:bCs/>
          <w:color w:val="000000" w:themeColor="text1"/>
          <w:sz w:val="28"/>
          <w:szCs w:val="28"/>
          <w:lang w:val="en-US"/>
        </w:rPr>
      </w:pPr>
      <w:r w:rsidRPr="00DD08D5">
        <w:rPr>
          <w:rFonts w:ascii="Times New Roman" w:hAnsi="Times New Roman" w:cs="Times New Roman"/>
          <w:b/>
          <w:bCs/>
          <w:color w:val="000000" w:themeColor="text1"/>
          <w:sz w:val="28"/>
          <w:szCs w:val="28"/>
          <w:lang w:val="en-US"/>
        </w:rPr>
        <w:t xml:space="preserve">Direction </w:t>
      </w:r>
      <w:proofErr w:type="gramStart"/>
      <w:r w:rsidRPr="00DD08D5">
        <w:rPr>
          <w:rFonts w:ascii="Times New Roman" w:hAnsi="Times New Roman" w:cs="Times New Roman"/>
          <w:b/>
          <w:bCs/>
          <w:color w:val="000000" w:themeColor="text1"/>
          <w:sz w:val="28"/>
          <w:szCs w:val="28"/>
          <w:lang w:val="en-US"/>
        </w:rPr>
        <w:t>X :</w:t>
      </w:r>
      <w:proofErr w:type="gramEnd"/>
      <w:r w:rsidRPr="00DD08D5">
        <w:rPr>
          <w:rFonts w:ascii="Times New Roman" w:hAnsi="Times New Roman" w:cs="Times New Roman"/>
          <w:b/>
          <w:bCs/>
          <w:color w:val="000000" w:themeColor="text1"/>
          <w:sz w:val="28"/>
          <w:szCs w:val="28"/>
          <w:lang w:val="en-US"/>
        </w:rPr>
        <w:t xml:space="preserve"> </w:t>
      </w:r>
    </w:p>
    <w:p w:rsidR="0030380C" w:rsidRPr="00DD08D5" w:rsidRDefault="006C2703" w:rsidP="0030380C">
      <w:pPr>
        <w:spacing w:after="0" w:line="360" w:lineRule="auto"/>
        <w:jc w:val="lowKashida"/>
        <w:rPr>
          <w:rFonts w:ascii="Times New Roman" w:hAnsi="Times New Roman" w:cs="Times New Roman"/>
          <w:color w:val="000000" w:themeColor="text1"/>
          <w:sz w:val="24"/>
          <w:szCs w:val="24"/>
          <w:lang w:val="en-US"/>
        </w:rPr>
      </w:pP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lang w:val="en-US"/>
              </w:rPr>
              <m:t>T</m:t>
            </m:r>
          </m:e>
          <m:sub>
            <m:r>
              <m:rPr>
                <m:sty m:val="p"/>
              </m:rPr>
              <w:rPr>
                <w:rFonts w:ascii="Cambria Math" w:hAnsi="Cambria Math" w:cs="Times New Roman"/>
                <w:color w:val="000000" w:themeColor="text1"/>
                <w:sz w:val="24"/>
                <w:szCs w:val="24"/>
                <w:lang w:val="en-US"/>
              </w:rPr>
              <m:t>x analytique</m:t>
            </m:r>
          </m:sub>
        </m:sSub>
        <m:r>
          <m:rPr>
            <m:sty m:val="p"/>
          </m:rPr>
          <w:rPr>
            <w:rFonts w:ascii="Cambria Math" w:hAnsi="Cambria Math" w:cs="Times New Roman"/>
            <w:color w:val="000000" w:themeColor="text1"/>
            <w:sz w:val="24"/>
            <w:szCs w:val="24"/>
            <w:lang w:val="en-US"/>
          </w:rPr>
          <m:t>=</m:t>
        </m:r>
      </m:oMath>
      <w:r w:rsidR="0030380C" w:rsidRPr="00DD08D5">
        <w:rPr>
          <w:rFonts w:ascii="Times New Roman" w:hAnsi="Times New Roman" w:cs="Times New Roman"/>
          <w:color w:val="000000" w:themeColor="text1"/>
          <w:sz w:val="24"/>
          <w:szCs w:val="24"/>
          <w:lang w:val="en-US"/>
        </w:rPr>
        <w:t xml:space="preserve"> 0,</w:t>
      </w:r>
      <w:r w:rsidR="006C199D" w:rsidRPr="00DD08D5">
        <w:rPr>
          <w:rFonts w:ascii="Times New Roman" w:hAnsi="Times New Roman" w:cs="Times New Roman"/>
          <w:color w:val="000000" w:themeColor="text1"/>
          <w:sz w:val="24"/>
          <w:szCs w:val="24"/>
          <w:lang w:val="en-US"/>
        </w:rPr>
        <w:t>68</w:t>
      </w:r>
      <w:r w:rsidR="0030380C" w:rsidRPr="00DD08D5">
        <w:rPr>
          <w:rFonts w:ascii="Times New Roman" w:hAnsi="Times New Roman" w:cs="Times New Roman"/>
          <w:color w:val="000000" w:themeColor="text1"/>
          <w:sz w:val="24"/>
          <w:szCs w:val="24"/>
          <w:lang w:val="en-US"/>
        </w:rPr>
        <w:t>s</w:t>
      </w:r>
    </w:p>
    <w:p w:rsidR="0030380C" w:rsidRPr="00DD08D5" w:rsidRDefault="006C2703" w:rsidP="0030380C">
      <w:pPr>
        <w:spacing w:after="0" w:line="360" w:lineRule="auto"/>
        <w:jc w:val="lowKashida"/>
        <w:rPr>
          <w:rFonts w:ascii="Times New Roman" w:hAnsi="Times New Roman" w:cs="Times New Roman"/>
          <w:color w:val="000000" w:themeColor="text1"/>
          <w:sz w:val="24"/>
          <w:szCs w:val="24"/>
          <w:lang w:val="en-US"/>
        </w:rPr>
      </w:pP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lang w:val="en-US"/>
              </w:rPr>
              <m:t>T</m:t>
            </m:r>
          </m:e>
          <m:sub>
            <m:r>
              <m:rPr>
                <m:sty m:val="p"/>
              </m:rPr>
              <w:rPr>
                <w:rFonts w:ascii="Cambria Math" w:hAnsi="Cambria Math" w:cs="Times New Roman"/>
                <w:color w:val="000000" w:themeColor="text1"/>
                <w:sz w:val="24"/>
                <w:szCs w:val="24"/>
                <w:lang w:val="en-US"/>
              </w:rPr>
              <m:t>x empirique</m:t>
            </m:r>
          </m:sub>
        </m:sSub>
        <m:r>
          <m:rPr>
            <m:sty m:val="p"/>
          </m:rPr>
          <w:rPr>
            <w:rFonts w:ascii="Cambria Math" w:hAnsi="Cambria Math" w:cs="Times New Roman"/>
            <w:color w:val="000000" w:themeColor="text1"/>
            <w:sz w:val="24"/>
            <w:szCs w:val="24"/>
            <w:lang w:val="en-US"/>
          </w:rPr>
          <m:t>=</m:t>
        </m:r>
      </m:oMath>
      <w:r w:rsidR="0030380C" w:rsidRPr="00DD08D5">
        <w:rPr>
          <w:rFonts w:ascii="Times New Roman" w:hAnsi="Times New Roman" w:cs="Times New Roman"/>
          <w:color w:val="000000" w:themeColor="text1"/>
          <w:sz w:val="24"/>
          <w:szCs w:val="24"/>
          <w:lang w:val="en-US"/>
        </w:rPr>
        <w:t>0,</w:t>
      </w:r>
      <w:r w:rsidR="006C199D" w:rsidRPr="00DD08D5">
        <w:rPr>
          <w:rFonts w:ascii="Times New Roman" w:hAnsi="Times New Roman" w:cs="Times New Roman"/>
          <w:color w:val="000000" w:themeColor="text1"/>
          <w:sz w:val="24"/>
          <w:szCs w:val="24"/>
          <w:lang w:val="en-US"/>
        </w:rPr>
        <w:t>5</w:t>
      </w:r>
      <w:r w:rsidR="0030380C" w:rsidRPr="00DD08D5">
        <w:rPr>
          <w:rFonts w:ascii="Times New Roman" w:hAnsi="Times New Roman" w:cs="Times New Roman"/>
          <w:color w:val="000000" w:themeColor="text1"/>
          <w:sz w:val="24"/>
          <w:szCs w:val="24"/>
          <w:lang w:val="en-US"/>
        </w:rPr>
        <w:t>s</w:t>
      </w:r>
    </w:p>
    <w:p w:rsidR="003F6059" w:rsidRPr="00DD08D5" w:rsidRDefault="00E83C82" w:rsidP="003F6059">
      <w:pPr>
        <w:spacing w:after="0" w:line="360" w:lineRule="auto"/>
        <w:jc w:val="lowKashida"/>
        <w:rPr>
          <w:rFonts w:ascii="Times New Roman" w:hAnsi="Times New Roman" w:cs="Times New Roman"/>
          <w:color w:val="000000" w:themeColor="text1"/>
          <w:sz w:val="24"/>
          <w:szCs w:val="24"/>
          <w:lang w:val="en-US"/>
        </w:rPr>
      </w:pPr>
      <m:oMath>
        <m:r>
          <m:rPr>
            <m:sty m:val="p"/>
          </m:rPr>
          <w:rPr>
            <w:rFonts w:ascii="Cambria Math" w:hAnsi="Cambria Math" w:cs="Times New Roman"/>
            <w:color w:val="000000" w:themeColor="text1"/>
            <w:sz w:val="24"/>
            <w:szCs w:val="24"/>
            <w:lang w:val="en-US"/>
          </w:rPr>
          <m:t xml:space="preserve">1.3 </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lang w:val="en-US"/>
              </w:rPr>
              <m:t>T</m:t>
            </m:r>
          </m:e>
          <m:sub>
            <m:r>
              <m:rPr>
                <m:sty m:val="p"/>
              </m:rPr>
              <w:rPr>
                <w:rFonts w:ascii="Cambria Math" w:hAnsi="Cambria Math" w:cs="Times New Roman"/>
                <w:color w:val="000000" w:themeColor="text1"/>
                <w:sz w:val="24"/>
                <w:szCs w:val="24"/>
                <w:lang w:val="en-US"/>
              </w:rPr>
              <m:t>x empirique</m:t>
            </m:r>
          </m:sub>
        </m:sSub>
        <m:r>
          <m:rPr>
            <m:sty m:val="p"/>
          </m:rPr>
          <w:rPr>
            <w:rFonts w:ascii="Cambria Math" w:hAnsi="Cambria Math" w:cs="Times New Roman"/>
            <w:color w:val="000000" w:themeColor="text1"/>
            <w:sz w:val="24"/>
            <w:szCs w:val="24"/>
            <w:lang w:val="en-US"/>
          </w:rPr>
          <m:t>=</m:t>
        </m:r>
      </m:oMath>
      <w:r w:rsidR="003F6059" w:rsidRPr="00DD08D5">
        <w:rPr>
          <w:rFonts w:ascii="Times New Roman" w:hAnsi="Times New Roman" w:cs="Times New Roman"/>
          <w:color w:val="000000" w:themeColor="text1"/>
          <w:sz w:val="24"/>
          <w:szCs w:val="24"/>
          <w:lang w:val="en-US"/>
        </w:rPr>
        <w:t>0,</w:t>
      </w:r>
      <w:r w:rsidR="006C199D" w:rsidRPr="00DD08D5">
        <w:rPr>
          <w:rFonts w:ascii="Times New Roman" w:hAnsi="Times New Roman" w:cs="Times New Roman"/>
          <w:color w:val="000000" w:themeColor="text1"/>
          <w:sz w:val="24"/>
          <w:szCs w:val="24"/>
          <w:lang w:val="en-US"/>
        </w:rPr>
        <w:t>65</w:t>
      </w:r>
      <w:r w:rsidR="003F6059" w:rsidRPr="00DD08D5">
        <w:rPr>
          <w:rFonts w:ascii="Times New Roman" w:hAnsi="Times New Roman" w:cs="Times New Roman"/>
          <w:color w:val="000000" w:themeColor="text1"/>
          <w:sz w:val="24"/>
          <w:szCs w:val="24"/>
          <w:lang w:val="en-US"/>
        </w:rPr>
        <w:t>s</w:t>
      </w:r>
    </w:p>
    <w:p w:rsidR="0030380C" w:rsidRPr="00DD08D5" w:rsidRDefault="0030380C" w:rsidP="0030380C">
      <w:pPr>
        <w:spacing w:after="0" w:line="360" w:lineRule="auto"/>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On remarque que :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 xml:space="preserve"> T</m:t>
            </m:r>
          </m:e>
          <m:sub>
            <m:r>
              <m:rPr>
                <m:sty m:val="p"/>
              </m:rPr>
              <w:rPr>
                <w:rFonts w:ascii="Cambria Math" w:hAnsi="Cambria Math" w:cs="Times New Roman"/>
                <w:color w:val="000000" w:themeColor="text1"/>
                <w:sz w:val="24"/>
                <w:szCs w:val="24"/>
              </w:rPr>
              <m:t xml:space="preserve">x empirique   </m:t>
            </m:r>
          </m:sub>
        </m:sSub>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&lt;T</m:t>
            </m:r>
          </m:e>
          <m:sub>
            <m:r>
              <m:rPr>
                <m:sty m:val="p"/>
              </m:rPr>
              <w:rPr>
                <w:rFonts w:ascii="Cambria Math" w:hAnsi="Cambria Math" w:cs="Times New Roman"/>
                <w:color w:val="000000" w:themeColor="text1"/>
                <w:sz w:val="24"/>
                <w:szCs w:val="24"/>
              </w:rPr>
              <m:t xml:space="preserve">x analytique </m:t>
            </m:r>
          </m:sub>
        </m:sSub>
      </m:oMath>
      <w:r w:rsidRPr="00DD08D5">
        <w:rPr>
          <w:rFonts w:ascii="Times New Roman" w:hAnsi="Times New Roman" w:cs="Times New Roman"/>
          <w:color w:val="000000" w:themeColor="text1"/>
          <w:sz w:val="24"/>
          <w:szCs w:val="24"/>
        </w:rPr>
        <w:t xml:space="preserve"> </w:t>
      </w:r>
      <w:r w:rsidR="006C199D" w:rsidRPr="00DD08D5">
        <w:rPr>
          <w:rFonts w:ascii="Times New Roman" w:hAnsi="Times New Roman" w:cs="Times New Roman"/>
          <w:color w:val="000000" w:themeColor="text1"/>
          <w:sz w:val="24"/>
          <w:szCs w:val="24"/>
        </w:rPr>
        <w:t xml:space="preserve">                      </w:t>
      </w:r>
      <w:r w:rsidRPr="00DD08D5">
        <w:rPr>
          <w:rFonts w:ascii="Times New Roman" w:hAnsi="Times New Roman" w:cs="Times New Roman"/>
          <w:color w:val="000000" w:themeColor="text1"/>
          <w:sz w:val="24"/>
          <w:szCs w:val="24"/>
        </w:rPr>
        <w:t xml:space="preserve">=&gt; </w:t>
      </w:r>
    </w:p>
    <w:p w:rsidR="0030380C" w:rsidRPr="00DD08D5" w:rsidRDefault="006C2703" w:rsidP="0030380C">
      <w:pPr>
        <w:spacing w:after="0" w:line="360" w:lineRule="auto"/>
        <w:rPr>
          <w:rFonts w:ascii="Times New Roman" w:hAnsi="Times New Roman" w:cs="Times New Roman"/>
          <w:color w:val="000000" w:themeColor="text1"/>
          <w:sz w:val="24"/>
          <w:szCs w:val="24"/>
        </w:rPr>
      </w:pPr>
      <m:oMathPara>
        <m:oMathParaPr>
          <m:jc m:val="left"/>
        </m:oMathParaP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T</m:t>
              </m:r>
            </m:e>
            <m:sub>
              <m:r>
                <m:rPr>
                  <m:sty m:val="p"/>
                </m:rPr>
                <w:rPr>
                  <w:rFonts w:ascii="Cambria Math" w:hAnsi="Cambria Math" w:cs="Times New Roman"/>
                  <w:color w:val="000000" w:themeColor="text1"/>
                  <w:sz w:val="24"/>
                  <w:szCs w:val="24"/>
                </w:rPr>
                <m:t>0-x</m:t>
              </m:r>
            </m:sub>
          </m:sSub>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T</m:t>
              </m:r>
            </m:e>
            <m:sub>
              <m:r>
                <m:rPr>
                  <m:sty m:val="p"/>
                </m:rPr>
                <w:rPr>
                  <w:rFonts w:ascii="Cambria Math" w:hAnsi="Cambria Math" w:cs="Times New Roman"/>
                  <w:color w:val="000000" w:themeColor="text1"/>
                  <w:sz w:val="24"/>
                  <w:szCs w:val="24"/>
                </w:rPr>
                <m:t>x empirique</m:t>
              </m:r>
            </m:sub>
          </m:sSub>
          <m:r>
            <m:rPr>
              <m:sty m:val="p"/>
            </m:rPr>
            <w:rPr>
              <w:rFonts w:ascii="Cambria Math" w:hAnsi="Cambria Math" w:cs="Times New Roman"/>
              <w:color w:val="000000" w:themeColor="text1"/>
              <w:sz w:val="24"/>
              <w:szCs w:val="24"/>
            </w:rPr>
            <m:t>=0,5s</m:t>
          </m:r>
        </m:oMath>
      </m:oMathPara>
    </w:p>
    <w:p w:rsidR="0030380C" w:rsidRPr="00DD08D5" w:rsidRDefault="0030380C" w:rsidP="0030380C">
      <w:pPr>
        <w:spacing w:after="0" w:line="360" w:lineRule="auto"/>
        <w:jc w:val="lowKashida"/>
        <w:rPr>
          <w:rFonts w:ascii="Times New Roman" w:hAnsi="Times New Roman" w:cs="Times New Roman"/>
          <w:b/>
          <w:bCs/>
          <w:color w:val="000000" w:themeColor="text1"/>
          <w:sz w:val="28"/>
          <w:szCs w:val="28"/>
          <w:lang w:val="en-US"/>
        </w:rPr>
      </w:pPr>
      <w:r w:rsidRPr="00DD08D5">
        <w:rPr>
          <w:rFonts w:ascii="Times New Roman" w:hAnsi="Times New Roman" w:cs="Times New Roman"/>
          <w:b/>
          <w:bCs/>
          <w:color w:val="000000" w:themeColor="text1"/>
          <w:sz w:val="28"/>
          <w:szCs w:val="28"/>
          <w:lang w:val="en-US"/>
        </w:rPr>
        <w:t xml:space="preserve">Direction </w:t>
      </w:r>
      <w:proofErr w:type="gramStart"/>
      <w:r w:rsidRPr="00DD08D5">
        <w:rPr>
          <w:rFonts w:ascii="Times New Roman" w:hAnsi="Times New Roman" w:cs="Times New Roman"/>
          <w:b/>
          <w:bCs/>
          <w:color w:val="000000" w:themeColor="text1"/>
          <w:sz w:val="28"/>
          <w:szCs w:val="28"/>
          <w:lang w:val="en-US"/>
        </w:rPr>
        <w:t>Y :</w:t>
      </w:r>
      <w:proofErr w:type="gramEnd"/>
      <w:r w:rsidRPr="00DD08D5">
        <w:rPr>
          <w:rFonts w:ascii="Times New Roman" w:hAnsi="Times New Roman" w:cs="Times New Roman"/>
          <w:b/>
          <w:bCs/>
          <w:color w:val="000000" w:themeColor="text1"/>
          <w:sz w:val="28"/>
          <w:szCs w:val="28"/>
          <w:lang w:val="en-US"/>
        </w:rPr>
        <w:t xml:space="preserve"> </w:t>
      </w:r>
    </w:p>
    <w:p w:rsidR="0030380C" w:rsidRPr="00DD08D5" w:rsidRDefault="006C2703" w:rsidP="0030380C">
      <w:pPr>
        <w:spacing w:after="0" w:line="360" w:lineRule="auto"/>
        <w:jc w:val="lowKashida"/>
        <w:rPr>
          <w:rFonts w:ascii="Times New Roman" w:hAnsi="Times New Roman" w:cs="Times New Roman"/>
          <w:color w:val="000000" w:themeColor="text1"/>
          <w:sz w:val="24"/>
          <w:szCs w:val="24"/>
          <w:lang w:val="en-US"/>
        </w:rPr>
      </w:pP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lang w:val="en-US"/>
              </w:rPr>
              <m:t>T</m:t>
            </m:r>
          </m:e>
          <m:sub>
            <m:r>
              <m:rPr>
                <m:sty m:val="p"/>
              </m:rPr>
              <w:rPr>
                <w:rFonts w:ascii="Cambria Math" w:hAnsi="Cambria Math" w:cs="Times New Roman"/>
                <w:color w:val="000000" w:themeColor="text1"/>
                <w:sz w:val="24"/>
                <w:szCs w:val="24"/>
                <w:lang w:val="en-US"/>
              </w:rPr>
              <m:t>y analytique</m:t>
            </m:r>
          </m:sub>
        </m:sSub>
        <m:r>
          <m:rPr>
            <m:sty m:val="p"/>
          </m:rPr>
          <w:rPr>
            <w:rFonts w:ascii="Cambria Math" w:hAnsi="Cambria Math" w:cs="Times New Roman"/>
            <w:color w:val="000000" w:themeColor="text1"/>
            <w:sz w:val="24"/>
            <w:szCs w:val="24"/>
            <w:lang w:val="en-US"/>
          </w:rPr>
          <m:t>=</m:t>
        </m:r>
      </m:oMath>
      <w:r w:rsidR="0030380C" w:rsidRPr="00DD08D5">
        <w:rPr>
          <w:rFonts w:ascii="Times New Roman" w:hAnsi="Times New Roman" w:cs="Times New Roman"/>
          <w:color w:val="000000" w:themeColor="text1"/>
          <w:sz w:val="24"/>
          <w:szCs w:val="24"/>
          <w:lang w:val="en-US"/>
        </w:rPr>
        <w:t>0,</w:t>
      </w:r>
      <w:r w:rsidR="006C199D" w:rsidRPr="00DD08D5">
        <w:rPr>
          <w:rFonts w:ascii="Times New Roman" w:hAnsi="Times New Roman" w:cs="Times New Roman"/>
          <w:color w:val="000000" w:themeColor="text1"/>
          <w:sz w:val="24"/>
          <w:szCs w:val="24"/>
          <w:lang w:val="en-US"/>
        </w:rPr>
        <w:t>53</w:t>
      </w:r>
      <w:r w:rsidR="0030380C" w:rsidRPr="00DD08D5">
        <w:rPr>
          <w:rFonts w:ascii="Times New Roman" w:hAnsi="Times New Roman" w:cs="Times New Roman"/>
          <w:color w:val="000000" w:themeColor="text1"/>
          <w:sz w:val="24"/>
          <w:szCs w:val="24"/>
          <w:lang w:val="en-US"/>
        </w:rPr>
        <w:t>s</w:t>
      </w:r>
    </w:p>
    <w:p w:rsidR="0030380C" w:rsidRPr="00DD08D5" w:rsidRDefault="006C2703" w:rsidP="0030380C">
      <w:pPr>
        <w:spacing w:after="0" w:line="360" w:lineRule="auto"/>
        <w:jc w:val="lowKashida"/>
        <w:rPr>
          <w:rFonts w:ascii="Times New Roman" w:hAnsi="Times New Roman" w:cs="Times New Roman"/>
          <w:color w:val="000000" w:themeColor="text1"/>
          <w:sz w:val="24"/>
          <w:szCs w:val="24"/>
          <w:lang w:val="en-US"/>
        </w:rPr>
      </w:pP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lang w:val="en-US"/>
              </w:rPr>
              <m:t>T</m:t>
            </m:r>
          </m:e>
          <m:sub>
            <m:r>
              <m:rPr>
                <m:sty m:val="p"/>
              </m:rPr>
              <w:rPr>
                <w:rFonts w:ascii="Cambria Math" w:hAnsi="Cambria Math" w:cs="Times New Roman"/>
                <w:color w:val="000000" w:themeColor="text1"/>
                <w:sz w:val="24"/>
                <w:szCs w:val="24"/>
                <w:lang w:val="en-US"/>
              </w:rPr>
              <m:t>y empirique</m:t>
            </m:r>
          </m:sub>
        </m:sSub>
        <m:r>
          <m:rPr>
            <m:sty m:val="p"/>
          </m:rPr>
          <w:rPr>
            <w:rFonts w:ascii="Cambria Math" w:hAnsi="Cambria Math" w:cs="Times New Roman"/>
            <w:color w:val="000000" w:themeColor="text1"/>
            <w:sz w:val="24"/>
            <w:szCs w:val="24"/>
            <w:lang w:val="en-US"/>
          </w:rPr>
          <m:t>=</m:t>
        </m:r>
      </m:oMath>
      <w:r w:rsidR="0030380C" w:rsidRPr="00DD08D5">
        <w:rPr>
          <w:rFonts w:ascii="Times New Roman" w:hAnsi="Times New Roman" w:cs="Times New Roman"/>
          <w:color w:val="000000" w:themeColor="text1"/>
          <w:sz w:val="24"/>
          <w:szCs w:val="24"/>
          <w:lang w:val="en-US"/>
        </w:rPr>
        <w:t>0</w:t>
      </w:r>
      <w:r w:rsidR="006C199D" w:rsidRPr="00DD08D5">
        <w:rPr>
          <w:rFonts w:ascii="Times New Roman" w:hAnsi="Times New Roman" w:cs="Times New Roman"/>
          <w:color w:val="000000" w:themeColor="text1"/>
          <w:sz w:val="24"/>
          <w:szCs w:val="24"/>
          <w:lang w:val="en-US"/>
        </w:rPr>
        <w:t>,62</w:t>
      </w:r>
      <w:r w:rsidR="0030380C" w:rsidRPr="00DD08D5">
        <w:rPr>
          <w:rFonts w:ascii="Times New Roman" w:hAnsi="Times New Roman" w:cs="Times New Roman"/>
          <w:color w:val="000000" w:themeColor="text1"/>
          <w:sz w:val="24"/>
          <w:szCs w:val="24"/>
          <w:lang w:val="en-US"/>
        </w:rPr>
        <w:t>s</w:t>
      </w:r>
    </w:p>
    <w:p w:rsidR="0030380C" w:rsidRPr="00DD08D5" w:rsidRDefault="0030380C" w:rsidP="0030380C">
      <w:pPr>
        <w:spacing w:after="0" w:line="360" w:lineRule="auto"/>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On remarque que :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T</m:t>
            </m:r>
          </m:e>
          <m:sub>
            <m:r>
              <m:rPr>
                <m:sty m:val="p"/>
              </m:rPr>
              <w:rPr>
                <w:rFonts w:ascii="Cambria Math" w:hAnsi="Cambria Math" w:cs="Times New Roman"/>
                <w:color w:val="000000" w:themeColor="text1"/>
                <w:sz w:val="24"/>
                <w:szCs w:val="24"/>
              </w:rPr>
              <m:t xml:space="preserve">y analytique </m:t>
            </m:r>
          </m:sub>
        </m:sSub>
        <m:r>
          <m:rPr>
            <m:sty m:val="p"/>
          </m:rPr>
          <w:rPr>
            <w:rFonts w:ascii="Cambria Math" w:hAnsi="Cambria Math" w:cs="Times New Roman"/>
            <w:color w:val="000000" w:themeColor="text1"/>
            <w:sz w:val="24"/>
            <w:szCs w:val="24"/>
          </w:rPr>
          <m:t>&lt;</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T</m:t>
            </m:r>
          </m:e>
          <m:sub>
            <m:r>
              <m:rPr>
                <m:sty m:val="p"/>
              </m:rPr>
              <w:rPr>
                <w:rFonts w:ascii="Cambria Math" w:hAnsi="Cambria Math" w:cs="Times New Roman"/>
                <w:color w:val="000000" w:themeColor="text1"/>
                <w:sz w:val="24"/>
                <w:szCs w:val="24"/>
              </w:rPr>
              <m:t>y empirique</m:t>
            </m:r>
          </m:sub>
        </m:sSub>
        <m:r>
          <m:rPr>
            <m:sty m:val="p"/>
          </m:rPr>
          <w:rPr>
            <w:rFonts w:ascii="Cambria Math" w:hAnsi="Cambria Math" w:cs="Times New Roman"/>
            <w:color w:val="000000" w:themeColor="text1"/>
            <w:sz w:val="24"/>
            <w:szCs w:val="24"/>
          </w:rPr>
          <m:t xml:space="preserve"> </m:t>
        </m:r>
      </m:oMath>
      <w:r w:rsidRPr="00DD08D5">
        <w:rPr>
          <w:rFonts w:ascii="Times New Roman" w:hAnsi="Times New Roman" w:cs="Times New Roman"/>
          <w:color w:val="000000" w:themeColor="text1"/>
          <w:sz w:val="24"/>
          <w:szCs w:val="24"/>
        </w:rPr>
        <w:t xml:space="preserve"> =&gt; </w:t>
      </w:r>
    </w:p>
    <w:p w:rsidR="0030380C" w:rsidRPr="00DD08D5" w:rsidRDefault="006C2703" w:rsidP="0030380C">
      <w:pPr>
        <w:spacing w:after="0" w:line="360" w:lineRule="auto"/>
        <w:jc w:val="lowKashida"/>
        <w:rPr>
          <w:rFonts w:ascii="Times New Roman" w:hAnsi="Times New Roman" w:cs="Times New Roman"/>
          <w:color w:val="000000" w:themeColor="text1"/>
          <w:sz w:val="24"/>
          <w:szCs w:val="24"/>
        </w:rPr>
      </w:pPr>
      <m:oMathPara>
        <m:oMathParaPr>
          <m:jc m:val="left"/>
        </m:oMathParaP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T</m:t>
              </m:r>
            </m:e>
            <m:sub>
              <m:r>
                <m:rPr>
                  <m:sty m:val="p"/>
                </m:rPr>
                <w:rPr>
                  <w:rFonts w:ascii="Cambria Math" w:hAnsi="Cambria Math" w:cs="Times New Roman"/>
                  <w:color w:val="000000" w:themeColor="text1"/>
                  <w:sz w:val="24"/>
                  <w:szCs w:val="24"/>
                </w:rPr>
                <m:t>0-y</m:t>
              </m:r>
            </m:sub>
          </m:sSub>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T</m:t>
              </m:r>
            </m:e>
            <m:sub>
              <m:r>
                <m:rPr>
                  <m:sty m:val="p"/>
                </m:rPr>
                <w:rPr>
                  <w:rFonts w:ascii="Cambria Math" w:hAnsi="Cambria Math" w:cs="Times New Roman"/>
                  <w:color w:val="000000" w:themeColor="text1"/>
                  <w:sz w:val="24"/>
                  <w:szCs w:val="24"/>
                </w:rPr>
                <m:t xml:space="preserve">y analytique </m:t>
              </m:r>
            </m:sub>
          </m:sSub>
          <m:r>
            <m:rPr>
              <m:sty m:val="p"/>
            </m:rPr>
            <w:rPr>
              <w:rFonts w:ascii="Cambria Math" w:hAnsi="Cambria Math" w:cs="Times New Roman"/>
              <w:color w:val="000000" w:themeColor="text1"/>
              <w:sz w:val="24"/>
              <w:szCs w:val="24"/>
            </w:rPr>
            <m:t>=0,53s</m:t>
          </m:r>
        </m:oMath>
      </m:oMathPara>
    </w:p>
    <w:p w:rsidR="0030380C" w:rsidRPr="00DD08D5" w:rsidRDefault="0030380C" w:rsidP="0030380C">
      <w:pPr>
        <w:spacing w:after="0" w:line="360" w:lineRule="auto"/>
        <w:jc w:val="lowKashida"/>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Calcul du facteur d’amplification dynamique D :</w:t>
      </w:r>
    </w:p>
    <w:p w:rsidR="0030380C" w:rsidRPr="00DD08D5" w:rsidRDefault="0030380C" w:rsidP="0030380C">
      <w:pPr>
        <w:spacing w:after="0" w:line="360" w:lineRule="auto"/>
        <w:jc w:val="lowKashida"/>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Direction X :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T</m:t>
            </m:r>
          </m:e>
          <m:sub>
            <m:r>
              <m:rPr>
                <m:sty m:val="p"/>
              </m:rPr>
              <w:rPr>
                <w:rFonts w:ascii="Cambria Math" w:hAnsi="Cambria Math" w:cs="Times New Roman"/>
                <w:color w:val="000000" w:themeColor="text1"/>
                <w:sz w:val="24"/>
                <w:szCs w:val="24"/>
              </w:rPr>
              <m:t>0-x</m:t>
            </m:r>
          </m:sub>
        </m:sSub>
        <m:r>
          <m:rPr>
            <m:sty m:val="p"/>
          </m:rPr>
          <w:rPr>
            <w:rFonts w:ascii="Cambria Math" w:hAnsi="Cambria Math" w:cs="Times New Roman"/>
            <w:color w:val="000000" w:themeColor="text1"/>
            <w:sz w:val="24"/>
            <w:szCs w:val="24"/>
          </w:rPr>
          <m:t>=0,5s</m:t>
        </m:r>
      </m:oMath>
    </w:p>
    <w:p w:rsidR="0030380C" w:rsidRPr="00DD08D5" w:rsidRDefault="00E83C82" w:rsidP="0030380C">
      <w:pPr>
        <w:spacing w:after="0" w:line="360" w:lineRule="auto"/>
        <w:jc w:val="lowKashida"/>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0,4&lt;</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T</m:t>
            </m:r>
          </m:e>
          <m:sub>
            <m:r>
              <m:rPr>
                <m:sty m:val="p"/>
              </m:rPr>
              <w:rPr>
                <w:rFonts w:ascii="Cambria Math" w:hAnsi="Cambria Math" w:cs="Times New Roman"/>
                <w:color w:val="000000" w:themeColor="text1"/>
                <w:sz w:val="24"/>
                <w:szCs w:val="24"/>
              </w:rPr>
              <m:t>0-x</m:t>
            </m:r>
          </m:sub>
        </m:sSub>
        <m:r>
          <m:rPr>
            <m:sty m:val="p"/>
          </m:rPr>
          <w:rPr>
            <w:rFonts w:ascii="Cambria Math" w:hAnsi="Cambria Math" w:cs="Times New Roman"/>
            <w:color w:val="000000" w:themeColor="text1"/>
            <w:sz w:val="24"/>
            <w:szCs w:val="24"/>
          </w:rPr>
          <m:t>&lt;3=&gt;</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D</m:t>
            </m:r>
          </m:e>
          <m:sub>
            <m:r>
              <m:rPr>
                <m:sty m:val="p"/>
              </m:rPr>
              <w:rPr>
                <w:rFonts w:ascii="Cambria Math" w:hAnsi="Cambria Math" w:cs="Times New Roman"/>
                <w:color w:val="000000" w:themeColor="text1"/>
                <w:sz w:val="24"/>
                <w:szCs w:val="24"/>
              </w:rPr>
              <m:t>x</m:t>
            </m:r>
          </m:sub>
        </m:sSub>
        <m:r>
          <m:rPr>
            <m:sty m:val="p"/>
          </m:rPr>
          <w:rPr>
            <w:rFonts w:ascii="Cambria Math" w:hAnsi="Cambria Math" w:cs="Times New Roman"/>
            <w:color w:val="000000" w:themeColor="text1"/>
            <w:sz w:val="24"/>
            <w:szCs w:val="24"/>
          </w:rPr>
          <m:t>=2,5η(</m:t>
        </m:r>
      </m:oMath>
      <w:r w:rsidR="0030380C" w:rsidRPr="00DD08D5">
        <w:rPr>
          <w:rFonts w:ascii="Times New Roman" w:hAnsi="Times New Roman" w:cs="Times New Roman"/>
          <w:color w:val="000000" w:themeColor="text1"/>
          <w:sz w:val="24"/>
          <w:szCs w:val="24"/>
        </w:rPr>
        <w:t xml:space="preserve"> </w:t>
      </w:r>
      <m:oMath>
        <m:r>
          <m:rPr>
            <m:sty m:val="p"/>
          </m:rPr>
          <w:rPr>
            <w:rFonts w:ascii="Cambria Math" w:hAnsi="Cambria Math" w:cs="Times New Roman"/>
            <w:color w:val="000000" w:themeColor="text1"/>
            <w:sz w:val="24"/>
            <w:szCs w:val="24"/>
          </w:rPr>
          <m:t xml:space="preserve"> T2/T)"2/3</m:t>
        </m:r>
      </m:oMath>
      <w:r w:rsidR="0030380C" w:rsidRPr="00DD08D5">
        <w:rPr>
          <w:rFonts w:ascii="Times New Roman" w:hAnsi="Times New Roman" w:cs="Times New Roman"/>
          <w:color w:val="000000" w:themeColor="text1"/>
          <w:sz w:val="24"/>
          <w:szCs w:val="24"/>
        </w:rPr>
        <w:t xml:space="preserve">= </w:t>
      </w:r>
      <w:r w:rsidR="003252B9" w:rsidRPr="00DD08D5">
        <w:rPr>
          <w:rFonts w:ascii="Times New Roman" w:hAnsi="Times New Roman" w:cs="Times New Roman"/>
          <w:color w:val="000000" w:themeColor="text1"/>
          <w:sz w:val="24"/>
          <w:szCs w:val="24"/>
        </w:rPr>
        <w:t>1,</w:t>
      </w:r>
      <w:r w:rsidR="00260263" w:rsidRPr="00DD08D5">
        <w:rPr>
          <w:rFonts w:ascii="Times New Roman" w:hAnsi="Times New Roman" w:cs="Times New Roman"/>
          <w:color w:val="000000" w:themeColor="text1"/>
          <w:sz w:val="24"/>
          <w:szCs w:val="24"/>
        </w:rPr>
        <w:t>6</w:t>
      </w:r>
      <w:r w:rsidR="003252B9" w:rsidRPr="00DD08D5">
        <w:rPr>
          <w:rFonts w:ascii="Times New Roman" w:hAnsi="Times New Roman" w:cs="Times New Roman"/>
          <w:color w:val="000000" w:themeColor="text1"/>
          <w:sz w:val="24"/>
          <w:szCs w:val="24"/>
        </w:rPr>
        <w:t>3</w:t>
      </w:r>
    </w:p>
    <w:p w:rsidR="0030380C" w:rsidRPr="00DD08D5" w:rsidRDefault="0030380C" w:rsidP="0030380C">
      <w:pPr>
        <w:spacing w:after="0" w:line="360" w:lineRule="auto"/>
        <w:jc w:val="lowKashida"/>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 xml:space="preserve">Direction Y :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T</m:t>
            </m:r>
          </m:e>
          <m:sub>
            <m:r>
              <m:rPr>
                <m:sty m:val="p"/>
              </m:rPr>
              <w:rPr>
                <w:rFonts w:ascii="Cambria Math" w:hAnsi="Cambria Math" w:cs="Times New Roman"/>
                <w:color w:val="000000" w:themeColor="text1"/>
                <w:sz w:val="24"/>
                <w:szCs w:val="24"/>
              </w:rPr>
              <m:t>0-y</m:t>
            </m:r>
          </m:sub>
        </m:sSub>
        <m:r>
          <m:rPr>
            <m:sty m:val="p"/>
          </m:rPr>
          <w:rPr>
            <w:rFonts w:ascii="Cambria Math" w:hAnsi="Cambria Math" w:cs="Times New Roman"/>
            <w:color w:val="000000" w:themeColor="text1"/>
            <w:sz w:val="24"/>
            <w:szCs w:val="24"/>
          </w:rPr>
          <m:t>=0,53s</m:t>
        </m:r>
      </m:oMath>
    </w:p>
    <w:p w:rsidR="0030380C" w:rsidRPr="00DD08D5" w:rsidRDefault="00E83C82" w:rsidP="0030380C">
      <w:pPr>
        <w:spacing w:after="0" w:line="360" w:lineRule="auto"/>
        <w:jc w:val="lowKashida"/>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0,4&lt;</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T</m:t>
            </m:r>
          </m:e>
          <m:sub>
            <m:r>
              <m:rPr>
                <m:sty m:val="p"/>
              </m:rPr>
              <w:rPr>
                <w:rFonts w:ascii="Cambria Math" w:hAnsi="Cambria Math" w:cs="Times New Roman"/>
                <w:color w:val="000000" w:themeColor="text1"/>
                <w:sz w:val="24"/>
                <w:szCs w:val="24"/>
              </w:rPr>
              <m:t>0-y</m:t>
            </m:r>
          </m:sub>
        </m:sSub>
        <m:r>
          <m:rPr>
            <m:sty m:val="p"/>
          </m:rPr>
          <w:rPr>
            <w:rFonts w:ascii="Cambria Math" w:hAnsi="Cambria Math" w:cs="Times New Roman"/>
            <w:color w:val="000000" w:themeColor="text1"/>
            <w:sz w:val="24"/>
            <w:szCs w:val="24"/>
          </w:rPr>
          <m:t>&lt;3=&gt;</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D</m:t>
            </m:r>
          </m:e>
          <m:sub>
            <m:r>
              <m:rPr>
                <m:sty m:val="p"/>
              </m:rPr>
              <w:rPr>
                <w:rFonts w:ascii="Cambria Math" w:hAnsi="Cambria Math" w:cs="Times New Roman"/>
                <w:color w:val="000000" w:themeColor="text1"/>
                <w:sz w:val="24"/>
                <w:szCs w:val="24"/>
              </w:rPr>
              <m:t>y</m:t>
            </m:r>
          </m:sub>
        </m:sSub>
        <m:r>
          <m:rPr>
            <m:sty m:val="p"/>
          </m:rPr>
          <w:rPr>
            <w:rFonts w:ascii="Cambria Math" w:hAnsi="Cambria Math" w:cs="Times New Roman"/>
            <w:color w:val="000000" w:themeColor="text1"/>
            <w:sz w:val="24"/>
            <w:szCs w:val="24"/>
          </w:rPr>
          <m:t>=2,5η</m:t>
        </m:r>
      </m:oMath>
      <w:r w:rsidR="0030380C" w:rsidRPr="00DD08D5">
        <w:rPr>
          <w:rFonts w:ascii="Times New Roman" w:hAnsi="Times New Roman" w:cs="Times New Roman"/>
          <w:color w:val="000000" w:themeColor="text1"/>
          <w:sz w:val="24"/>
          <w:szCs w:val="24"/>
        </w:rPr>
        <w:t xml:space="preserve"> </w:t>
      </w:r>
      <m:oMath>
        <m:r>
          <m:rPr>
            <m:sty m:val="p"/>
          </m:rPr>
          <w:rPr>
            <w:rFonts w:ascii="Cambria Math" w:hAnsi="Cambria Math" w:cs="Times New Roman"/>
            <w:color w:val="000000" w:themeColor="text1"/>
            <w:sz w:val="24"/>
            <w:szCs w:val="24"/>
          </w:rPr>
          <m:t>(</m:t>
        </m:r>
      </m:oMath>
      <w:r w:rsidR="003252B9" w:rsidRPr="00DD08D5">
        <w:rPr>
          <w:rFonts w:ascii="Times New Roman" w:hAnsi="Times New Roman" w:cs="Times New Roman"/>
          <w:color w:val="000000" w:themeColor="text1"/>
          <w:sz w:val="24"/>
          <w:szCs w:val="24"/>
        </w:rPr>
        <w:t xml:space="preserve"> </w:t>
      </w:r>
      <m:oMath>
        <m:r>
          <m:rPr>
            <m:sty m:val="p"/>
          </m:rPr>
          <w:rPr>
            <w:rFonts w:ascii="Cambria Math" w:hAnsi="Cambria Math" w:cs="Times New Roman"/>
            <w:color w:val="000000" w:themeColor="text1"/>
            <w:sz w:val="24"/>
            <w:szCs w:val="24"/>
          </w:rPr>
          <m:t xml:space="preserve"> T2/T)"2/3</m:t>
        </m:r>
      </m:oMath>
      <w:r w:rsidR="0030380C" w:rsidRPr="00DD08D5">
        <w:rPr>
          <w:rFonts w:ascii="Times New Roman" w:hAnsi="Times New Roman" w:cs="Times New Roman"/>
          <w:color w:val="000000" w:themeColor="text1"/>
          <w:sz w:val="24"/>
          <w:szCs w:val="24"/>
        </w:rPr>
        <w:t xml:space="preserve">= </w:t>
      </w:r>
      <w:r w:rsidR="003252B9" w:rsidRPr="00DD08D5">
        <w:rPr>
          <w:rFonts w:ascii="Times New Roman" w:hAnsi="Times New Roman" w:cs="Times New Roman"/>
          <w:color w:val="000000" w:themeColor="text1"/>
          <w:sz w:val="24"/>
          <w:szCs w:val="24"/>
        </w:rPr>
        <w:t>1,57</w:t>
      </w:r>
    </w:p>
    <w:p w:rsidR="00EE3245" w:rsidRPr="00DD08D5" w:rsidRDefault="00EE3245" w:rsidP="00F031E8">
      <w:pPr>
        <w:spacing w:after="0" w:line="360" w:lineRule="auto"/>
        <w:jc w:val="lowKashida"/>
        <w:rPr>
          <w:rFonts w:ascii="Times New Roman" w:hAnsi="Times New Roman" w:cs="Times New Roman"/>
          <w:color w:val="000000" w:themeColor="text1"/>
          <w:sz w:val="24"/>
          <w:szCs w:val="24"/>
        </w:rPr>
      </w:pPr>
    </w:p>
    <w:p w:rsidR="00EE3245" w:rsidRPr="00DD08D5" w:rsidRDefault="003252B9" w:rsidP="00F031E8">
      <w:pPr>
        <w:spacing w:after="0" w:line="360" w:lineRule="auto"/>
        <w:jc w:val="lowKashida"/>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W=48841,39 KN</w:t>
      </w:r>
    </w:p>
    <w:p w:rsidR="00963471" w:rsidRPr="00DD08D5" w:rsidRDefault="00963471" w:rsidP="00963471">
      <w:pPr>
        <w:spacing w:after="60"/>
        <w:rPr>
          <w:rFonts w:ascii="Times New Roman" w:eastAsia="Times New Roman" w:hAnsi="Times New Roman" w:cs="Times New Roman"/>
          <w:color w:val="000000" w:themeColor="text1"/>
          <w:sz w:val="24"/>
          <w:szCs w:val="24"/>
        </w:rPr>
      </w:pPr>
    </w:p>
    <w:p w:rsidR="00963471" w:rsidRPr="00DD08D5" w:rsidRDefault="00963471" w:rsidP="008B5ABC">
      <w:pPr>
        <w:spacing w:after="60"/>
        <w:rPr>
          <w:rFonts w:ascii="Times New Roman" w:eastAsia="Times New Roman" w:hAnsi="Times New Roman" w:cs="Times New Roman"/>
          <w:color w:val="000000" w:themeColor="text1"/>
          <w:sz w:val="24"/>
          <w:szCs w:val="24"/>
        </w:rPr>
      </w:pPr>
      <w:proofErr w:type="spellStart"/>
      <w:r w:rsidRPr="006C2703">
        <w:rPr>
          <w:rFonts w:ascii="Times New Roman" w:eastAsia="Times New Roman" w:hAnsi="Times New Roman" w:cs="Times New Roman"/>
          <w:color w:val="000000" w:themeColor="text1"/>
          <w:sz w:val="24"/>
          <w:szCs w:val="24"/>
          <w:lang w:val="en-US"/>
        </w:rPr>
        <w:t>V</w:t>
      </w:r>
      <w:r w:rsidRPr="006C2703">
        <w:rPr>
          <w:rFonts w:ascii="Times New Roman" w:eastAsia="Times New Roman" w:hAnsi="Times New Roman" w:cs="Times New Roman"/>
          <w:color w:val="000000" w:themeColor="text1"/>
          <w:sz w:val="24"/>
          <w:szCs w:val="24"/>
          <w:vertAlign w:val="subscript"/>
          <w:lang w:val="en-US"/>
        </w:rPr>
        <w:t>x</w:t>
      </w:r>
      <w:proofErr w:type="spellEnd"/>
      <w:r w:rsidRPr="006C2703">
        <w:rPr>
          <w:rFonts w:ascii="Times New Roman" w:eastAsia="Times New Roman" w:hAnsi="Times New Roman" w:cs="Times New Roman"/>
          <w:color w:val="000000" w:themeColor="text1"/>
          <w:sz w:val="24"/>
          <w:szCs w:val="24"/>
          <w:lang w:val="en-US"/>
        </w:rPr>
        <w:t xml:space="preserve">= </w:t>
      </w:r>
      <w:r w:rsidR="00260263" w:rsidRPr="006C2703">
        <w:rPr>
          <w:rFonts w:ascii="Times New Roman" w:hAnsi="Times New Roman" w:cs="Times New Roman"/>
          <w:color w:val="000000" w:themeColor="text1"/>
          <w:sz w:val="24"/>
          <w:szCs w:val="24"/>
          <w:lang w:val="en-US"/>
        </w:rPr>
        <w:t>5970,85</w:t>
      </w:r>
      <w:r w:rsidRPr="006C2703">
        <w:rPr>
          <w:rFonts w:ascii="Times New Roman" w:hAnsi="Times New Roman" w:cs="Times New Roman"/>
          <w:color w:val="000000" w:themeColor="text1"/>
          <w:sz w:val="24"/>
          <w:szCs w:val="24"/>
          <w:lang w:val="en-US"/>
        </w:rPr>
        <w:t xml:space="preserve"> KN</w:t>
      </w:r>
      <w:r w:rsidR="00DF7B36" w:rsidRPr="006C2703">
        <w:rPr>
          <w:rFonts w:ascii="Times New Roman" w:hAnsi="Times New Roman" w:cs="Times New Roman"/>
          <w:color w:val="000000" w:themeColor="text1"/>
          <w:sz w:val="24"/>
          <w:szCs w:val="24"/>
          <w:lang w:val="en-US"/>
        </w:rPr>
        <w:t xml:space="preserve"> </w:t>
      </w:r>
      <w:r w:rsidR="004E11DD" w:rsidRPr="006C2703">
        <w:rPr>
          <w:rFonts w:ascii="Times New Roman" w:hAnsi="Times New Roman" w:cs="Times New Roman"/>
          <w:color w:val="000000" w:themeColor="text1"/>
          <w:sz w:val="24"/>
          <w:szCs w:val="24"/>
          <w:lang w:val="en-US"/>
        </w:rPr>
        <w:t>=&gt;</w:t>
      </w:r>
      <w:r w:rsidRPr="006C2703">
        <w:rPr>
          <w:rFonts w:ascii="Times New Roman" w:hAnsi="Times New Roman" w:cs="Times New Roman"/>
          <w:color w:val="000000" w:themeColor="text1"/>
          <w:sz w:val="24"/>
          <w:szCs w:val="24"/>
          <w:lang w:val="en-US"/>
        </w:rPr>
        <w:t>80% V</w:t>
      </w:r>
      <w:r w:rsidRPr="006C2703">
        <w:rPr>
          <w:rFonts w:ascii="Times New Roman" w:hAnsi="Times New Roman" w:cs="Times New Roman"/>
          <w:color w:val="000000" w:themeColor="text1"/>
          <w:sz w:val="24"/>
          <w:szCs w:val="24"/>
          <w:vertAlign w:val="subscript"/>
          <w:lang w:val="en-US"/>
        </w:rPr>
        <w:t>X</w:t>
      </w:r>
      <w:r w:rsidRPr="006C2703">
        <w:rPr>
          <w:rFonts w:ascii="Times New Roman" w:hAnsi="Times New Roman" w:cs="Times New Roman"/>
          <w:color w:val="000000" w:themeColor="text1"/>
          <w:sz w:val="24"/>
          <w:szCs w:val="24"/>
          <w:lang w:val="en-US"/>
        </w:rPr>
        <w:t xml:space="preserve"> = </w:t>
      </w:r>
      <w:r w:rsidR="004E11DD" w:rsidRPr="006C2703">
        <w:rPr>
          <w:rFonts w:ascii="Times New Roman" w:eastAsia="Times New Roman" w:hAnsi="Times New Roman" w:cs="Times New Roman"/>
          <w:color w:val="000000" w:themeColor="text1"/>
          <w:sz w:val="24"/>
          <w:szCs w:val="24"/>
          <w:lang w:val="en-US"/>
        </w:rPr>
        <w:t>4</w:t>
      </w:r>
      <w:r w:rsidR="00260263" w:rsidRPr="006C2703">
        <w:rPr>
          <w:rFonts w:ascii="Times New Roman" w:eastAsia="Times New Roman" w:hAnsi="Times New Roman" w:cs="Times New Roman"/>
          <w:color w:val="000000" w:themeColor="text1"/>
          <w:sz w:val="24"/>
          <w:szCs w:val="24"/>
          <w:lang w:val="en-US"/>
        </w:rPr>
        <w:t>776,68</w:t>
      </w:r>
      <w:r w:rsidRPr="006C2703">
        <w:rPr>
          <w:rFonts w:ascii="Times New Roman" w:eastAsia="Times New Roman" w:hAnsi="Times New Roman" w:cs="Times New Roman"/>
          <w:color w:val="000000" w:themeColor="text1"/>
          <w:sz w:val="24"/>
          <w:szCs w:val="24"/>
          <w:lang w:val="en-US"/>
        </w:rPr>
        <w:t xml:space="preserve"> KN</w:t>
      </w:r>
      <w:r w:rsidR="00260263" w:rsidRPr="006C2703">
        <w:rPr>
          <w:rFonts w:ascii="Times New Roman" w:eastAsia="Times New Roman" w:hAnsi="Times New Roman" w:cs="Times New Roman"/>
          <w:color w:val="000000" w:themeColor="text1"/>
          <w:sz w:val="24"/>
          <w:szCs w:val="24"/>
          <w:lang w:val="en-US"/>
        </w:rPr>
        <w:t xml:space="preserve">   </w:t>
      </w:r>
      <m:oMath>
        <m:r>
          <m:rPr>
            <m:sty m:val="p"/>
          </m:rPr>
          <w:rPr>
            <w:rFonts w:ascii="Cambria Math" w:hAnsi="Cambria Math" w:cs="Times New Roman"/>
            <w:color w:val="000000" w:themeColor="text1"/>
            <w:sz w:val="24"/>
            <w:szCs w:val="24"/>
            <w:lang w:val="en-US"/>
          </w:rPr>
          <m:t>&lt;</m:t>
        </m:r>
      </m:oMath>
      <w:r w:rsidR="00260263" w:rsidRPr="006C2703">
        <w:rPr>
          <w:rFonts w:ascii="Times New Roman" w:eastAsia="Times New Roman" w:hAnsi="Times New Roman" w:cs="Times New Roman"/>
          <w:color w:val="000000" w:themeColor="text1"/>
          <w:sz w:val="24"/>
          <w:szCs w:val="24"/>
          <w:lang w:val="en-US"/>
        </w:rPr>
        <w:t xml:space="preserve">  </w:t>
      </w:r>
      <w:r w:rsidRPr="006C2703">
        <w:rPr>
          <w:rFonts w:ascii="Times New Roman" w:eastAsia="Times New Roman" w:hAnsi="Times New Roman" w:cs="Times New Roman"/>
          <w:color w:val="000000" w:themeColor="text1"/>
          <w:sz w:val="24"/>
          <w:szCs w:val="24"/>
          <w:lang w:val="en-US"/>
        </w:rPr>
        <w:t xml:space="preserve">  </w:t>
      </w:r>
      <w:proofErr w:type="spellStart"/>
      <w:r w:rsidR="00260263" w:rsidRPr="006C2703">
        <w:rPr>
          <w:rFonts w:ascii="Times New Roman" w:eastAsia="Times New Roman" w:hAnsi="Times New Roman" w:cs="Times New Roman"/>
          <w:color w:val="000000" w:themeColor="text1"/>
          <w:sz w:val="24"/>
          <w:szCs w:val="24"/>
          <w:lang w:val="en-US"/>
        </w:rPr>
        <w:t>Vxdyn</w:t>
      </w:r>
      <w:proofErr w:type="spellEnd"/>
      <w:r w:rsidR="00260263" w:rsidRPr="006C2703">
        <w:rPr>
          <w:rFonts w:ascii="Times New Roman" w:eastAsia="Times New Roman" w:hAnsi="Times New Roman" w:cs="Times New Roman"/>
          <w:color w:val="000000" w:themeColor="text1"/>
          <w:sz w:val="24"/>
          <w:szCs w:val="24"/>
          <w:lang w:val="en-US"/>
        </w:rPr>
        <w:t xml:space="preserve">=8939,37 KN.          </w:t>
      </w:r>
      <w:proofErr w:type="gramStart"/>
      <w:r w:rsidR="00260263" w:rsidRPr="00DD08D5">
        <w:rPr>
          <w:rFonts w:ascii="Times New Roman" w:eastAsia="Times New Roman" w:hAnsi="Times New Roman" w:cs="Times New Roman"/>
          <w:color w:val="000000" w:themeColor="text1"/>
          <w:sz w:val="24"/>
          <w:szCs w:val="24"/>
        </w:rPr>
        <w:t>condition</w:t>
      </w:r>
      <w:proofErr w:type="gramEnd"/>
      <w:r w:rsidR="00260263" w:rsidRPr="00DD08D5">
        <w:rPr>
          <w:rFonts w:ascii="Times New Roman" w:eastAsia="Times New Roman" w:hAnsi="Times New Roman" w:cs="Times New Roman"/>
          <w:color w:val="000000" w:themeColor="text1"/>
          <w:sz w:val="24"/>
          <w:szCs w:val="24"/>
        </w:rPr>
        <w:t xml:space="preserve"> verifier </w:t>
      </w:r>
    </w:p>
    <w:p w:rsidR="00861E25" w:rsidRPr="00DD08D5" w:rsidRDefault="00963471" w:rsidP="008B5ABC">
      <w:pPr>
        <w:pStyle w:val="En-tte"/>
        <w:spacing w:line="360" w:lineRule="auto"/>
        <w:jc w:val="both"/>
        <w:rPr>
          <w:rFonts w:ascii="Times New Roman" w:eastAsia="Times New Roman" w:hAnsi="Times New Roman" w:cs="Times New Roman"/>
          <w:color w:val="000000" w:themeColor="text1"/>
          <w:sz w:val="24"/>
          <w:szCs w:val="24"/>
          <w:u w:val="single"/>
        </w:rPr>
      </w:pPr>
      <w:proofErr w:type="spellStart"/>
      <w:r w:rsidRPr="00DD08D5">
        <w:rPr>
          <w:rFonts w:ascii="Times New Roman" w:eastAsia="Times New Roman" w:hAnsi="Times New Roman" w:cs="Times New Roman"/>
          <w:color w:val="000000" w:themeColor="text1"/>
          <w:sz w:val="24"/>
          <w:szCs w:val="24"/>
        </w:rPr>
        <w:t>V</w:t>
      </w:r>
      <w:r w:rsidRPr="00DD08D5">
        <w:rPr>
          <w:rFonts w:ascii="Times New Roman" w:eastAsia="Times New Roman" w:hAnsi="Times New Roman" w:cs="Times New Roman"/>
          <w:color w:val="000000" w:themeColor="text1"/>
          <w:sz w:val="24"/>
          <w:szCs w:val="24"/>
          <w:vertAlign w:val="subscript"/>
        </w:rPr>
        <w:t>y</w:t>
      </w:r>
      <w:proofErr w:type="spellEnd"/>
      <w:r w:rsidRPr="00DD08D5">
        <w:rPr>
          <w:rFonts w:ascii="Times New Roman" w:eastAsia="Times New Roman" w:hAnsi="Times New Roman" w:cs="Times New Roman"/>
          <w:color w:val="000000" w:themeColor="text1"/>
          <w:sz w:val="24"/>
          <w:szCs w:val="24"/>
        </w:rPr>
        <w:t xml:space="preserve">= </w:t>
      </w:r>
      <w:r w:rsidR="003252B9" w:rsidRPr="00DD08D5">
        <w:rPr>
          <w:rFonts w:ascii="Times New Roman" w:eastAsia="Times New Roman" w:hAnsi="Times New Roman" w:cs="Times New Roman"/>
          <w:color w:val="000000" w:themeColor="text1"/>
          <w:sz w:val="24"/>
          <w:szCs w:val="24"/>
        </w:rPr>
        <w:t>5751,07</w:t>
      </w:r>
      <w:r w:rsidRPr="00DD08D5">
        <w:rPr>
          <w:rFonts w:ascii="Times New Roman" w:hAnsi="Times New Roman" w:cs="Times New Roman"/>
          <w:color w:val="000000" w:themeColor="text1"/>
          <w:sz w:val="24"/>
          <w:szCs w:val="24"/>
        </w:rPr>
        <w:t xml:space="preserve"> KN</w:t>
      </w:r>
      <w:r w:rsidR="008B5ABC" w:rsidRPr="00DD08D5">
        <w:rPr>
          <w:rFonts w:ascii="Times New Roman" w:eastAsia="Times New Roman" w:hAnsi="Times New Roman" w:cs="Times New Roman"/>
          <w:color w:val="000000" w:themeColor="text1"/>
          <w:sz w:val="24"/>
          <w:szCs w:val="24"/>
        </w:rPr>
        <w:t xml:space="preserve"> </w:t>
      </w:r>
      <w:r w:rsidR="004E11DD" w:rsidRPr="00DD08D5">
        <w:rPr>
          <w:rFonts w:ascii="Times New Roman" w:hAnsi="Times New Roman" w:cs="Times New Roman"/>
          <w:color w:val="000000" w:themeColor="text1"/>
          <w:sz w:val="24"/>
          <w:szCs w:val="24"/>
        </w:rPr>
        <w:t>=</w:t>
      </w:r>
      <w:proofErr w:type="gramStart"/>
      <w:r w:rsidR="004E11DD" w:rsidRPr="00DD08D5">
        <w:rPr>
          <w:rFonts w:ascii="Times New Roman" w:hAnsi="Times New Roman" w:cs="Times New Roman"/>
          <w:color w:val="000000" w:themeColor="text1"/>
          <w:sz w:val="24"/>
          <w:szCs w:val="24"/>
        </w:rPr>
        <w:t>&gt;</w:t>
      </w:r>
      <w:r w:rsidRPr="00DD08D5">
        <w:rPr>
          <w:rFonts w:ascii="Times New Roman" w:eastAsia="Times New Roman" w:hAnsi="Times New Roman" w:cs="Times New Roman"/>
          <w:color w:val="000000" w:themeColor="text1"/>
          <w:sz w:val="24"/>
          <w:szCs w:val="24"/>
        </w:rPr>
        <w:t xml:space="preserve">  80</w:t>
      </w:r>
      <w:proofErr w:type="gramEnd"/>
      <w:r w:rsidRPr="00DD08D5">
        <w:rPr>
          <w:rFonts w:ascii="Times New Roman" w:eastAsia="Times New Roman" w:hAnsi="Times New Roman" w:cs="Times New Roman"/>
          <w:color w:val="000000" w:themeColor="text1"/>
          <w:sz w:val="24"/>
          <w:szCs w:val="24"/>
        </w:rPr>
        <w:t>% V</w:t>
      </w:r>
      <w:r w:rsidRPr="00DD08D5">
        <w:rPr>
          <w:rFonts w:ascii="Times New Roman" w:eastAsia="Times New Roman" w:hAnsi="Times New Roman" w:cs="Times New Roman"/>
          <w:color w:val="000000" w:themeColor="text1"/>
          <w:sz w:val="24"/>
          <w:szCs w:val="24"/>
          <w:vertAlign w:val="subscript"/>
        </w:rPr>
        <w:t>Y</w:t>
      </w:r>
      <w:r w:rsidR="008B5ABC" w:rsidRPr="00DD08D5">
        <w:rPr>
          <w:rFonts w:ascii="Times New Roman" w:eastAsia="Times New Roman" w:hAnsi="Times New Roman" w:cs="Times New Roman"/>
          <w:color w:val="000000" w:themeColor="text1"/>
          <w:sz w:val="24"/>
          <w:szCs w:val="24"/>
        </w:rPr>
        <w:t xml:space="preserve"> =</w:t>
      </w:r>
      <w:r w:rsidR="0038779F" w:rsidRPr="00DD08D5">
        <w:rPr>
          <w:rFonts w:ascii="Times New Roman" w:eastAsia="Times New Roman" w:hAnsi="Times New Roman" w:cs="Times New Roman"/>
          <w:color w:val="000000" w:themeColor="text1"/>
          <w:sz w:val="24"/>
          <w:szCs w:val="24"/>
        </w:rPr>
        <w:t xml:space="preserve"> </w:t>
      </w:r>
      <w:r w:rsidR="004E11DD" w:rsidRPr="00DD08D5">
        <w:rPr>
          <w:rFonts w:ascii="Times New Roman" w:eastAsia="Times New Roman" w:hAnsi="Times New Roman" w:cs="Times New Roman"/>
          <w:color w:val="000000" w:themeColor="text1"/>
          <w:sz w:val="24"/>
          <w:szCs w:val="24"/>
        </w:rPr>
        <w:t>4600,85</w:t>
      </w:r>
      <w:r w:rsidRPr="00DD08D5">
        <w:rPr>
          <w:rFonts w:ascii="Times New Roman" w:eastAsia="Times New Roman" w:hAnsi="Times New Roman" w:cs="Times New Roman"/>
          <w:color w:val="000000" w:themeColor="text1"/>
          <w:sz w:val="24"/>
          <w:szCs w:val="24"/>
        </w:rPr>
        <w:t xml:space="preserve"> KN </w:t>
      </w:r>
      <w:r w:rsidR="00260263" w:rsidRPr="00DD08D5">
        <w:rPr>
          <w:rFonts w:ascii="Times New Roman" w:eastAsia="Times New Roman" w:hAnsi="Times New Roman" w:cs="Times New Roman"/>
          <w:color w:val="000000" w:themeColor="text1"/>
          <w:sz w:val="24"/>
          <w:szCs w:val="24"/>
        </w:rPr>
        <w:t xml:space="preserve"> </w:t>
      </w:r>
      <m:oMath>
        <m:r>
          <m:rPr>
            <m:sty m:val="p"/>
          </m:rPr>
          <w:rPr>
            <w:rFonts w:ascii="Cambria Math" w:hAnsi="Cambria Math" w:cs="Times New Roman"/>
            <w:color w:val="000000" w:themeColor="text1"/>
            <w:sz w:val="24"/>
            <w:szCs w:val="24"/>
          </w:rPr>
          <m:t>&lt;</m:t>
        </m:r>
      </m:oMath>
      <w:r w:rsidR="00260263" w:rsidRPr="00DD08D5">
        <w:rPr>
          <w:rFonts w:ascii="Times New Roman" w:eastAsia="Times New Roman" w:hAnsi="Times New Roman" w:cs="Times New Roman"/>
          <w:color w:val="000000" w:themeColor="text1"/>
          <w:sz w:val="24"/>
          <w:szCs w:val="24"/>
        </w:rPr>
        <w:t xml:space="preserve">  Vydyn=8161,37 KN.        </w:t>
      </w:r>
      <w:proofErr w:type="gramStart"/>
      <w:r w:rsidR="00260263" w:rsidRPr="00DD08D5">
        <w:rPr>
          <w:rFonts w:ascii="Times New Roman" w:eastAsia="Times New Roman" w:hAnsi="Times New Roman" w:cs="Times New Roman"/>
          <w:color w:val="000000" w:themeColor="text1"/>
          <w:sz w:val="24"/>
          <w:szCs w:val="24"/>
        </w:rPr>
        <w:t>condition</w:t>
      </w:r>
      <w:proofErr w:type="gramEnd"/>
      <w:r w:rsidR="00260263" w:rsidRPr="00DD08D5">
        <w:rPr>
          <w:rFonts w:ascii="Times New Roman" w:eastAsia="Times New Roman" w:hAnsi="Times New Roman" w:cs="Times New Roman"/>
          <w:color w:val="000000" w:themeColor="text1"/>
          <w:sz w:val="24"/>
          <w:szCs w:val="24"/>
        </w:rPr>
        <w:t xml:space="preserve"> verifier </w:t>
      </w:r>
    </w:p>
    <w:p w:rsidR="00260263" w:rsidRPr="00DD08D5" w:rsidRDefault="00260263" w:rsidP="007966E1">
      <w:pPr>
        <w:spacing w:line="360" w:lineRule="auto"/>
        <w:jc w:val="both"/>
        <w:rPr>
          <w:rFonts w:ascii="Times New Roman" w:hAnsi="Times New Roman" w:cs="Times New Roman"/>
          <w:b/>
          <w:bCs/>
          <w:color w:val="000000" w:themeColor="text1"/>
          <w:sz w:val="24"/>
          <w:szCs w:val="24"/>
        </w:rPr>
      </w:pPr>
    </w:p>
    <w:p w:rsidR="00861E25" w:rsidRPr="00DD08D5" w:rsidRDefault="00861E25" w:rsidP="008B5ABC">
      <w:pPr>
        <w:pStyle w:val="En-tte"/>
        <w:spacing w:line="360" w:lineRule="auto"/>
        <w:jc w:val="both"/>
        <w:rPr>
          <w:rFonts w:ascii="Times New Roman" w:eastAsia="Times New Roman" w:hAnsi="Times New Roman" w:cs="Times New Roman"/>
          <w:b/>
          <w:bCs/>
          <w:color w:val="000000" w:themeColor="text1"/>
          <w:sz w:val="24"/>
          <w:szCs w:val="24"/>
          <w:u w:val="single"/>
        </w:rPr>
      </w:pPr>
    </w:p>
    <w:p w:rsidR="00861E25" w:rsidRPr="00DD08D5" w:rsidRDefault="00861E25" w:rsidP="008B5ABC">
      <w:pPr>
        <w:pStyle w:val="En-tte"/>
        <w:spacing w:line="360" w:lineRule="auto"/>
        <w:jc w:val="both"/>
        <w:rPr>
          <w:rFonts w:ascii="Times New Roman" w:eastAsia="Times New Roman" w:hAnsi="Times New Roman" w:cs="Times New Roman"/>
          <w:b/>
          <w:bCs/>
          <w:color w:val="000000" w:themeColor="text1"/>
          <w:sz w:val="24"/>
          <w:szCs w:val="24"/>
          <w:u w:val="single"/>
        </w:rPr>
      </w:pPr>
    </w:p>
    <w:p w:rsidR="00861E25" w:rsidRPr="00DD08D5" w:rsidRDefault="00861E25" w:rsidP="008B5ABC">
      <w:pPr>
        <w:pStyle w:val="En-tte"/>
        <w:spacing w:line="360" w:lineRule="auto"/>
        <w:jc w:val="both"/>
        <w:rPr>
          <w:rFonts w:ascii="Times New Roman" w:eastAsia="Times New Roman" w:hAnsi="Times New Roman" w:cs="Times New Roman"/>
          <w:b/>
          <w:bCs/>
          <w:color w:val="000000" w:themeColor="text1"/>
          <w:sz w:val="24"/>
          <w:szCs w:val="24"/>
          <w:u w:val="single"/>
        </w:rPr>
      </w:pPr>
    </w:p>
    <w:p w:rsidR="00E72BD3" w:rsidRPr="00DD08D5" w:rsidRDefault="00E72BD3" w:rsidP="00257A78">
      <w:pPr>
        <w:rPr>
          <w:rFonts w:ascii="Times New Roman" w:hAnsi="Times New Roman" w:cs="Times New Roman"/>
          <w:b/>
          <w:bCs/>
          <w:color w:val="000000" w:themeColor="text1"/>
          <w:sz w:val="24"/>
          <w:szCs w:val="24"/>
        </w:rPr>
      </w:pPr>
    </w:p>
    <w:p w:rsidR="00FB7859" w:rsidRPr="00DD08D5" w:rsidRDefault="00FB7859" w:rsidP="00257A78">
      <w:pPr>
        <w:rPr>
          <w:rFonts w:ascii="Times New Roman" w:hAnsi="Times New Roman" w:cs="Times New Roman"/>
          <w:b/>
          <w:bCs/>
          <w:color w:val="000000" w:themeColor="text1"/>
          <w:sz w:val="24"/>
          <w:szCs w:val="24"/>
        </w:rPr>
      </w:pPr>
    </w:p>
    <w:p w:rsidR="006B6D0E" w:rsidRPr="00DD08D5" w:rsidRDefault="006B6D0E" w:rsidP="00257A78">
      <w:pPr>
        <w:rPr>
          <w:rFonts w:ascii="Times New Roman" w:hAnsi="Times New Roman" w:cs="Times New Roman"/>
          <w:b/>
          <w:bCs/>
          <w:color w:val="000000" w:themeColor="text1"/>
          <w:sz w:val="24"/>
          <w:szCs w:val="24"/>
        </w:rPr>
      </w:pPr>
    </w:p>
    <w:p w:rsidR="00F90CA2" w:rsidRPr="00DD08D5" w:rsidRDefault="00F90CA2" w:rsidP="00F90CA2">
      <w:pPr>
        <w:rPr>
          <w:rFonts w:ascii="Times New Roman" w:hAnsi="Times New Roman" w:cs="Times New Roman"/>
          <w:b/>
          <w:bCs/>
          <w:color w:val="000000" w:themeColor="text1"/>
          <w:sz w:val="24"/>
          <w:szCs w:val="24"/>
        </w:rPr>
      </w:pPr>
    </w:p>
    <w:p w:rsidR="00F4104F" w:rsidRPr="00DD08D5" w:rsidRDefault="00F90CA2" w:rsidP="00F90CA2">
      <w:pPr>
        <w:rPr>
          <w:rFonts w:ascii="Times New Roman" w:hAnsi="Times New Roman" w:cs="Times New Roman"/>
          <w:b/>
          <w:bCs/>
          <w:color w:val="000000" w:themeColor="text1"/>
          <w:sz w:val="24"/>
          <w:szCs w:val="24"/>
        </w:rPr>
      </w:pPr>
      <w:r w:rsidRPr="00DD08D5">
        <w:rPr>
          <w:rFonts w:ascii="Times New Roman" w:hAnsi="Times New Roman" w:cs="Times New Roman"/>
          <w:b/>
          <w:bCs/>
          <w:color w:val="000000" w:themeColor="text1"/>
          <w:sz w:val="24"/>
          <w:szCs w:val="24"/>
        </w:rPr>
        <w:t xml:space="preserve">Vérification du </w:t>
      </w:r>
      <w:proofErr w:type="spellStart"/>
      <w:r w:rsidRPr="00DD08D5">
        <w:rPr>
          <w:rFonts w:ascii="Times New Roman" w:hAnsi="Times New Roman" w:cs="Times New Roman"/>
          <w:b/>
          <w:bCs/>
          <w:color w:val="000000" w:themeColor="text1"/>
          <w:sz w:val="24"/>
          <w:szCs w:val="24"/>
        </w:rPr>
        <w:t>dèplacement</w:t>
      </w:r>
      <w:proofErr w:type="spellEnd"/>
    </w:p>
    <w:p w:rsidR="00F90CA2" w:rsidRPr="00DD08D5" w:rsidRDefault="00F90CA2" w:rsidP="00F90CA2">
      <w:pPr>
        <w:rPr>
          <w:rFonts w:ascii="Times New Roman" w:eastAsia="Times New Roman" w:hAnsi="Times New Roman" w:cs="Times New Roman"/>
          <w:color w:val="000000" w:themeColor="text1"/>
          <w:sz w:val="24"/>
          <w:szCs w:val="24"/>
        </w:rPr>
      </w:pPr>
      <w:proofErr w:type="spellStart"/>
      <w:r w:rsidRPr="00DD08D5">
        <w:rPr>
          <w:rFonts w:ascii="Times New Roman" w:eastAsia="Times New Roman" w:hAnsi="Times New Roman" w:cs="Times New Roman"/>
          <w:color w:val="000000" w:themeColor="text1"/>
          <w:sz w:val="24"/>
          <w:szCs w:val="24"/>
        </w:rPr>
        <w:t>Δg</w:t>
      </w:r>
      <w:proofErr w:type="spellEnd"/>
      <w:r w:rsidRPr="00DD08D5">
        <w:rPr>
          <w:rFonts w:ascii="Times New Roman" w:eastAsia="Times New Roman" w:hAnsi="Times New Roman" w:cs="Times New Roman"/>
          <w:color w:val="000000" w:themeColor="text1"/>
          <w:sz w:val="24"/>
          <w:szCs w:val="24"/>
        </w:rPr>
        <w:t xml:space="preserve"> = 0,04 </w:t>
      </w:r>
      <w:proofErr w:type="gramStart"/>
      <w:r w:rsidRPr="00DD08D5">
        <w:rPr>
          <w:rFonts w:ascii="Times New Roman" w:eastAsia="Times New Roman" w:hAnsi="Times New Roman" w:cs="Times New Roman"/>
          <w:color w:val="000000" w:themeColor="text1"/>
          <w:sz w:val="24"/>
          <w:szCs w:val="24"/>
        </w:rPr>
        <w:t>H  =</w:t>
      </w:r>
      <w:proofErr w:type="gramEnd"/>
      <w:r w:rsidRPr="00DD08D5">
        <w:rPr>
          <w:rFonts w:ascii="Times New Roman" w:eastAsia="Times New Roman" w:hAnsi="Times New Roman" w:cs="Times New Roman"/>
          <w:color w:val="000000" w:themeColor="text1"/>
          <w:sz w:val="24"/>
          <w:szCs w:val="24"/>
        </w:rPr>
        <w:t>0,04x2900 =11,6 cm</w:t>
      </w:r>
    </w:p>
    <w:p w:rsidR="00F90CA2" w:rsidRPr="00DD08D5" w:rsidRDefault="00F90CA2" w:rsidP="00F90CA2">
      <w:pPr>
        <w:rPr>
          <w:rFonts w:ascii="Times New Roman" w:hAnsi="Times New Roman" w:cs="Times New Roman"/>
          <w:b/>
          <w:bCs/>
          <w:color w:val="000000" w:themeColor="text1"/>
          <w:sz w:val="24"/>
          <w:szCs w:val="24"/>
          <w:u w:val="single"/>
        </w:rPr>
      </w:pPr>
    </w:p>
    <w:tbl>
      <w:tblPr>
        <w:tblStyle w:val="Grilledutableau"/>
        <w:tblW w:w="0" w:type="auto"/>
        <w:tblLook w:val="04A0" w:firstRow="1" w:lastRow="0" w:firstColumn="1" w:lastColumn="0" w:noHBand="0" w:noVBand="1"/>
      </w:tblPr>
      <w:tblGrid>
        <w:gridCol w:w="2326"/>
        <w:gridCol w:w="566"/>
        <w:gridCol w:w="4108"/>
        <w:gridCol w:w="2350"/>
      </w:tblGrid>
      <w:tr w:rsidR="00DD08D5" w:rsidRPr="00DD08D5" w:rsidTr="00451232">
        <w:tc>
          <w:tcPr>
            <w:tcW w:w="2326" w:type="dxa"/>
          </w:tcPr>
          <w:p w:rsidR="00F90CA2" w:rsidRPr="00DD08D5" w:rsidRDefault="00F90CA2" w:rsidP="006C70D8">
            <w:pPr>
              <w:jc w:val="center"/>
              <w:rPr>
                <w:rFonts w:ascii="Times New Roman" w:hAnsi="Times New Roman" w:cs="Times New Roman"/>
                <w:b/>
                <w:bCs/>
                <w:color w:val="000000" w:themeColor="text1"/>
                <w:sz w:val="28"/>
                <w:szCs w:val="28"/>
                <w:u w:val="single"/>
              </w:rPr>
            </w:pPr>
          </w:p>
        </w:tc>
        <w:tc>
          <w:tcPr>
            <w:tcW w:w="566" w:type="dxa"/>
          </w:tcPr>
          <w:p w:rsidR="00F90CA2" w:rsidRPr="00DD08D5" w:rsidRDefault="00F90CA2" w:rsidP="006C70D8">
            <w:pPr>
              <w:jc w:val="center"/>
              <w:rPr>
                <w:rFonts w:ascii="Times New Roman" w:hAnsi="Times New Roman" w:cs="Times New Roman"/>
                <w:b/>
                <w:bCs/>
                <w:color w:val="000000" w:themeColor="text1"/>
                <w:sz w:val="28"/>
                <w:szCs w:val="28"/>
                <w:u w:val="single"/>
              </w:rPr>
            </w:pPr>
          </w:p>
        </w:tc>
        <w:tc>
          <w:tcPr>
            <w:tcW w:w="4108" w:type="dxa"/>
          </w:tcPr>
          <w:p w:rsidR="00F90CA2" w:rsidRPr="00DD08D5" w:rsidRDefault="00F90CA2" w:rsidP="006C70D8">
            <w:pPr>
              <w:jc w:val="center"/>
              <w:rPr>
                <w:rFonts w:ascii="Times New Roman" w:hAnsi="Times New Roman" w:cs="Times New Roman"/>
                <w:color w:val="000000" w:themeColor="text1"/>
                <w:sz w:val="24"/>
                <w:szCs w:val="24"/>
              </w:rPr>
            </w:pPr>
            <w:proofErr w:type="spellStart"/>
            <w:r w:rsidRPr="00DD08D5">
              <w:rPr>
                <w:rFonts w:ascii="Times New Roman" w:hAnsi="Times New Roman" w:cs="Times New Roman"/>
                <w:color w:val="000000" w:themeColor="text1"/>
                <w:sz w:val="24"/>
                <w:szCs w:val="24"/>
              </w:rPr>
              <w:t>Deplacement</w:t>
            </w:r>
            <w:proofErr w:type="spellEnd"/>
            <w:r w:rsidRPr="00DD08D5">
              <w:rPr>
                <w:rFonts w:ascii="Times New Roman" w:hAnsi="Times New Roman" w:cs="Times New Roman"/>
                <w:color w:val="000000" w:themeColor="text1"/>
                <w:sz w:val="24"/>
                <w:szCs w:val="24"/>
              </w:rPr>
              <w:t xml:space="preserve"> </w:t>
            </w:r>
            <w:proofErr w:type="spellStart"/>
            <w:r w:rsidRPr="00DD08D5">
              <w:rPr>
                <w:rFonts w:ascii="Times New Roman" w:hAnsi="Times New Roman" w:cs="Times New Roman"/>
                <w:color w:val="000000" w:themeColor="text1"/>
                <w:sz w:val="24"/>
                <w:szCs w:val="24"/>
              </w:rPr>
              <w:t>lateral</w:t>
            </w:r>
            <w:proofErr w:type="spellEnd"/>
            <w:r w:rsidRPr="00DD08D5">
              <w:rPr>
                <w:rFonts w:ascii="Times New Roman" w:hAnsi="Times New Roman" w:cs="Times New Roman"/>
                <w:color w:val="000000" w:themeColor="text1"/>
                <w:sz w:val="24"/>
                <w:szCs w:val="24"/>
              </w:rPr>
              <w:t xml:space="preserve"> max </w:t>
            </w:r>
          </w:p>
        </w:tc>
        <w:tc>
          <w:tcPr>
            <w:tcW w:w="2350" w:type="dxa"/>
          </w:tcPr>
          <w:p w:rsidR="00F90CA2" w:rsidRPr="00DD08D5" w:rsidRDefault="00F90CA2" w:rsidP="006C70D8">
            <w:pPr>
              <w:jc w:val="center"/>
              <w:rPr>
                <w:rFonts w:ascii="Times New Roman" w:hAnsi="Times New Roman" w:cs="Times New Roman"/>
                <w:color w:val="000000" w:themeColor="text1"/>
                <w:sz w:val="24"/>
                <w:szCs w:val="24"/>
              </w:rPr>
            </w:pPr>
            <w:proofErr w:type="spellStart"/>
            <w:r w:rsidRPr="00DD08D5">
              <w:rPr>
                <w:rFonts w:ascii="Times New Roman" w:hAnsi="Times New Roman" w:cs="Times New Roman"/>
                <w:color w:val="000000" w:themeColor="text1"/>
                <w:sz w:val="24"/>
                <w:szCs w:val="24"/>
              </w:rPr>
              <w:t>Deplacement</w:t>
            </w:r>
            <w:proofErr w:type="spellEnd"/>
            <w:r w:rsidRPr="00DD08D5">
              <w:rPr>
                <w:rFonts w:ascii="Times New Roman" w:hAnsi="Times New Roman" w:cs="Times New Roman"/>
                <w:color w:val="000000" w:themeColor="text1"/>
                <w:sz w:val="24"/>
                <w:szCs w:val="24"/>
              </w:rPr>
              <w:t xml:space="preserve"> </w:t>
            </w:r>
            <w:proofErr w:type="spellStart"/>
            <w:r w:rsidRPr="00DD08D5">
              <w:rPr>
                <w:rFonts w:ascii="Times New Roman" w:hAnsi="Times New Roman" w:cs="Times New Roman"/>
                <w:color w:val="000000" w:themeColor="text1"/>
                <w:sz w:val="24"/>
                <w:szCs w:val="24"/>
              </w:rPr>
              <w:t>lateral</w:t>
            </w:r>
            <w:proofErr w:type="spellEnd"/>
            <w:r w:rsidRPr="00DD08D5">
              <w:rPr>
                <w:rFonts w:ascii="Times New Roman" w:hAnsi="Times New Roman" w:cs="Times New Roman"/>
                <w:color w:val="000000" w:themeColor="text1"/>
                <w:sz w:val="24"/>
                <w:szCs w:val="24"/>
              </w:rPr>
              <w:t xml:space="preserve"> max limite </w:t>
            </w:r>
          </w:p>
        </w:tc>
      </w:tr>
      <w:tr w:rsidR="00DD08D5" w:rsidRPr="00DD08D5" w:rsidTr="00451232">
        <w:trPr>
          <w:trHeight w:val="357"/>
        </w:trPr>
        <w:tc>
          <w:tcPr>
            <w:tcW w:w="2326" w:type="dxa"/>
            <w:vMerge w:val="restart"/>
          </w:tcPr>
          <w:p w:rsidR="00F90CA2" w:rsidRPr="00DD08D5" w:rsidRDefault="00F90CA2" w:rsidP="006C70D8">
            <w:pPr>
              <w:jc w:val="center"/>
              <w:rPr>
                <w:rFonts w:ascii="Times New Roman" w:hAnsi="Times New Roman" w:cs="Times New Roman"/>
                <w:b/>
                <w:bCs/>
                <w:color w:val="000000" w:themeColor="text1"/>
                <w:sz w:val="28"/>
                <w:szCs w:val="28"/>
                <w:u w:val="single"/>
              </w:rPr>
            </w:pPr>
            <w:r w:rsidRPr="00DD08D5">
              <w:rPr>
                <w:rFonts w:ascii="Times New Roman" w:hAnsi="Times New Roman" w:cs="Times New Roman"/>
                <w:b/>
                <w:bCs/>
                <w:color w:val="000000" w:themeColor="text1"/>
                <w:sz w:val="28"/>
                <w:szCs w:val="28"/>
                <w:u w:val="single"/>
              </w:rPr>
              <w:t>Vx</w:t>
            </w:r>
          </w:p>
        </w:tc>
        <w:tc>
          <w:tcPr>
            <w:tcW w:w="566" w:type="dxa"/>
          </w:tcPr>
          <w:p w:rsidR="00F90CA2" w:rsidRPr="00DD08D5" w:rsidRDefault="00F90CA2" w:rsidP="006C70D8">
            <w:pPr>
              <w:jc w:val="center"/>
              <w:rPr>
                <w:rFonts w:ascii="Times New Roman" w:hAnsi="Times New Roman" w:cs="Times New Roman"/>
                <w:b/>
                <w:bCs/>
                <w:color w:val="000000" w:themeColor="text1"/>
                <w:sz w:val="24"/>
                <w:szCs w:val="24"/>
                <w:u w:val="single"/>
              </w:rPr>
            </w:pPr>
            <w:proofErr w:type="spellStart"/>
            <w:r w:rsidRPr="00DD08D5">
              <w:rPr>
                <w:rFonts w:ascii="Times New Roman" w:hAnsi="Times New Roman" w:cs="Times New Roman"/>
                <w:b/>
                <w:bCs/>
                <w:color w:val="000000" w:themeColor="text1"/>
                <w:sz w:val="24"/>
                <w:szCs w:val="24"/>
                <w:u w:val="single"/>
              </w:rPr>
              <w:t>Ux</w:t>
            </w:r>
            <w:proofErr w:type="spellEnd"/>
          </w:p>
        </w:tc>
        <w:tc>
          <w:tcPr>
            <w:tcW w:w="4108" w:type="dxa"/>
          </w:tcPr>
          <w:p w:rsidR="00F90CA2" w:rsidRPr="00DD08D5" w:rsidRDefault="00F90CA2" w:rsidP="006C70D8">
            <w:pPr>
              <w:jc w:val="center"/>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7,237</w:t>
            </w:r>
          </w:p>
        </w:tc>
        <w:tc>
          <w:tcPr>
            <w:tcW w:w="2350" w:type="dxa"/>
          </w:tcPr>
          <w:p w:rsidR="00F90CA2" w:rsidRPr="00DD08D5" w:rsidRDefault="00F90CA2" w:rsidP="006C70D8">
            <w:pPr>
              <w:jc w:val="center"/>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11,6</w:t>
            </w:r>
          </w:p>
        </w:tc>
      </w:tr>
      <w:tr w:rsidR="00DD08D5" w:rsidRPr="00DD08D5" w:rsidTr="00451232">
        <w:tc>
          <w:tcPr>
            <w:tcW w:w="2326" w:type="dxa"/>
            <w:vMerge/>
          </w:tcPr>
          <w:p w:rsidR="00F90CA2" w:rsidRPr="00DD08D5" w:rsidRDefault="00F90CA2" w:rsidP="006C70D8">
            <w:pPr>
              <w:jc w:val="center"/>
              <w:rPr>
                <w:rFonts w:ascii="Times New Roman" w:hAnsi="Times New Roman" w:cs="Times New Roman"/>
                <w:b/>
                <w:bCs/>
                <w:color w:val="000000" w:themeColor="text1"/>
                <w:sz w:val="28"/>
                <w:szCs w:val="28"/>
                <w:u w:val="single"/>
              </w:rPr>
            </w:pPr>
          </w:p>
        </w:tc>
        <w:tc>
          <w:tcPr>
            <w:tcW w:w="566" w:type="dxa"/>
          </w:tcPr>
          <w:p w:rsidR="00F90CA2" w:rsidRPr="00DD08D5" w:rsidRDefault="00F90CA2" w:rsidP="006C70D8">
            <w:pPr>
              <w:jc w:val="center"/>
              <w:rPr>
                <w:rFonts w:ascii="Times New Roman" w:hAnsi="Times New Roman" w:cs="Times New Roman"/>
                <w:b/>
                <w:bCs/>
                <w:color w:val="000000" w:themeColor="text1"/>
                <w:sz w:val="24"/>
                <w:szCs w:val="24"/>
                <w:u w:val="single"/>
              </w:rPr>
            </w:pPr>
            <w:proofErr w:type="spellStart"/>
            <w:r w:rsidRPr="00DD08D5">
              <w:rPr>
                <w:rFonts w:ascii="Times New Roman" w:hAnsi="Times New Roman" w:cs="Times New Roman"/>
                <w:b/>
                <w:bCs/>
                <w:color w:val="000000" w:themeColor="text1"/>
                <w:sz w:val="24"/>
                <w:szCs w:val="24"/>
                <w:u w:val="single"/>
              </w:rPr>
              <w:t>Uy</w:t>
            </w:r>
            <w:proofErr w:type="spellEnd"/>
          </w:p>
        </w:tc>
        <w:tc>
          <w:tcPr>
            <w:tcW w:w="4108" w:type="dxa"/>
          </w:tcPr>
          <w:p w:rsidR="00F90CA2" w:rsidRPr="00DD08D5" w:rsidRDefault="00F90CA2" w:rsidP="006C70D8">
            <w:pPr>
              <w:jc w:val="center"/>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1,991</w:t>
            </w:r>
          </w:p>
        </w:tc>
        <w:tc>
          <w:tcPr>
            <w:tcW w:w="2350" w:type="dxa"/>
          </w:tcPr>
          <w:p w:rsidR="00F90CA2" w:rsidRPr="00DD08D5" w:rsidRDefault="00F90CA2" w:rsidP="006C70D8">
            <w:pPr>
              <w:jc w:val="center"/>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11,6</w:t>
            </w:r>
          </w:p>
        </w:tc>
      </w:tr>
      <w:tr w:rsidR="00DD08D5" w:rsidRPr="00DD08D5" w:rsidTr="00451232">
        <w:tc>
          <w:tcPr>
            <w:tcW w:w="2326" w:type="dxa"/>
            <w:vMerge w:val="restart"/>
          </w:tcPr>
          <w:p w:rsidR="00F90CA2" w:rsidRPr="00DD08D5" w:rsidRDefault="00F90CA2" w:rsidP="006C70D8">
            <w:pPr>
              <w:jc w:val="center"/>
              <w:rPr>
                <w:rFonts w:ascii="Times New Roman" w:hAnsi="Times New Roman" w:cs="Times New Roman"/>
                <w:b/>
                <w:bCs/>
                <w:color w:val="000000" w:themeColor="text1"/>
                <w:sz w:val="28"/>
                <w:szCs w:val="28"/>
                <w:u w:val="single"/>
              </w:rPr>
            </w:pPr>
            <w:proofErr w:type="spellStart"/>
            <w:r w:rsidRPr="00DD08D5">
              <w:rPr>
                <w:rFonts w:ascii="Times New Roman" w:hAnsi="Times New Roman" w:cs="Times New Roman"/>
                <w:b/>
                <w:bCs/>
                <w:color w:val="000000" w:themeColor="text1"/>
                <w:sz w:val="28"/>
                <w:szCs w:val="28"/>
                <w:u w:val="single"/>
              </w:rPr>
              <w:t>Vy</w:t>
            </w:r>
            <w:proofErr w:type="spellEnd"/>
          </w:p>
        </w:tc>
        <w:tc>
          <w:tcPr>
            <w:tcW w:w="566" w:type="dxa"/>
          </w:tcPr>
          <w:p w:rsidR="00F90CA2" w:rsidRPr="00DD08D5" w:rsidRDefault="00F90CA2" w:rsidP="006C70D8">
            <w:pPr>
              <w:jc w:val="center"/>
              <w:rPr>
                <w:rFonts w:ascii="Times New Roman" w:hAnsi="Times New Roman" w:cs="Times New Roman"/>
                <w:b/>
                <w:bCs/>
                <w:color w:val="000000" w:themeColor="text1"/>
                <w:sz w:val="24"/>
                <w:szCs w:val="24"/>
                <w:u w:val="single"/>
              </w:rPr>
            </w:pPr>
            <w:proofErr w:type="spellStart"/>
            <w:r w:rsidRPr="00DD08D5">
              <w:rPr>
                <w:rFonts w:ascii="Times New Roman" w:hAnsi="Times New Roman" w:cs="Times New Roman"/>
                <w:b/>
                <w:bCs/>
                <w:color w:val="000000" w:themeColor="text1"/>
                <w:sz w:val="24"/>
                <w:szCs w:val="24"/>
                <w:u w:val="single"/>
              </w:rPr>
              <w:t>Ux</w:t>
            </w:r>
            <w:proofErr w:type="spellEnd"/>
          </w:p>
        </w:tc>
        <w:tc>
          <w:tcPr>
            <w:tcW w:w="4108" w:type="dxa"/>
          </w:tcPr>
          <w:p w:rsidR="00F90CA2" w:rsidRPr="00DD08D5" w:rsidRDefault="00F90CA2" w:rsidP="006C70D8">
            <w:pPr>
              <w:jc w:val="center"/>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2,031</w:t>
            </w:r>
          </w:p>
        </w:tc>
        <w:tc>
          <w:tcPr>
            <w:tcW w:w="2350" w:type="dxa"/>
          </w:tcPr>
          <w:p w:rsidR="00F90CA2" w:rsidRPr="00DD08D5" w:rsidRDefault="00F90CA2" w:rsidP="006C70D8">
            <w:pPr>
              <w:jc w:val="center"/>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11,6</w:t>
            </w:r>
          </w:p>
        </w:tc>
      </w:tr>
      <w:tr w:rsidR="00DD08D5" w:rsidRPr="00DD08D5" w:rsidTr="00451232">
        <w:tc>
          <w:tcPr>
            <w:tcW w:w="2326" w:type="dxa"/>
            <w:vMerge/>
          </w:tcPr>
          <w:p w:rsidR="00F90CA2" w:rsidRPr="00DD08D5" w:rsidRDefault="00F90CA2" w:rsidP="006C70D8">
            <w:pPr>
              <w:jc w:val="center"/>
              <w:rPr>
                <w:rFonts w:ascii="Times New Roman" w:hAnsi="Times New Roman" w:cs="Times New Roman"/>
                <w:b/>
                <w:bCs/>
                <w:color w:val="000000" w:themeColor="text1"/>
                <w:sz w:val="28"/>
                <w:szCs w:val="28"/>
                <w:u w:val="single"/>
              </w:rPr>
            </w:pPr>
          </w:p>
        </w:tc>
        <w:tc>
          <w:tcPr>
            <w:tcW w:w="566" w:type="dxa"/>
          </w:tcPr>
          <w:p w:rsidR="00F90CA2" w:rsidRPr="00DD08D5" w:rsidRDefault="00F90CA2" w:rsidP="006C70D8">
            <w:pPr>
              <w:jc w:val="center"/>
              <w:rPr>
                <w:rFonts w:ascii="Times New Roman" w:hAnsi="Times New Roman" w:cs="Times New Roman"/>
                <w:b/>
                <w:bCs/>
                <w:color w:val="000000" w:themeColor="text1"/>
                <w:sz w:val="24"/>
                <w:szCs w:val="24"/>
                <w:u w:val="single"/>
              </w:rPr>
            </w:pPr>
            <w:proofErr w:type="spellStart"/>
            <w:r w:rsidRPr="00DD08D5">
              <w:rPr>
                <w:rFonts w:ascii="Times New Roman" w:hAnsi="Times New Roman" w:cs="Times New Roman"/>
                <w:b/>
                <w:bCs/>
                <w:color w:val="000000" w:themeColor="text1"/>
                <w:sz w:val="24"/>
                <w:szCs w:val="24"/>
                <w:u w:val="single"/>
              </w:rPr>
              <w:t>Uy</w:t>
            </w:r>
            <w:proofErr w:type="spellEnd"/>
          </w:p>
        </w:tc>
        <w:tc>
          <w:tcPr>
            <w:tcW w:w="4108" w:type="dxa"/>
          </w:tcPr>
          <w:p w:rsidR="00F90CA2" w:rsidRPr="00DD08D5" w:rsidRDefault="00F90CA2" w:rsidP="006C70D8">
            <w:pPr>
              <w:jc w:val="center"/>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10,264</w:t>
            </w:r>
          </w:p>
        </w:tc>
        <w:tc>
          <w:tcPr>
            <w:tcW w:w="2350" w:type="dxa"/>
          </w:tcPr>
          <w:p w:rsidR="00F90CA2" w:rsidRPr="00DD08D5" w:rsidRDefault="00F90CA2" w:rsidP="006C70D8">
            <w:pPr>
              <w:jc w:val="center"/>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11,6</w:t>
            </w:r>
          </w:p>
        </w:tc>
      </w:tr>
    </w:tbl>
    <w:p w:rsidR="00F90CA2" w:rsidRPr="00DD08D5" w:rsidRDefault="00451232" w:rsidP="006C70D8">
      <w:pPr>
        <w:jc w:val="center"/>
        <w:rPr>
          <w:rFonts w:ascii="Times New Roman" w:hAnsi="Times New Roman" w:cs="Times New Roman"/>
          <w:b/>
          <w:bCs/>
          <w:color w:val="000000" w:themeColor="text1"/>
          <w:sz w:val="28"/>
          <w:szCs w:val="28"/>
          <w:u w:val="single"/>
        </w:rPr>
      </w:pPr>
      <w:r w:rsidRPr="00DD08D5">
        <w:rPr>
          <w:rFonts w:ascii="Times New Roman" w:eastAsia="CIDFont+F7" w:hAnsi="Times New Roman" w:cs="Times New Roman"/>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8</w:t>
      </w:r>
    </w:p>
    <w:p w:rsidR="00F90CA2" w:rsidRPr="00DD08D5" w:rsidRDefault="00F90CA2" w:rsidP="006C70D8">
      <w:pPr>
        <w:jc w:val="center"/>
        <w:rPr>
          <w:rFonts w:ascii="Times New Roman" w:hAnsi="Times New Roman" w:cs="Times New Roman"/>
          <w:b/>
          <w:bCs/>
          <w:color w:val="000000" w:themeColor="text1"/>
          <w:sz w:val="28"/>
          <w:szCs w:val="28"/>
          <w:u w:val="single"/>
        </w:rPr>
      </w:pPr>
    </w:p>
    <w:p w:rsidR="00F4104F" w:rsidRPr="00DD08D5" w:rsidRDefault="00F90CA2" w:rsidP="006C70D8">
      <w:pPr>
        <w:jc w:val="center"/>
        <w:rPr>
          <w:rFonts w:ascii="Times New Roman" w:hAnsi="Times New Roman" w:cs="Times New Roman"/>
          <w:b/>
          <w:bCs/>
          <w:color w:val="000000" w:themeColor="text1"/>
          <w:sz w:val="28"/>
          <w:szCs w:val="28"/>
          <w:u w:val="single"/>
        </w:rPr>
      </w:pPr>
      <w:r w:rsidRPr="00DD08D5">
        <w:rPr>
          <w:rFonts w:ascii="Times New Roman" w:hAnsi="Times New Roman" w:cs="Times New Roman"/>
          <w:b/>
          <w:bCs/>
          <w:color w:val="000000" w:themeColor="text1"/>
          <w:sz w:val="28"/>
          <w:szCs w:val="28"/>
          <w:u w:val="single"/>
        </w:rPr>
        <w:t>Condition vérifiée</w:t>
      </w:r>
    </w:p>
    <w:p w:rsidR="00F90CA2" w:rsidRPr="00DD08D5" w:rsidRDefault="00F90CA2" w:rsidP="006C70D8">
      <w:pPr>
        <w:jc w:val="center"/>
        <w:rPr>
          <w:rFonts w:ascii="Times New Roman" w:hAnsi="Times New Roman" w:cs="Times New Roman"/>
          <w:b/>
          <w:bCs/>
          <w:color w:val="000000" w:themeColor="text1"/>
          <w:sz w:val="28"/>
          <w:szCs w:val="28"/>
          <w:u w:val="single"/>
        </w:rPr>
      </w:pPr>
    </w:p>
    <w:p w:rsidR="00F90CA2" w:rsidRPr="00DD08D5" w:rsidRDefault="00F90CA2" w:rsidP="006C70D8">
      <w:pPr>
        <w:jc w:val="center"/>
        <w:rPr>
          <w:rFonts w:ascii="Times New Roman" w:hAnsi="Times New Roman" w:cs="Times New Roman"/>
          <w:b/>
          <w:bCs/>
          <w:color w:val="000000" w:themeColor="text1"/>
          <w:sz w:val="28"/>
          <w:szCs w:val="28"/>
          <w:u w:val="single"/>
        </w:rPr>
      </w:pPr>
    </w:p>
    <w:p w:rsidR="008B5ABC" w:rsidRPr="00DD08D5" w:rsidRDefault="008B5ABC" w:rsidP="006C70D8">
      <w:pPr>
        <w:jc w:val="center"/>
        <w:rPr>
          <w:rFonts w:ascii="Times New Roman" w:hAnsi="Times New Roman" w:cs="Times New Roman"/>
          <w:b/>
          <w:bCs/>
          <w:color w:val="000000" w:themeColor="text1"/>
          <w:sz w:val="28"/>
          <w:szCs w:val="28"/>
          <w:u w:val="single"/>
        </w:rPr>
      </w:pPr>
    </w:p>
    <w:p w:rsidR="002E60C8" w:rsidRPr="00DD08D5" w:rsidRDefault="002E60C8" w:rsidP="00A5140E">
      <w:pPr>
        <w:pStyle w:val="Paragraphedeliste"/>
        <w:numPr>
          <w:ilvl w:val="0"/>
          <w:numId w:val="7"/>
        </w:numPr>
        <w:rPr>
          <w:rFonts w:ascii="Times New Roman" w:hAnsi="Times New Roman" w:cs="Times New Roman"/>
          <w:b/>
          <w:color w:val="000000" w:themeColor="text1"/>
          <w:sz w:val="28"/>
          <w:szCs w:val="28"/>
        </w:rPr>
      </w:pPr>
      <w:r w:rsidRPr="00DD08D5">
        <w:rPr>
          <w:rFonts w:ascii="Times New Roman" w:hAnsi="Times New Roman" w:cs="Times New Roman"/>
          <w:b/>
          <w:color w:val="000000" w:themeColor="text1"/>
          <w:sz w:val="28"/>
          <w:szCs w:val="28"/>
        </w:rPr>
        <w:t>Vérification ART 5.10 RPA 2003 :</w:t>
      </w:r>
    </w:p>
    <w:p w:rsidR="002E60C8" w:rsidRPr="00DD08D5" w:rsidRDefault="002E60C8" w:rsidP="00966246">
      <w:pPr>
        <w:spacing w:after="60" w:line="240" w:lineRule="auto"/>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 xml:space="preserve">Les déplacements latéraux d’un étage par rapport à l’étage qui suit ne doivent pas dépasser </w:t>
      </w:r>
      <w:r w:rsidR="00966246" w:rsidRPr="00DD08D5">
        <w:rPr>
          <w:rFonts w:ascii="Times New Roman" w:eastAsia="Times New Roman" w:hAnsi="Times New Roman" w:cs="Times New Roman"/>
          <w:color w:val="000000" w:themeColor="text1"/>
          <w:sz w:val="24"/>
          <w:szCs w:val="24"/>
        </w:rPr>
        <w:t>1% de la hauteur de l’étage</w:t>
      </w:r>
      <w:r w:rsidRPr="00DD08D5">
        <w:rPr>
          <w:rFonts w:ascii="Times New Roman" w:eastAsia="Times New Roman" w:hAnsi="Times New Roman" w:cs="Times New Roman"/>
          <w:color w:val="000000" w:themeColor="text1"/>
          <w:sz w:val="24"/>
          <w:szCs w:val="24"/>
        </w:rPr>
        <w:t>.</w:t>
      </w:r>
    </w:p>
    <w:p w:rsidR="002E60C8" w:rsidRPr="00DD08D5" w:rsidRDefault="002E60C8" w:rsidP="002E60C8">
      <w:pPr>
        <w:spacing w:after="60" w:line="240" w:lineRule="auto"/>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 xml:space="preserve">Le déplacement horizontal à chaque niveau K de la structure est calculé comme suit : </w:t>
      </w:r>
    </w:p>
    <w:p w:rsidR="002E60C8" w:rsidRPr="00DD08D5" w:rsidRDefault="002E60C8" w:rsidP="002E60C8">
      <w:pPr>
        <w:rPr>
          <w:rFonts w:ascii="Times New Roman" w:eastAsia="Times New Roman" w:hAnsi="Times New Roman" w:cs="Times New Roman"/>
          <w:color w:val="000000" w:themeColor="text1"/>
          <w:sz w:val="24"/>
          <w:szCs w:val="24"/>
        </w:rPr>
      </w:pPr>
      <w:proofErr w:type="spellStart"/>
      <w:proofErr w:type="gramStart"/>
      <w:r w:rsidRPr="00DD08D5">
        <w:rPr>
          <w:rFonts w:ascii="Times New Roman" w:eastAsia="Times New Roman" w:hAnsi="Times New Roman" w:cs="Times New Roman"/>
          <w:color w:val="000000" w:themeColor="text1"/>
          <w:sz w:val="24"/>
          <w:szCs w:val="24"/>
        </w:rPr>
        <w:t>δ</w:t>
      </w:r>
      <w:proofErr w:type="gramEnd"/>
      <w:r w:rsidRPr="00DD08D5">
        <w:rPr>
          <w:rFonts w:ascii="Times New Roman" w:eastAsia="Times New Roman" w:hAnsi="Times New Roman" w:cs="Times New Roman"/>
          <w:color w:val="000000" w:themeColor="text1"/>
          <w:sz w:val="24"/>
          <w:szCs w:val="24"/>
          <w:vertAlign w:val="subscript"/>
        </w:rPr>
        <w:t>k</w:t>
      </w:r>
      <w:proofErr w:type="spellEnd"/>
      <w:r w:rsidRPr="00DD08D5">
        <w:rPr>
          <w:rFonts w:ascii="Times New Roman" w:eastAsia="Times New Roman" w:hAnsi="Times New Roman" w:cs="Times New Roman"/>
          <w:color w:val="000000" w:themeColor="text1"/>
          <w:sz w:val="24"/>
          <w:szCs w:val="24"/>
        </w:rPr>
        <w:t xml:space="preserve"> = R </w:t>
      </w:r>
      <w:proofErr w:type="spellStart"/>
      <w:r w:rsidRPr="00DD08D5">
        <w:rPr>
          <w:rFonts w:ascii="Times New Roman" w:eastAsia="Times New Roman" w:hAnsi="Times New Roman" w:cs="Times New Roman"/>
          <w:color w:val="000000" w:themeColor="text1"/>
          <w:sz w:val="24"/>
          <w:szCs w:val="24"/>
        </w:rPr>
        <w:t>δ</w:t>
      </w:r>
      <w:r w:rsidRPr="00DD08D5">
        <w:rPr>
          <w:rFonts w:ascii="Times New Roman" w:eastAsia="Times New Roman" w:hAnsi="Times New Roman" w:cs="Times New Roman"/>
          <w:color w:val="000000" w:themeColor="text1"/>
          <w:sz w:val="24"/>
          <w:szCs w:val="24"/>
          <w:vertAlign w:val="subscript"/>
        </w:rPr>
        <w:t>ek</w:t>
      </w:r>
      <w:proofErr w:type="spellEnd"/>
      <w:r w:rsidRPr="00DD08D5">
        <w:rPr>
          <w:rFonts w:ascii="Times New Roman" w:eastAsia="Times New Roman" w:hAnsi="Times New Roman" w:cs="Times New Roman"/>
          <w:color w:val="000000" w:themeColor="text1"/>
          <w:sz w:val="24"/>
          <w:szCs w:val="24"/>
        </w:rPr>
        <w:t>.</w:t>
      </w:r>
    </w:p>
    <w:p w:rsidR="002E60C8" w:rsidRPr="00DD08D5" w:rsidRDefault="002E60C8" w:rsidP="002E60C8">
      <w:pPr>
        <w:spacing w:after="60" w:line="240" w:lineRule="auto"/>
        <w:rPr>
          <w:rFonts w:ascii="Times New Roman" w:eastAsia="Times New Roman" w:hAnsi="Times New Roman" w:cs="Times New Roman"/>
          <w:color w:val="000000" w:themeColor="text1"/>
          <w:sz w:val="24"/>
          <w:szCs w:val="24"/>
        </w:rPr>
      </w:pPr>
      <w:proofErr w:type="spellStart"/>
      <w:proofErr w:type="gramStart"/>
      <w:r w:rsidRPr="00DD08D5">
        <w:rPr>
          <w:rFonts w:ascii="Times New Roman" w:eastAsia="Times New Roman" w:hAnsi="Times New Roman" w:cs="Times New Roman"/>
          <w:color w:val="000000" w:themeColor="text1"/>
          <w:sz w:val="24"/>
          <w:szCs w:val="24"/>
        </w:rPr>
        <w:t>δ</w:t>
      </w:r>
      <w:proofErr w:type="gramEnd"/>
      <w:r w:rsidRPr="00DD08D5">
        <w:rPr>
          <w:rFonts w:ascii="Times New Roman" w:eastAsia="Times New Roman" w:hAnsi="Times New Roman" w:cs="Times New Roman"/>
          <w:color w:val="000000" w:themeColor="text1"/>
          <w:sz w:val="24"/>
          <w:szCs w:val="24"/>
          <w:vertAlign w:val="subscript"/>
        </w:rPr>
        <w:t>ek</w:t>
      </w:r>
      <w:proofErr w:type="spellEnd"/>
      <w:r w:rsidRPr="00DD08D5">
        <w:rPr>
          <w:rFonts w:ascii="Times New Roman" w:eastAsia="Times New Roman" w:hAnsi="Times New Roman" w:cs="Times New Roman"/>
          <w:color w:val="000000" w:themeColor="text1"/>
          <w:sz w:val="24"/>
          <w:szCs w:val="24"/>
          <w:vertAlign w:val="subscript"/>
        </w:rPr>
        <w:t> </w:t>
      </w:r>
      <w:r w:rsidRPr="00DD08D5">
        <w:rPr>
          <w:rFonts w:ascii="Times New Roman" w:eastAsia="Times New Roman" w:hAnsi="Times New Roman" w:cs="Times New Roman"/>
          <w:color w:val="000000" w:themeColor="text1"/>
          <w:sz w:val="24"/>
          <w:szCs w:val="24"/>
        </w:rPr>
        <w:t>: déplacement due aux forces sismique Fi. (</w:t>
      </w:r>
      <w:proofErr w:type="gramStart"/>
      <w:r w:rsidRPr="00DD08D5">
        <w:rPr>
          <w:rFonts w:ascii="Times New Roman" w:eastAsia="Times New Roman" w:hAnsi="Times New Roman" w:cs="Times New Roman"/>
          <w:color w:val="000000" w:themeColor="text1"/>
          <w:sz w:val="24"/>
          <w:szCs w:val="24"/>
        </w:rPr>
        <w:t>y</w:t>
      </w:r>
      <w:proofErr w:type="gramEnd"/>
      <w:r w:rsidRPr="00DD08D5">
        <w:rPr>
          <w:rFonts w:ascii="Times New Roman" w:eastAsia="Times New Roman" w:hAnsi="Times New Roman" w:cs="Times New Roman"/>
          <w:color w:val="000000" w:themeColor="text1"/>
          <w:sz w:val="24"/>
          <w:szCs w:val="24"/>
        </w:rPr>
        <w:t xml:space="preserve"> compris l’effet de torsion).</w:t>
      </w:r>
    </w:p>
    <w:p w:rsidR="002E60C8" w:rsidRPr="00DD08D5" w:rsidRDefault="002E60C8" w:rsidP="002E60C8">
      <w:pPr>
        <w:spacing w:after="60" w:line="240" w:lineRule="auto"/>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 xml:space="preserve">R : </w:t>
      </w:r>
      <w:r w:rsidR="00724AC5" w:rsidRPr="00DD08D5">
        <w:rPr>
          <w:rFonts w:ascii="Times New Roman" w:eastAsia="Times New Roman" w:hAnsi="Times New Roman" w:cs="Times New Roman"/>
          <w:color w:val="000000" w:themeColor="text1"/>
          <w:sz w:val="24"/>
          <w:szCs w:val="24"/>
        </w:rPr>
        <w:t>coefficient de comportement (R=</w:t>
      </w:r>
      <w:r w:rsidR="00F90CA2" w:rsidRPr="00DD08D5">
        <w:rPr>
          <w:rFonts w:ascii="Times New Roman" w:eastAsia="Times New Roman" w:hAnsi="Times New Roman" w:cs="Times New Roman"/>
          <w:color w:val="000000" w:themeColor="text1"/>
          <w:sz w:val="24"/>
          <w:szCs w:val="24"/>
        </w:rPr>
        <w:t>4</w:t>
      </w:r>
      <w:r w:rsidRPr="00DD08D5">
        <w:rPr>
          <w:rFonts w:ascii="Times New Roman" w:eastAsia="Times New Roman" w:hAnsi="Times New Roman" w:cs="Times New Roman"/>
          <w:color w:val="000000" w:themeColor="text1"/>
          <w:sz w:val="24"/>
          <w:szCs w:val="24"/>
        </w:rPr>
        <w:t>).</w:t>
      </w:r>
    </w:p>
    <w:p w:rsidR="002E60C8" w:rsidRPr="00DD08D5" w:rsidRDefault="002E60C8" w:rsidP="002E60C8">
      <w:pPr>
        <w:spacing w:after="60" w:line="240" w:lineRule="auto"/>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Le déplacement relatif au niveau « K » par rapport au niveau « K-1 » est égal à :</w:t>
      </w:r>
    </w:p>
    <w:p w:rsidR="002E60C8" w:rsidRPr="00DD08D5" w:rsidRDefault="002E60C8" w:rsidP="002E60C8">
      <w:pPr>
        <w:rPr>
          <w:rFonts w:ascii="Times New Roman" w:eastAsia="Times New Roman" w:hAnsi="Times New Roman" w:cs="Times New Roman"/>
          <w:color w:val="000000" w:themeColor="text1"/>
          <w:sz w:val="24"/>
          <w:szCs w:val="24"/>
          <w:vertAlign w:val="subscript"/>
        </w:rPr>
      </w:pPr>
      <w:proofErr w:type="spellStart"/>
      <w:r w:rsidRPr="00DD08D5">
        <w:rPr>
          <w:rFonts w:ascii="Times New Roman" w:eastAsia="Times New Roman" w:hAnsi="Times New Roman" w:cs="Times New Roman"/>
          <w:color w:val="000000" w:themeColor="text1"/>
          <w:sz w:val="24"/>
          <w:szCs w:val="24"/>
        </w:rPr>
        <w:t>Δ</w:t>
      </w:r>
      <w:r w:rsidRPr="00DD08D5">
        <w:rPr>
          <w:rFonts w:ascii="Times New Roman" w:eastAsia="Times New Roman" w:hAnsi="Times New Roman" w:cs="Times New Roman"/>
          <w:color w:val="000000" w:themeColor="text1"/>
          <w:sz w:val="24"/>
          <w:szCs w:val="24"/>
          <w:vertAlign w:val="subscript"/>
        </w:rPr>
        <w:t>k</w:t>
      </w:r>
      <w:proofErr w:type="spellEnd"/>
      <w:r w:rsidRPr="00DD08D5">
        <w:rPr>
          <w:rFonts w:ascii="Times New Roman" w:eastAsia="Times New Roman" w:hAnsi="Times New Roman" w:cs="Times New Roman"/>
          <w:color w:val="000000" w:themeColor="text1"/>
          <w:sz w:val="24"/>
          <w:szCs w:val="24"/>
        </w:rPr>
        <w:t xml:space="preserve">= </w:t>
      </w:r>
      <w:proofErr w:type="spellStart"/>
      <w:r w:rsidRPr="00DD08D5">
        <w:rPr>
          <w:rFonts w:ascii="Times New Roman" w:eastAsia="Times New Roman" w:hAnsi="Times New Roman" w:cs="Times New Roman"/>
          <w:color w:val="000000" w:themeColor="text1"/>
          <w:sz w:val="24"/>
          <w:szCs w:val="24"/>
        </w:rPr>
        <w:t>δ</w:t>
      </w:r>
      <w:r w:rsidRPr="00DD08D5">
        <w:rPr>
          <w:rFonts w:ascii="Times New Roman" w:eastAsia="Times New Roman" w:hAnsi="Times New Roman" w:cs="Times New Roman"/>
          <w:color w:val="000000" w:themeColor="text1"/>
          <w:sz w:val="24"/>
          <w:szCs w:val="24"/>
          <w:vertAlign w:val="subscript"/>
        </w:rPr>
        <w:t>k</w:t>
      </w:r>
      <w:proofErr w:type="spellEnd"/>
      <w:r w:rsidRPr="00DD08D5">
        <w:rPr>
          <w:rFonts w:ascii="Times New Roman" w:eastAsia="Times New Roman" w:hAnsi="Times New Roman" w:cs="Times New Roman"/>
          <w:color w:val="000000" w:themeColor="text1"/>
          <w:sz w:val="24"/>
          <w:szCs w:val="24"/>
        </w:rPr>
        <w:t xml:space="preserve"> – δ</w:t>
      </w:r>
      <w:r w:rsidRPr="00DD08D5">
        <w:rPr>
          <w:rFonts w:ascii="Times New Roman" w:eastAsia="Times New Roman" w:hAnsi="Times New Roman" w:cs="Times New Roman"/>
          <w:color w:val="000000" w:themeColor="text1"/>
          <w:sz w:val="24"/>
          <w:szCs w:val="24"/>
          <w:vertAlign w:val="subscript"/>
        </w:rPr>
        <w:t>k-1</w:t>
      </w:r>
    </w:p>
    <w:p w:rsidR="00B96D36" w:rsidRPr="00DD08D5" w:rsidRDefault="00B96D36" w:rsidP="002E60C8">
      <w:pPr>
        <w:spacing w:after="60"/>
        <w:jc w:val="center"/>
        <w:rPr>
          <w:rFonts w:ascii="Times New Roman" w:eastAsia="Times New Roman" w:hAnsi="Times New Roman" w:cs="Times New Roman"/>
          <w:color w:val="000000" w:themeColor="text1"/>
          <w:sz w:val="24"/>
          <w:szCs w:val="24"/>
        </w:rPr>
      </w:pPr>
    </w:p>
    <w:p w:rsidR="00B96D36" w:rsidRPr="00DD08D5" w:rsidRDefault="00B96D36" w:rsidP="002E60C8">
      <w:pPr>
        <w:spacing w:after="60"/>
        <w:jc w:val="center"/>
        <w:rPr>
          <w:rFonts w:ascii="Times New Roman" w:eastAsia="Times New Roman" w:hAnsi="Times New Roman" w:cs="Times New Roman"/>
          <w:color w:val="000000" w:themeColor="text1"/>
          <w:sz w:val="24"/>
          <w:szCs w:val="24"/>
        </w:rPr>
      </w:pPr>
    </w:p>
    <w:p w:rsidR="00B96D36" w:rsidRPr="00DD08D5" w:rsidRDefault="00B96D36" w:rsidP="002E60C8">
      <w:pPr>
        <w:spacing w:after="60"/>
        <w:jc w:val="center"/>
        <w:rPr>
          <w:rFonts w:ascii="Times New Roman" w:eastAsia="Times New Roman" w:hAnsi="Times New Roman" w:cs="Times New Roman"/>
          <w:color w:val="000000" w:themeColor="text1"/>
          <w:sz w:val="24"/>
          <w:szCs w:val="24"/>
        </w:rPr>
      </w:pPr>
    </w:p>
    <w:p w:rsidR="00E83C82" w:rsidRPr="00DD08D5" w:rsidRDefault="00E83C82" w:rsidP="002E60C8">
      <w:pPr>
        <w:spacing w:after="60"/>
        <w:jc w:val="center"/>
        <w:rPr>
          <w:rFonts w:ascii="Times New Roman" w:eastAsia="Times New Roman" w:hAnsi="Times New Roman" w:cs="Times New Roman"/>
          <w:color w:val="000000" w:themeColor="text1"/>
          <w:sz w:val="24"/>
          <w:szCs w:val="24"/>
        </w:rPr>
      </w:pPr>
    </w:p>
    <w:p w:rsidR="00B96D36" w:rsidRPr="00DD08D5" w:rsidRDefault="00B96D36" w:rsidP="002E60C8">
      <w:pPr>
        <w:spacing w:after="60"/>
        <w:jc w:val="center"/>
        <w:rPr>
          <w:rFonts w:ascii="Times New Roman" w:eastAsia="Times New Roman" w:hAnsi="Times New Roman" w:cs="Times New Roman"/>
          <w:color w:val="000000" w:themeColor="text1"/>
          <w:sz w:val="24"/>
          <w:szCs w:val="24"/>
        </w:rPr>
      </w:pPr>
    </w:p>
    <w:p w:rsidR="002E60C8" w:rsidRPr="00DD08D5" w:rsidRDefault="00451232" w:rsidP="002E60C8">
      <w:pPr>
        <w:spacing w:after="60"/>
        <w:jc w:val="center"/>
        <w:rPr>
          <w:rFonts w:ascii="Times New Roman" w:eastAsia="Times New Roman" w:hAnsi="Times New Roman" w:cs="Times New Roman"/>
          <w:color w:val="000000" w:themeColor="text1"/>
          <w:sz w:val="24"/>
          <w:szCs w:val="24"/>
        </w:rPr>
      </w:pPr>
      <w:r w:rsidRPr="00DD08D5">
        <w:rPr>
          <w:rFonts w:ascii="Times New Roman" w:eastAsia="CIDFont+F7" w:hAnsi="Times New Roman" w:cs="Times New Roman"/>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9</w:t>
      </w:r>
      <w:proofErr w:type="gramStart"/>
      <w:r w:rsidRPr="00DD08D5">
        <w:rPr>
          <w:rFonts w:ascii="Times New Roman" w:eastAsia="CIDFont+F7" w:hAnsi="Times New Roman" w:cs="Times New Roman"/>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2E60C8" w:rsidRPr="00DD08D5">
        <w:rPr>
          <w:rFonts w:ascii="Times New Roman" w:eastAsia="Times New Roman" w:hAnsi="Times New Roman" w:cs="Times New Roman"/>
          <w:color w:val="000000" w:themeColor="text1"/>
          <w:sz w:val="24"/>
          <w:szCs w:val="24"/>
        </w:rPr>
        <w:t>Valeurs</w:t>
      </w:r>
      <w:proofErr w:type="gramEnd"/>
      <w:r w:rsidR="002E60C8" w:rsidRPr="00DD08D5">
        <w:rPr>
          <w:rFonts w:ascii="Times New Roman" w:eastAsia="Times New Roman" w:hAnsi="Times New Roman" w:cs="Times New Roman"/>
          <w:color w:val="000000" w:themeColor="text1"/>
          <w:sz w:val="24"/>
          <w:szCs w:val="24"/>
        </w:rPr>
        <w:t xml:space="preserve"> des déplacements inter-étages.</w:t>
      </w:r>
    </w:p>
    <w:tbl>
      <w:tblPr>
        <w:tblStyle w:val="Listeclaire-Accent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1638"/>
        <w:gridCol w:w="1638"/>
      </w:tblGrid>
      <w:tr w:rsidR="00DD08D5" w:rsidRPr="00DD08D5" w:rsidTr="002E60C8">
        <w:trPr>
          <w:cnfStyle w:val="100000000000" w:firstRow="1" w:lastRow="0" w:firstColumn="0" w:lastColumn="0" w:oddVBand="0" w:evenVBand="0" w:oddHBand="0"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1638" w:type="dxa"/>
            <w:vAlign w:val="center"/>
          </w:tcPr>
          <w:p w:rsidR="002E60C8" w:rsidRPr="00DD08D5" w:rsidRDefault="002E60C8" w:rsidP="009562E4">
            <w:pPr>
              <w:jc w:val="center"/>
              <w:rPr>
                <w:rFonts w:ascii="Times New Roman" w:eastAsia="Times New Roman" w:hAnsi="Times New Roman" w:cs="Times New Roman"/>
                <w:bCs w:val="0"/>
                <w:color w:val="000000" w:themeColor="text1"/>
                <w:sz w:val="24"/>
                <w:szCs w:val="24"/>
              </w:rPr>
            </w:pPr>
            <w:r w:rsidRPr="00DD08D5">
              <w:rPr>
                <w:rFonts w:ascii="Times New Roman" w:eastAsia="Times New Roman" w:hAnsi="Times New Roman" w:cs="Times New Roman"/>
                <w:bCs w:val="0"/>
                <w:color w:val="000000" w:themeColor="text1"/>
                <w:sz w:val="24"/>
                <w:szCs w:val="24"/>
              </w:rPr>
              <w:t>Niveau</w:t>
            </w:r>
          </w:p>
        </w:tc>
        <w:tc>
          <w:tcPr>
            <w:tcW w:w="1638" w:type="dxa"/>
            <w:vAlign w:val="center"/>
          </w:tcPr>
          <w:p w:rsidR="002E60C8" w:rsidRPr="00DD08D5" w:rsidRDefault="002E60C8" w:rsidP="009562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themeColor="text1"/>
                <w:sz w:val="24"/>
                <w:szCs w:val="24"/>
              </w:rPr>
            </w:pPr>
            <w:r w:rsidRPr="00DD08D5">
              <w:rPr>
                <w:rFonts w:ascii="Times New Roman" w:eastAsia="Times New Roman" w:hAnsi="Times New Roman" w:cs="Times New Roman"/>
                <w:bCs w:val="0"/>
                <w:color w:val="000000" w:themeColor="text1"/>
                <w:sz w:val="24"/>
                <w:szCs w:val="24"/>
              </w:rPr>
              <w:t>∆</w:t>
            </w:r>
            <w:proofErr w:type="spellStart"/>
            <w:r w:rsidRPr="00DD08D5">
              <w:rPr>
                <w:rFonts w:ascii="Times New Roman" w:eastAsia="Times New Roman" w:hAnsi="Times New Roman" w:cs="Times New Roman"/>
                <w:bCs w:val="0"/>
                <w:color w:val="000000" w:themeColor="text1"/>
                <w:sz w:val="24"/>
                <w:szCs w:val="24"/>
              </w:rPr>
              <w:t>kx</w:t>
            </w:r>
            <w:proofErr w:type="spellEnd"/>
            <w:r w:rsidRPr="00DD08D5">
              <w:rPr>
                <w:rFonts w:ascii="Times New Roman" w:eastAsia="Times New Roman" w:hAnsi="Times New Roman" w:cs="Times New Roman"/>
                <w:bCs w:val="0"/>
                <w:color w:val="000000" w:themeColor="text1"/>
                <w:sz w:val="24"/>
                <w:szCs w:val="24"/>
              </w:rPr>
              <w:t xml:space="preserve"> (cm)</w:t>
            </w:r>
          </w:p>
        </w:tc>
        <w:tc>
          <w:tcPr>
            <w:tcW w:w="1638" w:type="dxa"/>
            <w:vAlign w:val="center"/>
          </w:tcPr>
          <w:p w:rsidR="002E60C8" w:rsidRPr="00DD08D5" w:rsidRDefault="002E60C8" w:rsidP="009562E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themeColor="text1"/>
                <w:sz w:val="24"/>
                <w:szCs w:val="24"/>
              </w:rPr>
            </w:pPr>
            <w:r w:rsidRPr="00DD08D5">
              <w:rPr>
                <w:rFonts w:ascii="Times New Roman" w:eastAsia="Times New Roman" w:hAnsi="Times New Roman" w:cs="Times New Roman"/>
                <w:bCs w:val="0"/>
                <w:color w:val="000000" w:themeColor="text1"/>
                <w:sz w:val="24"/>
                <w:szCs w:val="24"/>
              </w:rPr>
              <w:t>∆</w:t>
            </w:r>
            <w:proofErr w:type="spellStart"/>
            <w:r w:rsidRPr="00DD08D5">
              <w:rPr>
                <w:rFonts w:ascii="Times New Roman" w:eastAsia="Times New Roman" w:hAnsi="Times New Roman" w:cs="Times New Roman"/>
                <w:bCs w:val="0"/>
                <w:color w:val="000000" w:themeColor="text1"/>
                <w:sz w:val="24"/>
                <w:szCs w:val="24"/>
              </w:rPr>
              <w:t>ky</w:t>
            </w:r>
            <w:proofErr w:type="spellEnd"/>
            <w:r w:rsidRPr="00DD08D5">
              <w:rPr>
                <w:rFonts w:ascii="Times New Roman" w:eastAsia="Times New Roman" w:hAnsi="Times New Roman" w:cs="Times New Roman"/>
                <w:bCs w:val="0"/>
                <w:color w:val="000000" w:themeColor="text1"/>
                <w:sz w:val="24"/>
                <w:szCs w:val="24"/>
              </w:rPr>
              <w:t xml:space="preserve"> (cm)</w:t>
            </w:r>
          </w:p>
        </w:tc>
      </w:tr>
      <w:tr w:rsidR="00DD08D5" w:rsidRPr="00DD08D5" w:rsidTr="003318E6">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1638" w:type="dxa"/>
            <w:vAlign w:val="center"/>
          </w:tcPr>
          <w:p w:rsidR="00226475" w:rsidRPr="00DD08D5" w:rsidRDefault="00F90CA2" w:rsidP="00226475">
            <w:pPr>
              <w:jc w:val="center"/>
              <w:rPr>
                <w:rFonts w:ascii="Times New Roman" w:hAnsi="Times New Roman" w:cs="Times New Roman"/>
                <w:b w:val="0"/>
                <w:bCs w:val="0"/>
                <w:color w:val="000000" w:themeColor="text1"/>
                <w:sz w:val="24"/>
                <w:szCs w:val="24"/>
              </w:rPr>
            </w:pPr>
            <w:r w:rsidRPr="00DD08D5">
              <w:rPr>
                <w:rFonts w:ascii="Times New Roman" w:hAnsi="Times New Roman" w:cs="Times New Roman"/>
                <w:b w:val="0"/>
                <w:bCs w:val="0"/>
                <w:color w:val="000000" w:themeColor="text1"/>
                <w:sz w:val="24"/>
                <w:szCs w:val="24"/>
              </w:rPr>
              <w:t>1</w:t>
            </w:r>
          </w:p>
        </w:tc>
        <w:tc>
          <w:tcPr>
            <w:tcW w:w="1638" w:type="dxa"/>
          </w:tcPr>
          <w:p w:rsidR="00226475" w:rsidRPr="00DD08D5" w:rsidRDefault="00226475" w:rsidP="002264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0,04</w:t>
            </w:r>
            <w:r w:rsidR="00F90CA2" w:rsidRPr="00DD08D5">
              <w:rPr>
                <w:rFonts w:ascii="Times New Roman" w:hAnsi="Times New Roman" w:cs="Times New Roman"/>
                <w:color w:val="000000" w:themeColor="text1"/>
                <w:sz w:val="24"/>
                <w:szCs w:val="24"/>
              </w:rPr>
              <w:t>81</w:t>
            </w:r>
          </w:p>
        </w:tc>
        <w:tc>
          <w:tcPr>
            <w:tcW w:w="1638" w:type="dxa"/>
          </w:tcPr>
          <w:p w:rsidR="00226475" w:rsidRPr="00DD08D5" w:rsidRDefault="00F90CA2" w:rsidP="002264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0,773</w:t>
            </w:r>
          </w:p>
        </w:tc>
      </w:tr>
      <w:tr w:rsidR="00DD08D5" w:rsidRPr="00DD08D5" w:rsidTr="003318E6">
        <w:trPr>
          <w:trHeight w:val="389"/>
          <w:jc w:val="center"/>
        </w:trPr>
        <w:tc>
          <w:tcPr>
            <w:cnfStyle w:val="001000000000" w:firstRow="0" w:lastRow="0" w:firstColumn="1" w:lastColumn="0" w:oddVBand="0" w:evenVBand="0" w:oddHBand="0" w:evenHBand="0" w:firstRowFirstColumn="0" w:firstRowLastColumn="0" w:lastRowFirstColumn="0" w:lastRowLastColumn="0"/>
            <w:tcW w:w="1638" w:type="dxa"/>
            <w:vAlign w:val="center"/>
          </w:tcPr>
          <w:p w:rsidR="00226475" w:rsidRPr="00DD08D5" w:rsidRDefault="00F90CA2" w:rsidP="00226475">
            <w:pPr>
              <w:jc w:val="center"/>
              <w:rPr>
                <w:rFonts w:ascii="Times New Roman" w:hAnsi="Times New Roman" w:cs="Times New Roman"/>
                <w:b w:val="0"/>
                <w:bCs w:val="0"/>
                <w:color w:val="000000" w:themeColor="text1"/>
                <w:sz w:val="24"/>
                <w:szCs w:val="24"/>
              </w:rPr>
            </w:pPr>
            <w:r w:rsidRPr="00DD08D5">
              <w:rPr>
                <w:rFonts w:ascii="Times New Roman" w:hAnsi="Times New Roman" w:cs="Times New Roman"/>
                <w:b w:val="0"/>
                <w:bCs w:val="0"/>
                <w:color w:val="000000" w:themeColor="text1"/>
                <w:sz w:val="24"/>
                <w:szCs w:val="24"/>
              </w:rPr>
              <w:t>2</w:t>
            </w:r>
          </w:p>
        </w:tc>
        <w:tc>
          <w:tcPr>
            <w:tcW w:w="1638" w:type="dxa"/>
          </w:tcPr>
          <w:p w:rsidR="00226475" w:rsidRPr="00DD08D5" w:rsidRDefault="00226475" w:rsidP="002264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w:t>
            </w:r>
            <w:r w:rsidR="00F90CA2" w:rsidRPr="00DD08D5">
              <w:rPr>
                <w:rFonts w:ascii="Times New Roman" w:hAnsi="Times New Roman" w:cs="Times New Roman"/>
                <w:color w:val="000000" w:themeColor="text1"/>
                <w:sz w:val="24"/>
                <w:szCs w:val="24"/>
              </w:rPr>
              <w:t>646</w:t>
            </w:r>
          </w:p>
        </w:tc>
        <w:tc>
          <w:tcPr>
            <w:tcW w:w="1638" w:type="dxa"/>
          </w:tcPr>
          <w:p w:rsidR="00226475" w:rsidRPr="00DD08D5" w:rsidRDefault="00F90CA2" w:rsidP="002264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0,915</w:t>
            </w:r>
          </w:p>
        </w:tc>
      </w:tr>
      <w:tr w:rsidR="00DD08D5" w:rsidRPr="00DD08D5" w:rsidTr="003318E6">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1638" w:type="dxa"/>
            <w:vAlign w:val="center"/>
          </w:tcPr>
          <w:p w:rsidR="00226475" w:rsidRPr="00DD08D5" w:rsidRDefault="00F90CA2" w:rsidP="00226475">
            <w:pPr>
              <w:jc w:val="center"/>
              <w:rPr>
                <w:rFonts w:ascii="Times New Roman" w:hAnsi="Times New Roman" w:cs="Times New Roman"/>
                <w:b w:val="0"/>
                <w:bCs w:val="0"/>
                <w:color w:val="000000" w:themeColor="text1"/>
                <w:sz w:val="24"/>
                <w:szCs w:val="24"/>
              </w:rPr>
            </w:pPr>
            <w:r w:rsidRPr="00DD08D5">
              <w:rPr>
                <w:rFonts w:ascii="Times New Roman" w:hAnsi="Times New Roman" w:cs="Times New Roman"/>
                <w:b w:val="0"/>
                <w:bCs w:val="0"/>
                <w:color w:val="000000" w:themeColor="text1"/>
                <w:sz w:val="24"/>
                <w:szCs w:val="24"/>
              </w:rPr>
              <w:t>3</w:t>
            </w:r>
          </w:p>
        </w:tc>
        <w:tc>
          <w:tcPr>
            <w:tcW w:w="1638" w:type="dxa"/>
          </w:tcPr>
          <w:p w:rsidR="00226475" w:rsidRPr="00DD08D5" w:rsidRDefault="00226475" w:rsidP="002264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w:t>
            </w:r>
            <w:r w:rsidR="00F90CA2" w:rsidRPr="00DD08D5">
              <w:rPr>
                <w:rFonts w:ascii="Times New Roman" w:hAnsi="Times New Roman" w:cs="Times New Roman"/>
                <w:color w:val="000000" w:themeColor="text1"/>
                <w:sz w:val="24"/>
                <w:szCs w:val="24"/>
              </w:rPr>
              <w:t>683</w:t>
            </w:r>
          </w:p>
        </w:tc>
        <w:tc>
          <w:tcPr>
            <w:tcW w:w="1638" w:type="dxa"/>
          </w:tcPr>
          <w:p w:rsidR="00226475" w:rsidRPr="00DD08D5" w:rsidRDefault="00F90CA2" w:rsidP="002264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0,990</w:t>
            </w:r>
          </w:p>
        </w:tc>
      </w:tr>
      <w:tr w:rsidR="00DD08D5" w:rsidRPr="00DD08D5" w:rsidTr="003318E6">
        <w:trPr>
          <w:trHeight w:val="368"/>
          <w:jc w:val="center"/>
        </w:trPr>
        <w:tc>
          <w:tcPr>
            <w:cnfStyle w:val="001000000000" w:firstRow="0" w:lastRow="0" w:firstColumn="1" w:lastColumn="0" w:oddVBand="0" w:evenVBand="0" w:oddHBand="0" w:evenHBand="0" w:firstRowFirstColumn="0" w:firstRowLastColumn="0" w:lastRowFirstColumn="0" w:lastRowLastColumn="0"/>
            <w:tcW w:w="1638" w:type="dxa"/>
            <w:vAlign w:val="center"/>
          </w:tcPr>
          <w:p w:rsidR="00226475" w:rsidRPr="00DD08D5" w:rsidRDefault="00F90CA2" w:rsidP="00226475">
            <w:pPr>
              <w:jc w:val="center"/>
              <w:rPr>
                <w:rFonts w:ascii="Times New Roman" w:hAnsi="Times New Roman" w:cs="Times New Roman"/>
                <w:b w:val="0"/>
                <w:bCs w:val="0"/>
                <w:color w:val="000000" w:themeColor="text1"/>
                <w:sz w:val="24"/>
                <w:szCs w:val="24"/>
              </w:rPr>
            </w:pPr>
            <w:r w:rsidRPr="00DD08D5">
              <w:rPr>
                <w:rFonts w:ascii="Times New Roman" w:hAnsi="Times New Roman" w:cs="Times New Roman"/>
                <w:b w:val="0"/>
                <w:bCs w:val="0"/>
                <w:color w:val="000000" w:themeColor="text1"/>
                <w:sz w:val="24"/>
                <w:szCs w:val="24"/>
              </w:rPr>
              <w:t>4</w:t>
            </w:r>
          </w:p>
        </w:tc>
        <w:tc>
          <w:tcPr>
            <w:tcW w:w="1638" w:type="dxa"/>
          </w:tcPr>
          <w:p w:rsidR="00226475" w:rsidRPr="00DD08D5" w:rsidRDefault="00226475" w:rsidP="002264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w:t>
            </w:r>
            <w:r w:rsidR="00F90CA2" w:rsidRPr="00DD08D5">
              <w:rPr>
                <w:rFonts w:ascii="Times New Roman" w:hAnsi="Times New Roman" w:cs="Times New Roman"/>
                <w:color w:val="000000" w:themeColor="text1"/>
                <w:sz w:val="24"/>
                <w:szCs w:val="24"/>
              </w:rPr>
              <w:t>712</w:t>
            </w:r>
          </w:p>
        </w:tc>
        <w:tc>
          <w:tcPr>
            <w:tcW w:w="1638" w:type="dxa"/>
          </w:tcPr>
          <w:p w:rsidR="00226475" w:rsidRPr="00DD08D5" w:rsidRDefault="00F90CA2" w:rsidP="002264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1,044</w:t>
            </w:r>
          </w:p>
        </w:tc>
      </w:tr>
      <w:tr w:rsidR="00DD08D5" w:rsidRPr="00DD08D5" w:rsidTr="003318E6">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1638" w:type="dxa"/>
            <w:vAlign w:val="center"/>
          </w:tcPr>
          <w:p w:rsidR="00226475" w:rsidRPr="00DD08D5" w:rsidRDefault="00F90CA2" w:rsidP="00226475">
            <w:pPr>
              <w:jc w:val="center"/>
              <w:rPr>
                <w:rFonts w:ascii="Times New Roman" w:hAnsi="Times New Roman" w:cs="Times New Roman"/>
                <w:b w:val="0"/>
                <w:bCs w:val="0"/>
                <w:color w:val="000000" w:themeColor="text1"/>
                <w:sz w:val="24"/>
                <w:szCs w:val="24"/>
              </w:rPr>
            </w:pPr>
            <w:r w:rsidRPr="00DD08D5">
              <w:rPr>
                <w:rFonts w:ascii="Times New Roman" w:hAnsi="Times New Roman" w:cs="Times New Roman"/>
                <w:b w:val="0"/>
                <w:bCs w:val="0"/>
                <w:color w:val="000000" w:themeColor="text1"/>
                <w:sz w:val="24"/>
                <w:szCs w:val="24"/>
              </w:rPr>
              <w:t>5</w:t>
            </w:r>
          </w:p>
        </w:tc>
        <w:tc>
          <w:tcPr>
            <w:tcW w:w="1638" w:type="dxa"/>
          </w:tcPr>
          <w:p w:rsidR="00226475" w:rsidRPr="00DD08D5" w:rsidRDefault="00226475" w:rsidP="002264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w:t>
            </w:r>
            <w:r w:rsidR="00F90CA2" w:rsidRPr="00DD08D5">
              <w:rPr>
                <w:rFonts w:ascii="Times New Roman" w:hAnsi="Times New Roman" w:cs="Times New Roman"/>
                <w:color w:val="000000" w:themeColor="text1"/>
                <w:sz w:val="24"/>
                <w:szCs w:val="24"/>
              </w:rPr>
              <w:t>729</w:t>
            </w:r>
          </w:p>
        </w:tc>
        <w:tc>
          <w:tcPr>
            <w:tcW w:w="1638" w:type="dxa"/>
          </w:tcPr>
          <w:p w:rsidR="00226475" w:rsidRPr="00DD08D5" w:rsidRDefault="00F90CA2" w:rsidP="002264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1,071</w:t>
            </w:r>
          </w:p>
        </w:tc>
      </w:tr>
      <w:tr w:rsidR="00DD08D5" w:rsidRPr="00DD08D5" w:rsidTr="003318E6">
        <w:trPr>
          <w:trHeight w:val="368"/>
          <w:jc w:val="center"/>
        </w:trPr>
        <w:tc>
          <w:tcPr>
            <w:cnfStyle w:val="001000000000" w:firstRow="0" w:lastRow="0" w:firstColumn="1" w:lastColumn="0" w:oddVBand="0" w:evenVBand="0" w:oddHBand="0" w:evenHBand="0" w:firstRowFirstColumn="0" w:firstRowLastColumn="0" w:lastRowFirstColumn="0" w:lastRowLastColumn="0"/>
            <w:tcW w:w="1638" w:type="dxa"/>
            <w:vAlign w:val="center"/>
          </w:tcPr>
          <w:p w:rsidR="00226475" w:rsidRPr="00DD08D5" w:rsidRDefault="00F90CA2" w:rsidP="00226475">
            <w:pPr>
              <w:jc w:val="center"/>
              <w:rPr>
                <w:rFonts w:ascii="Times New Roman" w:hAnsi="Times New Roman" w:cs="Times New Roman"/>
                <w:b w:val="0"/>
                <w:bCs w:val="0"/>
                <w:color w:val="000000" w:themeColor="text1"/>
                <w:sz w:val="24"/>
                <w:szCs w:val="24"/>
              </w:rPr>
            </w:pPr>
            <w:r w:rsidRPr="00DD08D5">
              <w:rPr>
                <w:rFonts w:ascii="Times New Roman" w:hAnsi="Times New Roman" w:cs="Times New Roman"/>
                <w:b w:val="0"/>
                <w:bCs w:val="0"/>
                <w:color w:val="000000" w:themeColor="text1"/>
                <w:sz w:val="24"/>
                <w:szCs w:val="24"/>
              </w:rPr>
              <w:t>6</w:t>
            </w:r>
          </w:p>
        </w:tc>
        <w:tc>
          <w:tcPr>
            <w:tcW w:w="1638" w:type="dxa"/>
          </w:tcPr>
          <w:p w:rsidR="00226475" w:rsidRPr="00DD08D5" w:rsidRDefault="00226475" w:rsidP="002264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w:t>
            </w:r>
            <w:r w:rsidR="00F90CA2" w:rsidRPr="00DD08D5">
              <w:rPr>
                <w:rFonts w:ascii="Times New Roman" w:hAnsi="Times New Roman" w:cs="Times New Roman"/>
                <w:color w:val="000000" w:themeColor="text1"/>
                <w:sz w:val="24"/>
                <w:szCs w:val="24"/>
              </w:rPr>
              <w:t>737</w:t>
            </w:r>
          </w:p>
        </w:tc>
        <w:tc>
          <w:tcPr>
            <w:tcW w:w="1638" w:type="dxa"/>
          </w:tcPr>
          <w:p w:rsidR="00226475" w:rsidRPr="00DD08D5" w:rsidRDefault="00F90CA2" w:rsidP="002264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1,080</w:t>
            </w:r>
          </w:p>
        </w:tc>
      </w:tr>
      <w:tr w:rsidR="00DD08D5" w:rsidRPr="00DD08D5" w:rsidTr="003318E6">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1638" w:type="dxa"/>
            <w:vAlign w:val="center"/>
          </w:tcPr>
          <w:p w:rsidR="00F90CA2" w:rsidRPr="00DD08D5" w:rsidRDefault="00F90CA2" w:rsidP="00226475">
            <w:pPr>
              <w:jc w:val="center"/>
              <w:rPr>
                <w:rFonts w:ascii="Times New Roman" w:hAnsi="Times New Roman" w:cs="Times New Roman"/>
                <w:b w:val="0"/>
                <w:bCs w:val="0"/>
                <w:color w:val="000000" w:themeColor="text1"/>
                <w:sz w:val="24"/>
                <w:szCs w:val="24"/>
              </w:rPr>
            </w:pPr>
            <w:r w:rsidRPr="00DD08D5">
              <w:rPr>
                <w:rFonts w:ascii="Times New Roman" w:hAnsi="Times New Roman" w:cs="Times New Roman"/>
                <w:b w:val="0"/>
                <w:bCs w:val="0"/>
                <w:color w:val="000000" w:themeColor="text1"/>
                <w:sz w:val="24"/>
                <w:szCs w:val="24"/>
              </w:rPr>
              <w:t>7</w:t>
            </w:r>
          </w:p>
        </w:tc>
        <w:tc>
          <w:tcPr>
            <w:tcW w:w="1638" w:type="dxa"/>
          </w:tcPr>
          <w:p w:rsidR="00F90CA2" w:rsidRPr="00DD08D5" w:rsidRDefault="00F90CA2" w:rsidP="002264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0,737</w:t>
            </w:r>
          </w:p>
        </w:tc>
        <w:tc>
          <w:tcPr>
            <w:tcW w:w="1638" w:type="dxa"/>
          </w:tcPr>
          <w:p w:rsidR="00F90CA2" w:rsidRPr="00DD08D5" w:rsidRDefault="00F90CA2" w:rsidP="002264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1,072</w:t>
            </w:r>
          </w:p>
        </w:tc>
      </w:tr>
      <w:tr w:rsidR="00DD08D5" w:rsidRPr="00DD08D5" w:rsidTr="003318E6">
        <w:trPr>
          <w:trHeight w:val="368"/>
          <w:jc w:val="center"/>
        </w:trPr>
        <w:tc>
          <w:tcPr>
            <w:cnfStyle w:val="001000000000" w:firstRow="0" w:lastRow="0" w:firstColumn="1" w:lastColumn="0" w:oddVBand="0" w:evenVBand="0" w:oddHBand="0" w:evenHBand="0" w:firstRowFirstColumn="0" w:firstRowLastColumn="0" w:lastRowFirstColumn="0" w:lastRowLastColumn="0"/>
            <w:tcW w:w="1638" w:type="dxa"/>
            <w:vAlign w:val="center"/>
          </w:tcPr>
          <w:p w:rsidR="00F90CA2" w:rsidRPr="00DD08D5" w:rsidRDefault="00F90CA2" w:rsidP="00226475">
            <w:pPr>
              <w:jc w:val="center"/>
              <w:rPr>
                <w:rFonts w:ascii="Times New Roman" w:hAnsi="Times New Roman" w:cs="Times New Roman"/>
                <w:b w:val="0"/>
                <w:bCs w:val="0"/>
                <w:color w:val="000000" w:themeColor="text1"/>
                <w:sz w:val="24"/>
                <w:szCs w:val="24"/>
              </w:rPr>
            </w:pPr>
            <w:r w:rsidRPr="00DD08D5">
              <w:rPr>
                <w:rFonts w:ascii="Times New Roman" w:hAnsi="Times New Roman" w:cs="Times New Roman"/>
                <w:b w:val="0"/>
                <w:bCs w:val="0"/>
                <w:color w:val="000000" w:themeColor="text1"/>
                <w:sz w:val="24"/>
                <w:szCs w:val="24"/>
              </w:rPr>
              <w:t>8</w:t>
            </w:r>
          </w:p>
        </w:tc>
        <w:tc>
          <w:tcPr>
            <w:tcW w:w="1638" w:type="dxa"/>
          </w:tcPr>
          <w:p w:rsidR="00F90CA2" w:rsidRPr="00DD08D5" w:rsidRDefault="00F90CA2" w:rsidP="002264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0,731</w:t>
            </w:r>
          </w:p>
        </w:tc>
        <w:tc>
          <w:tcPr>
            <w:tcW w:w="1638" w:type="dxa"/>
          </w:tcPr>
          <w:p w:rsidR="00F90CA2" w:rsidRPr="00DD08D5" w:rsidRDefault="00F90CA2" w:rsidP="002264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1,054</w:t>
            </w:r>
          </w:p>
        </w:tc>
      </w:tr>
      <w:tr w:rsidR="00DD08D5" w:rsidRPr="00DD08D5" w:rsidTr="003318E6">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1638" w:type="dxa"/>
            <w:vAlign w:val="center"/>
          </w:tcPr>
          <w:p w:rsidR="00F90CA2" w:rsidRPr="00DD08D5" w:rsidRDefault="00F90CA2" w:rsidP="00226475">
            <w:pPr>
              <w:jc w:val="center"/>
              <w:rPr>
                <w:rFonts w:ascii="Times New Roman" w:hAnsi="Times New Roman" w:cs="Times New Roman"/>
                <w:b w:val="0"/>
                <w:bCs w:val="0"/>
                <w:color w:val="000000" w:themeColor="text1"/>
                <w:sz w:val="24"/>
                <w:szCs w:val="24"/>
              </w:rPr>
            </w:pPr>
            <w:r w:rsidRPr="00DD08D5">
              <w:rPr>
                <w:rFonts w:ascii="Times New Roman" w:hAnsi="Times New Roman" w:cs="Times New Roman"/>
                <w:b w:val="0"/>
                <w:bCs w:val="0"/>
                <w:color w:val="000000" w:themeColor="text1"/>
                <w:sz w:val="24"/>
                <w:szCs w:val="24"/>
              </w:rPr>
              <w:t>9</w:t>
            </w:r>
          </w:p>
        </w:tc>
        <w:tc>
          <w:tcPr>
            <w:tcW w:w="1638" w:type="dxa"/>
          </w:tcPr>
          <w:p w:rsidR="00F90CA2" w:rsidRPr="00DD08D5" w:rsidRDefault="00F90CA2" w:rsidP="002264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0,720</w:t>
            </w:r>
          </w:p>
        </w:tc>
        <w:tc>
          <w:tcPr>
            <w:tcW w:w="1638" w:type="dxa"/>
          </w:tcPr>
          <w:p w:rsidR="00F90CA2" w:rsidRPr="00DD08D5" w:rsidRDefault="00F90CA2" w:rsidP="002264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1,030</w:t>
            </w:r>
          </w:p>
        </w:tc>
      </w:tr>
      <w:tr w:rsidR="00DD08D5" w:rsidRPr="00DD08D5" w:rsidTr="003318E6">
        <w:trPr>
          <w:trHeight w:val="368"/>
          <w:jc w:val="center"/>
        </w:trPr>
        <w:tc>
          <w:tcPr>
            <w:cnfStyle w:val="001000000000" w:firstRow="0" w:lastRow="0" w:firstColumn="1" w:lastColumn="0" w:oddVBand="0" w:evenVBand="0" w:oddHBand="0" w:evenHBand="0" w:firstRowFirstColumn="0" w:firstRowLastColumn="0" w:lastRowFirstColumn="0" w:lastRowLastColumn="0"/>
            <w:tcW w:w="1638" w:type="dxa"/>
            <w:vAlign w:val="center"/>
          </w:tcPr>
          <w:p w:rsidR="00F90CA2" w:rsidRPr="00DD08D5" w:rsidRDefault="00F90CA2" w:rsidP="00226475">
            <w:pPr>
              <w:jc w:val="center"/>
              <w:rPr>
                <w:rFonts w:ascii="Times New Roman" w:hAnsi="Times New Roman" w:cs="Times New Roman"/>
                <w:b w:val="0"/>
                <w:bCs w:val="0"/>
                <w:color w:val="000000" w:themeColor="text1"/>
                <w:sz w:val="24"/>
                <w:szCs w:val="24"/>
              </w:rPr>
            </w:pPr>
            <w:r w:rsidRPr="00DD08D5">
              <w:rPr>
                <w:rFonts w:ascii="Times New Roman" w:hAnsi="Times New Roman" w:cs="Times New Roman"/>
                <w:b w:val="0"/>
                <w:bCs w:val="0"/>
                <w:color w:val="000000" w:themeColor="text1"/>
                <w:sz w:val="24"/>
                <w:szCs w:val="24"/>
              </w:rPr>
              <w:t>10</w:t>
            </w:r>
          </w:p>
        </w:tc>
        <w:tc>
          <w:tcPr>
            <w:tcW w:w="1638" w:type="dxa"/>
          </w:tcPr>
          <w:p w:rsidR="00F90CA2" w:rsidRPr="00DD08D5" w:rsidRDefault="00F90CA2" w:rsidP="002264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0.709</w:t>
            </w:r>
          </w:p>
        </w:tc>
        <w:tc>
          <w:tcPr>
            <w:tcW w:w="1638" w:type="dxa"/>
          </w:tcPr>
          <w:p w:rsidR="00F90CA2" w:rsidRPr="00DD08D5" w:rsidRDefault="00F90CA2" w:rsidP="002264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1,005</w:t>
            </w:r>
          </w:p>
        </w:tc>
      </w:tr>
      <w:tr w:rsidR="00DD08D5" w:rsidRPr="00DD08D5" w:rsidTr="003318E6">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1638" w:type="dxa"/>
            <w:vAlign w:val="center"/>
          </w:tcPr>
          <w:p w:rsidR="00F90CA2" w:rsidRPr="00DD08D5" w:rsidRDefault="00F90CA2" w:rsidP="00226475">
            <w:pPr>
              <w:jc w:val="center"/>
              <w:rPr>
                <w:rFonts w:ascii="Times New Roman" w:hAnsi="Times New Roman" w:cs="Times New Roman"/>
                <w:b w:val="0"/>
                <w:bCs w:val="0"/>
                <w:color w:val="000000" w:themeColor="text1"/>
                <w:sz w:val="24"/>
                <w:szCs w:val="24"/>
              </w:rPr>
            </w:pPr>
            <w:r w:rsidRPr="00DD08D5">
              <w:rPr>
                <w:rFonts w:ascii="Times New Roman" w:hAnsi="Times New Roman" w:cs="Times New Roman"/>
                <w:b w:val="0"/>
                <w:bCs w:val="0"/>
                <w:color w:val="000000" w:themeColor="text1"/>
                <w:sz w:val="24"/>
                <w:szCs w:val="24"/>
              </w:rPr>
              <w:t>11</w:t>
            </w:r>
          </w:p>
        </w:tc>
        <w:tc>
          <w:tcPr>
            <w:tcW w:w="1638" w:type="dxa"/>
          </w:tcPr>
          <w:p w:rsidR="00F90CA2" w:rsidRPr="00DD08D5" w:rsidRDefault="00F90CA2" w:rsidP="002264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0,353</w:t>
            </w:r>
          </w:p>
        </w:tc>
        <w:tc>
          <w:tcPr>
            <w:tcW w:w="1638" w:type="dxa"/>
          </w:tcPr>
          <w:p w:rsidR="00F90CA2" w:rsidRPr="00DD08D5" w:rsidRDefault="00F90CA2" w:rsidP="002264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0,230</w:t>
            </w:r>
          </w:p>
        </w:tc>
      </w:tr>
    </w:tbl>
    <w:p w:rsidR="002E60C8" w:rsidRPr="00DD08D5" w:rsidRDefault="002E60C8" w:rsidP="00724AC5">
      <w:pPr>
        <w:jc w:val="center"/>
        <w:rPr>
          <w:rFonts w:ascii="Times New Roman" w:eastAsia="Calibri" w:hAnsi="Times New Roman" w:cs="Times New Roman"/>
          <w:color w:val="000000" w:themeColor="text1"/>
          <w:sz w:val="24"/>
          <w:szCs w:val="24"/>
        </w:rPr>
      </w:pPr>
    </w:p>
    <w:p w:rsidR="00F90CA2" w:rsidRPr="00DD08D5" w:rsidRDefault="002E60C8" w:rsidP="00616A06">
      <w:pPr>
        <w:jc w:val="center"/>
        <w:rPr>
          <w:rFonts w:ascii="Times New Roman" w:eastAsia="Times New Roman" w:hAnsi="Times New Roman" w:cs="Times New Roman"/>
          <w:bCs/>
          <w:color w:val="000000" w:themeColor="text1"/>
          <w:sz w:val="24"/>
          <w:szCs w:val="24"/>
        </w:rPr>
      </w:pPr>
      <w:r w:rsidRPr="00DD08D5">
        <w:rPr>
          <w:rFonts w:ascii="Times New Roman" w:eastAsia="Times New Roman" w:hAnsi="Times New Roman" w:cs="Times New Roman"/>
          <w:bCs/>
          <w:color w:val="000000" w:themeColor="text1"/>
          <w:sz w:val="24"/>
          <w:szCs w:val="24"/>
        </w:rPr>
        <w:t>Le déplacement inter-étage max =</w:t>
      </w:r>
      <w:r w:rsidR="00E56502" w:rsidRPr="00DD08D5">
        <w:rPr>
          <w:rFonts w:ascii="Times New Roman" w:eastAsia="Times New Roman" w:hAnsi="Times New Roman" w:cs="Times New Roman"/>
          <w:bCs/>
          <w:color w:val="000000" w:themeColor="text1"/>
          <w:sz w:val="24"/>
          <w:szCs w:val="24"/>
        </w:rPr>
        <w:t xml:space="preserve"> </w:t>
      </w:r>
      <w:r w:rsidR="005F07A7" w:rsidRPr="00DD08D5">
        <w:rPr>
          <w:rFonts w:ascii="Times New Roman" w:eastAsia="Times New Roman" w:hAnsi="Times New Roman" w:cs="Times New Roman"/>
          <w:bCs/>
          <w:color w:val="000000" w:themeColor="text1"/>
          <w:sz w:val="24"/>
          <w:szCs w:val="24"/>
        </w:rPr>
        <w:t>1</w:t>
      </w:r>
      <w:r w:rsidRPr="00DD08D5">
        <w:rPr>
          <w:rFonts w:ascii="Times New Roman" w:eastAsia="Times New Roman" w:hAnsi="Times New Roman" w:cs="Times New Roman"/>
          <w:bCs/>
          <w:color w:val="000000" w:themeColor="text1"/>
          <w:sz w:val="24"/>
          <w:szCs w:val="24"/>
        </w:rPr>
        <w:t>,</w:t>
      </w:r>
      <w:r w:rsidR="005F07A7" w:rsidRPr="00DD08D5">
        <w:rPr>
          <w:rFonts w:ascii="Times New Roman" w:eastAsia="Times New Roman" w:hAnsi="Times New Roman" w:cs="Times New Roman"/>
          <w:bCs/>
          <w:color w:val="000000" w:themeColor="text1"/>
          <w:sz w:val="24"/>
          <w:szCs w:val="24"/>
        </w:rPr>
        <w:t>0</w:t>
      </w:r>
      <w:r w:rsidR="00F90CA2" w:rsidRPr="00DD08D5">
        <w:rPr>
          <w:rFonts w:ascii="Times New Roman" w:eastAsia="Times New Roman" w:hAnsi="Times New Roman" w:cs="Times New Roman"/>
          <w:bCs/>
          <w:color w:val="000000" w:themeColor="text1"/>
          <w:sz w:val="24"/>
          <w:szCs w:val="24"/>
        </w:rPr>
        <w:t>80</w:t>
      </w:r>
      <w:r w:rsidRPr="00DD08D5">
        <w:rPr>
          <w:rFonts w:ascii="Times New Roman" w:eastAsia="Times New Roman" w:hAnsi="Times New Roman" w:cs="Times New Roman"/>
          <w:bCs/>
          <w:color w:val="000000" w:themeColor="text1"/>
          <w:sz w:val="24"/>
          <w:szCs w:val="24"/>
        </w:rPr>
        <w:t xml:space="preserve"> cm &lt; 1% de la hauteur de l’étage =&gt; </w:t>
      </w:r>
    </w:p>
    <w:p w:rsidR="002E60C8" w:rsidRPr="00DD08D5" w:rsidRDefault="002E60C8" w:rsidP="00616A06">
      <w:pPr>
        <w:jc w:val="center"/>
        <w:rPr>
          <w:rFonts w:ascii="Times New Roman" w:eastAsia="Times New Roman" w:hAnsi="Times New Roman" w:cs="Times New Roman"/>
          <w:bCs/>
          <w:color w:val="000000" w:themeColor="text1"/>
          <w:sz w:val="24"/>
          <w:szCs w:val="24"/>
          <w:u w:val="single"/>
        </w:rPr>
      </w:pPr>
      <w:proofErr w:type="gramStart"/>
      <w:r w:rsidRPr="00DD08D5">
        <w:rPr>
          <w:rFonts w:ascii="Times New Roman" w:eastAsia="Times New Roman" w:hAnsi="Times New Roman" w:cs="Times New Roman"/>
          <w:bCs/>
          <w:color w:val="000000" w:themeColor="text1"/>
          <w:sz w:val="24"/>
          <w:szCs w:val="24"/>
          <w:u w:val="single"/>
        </w:rPr>
        <w:t>condition</w:t>
      </w:r>
      <w:proofErr w:type="gramEnd"/>
      <w:r w:rsidRPr="00DD08D5">
        <w:rPr>
          <w:rFonts w:ascii="Times New Roman" w:eastAsia="Times New Roman" w:hAnsi="Times New Roman" w:cs="Times New Roman"/>
          <w:bCs/>
          <w:color w:val="000000" w:themeColor="text1"/>
          <w:sz w:val="24"/>
          <w:szCs w:val="24"/>
          <w:u w:val="single"/>
        </w:rPr>
        <w:t xml:space="preserve"> vérifiée</w:t>
      </w:r>
    </w:p>
    <w:p w:rsidR="00F90CA2" w:rsidRPr="00DD08D5" w:rsidRDefault="00F90CA2" w:rsidP="002C6F3A">
      <w:pPr>
        <w:rPr>
          <w:rFonts w:ascii="Times New Roman" w:eastAsia="Times New Roman" w:hAnsi="Times New Roman" w:cs="Times New Roman"/>
          <w:bCs/>
          <w:color w:val="000000" w:themeColor="text1"/>
          <w:sz w:val="24"/>
          <w:szCs w:val="24"/>
          <w:u w:val="single"/>
        </w:rPr>
      </w:pPr>
    </w:p>
    <w:p w:rsidR="00F90CA2" w:rsidRPr="00DD08D5" w:rsidRDefault="00F90CA2" w:rsidP="002C6F3A">
      <w:pPr>
        <w:rPr>
          <w:rFonts w:ascii="Times New Roman" w:eastAsia="Times New Roman" w:hAnsi="Times New Roman" w:cs="Times New Roman"/>
          <w:bCs/>
          <w:color w:val="000000" w:themeColor="text1"/>
          <w:sz w:val="24"/>
          <w:szCs w:val="24"/>
          <w:u w:val="single"/>
        </w:rPr>
      </w:pPr>
    </w:p>
    <w:p w:rsidR="00F90CA2" w:rsidRPr="00DD08D5" w:rsidRDefault="00F90CA2" w:rsidP="002C6F3A">
      <w:pPr>
        <w:rPr>
          <w:rFonts w:ascii="Times New Roman" w:eastAsia="Times New Roman" w:hAnsi="Times New Roman" w:cs="Times New Roman"/>
          <w:bCs/>
          <w:color w:val="000000" w:themeColor="text1"/>
          <w:sz w:val="24"/>
          <w:szCs w:val="24"/>
          <w:u w:val="single"/>
        </w:rPr>
      </w:pPr>
    </w:p>
    <w:p w:rsidR="002C6F3A" w:rsidRPr="00DD08D5" w:rsidRDefault="002C6F3A" w:rsidP="002C6F3A">
      <w:pPr>
        <w:rPr>
          <w:rFonts w:ascii="Times New Roman" w:eastAsia="Times New Roman" w:hAnsi="Times New Roman" w:cs="Times New Roman"/>
          <w:bCs/>
          <w:color w:val="000000" w:themeColor="text1"/>
          <w:sz w:val="24"/>
          <w:szCs w:val="24"/>
          <w:u w:val="single"/>
        </w:rPr>
      </w:pPr>
      <w:r w:rsidRPr="00DD08D5">
        <w:rPr>
          <w:rFonts w:ascii="Times New Roman" w:eastAsia="Times New Roman" w:hAnsi="Times New Roman" w:cs="Times New Roman"/>
          <w:bCs/>
          <w:color w:val="000000" w:themeColor="text1"/>
          <w:sz w:val="24"/>
          <w:szCs w:val="24"/>
          <w:u w:val="single"/>
        </w:rPr>
        <w:t xml:space="preserve">Vérification au renversement du bâtiment : </w:t>
      </w:r>
    </w:p>
    <w:p w:rsidR="002C6F3A" w:rsidRPr="00DD08D5" w:rsidRDefault="002C6F3A" w:rsidP="003131BD">
      <w:pPr>
        <w:pStyle w:val="Paragraphedeliste"/>
        <w:numPr>
          <w:ilvl w:val="0"/>
          <w:numId w:val="10"/>
        </w:numPr>
        <w:rPr>
          <w:rFonts w:ascii="Times New Roman" w:eastAsia="Times New Roman" w:hAnsi="Times New Roman" w:cs="Times New Roman"/>
          <w:bCs/>
          <w:color w:val="000000" w:themeColor="text1"/>
          <w:sz w:val="24"/>
          <w:szCs w:val="24"/>
          <w:u w:val="single"/>
        </w:rPr>
      </w:pPr>
      <w:r w:rsidRPr="00DD08D5">
        <w:rPr>
          <w:rFonts w:ascii="Times New Roman" w:eastAsia="Times New Roman" w:hAnsi="Times New Roman" w:cs="Times New Roman"/>
          <w:bCs/>
          <w:color w:val="000000" w:themeColor="text1"/>
          <w:sz w:val="24"/>
          <w:szCs w:val="24"/>
          <w:u w:val="single"/>
        </w:rPr>
        <w:t xml:space="preserve">Direction X : </w:t>
      </w:r>
    </w:p>
    <w:p w:rsidR="002C6F3A" w:rsidRPr="00DD08D5" w:rsidRDefault="002C6F3A" w:rsidP="00A5140E">
      <w:pPr>
        <w:pStyle w:val="Paragraphedeliste"/>
        <w:numPr>
          <w:ilvl w:val="0"/>
          <w:numId w:val="4"/>
        </w:numPr>
        <w:rPr>
          <w:rFonts w:ascii="Times New Roman" w:eastAsia="Times New Roman" w:hAnsi="Times New Roman" w:cs="Times New Roman"/>
          <w:bCs/>
          <w:color w:val="000000" w:themeColor="text1"/>
          <w:sz w:val="24"/>
          <w:szCs w:val="24"/>
        </w:rPr>
      </w:pPr>
      <w:r w:rsidRPr="00DD08D5">
        <w:rPr>
          <w:rFonts w:ascii="Times New Roman" w:eastAsia="Times New Roman" w:hAnsi="Times New Roman" w:cs="Times New Roman"/>
          <w:bCs/>
          <w:color w:val="000000" w:themeColor="text1"/>
          <w:sz w:val="24"/>
          <w:szCs w:val="24"/>
        </w:rPr>
        <w:t xml:space="preserve">Moment de reversement : </w:t>
      </w:r>
      <w:r w:rsidR="00064ECA" w:rsidRPr="00DD08D5">
        <w:rPr>
          <w:rFonts w:ascii="Times New Roman" w:eastAsia="Times New Roman" w:hAnsi="Times New Roman" w:cs="Times New Roman"/>
          <w:bCs/>
          <w:color w:val="000000" w:themeColor="text1"/>
          <w:sz w:val="24"/>
          <w:szCs w:val="24"/>
        </w:rPr>
        <w:t>123201,</w:t>
      </w:r>
      <w:proofErr w:type="gramStart"/>
      <w:r w:rsidR="00064ECA" w:rsidRPr="00DD08D5">
        <w:rPr>
          <w:rFonts w:ascii="Times New Roman" w:eastAsia="Times New Roman" w:hAnsi="Times New Roman" w:cs="Times New Roman"/>
          <w:bCs/>
          <w:color w:val="000000" w:themeColor="text1"/>
          <w:sz w:val="24"/>
          <w:szCs w:val="24"/>
        </w:rPr>
        <w:t xml:space="preserve">66  </w:t>
      </w:r>
      <w:proofErr w:type="spellStart"/>
      <w:r w:rsidR="004A02A0" w:rsidRPr="00DD08D5">
        <w:rPr>
          <w:rFonts w:ascii="Times New Roman" w:eastAsia="Times New Roman" w:hAnsi="Times New Roman" w:cs="Times New Roman"/>
          <w:bCs/>
          <w:color w:val="000000" w:themeColor="text1"/>
          <w:sz w:val="24"/>
          <w:szCs w:val="24"/>
        </w:rPr>
        <w:t>KN</w:t>
      </w:r>
      <w:proofErr w:type="gramEnd"/>
      <w:r w:rsidR="004A02A0" w:rsidRPr="00DD08D5">
        <w:rPr>
          <w:rFonts w:ascii="Times New Roman" w:eastAsia="Times New Roman" w:hAnsi="Times New Roman" w:cs="Times New Roman"/>
          <w:bCs/>
          <w:color w:val="000000" w:themeColor="text1"/>
          <w:sz w:val="24"/>
          <w:szCs w:val="24"/>
        </w:rPr>
        <w:t>.m</w:t>
      </w:r>
      <w:proofErr w:type="spellEnd"/>
      <w:r w:rsidR="00064ECA" w:rsidRPr="00DD08D5">
        <w:rPr>
          <w:rFonts w:ascii="Times New Roman" w:eastAsia="Times New Roman" w:hAnsi="Times New Roman" w:cs="Times New Roman"/>
          <w:bCs/>
          <w:color w:val="000000" w:themeColor="text1"/>
          <w:sz w:val="24"/>
          <w:szCs w:val="24"/>
        </w:rPr>
        <w:t xml:space="preserve"> </w:t>
      </w:r>
    </w:p>
    <w:p w:rsidR="002C6F3A" w:rsidRPr="00DD08D5" w:rsidRDefault="002C6F3A" w:rsidP="00A5140E">
      <w:pPr>
        <w:pStyle w:val="Paragraphedeliste"/>
        <w:numPr>
          <w:ilvl w:val="0"/>
          <w:numId w:val="4"/>
        </w:numPr>
        <w:rPr>
          <w:rFonts w:ascii="Times New Roman" w:eastAsia="Times New Roman" w:hAnsi="Times New Roman" w:cs="Times New Roman"/>
          <w:bCs/>
          <w:color w:val="000000" w:themeColor="text1"/>
          <w:sz w:val="24"/>
          <w:szCs w:val="24"/>
        </w:rPr>
      </w:pPr>
      <w:r w:rsidRPr="00DD08D5">
        <w:rPr>
          <w:rFonts w:ascii="Times New Roman" w:eastAsia="Times New Roman" w:hAnsi="Times New Roman" w:cs="Times New Roman"/>
          <w:bCs/>
          <w:color w:val="000000" w:themeColor="text1"/>
          <w:sz w:val="24"/>
          <w:szCs w:val="24"/>
        </w:rPr>
        <w:t xml:space="preserve">Moment stabilisant : </w:t>
      </w:r>
      <w:r w:rsidR="00064ECA" w:rsidRPr="00DD08D5">
        <w:rPr>
          <w:rFonts w:ascii="Times New Roman" w:eastAsia="Times New Roman" w:hAnsi="Times New Roman" w:cs="Times New Roman"/>
          <w:bCs/>
          <w:color w:val="000000" w:themeColor="text1"/>
          <w:sz w:val="24"/>
          <w:szCs w:val="24"/>
        </w:rPr>
        <w:t xml:space="preserve">671569,1125 </w:t>
      </w:r>
      <w:proofErr w:type="spellStart"/>
      <w:r w:rsidR="006F1BE3" w:rsidRPr="00DD08D5">
        <w:rPr>
          <w:rFonts w:ascii="Times New Roman" w:eastAsia="Times New Roman" w:hAnsi="Times New Roman" w:cs="Times New Roman"/>
          <w:bCs/>
          <w:color w:val="000000" w:themeColor="text1"/>
          <w:sz w:val="24"/>
          <w:szCs w:val="24"/>
        </w:rPr>
        <w:t>KN.m</w:t>
      </w:r>
      <w:proofErr w:type="spellEnd"/>
      <w:r w:rsidR="00064ECA" w:rsidRPr="00DD08D5">
        <w:rPr>
          <w:rFonts w:ascii="Times New Roman" w:eastAsia="Times New Roman" w:hAnsi="Times New Roman" w:cs="Times New Roman"/>
          <w:bCs/>
          <w:color w:val="000000" w:themeColor="text1"/>
          <w:sz w:val="24"/>
          <w:szCs w:val="24"/>
        </w:rPr>
        <w:t xml:space="preserve">              </w:t>
      </w:r>
    </w:p>
    <w:p w:rsidR="002C6F3A" w:rsidRPr="00DD08D5" w:rsidRDefault="002C6F3A" w:rsidP="002B695E">
      <w:pPr>
        <w:pStyle w:val="Paragraphedeliste"/>
        <w:rPr>
          <w:rFonts w:ascii="Times New Roman" w:eastAsia="Times New Roman" w:hAnsi="Times New Roman" w:cs="Times New Roman"/>
          <w:bCs/>
          <w:color w:val="000000" w:themeColor="text1"/>
          <w:sz w:val="24"/>
          <w:szCs w:val="24"/>
        </w:rPr>
      </w:pPr>
      <w:r w:rsidRPr="00DD08D5">
        <w:rPr>
          <w:rFonts w:ascii="Times New Roman" w:eastAsia="Times New Roman" w:hAnsi="Times New Roman" w:cs="Times New Roman"/>
          <w:bCs/>
          <w:color w:val="000000" w:themeColor="text1"/>
          <w:sz w:val="24"/>
          <w:szCs w:val="24"/>
        </w:rPr>
        <w:t xml:space="preserve">Rapport : </w:t>
      </w:r>
      <w:r w:rsidR="00064ECA" w:rsidRPr="00DD08D5">
        <w:rPr>
          <w:rFonts w:ascii="Times New Roman" w:eastAsia="Times New Roman" w:hAnsi="Times New Roman" w:cs="Times New Roman"/>
          <w:bCs/>
          <w:color w:val="000000" w:themeColor="text1"/>
          <w:sz w:val="24"/>
          <w:szCs w:val="24"/>
        </w:rPr>
        <w:t>5</w:t>
      </w:r>
      <w:r w:rsidR="00682821" w:rsidRPr="00DD08D5">
        <w:rPr>
          <w:rFonts w:ascii="Times New Roman" w:eastAsia="Times New Roman" w:hAnsi="Times New Roman" w:cs="Times New Roman"/>
          <w:bCs/>
          <w:color w:val="000000" w:themeColor="text1"/>
          <w:sz w:val="24"/>
          <w:szCs w:val="24"/>
        </w:rPr>
        <w:t>,</w:t>
      </w:r>
      <w:r w:rsidR="00DB49FE" w:rsidRPr="00DD08D5">
        <w:rPr>
          <w:rFonts w:ascii="Times New Roman" w:eastAsia="Times New Roman" w:hAnsi="Times New Roman" w:cs="Times New Roman"/>
          <w:bCs/>
          <w:color w:val="000000" w:themeColor="text1"/>
          <w:sz w:val="24"/>
          <w:szCs w:val="24"/>
        </w:rPr>
        <w:t>45</w:t>
      </w:r>
      <w:r w:rsidR="00682821" w:rsidRPr="00DD08D5">
        <w:rPr>
          <w:rFonts w:ascii="Times New Roman" w:eastAsia="Times New Roman" w:hAnsi="Times New Roman" w:cs="Times New Roman"/>
          <w:bCs/>
          <w:color w:val="000000" w:themeColor="text1"/>
          <w:sz w:val="24"/>
          <w:szCs w:val="24"/>
        </w:rPr>
        <w:t xml:space="preserve"> &gt; 1,5 =&gt; condition vérifiée </w:t>
      </w:r>
    </w:p>
    <w:p w:rsidR="002C6F3A" w:rsidRPr="00DD08D5" w:rsidRDefault="002C6F3A" w:rsidP="003131BD">
      <w:pPr>
        <w:pStyle w:val="Paragraphedeliste"/>
        <w:numPr>
          <w:ilvl w:val="0"/>
          <w:numId w:val="10"/>
        </w:numPr>
        <w:rPr>
          <w:rFonts w:ascii="Times New Roman" w:eastAsia="Times New Roman" w:hAnsi="Times New Roman" w:cs="Times New Roman"/>
          <w:bCs/>
          <w:color w:val="000000" w:themeColor="text1"/>
          <w:sz w:val="24"/>
          <w:szCs w:val="24"/>
          <w:u w:val="single"/>
        </w:rPr>
      </w:pPr>
      <w:r w:rsidRPr="00DD08D5">
        <w:rPr>
          <w:rFonts w:ascii="Times New Roman" w:eastAsia="Times New Roman" w:hAnsi="Times New Roman" w:cs="Times New Roman"/>
          <w:bCs/>
          <w:color w:val="000000" w:themeColor="text1"/>
          <w:sz w:val="24"/>
          <w:szCs w:val="24"/>
          <w:u w:val="single"/>
        </w:rPr>
        <w:t>Direction Y :</w:t>
      </w:r>
    </w:p>
    <w:p w:rsidR="002C6F3A" w:rsidRPr="00DD08D5" w:rsidRDefault="002C6F3A" w:rsidP="00A5140E">
      <w:pPr>
        <w:pStyle w:val="Paragraphedeliste"/>
        <w:numPr>
          <w:ilvl w:val="0"/>
          <w:numId w:val="4"/>
        </w:numPr>
        <w:rPr>
          <w:rFonts w:ascii="Times New Roman" w:eastAsia="Times New Roman" w:hAnsi="Times New Roman" w:cs="Times New Roman"/>
          <w:bCs/>
          <w:color w:val="000000" w:themeColor="text1"/>
          <w:sz w:val="24"/>
          <w:szCs w:val="24"/>
        </w:rPr>
      </w:pPr>
      <w:r w:rsidRPr="00DD08D5">
        <w:rPr>
          <w:rFonts w:ascii="Times New Roman" w:eastAsia="Times New Roman" w:hAnsi="Times New Roman" w:cs="Times New Roman"/>
          <w:bCs/>
          <w:color w:val="000000" w:themeColor="text1"/>
          <w:sz w:val="24"/>
          <w:szCs w:val="24"/>
        </w:rPr>
        <w:t xml:space="preserve">Moment de reversement : </w:t>
      </w:r>
      <w:r w:rsidR="00064ECA" w:rsidRPr="00DD08D5">
        <w:rPr>
          <w:rFonts w:ascii="Times New Roman" w:eastAsia="Times New Roman" w:hAnsi="Times New Roman" w:cs="Times New Roman"/>
          <w:bCs/>
          <w:color w:val="000000" w:themeColor="text1"/>
          <w:sz w:val="24"/>
          <w:szCs w:val="24"/>
        </w:rPr>
        <w:t xml:space="preserve">109535,88 </w:t>
      </w:r>
      <w:proofErr w:type="spellStart"/>
      <w:r w:rsidR="006F1BE3" w:rsidRPr="00DD08D5">
        <w:rPr>
          <w:rFonts w:ascii="Times New Roman" w:eastAsia="Times New Roman" w:hAnsi="Times New Roman" w:cs="Times New Roman"/>
          <w:bCs/>
          <w:color w:val="000000" w:themeColor="text1"/>
          <w:sz w:val="24"/>
          <w:szCs w:val="24"/>
        </w:rPr>
        <w:t>KN.m</w:t>
      </w:r>
      <w:proofErr w:type="spellEnd"/>
      <w:r w:rsidR="00064ECA" w:rsidRPr="00DD08D5">
        <w:rPr>
          <w:rFonts w:ascii="Times New Roman" w:eastAsia="Times New Roman" w:hAnsi="Times New Roman" w:cs="Times New Roman"/>
          <w:bCs/>
          <w:color w:val="000000" w:themeColor="text1"/>
          <w:sz w:val="24"/>
          <w:szCs w:val="24"/>
        </w:rPr>
        <w:t xml:space="preserve">     </w:t>
      </w:r>
    </w:p>
    <w:p w:rsidR="002C6F3A" w:rsidRPr="00DD08D5" w:rsidRDefault="002C6F3A" w:rsidP="00A5140E">
      <w:pPr>
        <w:pStyle w:val="Paragraphedeliste"/>
        <w:numPr>
          <w:ilvl w:val="0"/>
          <w:numId w:val="4"/>
        </w:numPr>
        <w:rPr>
          <w:rFonts w:ascii="Times New Roman" w:eastAsia="Times New Roman" w:hAnsi="Times New Roman" w:cs="Times New Roman"/>
          <w:bCs/>
          <w:color w:val="000000" w:themeColor="text1"/>
          <w:sz w:val="24"/>
          <w:szCs w:val="24"/>
        </w:rPr>
      </w:pPr>
      <w:r w:rsidRPr="00DD08D5">
        <w:rPr>
          <w:rFonts w:ascii="Times New Roman" w:eastAsia="Times New Roman" w:hAnsi="Times New Roman" w:cs="Times New Roman"/>
          <w:bCs/>
          <w:color w:val="000000" w:themeColor="text1"/>
          <w:sz w:val="24"/>
          <w:szCs w:val="24"/>
        </w:rPr>
        <w:t xml:space="preserve">Moment stabilisant : </w:t>
      </w:r>
      <w:r w:rsidR="00064ECA" w:rsidRPr="00DD08D5">
        <w:rPr>
          <w:rFonts w:ascii="Times New Roman" w:eastAsia="Times New Roman" w:hAnsi="Times New Roman" w:cs="Times New Roman"/>
          <w:bCs/>
          <w:color w:val="000000" w:themeColor="text1"/>
          <w:sz w:val="24"/>
          <w:szCs w:val="24"/>
        </w:rPr>
        <w:t xml:space="preserve">439572,51 </w:t>
      </w:r>
      <w:proofErr w:type="spellStart"/>
      <w:r w:rsidR="006F1BE3" w:rsidRPr="00DD08D5">
        <w:rPr>
          <w:rFonts w:ascii="Times New Roman" w:eastAsia="Times New Roman" w:hAnsi="Times New Roman" w:cs="Times New Roman"/>
          <w:bCs/>
          <w:color w:val="000000" w:themeColor="text1"/>
          <w:sz w:val="24"/>
          <w:szCs w:val="24"/>
        </w:rPr>
        <w:t>KN.m</w:t>
      </w:r>
      <w:proofErr w:type="spellEnd"/>
      <w:r w:rsidR="00064ECA" w:rsidRPr="00DD08D5">
        <w:rPr>
          <w:rFonts w:ascii="Times New Roman" w:eastAsia="Times New Roman" w:hAnsi="Times New Roman" w:cs="Times New Roman"/>
          <w:bCs/>
          <w:color w:val="000000" w:themeColor="text1"/>
          <w:sz w:val="24"/>
          <w:szCs w:val="24"/>
        </w:rPr>
        <w:t xml:space="preserve">            </w:t>
      </w:r>
    </w:p>
    <w:p w:rsidR="002C6F3A" w:rsidRPr="00DD08D5" w:rsidRDefault="002C6F3A" w:rsidP="009458A8">
      <w:pPr>
        <w:pStyle w:val="Paragraphedeliste"/>
        <w:rPr>
          <w:rFonts w:ascii="Times New Roman" w:eastAsia="Times New Roman" w:hAnsi="Times New Roman" w:cs="Times New Roman"/>
          <w:bCs/>
          <w:color w:val="000000" w:themeColor="text1"/>
          <w:sz w:val="24"/>
          <w:szCs w:val="24"/>
        </w:rPr>
      </w:pPr>
      <w:r w:rsidRPr="00DD08D5">
        <w:rPr>
          <w:rFonts w:ascii="Times New Roman" w:eastAsia="Times New Roman" w:hAnsi="Times New Roman" w:cs="Times New Roman"/>
          <w:bCs/>
          <w:color w:val="000000" w:themeColor="text1"/>
          <w:sz w:val="24"/>
          <w:szCs w:val="24"/>
        </w:rPr>
        <w:t xml:space="preserve">Rapport : </w:t>
      </w:r>
      <w:r w:rsidR="00064ECA" w:rsidRPr="00DD08D5">
        <w:rPr>
          <w:rFonts w:ascii="Times New Roman" w:eastAsia="Times New Roman" w:hAnsi="Times New Roman" w:cs="Times New Roman"/>
          <w:bCs/>
          <w:color w:val="000000" w:themeColor="text1"/>
          <w:sz w:val="24"/>
          <w:szCs w:val="24"/>
        </w:rPr>
        <w:t>4,01</w:t>
      </w:r>
      <w:r w:rsidR="006F1BE3" w:rsidRPr="00DD08D5">
        <w:rPr>
          <w:rFonts w:ascii="Times New Roman" w:eastAsia="Times New Roman" w:hAnsi="Times New Roman" w:cs="Times New Roman"/>
          <w:bCs/>
          <w:color w:val="000000" w:themeColor="text1"/>
          <w:sz w:val="24"/>
          <w:szCs w:val="24"/>
        </w:rPr>
        <w:t xml:space="preserve"> &gt;1.5 =&gt; Condition vérifiée </w:t>
      </w:r>
    </w:p>
    <w:p w:rsidR="00362D57" w:rsidRPr="00DD08D5" w:rsidRDefault="00362D57" w:rsidP="002C6F3A">
      <w:pPr>
        <w:pStyle w:val="Paragraphedeliste"/>
        <w:rPr>
          <w:rFonts w:ascii="Times New Roman" w:eastAsia="Times New Roman" w:hAnsi="Times New Roman" w:cs="Times New Roman"/>
          <w:b/>
          <w:color w:val="000000" w:themeColor="text1"/>
          <w:sz w:val="28"/>
          <w:szCs w:val="28"/>
        </w:rPr>
      </w:pPr>
    </w:p>
    <w:p w:rsidR="00362D57" w:rsidRPr="00DD08D5" w:rsidRDefault="00362D57" w:rsidP="002C6F3A">
      <w:pPr>
        <w:pStyle w:val="Paragraphedeliste"/>
        <w:rPr>
          <w:rFonts w:ascii="Times New Roman" w:eastAsia="Times New Roman" w:hAnsi="Times New Roman" w:cs="Times New Roman"/>
          <w:b/>
          <w:color w:val="000000" w:themeColor="text1"/>
          <w:sz w:val="28"/>
          <w:szCs w:val="28"/>
        </w:rPr>
      </w:pPr>
    </w:p>
    <w:p w:rsidR="00E83C82" w:rsidRPr="00DD08D5" w:rsidRDefault="00E83C82" w:rsidP="002C6F3A">
      <w:pPr>
        <w:pStyle w:val="Paragraphedeliste"/>
        <w:rPr>
          <w:rFonts w:ascii="Times New Roman" w:eastAsia="Times New Roman" w:hAnsi="Times New Roman" w:cs="Times New Roman"/>
          <w:b/>
          <w:color w:val="000000" w:themeColor="text1"/>
          <w:sz w:val="28"/>
          <w:szCs w:val="28"/>
        </w:rPr>
      </w:pPr>
    </w:p>
    <w:p w:rsidR="00442A99" w:rsidRPr="00DD08D5" w:rsidRDefault="00442A99" w:rsidP="00B2375E">
      <w:pPr>
        <w:pStyle w:val="Paragraphedeliste"/>
        <w:jc w:val="center"/>
        <w:rPr>
          <w:rFonts w:ascii="Times New Roman" w:eastAsia="Times New Roman" w:hAnsi="Times New Roman" w:cs="Times New Roman"/>
          <w:b/>
          <w:color w:val="000000" w:themeColor="text1"/>
          <w:sz w:val="28"/>
          <w:szCs w:val="28"/>
        </w:rPr>
      </w:pPr>
    </w:p>
    <w:p w:rsidR="00B2375E" w:rsidRPr="00DD08D5" w:rsidRDefault="00B2375E" w:rsidP="00B2375E">
      <w:pPr>
        <w:pStyle w:val="Paragraphedeliste"/>
        <w:jc w:val="center"/>
        <w:rPr>
          <w:rFonts w:ascii="Times New Roman" w:eastAsia="Times New Roman" w:hAnsi="Times New Roman" w:cs="Times New Roman"/>
          <w:b/>
          <w:color w:val="000000" w:themeColor="text1"/>
          <w:sz w:val="28"/>
          <w:szCs w:val="28"/>
          <w:u w:val="single"/>
        </w:rPr>
      </w:pPr>
      <w:r w:rsidRPr="00DD08D5">
        <w:rPr>
          <w:rFonts w:ascii="Times New Roman" w:eastAsia="Times New Roman" w:hAnsi="Times New Roman" w:cs="Times New Roman"/>
          <w:b/>
          <w:color w:val="000000" w:themeColor="text1"/>
          <w:sz w:val="28"/>
          <w:szCs w:val="28"/>
          <w:u w:val="single"/>
        </w:rPr>
        <w:t>Justification vis-à-vis de l’effet P-∆</w:t>
      </w:r>
    </w:p>
    <w:tbl>
      <w:tblPr>
        <w:tblpPr w:leftFromText="141" w:rightFromText="141" w:vertAnchor="text" w:horzAnchor="page" w:tblpX="1979" w:tblpY="412"/>
        <w:tblW w:w="5812" w:type="dxa"/>
        <w:tblCellMar>
          <w:left w:w="70" w:type="dxa"/>
          <w:right w:w="70" w:type="dxa"/>
        </w:tblCellMar>
        <w:tblLook w:val="04A0" w:firstRow="1" w:lastRow="0" w:firstColumn="1" w:lastColumn="0" w:noHBand="0" w:noVBand="1"/>
      </w:tblPr>
      <w:tblGrid>
        <w:gridCol w:w="2960"/>
        <w:gridCol w:w="2852"/>
      </w:tblGrid>
      <w:tr w:rsidR="00DD08D5" w:rsidRPr="00DD08D5" w:rsidTr="00442A99">
        <w:trPr>
          <w:trHeight w:val="420"/>
        </w:trPr>
        <w:tc>
          <w:tcPr>
            <w:tcW w:w="2960" w:type="dxa"/>
            <w:tcBorders>
              <w:top w:val="nil"/>
              <w:left w:val="nil"/>
              <w:bottom w:val="nil"/>
              <w:right w:val="nil"/>
            </w:tcBorders>
            <w:shd w:val="clear" w:color="auto" w:fill="auto"/>
            <w:noWrap/>
            <w:vAlign w:val="bottom"/>
            <w:hideMark/>
          </w:tcPr>
          <w:p w:rsidR="00442A99" w:rsidRPr="00DD08D5" w:rsidRDefault="00442A99" w:rsidP="00442A99">
            <w:pPr>
              <w:spacing w:after="0" w:line="240" w:lineRule="auto"/>
              <w:rPr>
                <w:rFonts w:ascii="Times New Roman" w:eastAsia="Times New Roman" w:hAnsi="Times New Roman" w:cs="Times New Roman"/>
                <w:color w:val="000000" w:themeColor="text1"/>
                <w:sz w:val="20"/>
                <w:szCs w:val="20"/>
              </w:rPr>
            </w:pPr>
          </w:p>
          <w:p w:rsidR="00442A99" w:rsidRPr="00DD08D5" w:rsidRDefault="00442A99" w:rsidP="00442A99">
            <w:pPr>
              <w:spacing w:after="0" w:line="240" w:lineRule="auto"/>
              <w:rPr>
                <w:rFonts w:ascii="Times New Roman" w:eastAsia="Times New Roman" w:hAnsi="Times New Roman" w:cs="Times New Roman"/>
                <w:color w:val="000000" w:themeColor="text1"/>
                <w:sz w:val="20"/>
                <w:szCs w:val="20"/>
              </w:rPr>
            </w:pPr>
          </w:p>
          <w:p w:rsidR="00442A99" w:rsidRPr="00DD08D5" w:rsidRDefault="00442A99" w:rsidP="00442A99">
            <w:pPr>
              <w:spacing w:after="0" w:line="240" w:lineRule="auto"/>
              <w:rPr>
                <w:rFonts w:ascii="Times New Roman" w:eastAsia="Times New Roman" w:hAnsi="Times New Roman" w:cs="Times New Roman"/>
                <w:color w:val="000000" w:themeColor="text1"/>
                <w:sz w:val="20"/>
                <w:szCs w:val="20"/>
              </w:rPr>
            </w:pPr>
          </w:p>
          <w:p w:rsidR="00442A99" w:rsidRPr="00DD08D5" w:rsidRDefault="00442A99" w:rsidP="00442A99">
            <w:pPr>
              <w:spacing w:after="0" w:line="240" w:lineRule="auto"/>
              <w:rPr>
                <w:rFonts w:ascii="Times New Roman" w:eastAsia="Times New Roman" w:hAnsi="Times New Roman" w:cs="Times New Roman"/>
                <w:color w:val="000000" w:themeColor="text1"/>
                <w:sz w:val="20"/>
                <w:szCs w:val="20"/>
              </w:rPr>
            </w:pPr>
          </w:p>
        </w:tc>
        <w:tc>
          <w:tcPr>
            <w:tcW w:w="2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i/>
                <w:iCs/>
                <w:color w:val="000000" w:themeColor="text1"/>
                <w:sz w:val="32"/>
                <w:szCs w:val="32"/>
              </w:rPr>
            </w:pPr>
            <w:r w:rsidRPr="00DD08D5">
              <w:rPr>
                <w:rFonts w:ascii="Times New Roman" w:eastAsia="Times New Roman" w:hAnsi="Times New Roman" w:cs="Times New Roman"/>
                <w:b/>
                <w:bCs/>
                <w:i/>
                <w:iCs/>
                <w:color w:val="000000" w:themeColor="text1"/>
                <w:sz w:val="32"/>
                <w:szCs w:val="32"/>
              </w:rPr>
              <w:t>DIRECTION X</w:t>
            </w:r>
          </w:p>
        </w:tc>
      </w:tr>
    </w:tbl>
    <w:p w:rsidR="00B2375E" w:rsidRPr="00DD08D5" w:rsidRDefault="00B2375E" w:rsidP="00B2375E">
      <w:pPr>
        <w:pStyle w:val="Paragraphedeliste"/>
        <w:jc w:val="center"/>
        <w:rPr>
          <w:rFonts w:ascii="Times New Roman" w:eastAsia="Times New Roman" w:hAnsi="Times New Roman" w:cs="Times New Roman"/>
          <w:b/>
          <w:color w:val="000000" w:themeColor="text1"/>
          <w:sz w:val="28"/>
          <w:szCs w:val="28"/>
          <w:u w:val="single"/>
        </w:rPr>
      </w:pPr>
    </w:p>
    <w:p w:rsidR="009E7DE2" w:rsidRPr="00DD08D5" w:rsidRDefault="009E7DE2" w:rsidP="00B2375E">
      <w:pPr>
        <w:pStyle w:val="Paragraphedeliste"/>
        <w:ind w:left="0"/>
        <w:rPr>
          <w:rFonts w:ascii="Times New Roman" w:eastAsia="Times New Roman" w:hAnsi="Times New Roman" w:cs="Times New Roman"/>
          <w:b/>
          <w:color w:val="000000" w:themeColor="text1"/>
          <w:sz w:val="28"/>
          <w:szCs w:val="28"/>
        </w:rPr>
      </w:pPr>
    </w:p>
    <w:tbl>
      <w:tblPr>
        <w:tblW w:w="8880" w:type="dxa"/>
        <w:tblInd w:w="70" w:type="dxa"/>
        <w:tblCellMar>
          <w:left w:w="70" w:type="dxa"/>
          <w:right w:w="70" w:type="dxa"/>
        </w:tblCellMar>
        <w:tblLook w:val="04A0" w:firstRow="1" w:lastRow="0" w:firstColumn="1" w:lastColumn="0" w:noHBand="0" w:noVBand="1"/>
      </w:tblPr>
      <w:tblGrid>
        <w:gridCol w:w="1200"/>
        <w:gridCol w:w="1200"/>
        <w:gridCol w:w="1115"/>
        <w:gridCol w:w="1285"/>
        <w:gridCol w:w="1200"/>
        <w:gridCol w:w="1280"/>
        <w:gridCol w:w="1600"/>
      </w:tblGrid>
      <w:tr w:rsidR="0026085B" w:rsidRPr="00DD08D5" w:rsidTr="0001470D">
        <w:trPr>
          <w:trHeight w:val="300"/>
        </w:trPr>
        <w:tc>
          <w:tcPr>
            <w:tcW w:w="1200" w:type="dxa"/>
            <w:tcBorders>
              <w:top w:val="nil"/>
              <w:left w:val="nil"/>
              <w:bottom w:val="nil"/>
              <w:right w:val="nil"/>
            </w:tcBorders>
            <w:shd w:val="clear" w:color="auto" w:fill="auto"/>
            <w:noWrap/>
            <w:vAlign w:val="bottom"/>
            <w:hideMark/>
          </w:tcPr>
          <w:p w:rsidR="0026085B" w:rsidRPr="00DD08D5" w:rsidRDefault="0026085B" w:rsidP="0026085B">
            <w:pPr>
              <w:spacing w:after="0" w:line="240" w:lineRule="auto"/>
              <w:rPr>
                <w:rFonts w:ascii="Times New Roman" w:eastAsia="Times New Roman" w:hAnsi="Times New Roman" w:cs="Times New Roman"/>
                <w:color w:val="000000" w:themeColor="text1"/>
                <w:sz w:val="20"/>
                <w:szCs w:val="20"/>
              </w:rPr>
            </w:pPr>
          </w:p>
        </w:tc>
        <w:tc>
          <w:tcPr>
            <w:tcW w:w="1200" w:type="dxa"/>
            <w:tcBorders>
              <w:top w:val="nil"/>
              <w:left w:val="nil"/>
              <w:bottom w:val="nil"/>
              <w:right w:val="nil"/>
            </w:tcBorders>
            <w:shd w:val="clear" w:color="auto" w:fill="auto"/>
            <w:noWrap/>
            <w:vAlign w:val="bottom"/>
            <w:hideMark/>
          </w:tcPr>
          <w:p w:rsidR="0026085B" w:rsidRPr="00DD08D5" w:rsidRDefault="0026085B" w:rsidP="0026085B">
            <w:pPr>
              <w:spacing w:after="0" w:line="240" w:lineRule="auto"/>
              <w:rPr>
                <w:rFonts w:ascii="Times New Roman" w:eastAsia="Times New Roman" w:hAnsi="Times New Roman" w:cs="Times New Roman"/>
                <w:color w:val="000000" w:themeColor="text1"/>
                <w:sz w:val="20"/>
                <w:szCs w:val="20"/>
              </w:rPr>
            </w:pPr>
          </w:p>
        </w:tc>
        <w:tc>
          <w:tcPr>
            <w:tcW w:w="1115" w:type="dxa"/>
            <w:tcBorders>
              <w:top w:val="nil"/>
              <w:left w:val="nil"/>
              <w:bottom w:val="nil"/>
              <w:right w:val="nil"/>
            </w:tcBorders>
            <w:shd w:val="clear" w:color="auto" w:fill="auto"/>
            <w:noWrap/>
            <w:vAlign w:val="bottom"/>
            <w:hideMark/>
          </w:tcPr>
          <w:p w:rsidR="0026085B" w:rsidRPr="00DD08D5" w:rsidRDefault="0026085B" w:rsidP="0026085B">
            <w:pPr>
              <w:spacing w:after="0" w:line="240" w:lineRule="auto"/>
              <w:rPr>
                <w:rFonts w:ascii="Times New Roman" w:eastAsia="Times New Roman" w:hAnsi="Times New Roman" w:cs="Times New Roman"/>
                <w:color w:val="000000" w:themeColor="text1"/>
                <w:sz w:val="20"/>
                <w:szCs w:val="20"/>
              </w:rPr>
            </w:pPr>
          </w:p>
        </w:tc>
        <w:tc>
          <w:tcPr>
            <w:tcW w:w="1285" w:type="dxa"/>
            <w:tcBorders>
              <w:top w:val="nil"/>
              <w:left w:val="nil"/>
              <w:bottom w:val="nil"/>
              <w:right w:val="nil"/>
            </w:tcBorders>
            <w:shd w:val="clear" w:color="auto" w:fill="auto"/>
            <w:noWrap/>
            <w:vAlign w:val="bottom"/>
            <w:hideMark/>
          </w:tcPr>
          <w:p w:rsidR="0026085B" w:rsidRPr="00DD08D5" w:rsidRDefault="0026085B" w:rsidP="0026085B">
            <w:pPr>
              <w:spacing w:after="0" w:line="240" w:lineRule="auto"/>
              <w:rPr>
                <w:rFonts w:ascii="Times New Roman" w:eastAsia="Times New Roman" w:hAnsi="Times New Roman" w:cs="Times New Roman"/>
                <w:color w:val="000000" w:themeColor="text1"/>
                <w:sz w:val="20"/>
                <w:szCs w:val="20"/>
              </w:rPr>
            </w:pPr>
          </w:p>
        </w:tc>
        <w:tc>
          <w:tcPr>
            <w:tcW w:w="1200" w:type="dxa"/>
            <w:tcBorders>
              <w:top w:val="nil"/>
              <w:left w:val="nil"/>
              <w:bottom w:val="nil"/>
              <w:right w:val="nil"/>
            </w:tcBorders>
            <w:shd w:val="clear" w:color="auto" w:fill="auto"/>
            <w:noWrap/>
            <w:vAlign w:val="bottom"/>
            <w:hideMark/>
          </w:tcPr>
          <w:p w:rsidR="0026085B" w:rsidRPr="00DD08D5" w:rsidRDefault="0026085B" w:rsidP="0026085B">
            <w:pPr>
              <w:spacing w:after="0" w:line="240" w:lineRule="auto"/>
              <w:rPr>
                <w:rFonts w:ascii="Times New Roman" w:eastAsia="Times New Roman" w:hAnsi="Times New Roman" w:cs="Times New Roman"/>
                <w:color w:val="000000" w:themeColor="text1"/>
                <w:sz w:val="20"/>
                <w:szCs w:val="20"/>
              </w:rPr>
            </w:pPr>
          </w:p>
        </w:tc>
        <w:tc>
          <w:tcPr>
            <w:tcW w:w="1280" w:type="dxa"/>
            <w:tcBorders>
              <w:top w:val="nil"/>
              <w:left w:val="nil"/>
              <w:bottom w:val="nil"/>
              <w:right w:val="nil"/>
            </w:tcBorders>
            <w:shd w:val="clear" w:color="auto" w:fill="auto"/>
            <w:noWrap/>
            <w:vAlign w:val="bottom"/>
            <w:hideMark/>
          </w:tcPr>
          <w:p w:rsidR="0026085B" w:rsidRPr="00DD08D5" w:rsidRDefault="0026085B" w:rsidP="0026085B">
            <w:pPr>
              <w:spacing w:after="0" w:line="240" w:lineRule="auto"/>
              <w:rPr>
                <w:rFonts w:ascii="Times New Roman" w:eastAsia="Times New Roman" w:hAnsi="Times New Roman" w:cs="Times New Roman"/>
                <w:color w:val="000000" w:themeColor="text1"/>
                <w:sz w:val="20"/>
                <w:szCs w:val="20"/>
              </w:rPr>
            </w:pPr>
          </w:p>
        </w:tc>
        <w:tc>
          <w:tcPr>
            <w:tcW w:w="1600" w:type="dxa"/>
            <w:tcBorders>
              <w:top w:val="nil"/>
              <w:left w:val="nil"/>
              <w:bottom w:val="nil"/>
              <w:right w:val="nil"/>
            </w:tcBorders>
            <w:shd w:val="clear" w:color="auto" w:fill="auto"/>
            <w:noWrap/>
            <w:vAlign w:val="bottom"/>
            <w:hideMark/>
          </w:tcPr>
          <w:p w:rsidR="0026085B" w:rsidRPr="00DD08D5" w:rsidRDefault="0026085B" w:rsidP="0026085B">
            <w:pPr>
              <w:spacing w:after="0" w:line="240" w:lineRule="auto"/>
              <w:rPr>
                <w:rFonts w:ascii="Times New Roman" w:eastAsia="Times New Roman" w:hAnsi="Times New Roman" w:cs="Times New Roman"/>
                <w:color w:val="000000" w:themeColor="text1"/>
                <w:sz w:val="20"/>
                <w:szCs w:val="20"/>
              </w:rPr>
            </w:pPr>
          </w:p>
        </w:tc>
      </w:tr>
    </w:tbl>
    <w:p w:rsidR="009458A8" w:rsidRPr="00DD08D5" w:rsidRDefault="009458A8" w:rsidP="002C6F3A">
      <w:pPr>
        <w:pStyle w:val="Paragraphedeliste"/>
        <w:rPr>
          <w:rFonts w:ascii="Times New Roman" w:eastAsia="Times New Roman" w:hAnsi="Times New Roman" w:cs="Times New Roman"/>
          <w:b/>
          <w:color w:val="000000" w:themeColor="text1"/>
          <w:sz w:val="28"/>
          <w:szCs w:val="28"/>
        </w:rPr>
      </w:pPr>
    </w:p>
    <w:tbl>
      <w:tblPr>
        <w:tblpPr w:leftFromText="141" w:rightFromText="141" w:vertAnchor="text" w:horzAnchor="margin" w:tblpY="147"/>
        <w:tblW w:w="9691" w:type="dxa"/>
        <w:tblCellMar>
          <w:left w:w="70" w:type="dxa"/>
          <w:right w:w="70" w:type="dxa"/>
        </w:tblCellMar>
        <w:tblLook w:val="04A0" w:firstRow="1" w:lastRow="0" w:firstColumn="1" w:lastColumn="0" w:noHBand="0" w:noVBand="1"/>
      </w:tblPr>
      <w:tblGrid>
        <w:gridCol w:w="915"/>
        <w:gridCol w:w="915"/>
        <w:gridCol w:w="915"/>
        <w:gridCol w:w="915"/>
        <w:gridCol w:w="915"/>
        <w:gridCol w:w="915"/>
        <w:gridCol w:w="1614"/>
        <w:gridCol w:w="2587"/>
      </w:tblGrid>
      <w:tr w:rsidR="00DD08D5" w:rsidRPr="00DD08D5" w:rsidTr="00442A99">
        <w:trPr>
          <w:trHeight w:val="733"/>
        </w:trPr>
        <w:tc>
          <w:tcPr>
            <w:tcW w:w="91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proofErr w:type="spellStart"/>
            <w:r w:rsidRPr="00DD08D5">
              <w:rPr>
                <w:rFonts w:ascii="Times New Roman" w:eastAsia="Times New Roman" w:hAnsi="Times New Roman" w:cs="Times New Roman"/>
                <w:b/>
                <w:bCs/>
                <w:color w:val="000000" w:themeColor="text1"/>
                <w:sz w:val="16"/>
                <w:szCs w:val="16"/>
              </w:rPr>
              <w:t>Etage</w:t>
            </w:r>
            <w:proofErr w:type="spellEnd"/>
            <w:r w:rsidRPr="00DD08D5">
              <w:rPr>
                <w:rFonts w:ascii="Times New Roman" w:eastAsia="Times New Roman" w:hAnsi="Times New Roman" w:cs="Times New Roman"/>
                <w:b/>
                <w:bCs/>
                <w:color w:val="000000" w:themeColor="text1"/>
                <w:sz w:val="16"/>
                <w:szCs w:val="16"/>
              </w:rPr>
              <w:t xml:space="preserve"> </w:t>
            </w:r>
          </w:p>
        </w:tc>
        <w:tc>
          <w:tcPr>
            <w:tcW w:w="915" w:type="dxa"/>
            <w:tcBorders>
              <w:top w:val="single" w:sz="4" w:space="0" w:color="000000"/>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P</w:t>
            </w:r>
          </w:p>
        </w:tc>
        <w:tc>
          <w:tcPr>
            <w:tcW w:w="915" w:type="dxa"/>
            <w:tcBorders>
              <w:top w:val="single" w:sz="4" w:space="0" w:color="000000"/>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w:t>
            </w:r>
          </w:p>
        </w:tc>
        <w:tc>
          <w:tcPr>
            <w:tcW w:w="915" w:type="dxa"/>
            <w:tcBorders>
              <w:top w:val="single" w:sz="4" w:space="0" w:color="000000"/>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V</w:t>
            </w:r>
          </w:p>
        </w:tc>
        <w:tc>
          <w:tcPr>
            <w:tcW w:w="915" w:type="dxa"/>
            <w:tcBorders>
              <w:top w:val="single" w:sz="4" w:space="0" w:color="000000"/>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15" w:type="dxa"/>
            <w:tcBorders>
              <w:top w:val="single" w:sz="4" w:space="0" w:color="000000"/>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proofErr w:type="gramStart"/>
            <w:r w:rsidRPr="00DD08D5">
              <w:rPr>
                <w:rFonts w:ascii="Times New Roman" w:eastAsia="Times New Roman" w:hAnsi="Times New Roman" w:cs="Times New Roman"/>
                <w:b/>
                <w:bCs/>
                <w:color w:val="000000" w:themeColor="text1"/>
                <w:sz w:val="16"/>
                <w:szCs w:val="16"/>
              </w:rPr>
              <w:t>h</w:t>
            </w:r>
            <w:proofErr w:type="gramEnd"/>
          </w:p>
        </w:tc>
        <w:tc>
          <w:tcPr>
            <w:tcW w:w="1614" w:type="dxa"/>
            <w:tcBorders>
              <w:top w:val="single" w:sz="4" w:space="0" w:color="000000"/>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proofErr w:type="gramStart"/>
            <w:r w:rsidRPr="00DD08D5">
              <w:rPr>
                <w:rFonts w:ascii="Times New Roman" w:eastAsia="Times New Roman" w:hAnsi="Times New Roman" w:cs="Times New Roman"/>
                <w:b/>
                <w:bCs/>
                <w:color w:val="000000" w:themeColor="text1"/>
                <w:sz w:val="16"/>
                <w:szCs w:val="16"/>
              </w:rPr>
              <w:t>θ</w:t>
            </w:r>
            <w:proofErr w:type="gramEnd"/>
          </w:p>
        </w:tc>
        <w:tc>
          <w:tcPr>
            <w:tcW w:w="2587" w:type="dxa"/>
            <w:tcBorders>
              <w:top w:val="single" w:sz="4" w:space="0" w:color="000000"/>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Vérification</w:t>
            </w:r>
          </w:p>
        </w:tc>
      </w:tr>
      <w:tr w:rsidR="00DD08D5" w:rsidRPr="00DD08D5" w:rsidTr="00442A99">
        <w:trPr>
          <w:trHeight w:val="733"/>
        </w:trPr>
        <w:tc>
          <w:tcPr>
            <w:tcW w:w="915" w:type="dxa"/>
            <w:tcBorders>
              <w:top w:val="nil"/>
              <w:left w:val="single" w:sz="4" w:space="0" w:color="000000"/>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-72107,7</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0,481</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8939,65</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14"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0,012678985</w:t>
            </w:r>
          </w:p>
        </w:tc>
        <w:tc>
          <w:tcPr>
            <w:tcW w:w="258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733"/>
        </w:trPr>
        <w:tc>
          <w:tcPr>
            <w:tcW w:w="915" w:type="dxa"/>
            <w:tcBorders>
              <w:top w:val="nil"/>
              <w:left w:val="single" w:sz="4" w:space="0" w:color="000000"/>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2</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-54053,1</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0,646</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8830,02</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14"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0,012923201</w:t>
            </w:r>
          </w:p>
        </w:tc>
        <w:tc>
          <w:tcPr>
            <w:tcW w:w="258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733"/>
        </w:trPr>
        <w:tc>
          <w:tcPr>
            <w:tcW w:w="915" w:type="dxa"/>
            <w:tcBorders>
              <w:top w:val="nil"/>
              <w:left w:val="single" w:sz="4" w:space="0" w:color="000000"/>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-47880</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0,683</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8565,97</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14"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0,012476054</w:t>
            </w:r>
          </w:p>
        </w:tc>
        <w:tc>
          <w:tcPr>
            <w:tcW w:w="258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733"/>
        </w:trPr>
        <w:tc>
          <w:tcPr>
            <w:tcW w:w="915" w:type="dxa"/>
            <w:tcBorders>
              <w:top w:val="nil"/>
              <w:left w:val="single" w:sz="4" w:space="0" w:color="000000"/>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4</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-41736,7</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0,712</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8126,45</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14"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0,011950206</w:t>
            </w:r>
          </w:p>
        </w:tc>
        <w:tc>
          <w:tcPr>
            <w:tcW w:w="258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733"/>
        </w:trPr>
        <w:tc>
          <w:tcPr>
            <w:tcW w:w="915" w:type="dxa"/>
            <w:tcBorders>
              <w:top w:val="nil"/>
              <w:left w:val="single" w:sz="4" w:space="0" w:color="000000"/>
              <w:bottom w:val="nil"/>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5</w:t>
            </w:r>
          </w:p>
        </w:tc>
        <w:tc>
          <w:tcPr>
            <w:tcW w:w="915" w:type="dxa"/>
            <w:tcBorders>
              <w:top w:val="nil"/>
              <w:left w:val="nil"/>
              <w:bottom w:val="nil"/>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-35689,5</w:t>
            </w:r>
          </w:p>
        </w:tc>
        <w:tc>
          <w:tcPr>
            <w:tcW w:w="915" w:type="dxa"/>
            <w:tcBorders>
              <w:top w:val="nil"/>
              <w:left w:val="nil"/>
              <w:bottom w:val="nil"/>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0,729</w:t>
            </w:r>
          </w:p>
        </w:tc>
        <w:tc>
          <w:tcPr>
            <w:tcW w:w="915" w:type="dxa"/>
            <w:tcBorders>
              <w:top w:val="nil"/>
              <w:left w:val="nil"/>
              <w:bottom w:val="nil"/>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7510,64</w:t>
            </w:r>
          </w:p>
        </w:tc>
        <w:tc>
          <w:tcPr>
            <w:tcW w:w="915" w:type="dxa"/>
            <w:tcBorders>
              <w:top w:val="nil"/>
              <w:left w:val="nil"/>
              <w:bottom w:val="nil"/>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14"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0,011320608</w:t>
            </w:r>
          </w:p>
        </w:tc>
        <w:tc>
          <w:tcPr>
            <w:tcW w:w="258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774"/>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6</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-29662,2</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0,737</w:t>
            </w:r>
          </w:p>
        </w:tc>
        <w:tc>
          <w:tcPr>
            <w:tcW w:w="915" w:type="dxa"/>
            <w:tcBorders>
              <w:top w:val="single" w:sz="4" w:space="0" w:color="auto"/>
              <w:left w:val="nil"/>
              <w:bottom w:val="single" w:sz="4" w:space="0" w:color="auto"/>
              <w:right w:val="nil"/>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6710,33</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14" w:type="dxa"/>
            <w:tcBorders>
              <w:top w:val="nil"/>
              <w:left w:val="nil"/>
              <w:bottom w:val="nil"/>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0,010646453</w:t>
            </w:r>
          </w:p>
        </w:tc>
        <w:tc>
          <w:tcPr>
            <w:tcW w:w="2587" w:type="dxa"/>
            <w:tcBorders>
              <w:top w:val="nil"/>
              <w:left w:val="nil"/>
              <w:bottom w:val="nil"/>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814"/>
        </w:trPr>
        <w:tc>
          <w:tcPr>
            <w:tcW w:w="915" w:type="dxa"/>
            <w:tcBorders>
              <w:top w:val="nil"/>
              <w:left w:val="single" w:sz="4" w:space="0" w:color="auto"/>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7</w:t>
            </w:r>
          </w:p>
        </w:tc>
        <w:tc>
          <w:tcPr>
            <w:tcW w:w="915"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-23722</w:t>
            </w:r>
          </w:p>
        </w:tc>
        <w:tc>
          <w:tcPr>
            <w:tcW w:w="915"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0,737</w:t>
            </w:r>
          </w:p>
        </w:tc>
        <w:tc>
          <w:tcPr>
            <w:tcW w:w="915"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5734,06</w:t>
            </w:r>
          </w:p>
        </w:tc>
        <w:tc>
          <w:tcPr>
            <w:tcW w:w="915" w:type="dxa"/>
            <w:tcBorders>
              <w:top w:val="nil"/>
              <w:left w:val="nil"/>
              <w:bottom w:val="nil"/>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14"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0,00996402</w:t>
            </w:r>
          </w:p>
        </w:tc>
        <w:tc>
          <w:tcPr>
            <w:tcW w:w="2587" w:type="dxa"/>
            <w:tcBorders>
              <w:top w:val="single" w:sz="4" w:space="0" w:color="auto"/>
              <w:left w:val="nil"/>
              <w:bottom w:val="nil"/>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814"/>
        </w:trPr>
        <w:tc>
          <w:tcPr>
            <w:tcW w:w="915" w:type="dxa"/>
            <w:tcBorders>
              <w:top w:val="nil"/>
              <w:left w:val="single" w:sz="4" w:space="0" w:color="auto"/>
              <w:bottom w:val="nil"/>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8</w:t>
            </w:r>
          </w:p>
        </w:tc>
        <w:tc>
          <w:tcPr>
            <w:tcW w:w="915" w:type="dxa"/>
            <w:tcBorders>
              <w:top w:val="nil"/>
              <w:left w:val="nil"/>
              <w:bottom w:val="nil"/>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-17799,5</w:t>
            </w:r>
          </w:p>
        </w:tc>
        <w:tc>
          <w:tcPr>
            <w:tcW w:w="915" w:type="dxa"/>
            <w:tcBorders>
              <w:top w:val="nil"/>
              <w:left w:val="nil"/>
              <w:bottom w:val="nil"/>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0,731</w:t>
            </w:r>
          </w:p>
        </w:tc>
        <w:tc>
          <w:tcPr>
            <w:tcW w:w="915" w:type="dxa"/>
            <w:tcBorders>
              <w:top w:val="nil"/>
              <w:left w:val="nil"/>
              <w:bottom w:val="nil"/>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4574,58</w:t>
            </w:r>
          </w:p>
        </w:tc>
        <w:tc>
          <w:tcPr>
            <w:tcW w:w="915" w:type="dxa"/>
            <w:tcBorders>
              <w:top w:val="single" w:sz="4" w:space="0" w:color="auto"/>
              <w:left w:val="nil"/>
              <w:bottom w:val="nil"/>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14"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0,009295072</w:t>
            </w:r>
          </w:p>
        </w:tc>
        <w:tc>
          <w:tcPr>
            <w:tcW w:w="2587"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814"/>
        </w:trPr>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9</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-11955</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0,72</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3246,64</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14"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0,008664176</w:t>
            </w:r>
          </w:p>
        </w:tc>
        <w:tc>
          <w:tcPr>
            <w:tcW w:w="2587"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814"/>
        </w:trPr>
        <w:tc>
          <w:tcPr>
            <w:tcW w:w="915" w:type="dxa"/>
            <w:tcBorders>
              <w:top w:val="nil"/>
              <w:left w:val="single" w:sz="4" w:space="0" w:color="auto"/>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10</w:t>
            </w:r>
          </w:p>
        </w:tc>
        <w:tc>
          <w:tcPr>
            <w:tcW w:w="915"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-6110,64</w:t>
            </w:r>
          </w:p>
        </w:tc>
        <w:tc>
          <w:tcPr>
            <w:tcW w:w="915"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0,709</w:t>
            </w:r>
          </w:p>
        </w:tc>
        <w:tc>
          <w:tcPr>
            <w:tcW w:w="915"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1738,54</w:t>
            </w:r>
          </w:p>
        </w:tc>
        <w:tc>
          <w:tcPr>
            <w:tcW w:w="915"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14" w:type="dxa"/>
            <w:tcBorders>
              <w:top w:val="nil"/>
              <w:left w:val="nil"/>
              <w:bottom w:val="nil"/>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0,008143795</w:t>
            </w:r>
          </w:p>
        </w:tc>
        <w:tc>
          <w:tcPr>
            <w:tcW w:w="2587"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814"/>
        </w:trPr>
        <w:tc>
          <w:tcPr>
            <w:tcW w:w="915" w:type="dxa"/>
            <w:tcBorders>
              <w:top w:val="nil"/>
              <w:left w:val="single" w:sz="4" w:space="0" w:color="auto"/>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11</w:t>
            </w:r>
          </w:p>
        </w:tc>
        <w:tc>
          <w:tcPr>
            <w:tcW w:w="915"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-186,78</w:t>
            </w:r>
          </w:p>
        </w:tc>
        <w:tc>
          <w:tcPr>
            <w:tcW w:w="915"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0,353</w:t>
            </w:r>
          </w:p>
        </w:tc>
        <w:tc>
          <w:tcPr>
            <w:tcW w:w="915"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55,86</w:t>
            </w:r>
          </w:p>
        </w:tc>
        <w:tc>
          <w:tcPr>
            <w:tcW w:w="915"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15"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14"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0,003857294</w:t>
            </w:r>
          </w:p>
        </w:tc>
        <w:tc>
          <w:tcPr>
            <w:tcW w:w="2587"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bl>
    <w:p w:rsidR="0001470D" w:rsidRPr="00DD08D5" w:rsidRDefault="0001470D" w:rsidP="002C6F3A">
      <w:pPr>
        <w:pStyle w:val="Paragraphedeliste"/>
        <w:rPr>
          <w:rFonts w:ascii="Times New Roman" w:eastAsia="Times New Roman" w:hAnsi="Times New Roman" w:cs="Times New Roman"/>
          <w:b/>
          <w:color w:val="000000" w:themeColor="text1"/>
          <w:sz w:val="28"/>
          <w:szCs w:val="28"/>
        </w:rPr>
      </w:pPr>
    </w:p>
    <w:p w:rsidR="0001470D" w:rsidRPr="00DD08D5" w:rsidRDefault="00442A99" w:rsidP="002C6F3A">
      <w:pPr>
        <w:pStyle w:val="Paragraphedeliste"/>
        <w:rPr>
          <w:rFonts w:ascii="Times New Roman" w:eastAsia="Times New Roman" w:hAnsi="Times New Roman" w:cs="Times New Roman"/>
          <w:b/>
          <w:color w:val="000000" w:themeColor="text1"/>
          <w:sz w:val="24"/>
          <w:szCs w:val="24"/>
        </w:rPr>
      </w:pPr>
      <w:r w:rsidRPr="00DD08D5">
        <w:rPr>
          <w:rFonts w:ascii="Times New Roman" w:eastAsia="CIDFont+F7" w:hAnsi="Times New Roman" w:cs="Times New Roman"/>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Tableau 10</w:t>
      </w:r>
    </w:p>
    <w:tbl>
      <w:tblPr>
        <w:tblpPr w:leftFromText="141" w:rightFromText="141" w:vertAnchor="text" w:horzAnchor="page" w:tblpX="2128" w:tblpY="176"/>
        <w:tblW w:w="9267" w:type="dxa"/>
        <w:tblCellMar>
          <w:left w:w="70" w:type="dxa"/>
          <w:right w:w="70" w:type="dxa"/>
        </w:tblCellMar>
        <w:tblLook w:val="04A0" w:firstRow="1" w:lastRow="0" w:firstColumn="1" w:lastColumn="0" w:noHBand="0" w:noVBand="1"/>
      </w:tblPr>
      <w:tblGrid>
        <w:gridCol w:w="1252"/>
        <w:gridCol w:w="1252"/>
        <w:gridCol w:w="3025"/>
        <w:gridCol w:w="732"/>
        <w:gridCol w:w="1336"/>
        <w:gridCol w:w="1670"/>
      </w:tblGrid>
      <w:tr w:rsidR="00DD08D5" w:rsidRPr="00DD08D5" w:rsidTr="00442A99">
        <w:trPr>
          <w:trHeight w:val="416"/>
        </w:trPr>
        <w:tc>
          <w:tcPr>
            <w:tcW w:w="1252" w:type="dxa"/>
            <w:tcBorders>
              <w:top w:val="nil"/>
              <w:left w:val="nil"/>
              <w:bottom w:val="nil"/>
              <w:right w:val="nil"/>
            </w:tcBorders>
            <w:shd w:val="clear" w:color="auto" w:fill="auto"/>
            <w:noWrap/>
            <w:vAlign w:val="center"/>
            <w:hideMark/>
          </w:tcPr>
          <w:p w:rsidR="00442A99" w:rsidRPr="00DD08D5" w:rsidRDefault="00442A99" w:rsidP="00442A99">
            <w:pPr>
              <w:spacing w:after="0" w:line="240" w:lineRule="auto"/>
              <w:rPr>
                <w:rFonts w:ascii="Times New Roman" w:eastAsia="Times New Roman" w:hAnsi="Times New Roman" w:cs="Times New Roman"/>
                <w:color w:val="000000" w:themeColor="text1"/>
                <w:sz w:val="24"/>
                <w:szCs w:val="24"/>
              </w:rPr>
            </w:pPr>
          </w:p>
        </w:tc>
        <w:tc>
          <w:tcPr>
            <w:tcW w:w="1252" w:type="dxa"/>
            <w:tcBorders>
              <w:top w:val="nil"/>
              <w:left w:val="nil"/>
              <w:bottom w:val="nil"/>
              <w:right w:val="nil"/>
            </w:tcBorders>
            <w:shd w:val="clear" w:color="auto" w:fill="auto"/>
            <w:noWrap/>
            <w:vAlign w:val="center"/>
            <w:hideMark/>
          </w:tcPr>
          <w:p w:rsidR="00442A99" w:rsidRPr="00DD08D5" w:rsidRDefault="00442A99" w:rsidP="00442A99">
            <w:pPr>
              <w:spacing w:after="0" w:line="240" w:lineRule="auto"/>
              <w:rPr>
                <w:rFonts w:ascii="Times New Roman" w:eastAsia="Times New Roman" w:hAnsi="Times New Roman" w:cs="Times New Roman"/>
                <w:color w:val="000000" w:themeColor="text1"/>
                <w:sz w:val="20"/>
                <w:szCs w:val="20"/>
              </w:rPr>
            </w:pPr>
          </w:p>
          <w:p w:rsidR="00442A99" w:rsidRPr="00DD08D5" w:rsidRDefault="00442A99" w:rsidP="00442A99">
            <w:pPr>
              <w:spacing w:after="0" w:line="240" w:lineRule="auto"/>
              <w:rPr>
                <w:rFonts w:ascii="Times New Roman" w:eastAsia="Times New Roman" w:hAnsi="Times New Roman" w:cs="Times New Roman"/>
                <w:color w:val="000000" w:themeColor="text1"/>
                <w:sz w:val="20"/>
                <w:szCs w:val="20"/>
              </w:rPr>
            </w:pPr>
            <w:r w:rsidRPr="00DD08D5">
              <w:rPr>
                <w:rFonts w:ascii="Times New Roman" w:eastAsia="Times New Roman" w:hAnsi="Times New Roman" w:cs="Times New Roman"/>
                <w:color w:val="000000" w:themeColor="text1"/>
                <w:sz w:val="20"/>
                <w:szCs w:val="20"/>
              </w:rPr>
              <w:t xml:space="preserve">                     </w:t>
            </w:r>
          </w:p>
        </w:tc>
        <w:tc>
          <w:tcPr>
            <w:tcW w:w="30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32"/>
                <w:szCs w:val="32"/>
              </w:rPr>
            </w:pPr>
            <w:r w:rsidRPr="00DD08D5">
              <w:rPr>
                <w:rFonts w:ascii="Times New Roman" w:eastAsia="Times New Roman" w:hAnsi="Times New Roman" w:cs="Times New Roman"/>
                <w:b/>
                <w:bCs/>
                <w:i/>
                <w:iCs/>
                <w:color w:val="000000" w:themeColor="text1"/>
                <w:sz w:val="32"/>
                <w:szCs w:val="32"/>
              </w:rPr>
              <w:t>DIRECTION Y</w:t>
            </w:r>
          </w:p>
        </w:tc>
        <w:tc>
          <w:tcPr>
            <w:tcW w:w="732" w:type="dxa"/>
            <w:tcBorders>
              <w:top w:val="nil"/>
              <w:left w:val="nil"/>
              <w:bottom w:val="nil"/>
              <w:right w:val="nil"/>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i/>
                <w:iCs/>
                <w:color w:val="000000" w:themeColor="text1"/>
                <w:sz w:val="32"/>
                <w:szCs w:val="32"/>
              </w:rPr>
            </w:pPr>
          </w:p>
        </w:tc>
        <w:tc>
          <w:tcPr>
            <w:tcW w:w="1336" w:type="dxa"/>
            <w:tcBorders>
              <w:top w:val="nil"/>
              <w:left w:val="nil"/>
              <w:bottom w:val="nil"/>
              <w:right w:val="nil"/>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color w:val="000000" w:themeColor="text1"/>
                <w:sz w:val="20"/>
                <w:szCs w:val="20"/>
              </w:rPr>
            </w:pPr>
          </w:p>
        </w:tc>
        <w:tc>
          <w:tcPr>
            <w:tcW w:w="1670" w:type="dxa"/>
            <w:tcBorders>
              <w:top w:val="nil"/>
              <w:left w:val="nil"/>
              <w:bottom w:val="nil"/>
              <w:right w:val="nil"/>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color w:val="000000" w:themeColor="text1"/>
                <w:sz w:val="20"/>
                <w:szCs w:val="20"/>
              </w:rPr>
            </w:pPr>
          </w:p>
        </w:tc>
      </w:tr>
    </w:tbl>
    <w:p w:rsidR="00B96D36" w:rsidRPr="00DD08D5" w:rsidRDefault="00B96D36" w:rsidP="002C6F3A">
      <w:pPr>
        <w:pStyle w:val="Paragraphedeliste"/>
        <w:rPr>
          <w:rFonts w:ascii="Times New Roman" w:eastAsia="Times New Roman" w:hAnsi="Times New Roman" w:cs="Times New Roman"/>
          <w:b/>
          <w:color w:val="000000" w:themeColor="text1"/>
          <w:sz w:val="28"/>
          <w:szCs w:val="28"/>
        </w:rPr>
      </w:pPr>
    </w:p>
    <w:p w:rsidR="00B96D36" w:rsidRPr="00DD08D5" w:rsidRDefault="00B96D36" w:rsidP="00442A99">
      <w:pPr>
        <w:rPr>
          <w:rFonts w:ascii="Times New Roman" w:eastAsia="Times New Roman" w:hAnsi="Times New Roman" w:cs="Times New Roman"/>
          <w:b/>
          <w:color w:val="000000" w:themeColor="text1"/>
          <w:sz w:val="28"/>
          <w:szCs w:val="28"/>
        </w:rPr>
      </w:pPr>
    </w:p>
    <w:p w:rsidR="00B96D36" w:rsidRPr="00DD08D5" w:rsidRDefault="00B96D36" w:rsidP="002C6F3A">
      <w:pPr>
        <w:pStyle w:val="Paragraphedeliste"/>
        <w:rPr>
          <w:rFonts w:ascii="Times New Roman" w:eastAsia="Times New Roman" w:hAnsi="Times New Roman" w:cs="Times New Roman"/>
          <w:b/>
          <w:color w:val="000000" w:themeColor="text1"/>
          <w:sz w:val="28"/>
          <w:szCs w:val="28"/>
        </w:rPr>
      </w:pPr>
    </w:p>
    <w:tbl>
      <w:tblPr>
        <w:tblpPr w:leftFromText="141" w:rightFromText="141" w:vertAnchor="text" w:horzAnchor="margin" w:tblpY="21"/>
        <w:tblW w:w="9616" w:type="dxa"/>
        <w:tblCellMar>
          <w:left w:w="70" w:type="dxa"/>
          <w:right w:w="70" w:type="dxa"/>
        </w:tblCellMar>
        <w:tblLook w:val="04A0" w:firstRow="1" w:lastRow="0" w:firstColumn="1" w:lastColumn="0" w:noHBand="0" w:noVBand="1"/>
      </w:tblPr>
      <w:tblGrid>
        <w:gridCol w:w="908"/>
        <w:gridCol w:w="908"/>
        <w:gridCol w:w="908"/>
        <w:gridCol w:w="907"/>
        <w:gridCol w:w="907"/>
        <w:gridCol w:w="907"/>
        <w:gridCol w:w="1607"/>
        <w:gridCol w:w="2564"/>
      </w:tblGrid>
      <w:tr w:rsidR="00DD08D5" w:rsidRPr="00DD08D5" w:rsidTr="00442A99">
        <w:trPr>
          <w:trHeight w:val="688"/>
        </w:trPr>
        <w:tc>
          <w:tcPr>
            <w:tcW w:w="90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proofErr w:type="spellStart"/>
            <w:r w:rsidRPr="00DD08D5">
              <w:rPr>
                <w:rFonts w:ascii="Times New Roman" w:eastAsia="Times New Roman" w:hAnsi="Times New Roman" w:cs="Times New Roman"/>
                <w:b/>
                <w:bCs/>
                <w:color w:val="000000" w:themeColor="text1"/>
                <w:sz w:val="16"/>
                <w:szCs w:val="16"/>
              </w:rPr>
              <w:t>Etage</w:t>
            </w:r>
            <w:proofErr w:type="spellEnd"/>
            <w:r w:rsidRPr="00DD08D5">
              <w:rPr>
                <w:rFonts w:ascii="Times New Roman" w:eastAsia="Times New Roman" w:hAnsi="Times New Roman" w:cs="Times New Roman"/>
                <w:b/>
                <w:bCs/>
                <w:color w:val="000000" w:themeColor="text1"/>
                <w:sz w:val="16"/>
                <w:szCs w:val="16"/>
              </w:rPr>
              <w:t xml:space="preserve"> </w:t>
            </w:r>
          </w:p>
        </w:tc>
        <w:tc>
          <w:tcPr>
            <w:tcW w:w="908" w:type="dxa"/>
            <w:tcBorders>
              <w:top w:val="single" w:sz="4" w:space="0" w:color="000000"/>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P</w:t>
            </w:r>
          </w:p>
        </w:tc>
        <w:tc>
          <w:tcPr>
            <w:tcW w:w="908" w:type="dxa"/>
            <w:tcBorders>
              <w:top w:val="single" w:sz="4" w:space="0" w:color="000000"/>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w:t>
            </w:r>
          </w:p>
        </w:tc>
        <w:tc>
          <w:tcPr>
            <w:tcW w:w="907" w:type="dxa"/>
            <w:tcBorders>
              <w:top w:val="single" w:sz="4" w:space="0" w:color="000000"/>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V</w:t>
            </w:r>
          </w:p>
        </w:tc>
        <w:tc>
          <w:tcPr>
            <w:tcW w:w="907" w:type="dxa"/>
            <w:tcBorders>
              <w:top w:val="single" w:sz="4" w:space="0" w:color="000000"/>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07" w:type="dxa"/>
            <w:tcBorders>
              <w:top w:val="single" w:sz="4" w:space="0" w:color="000000"/>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proofErr w:type="gramStart"/>
            <w:r w:rsidRPr="00DD08D5">
              <w:rPr>
                <w:rFonts w:ascii="Times New Roman" w:eastAsia="Times New Roman" w:hAnsi="Times New Roman" w:cs="Times New Roman"/>
                <w:b/>
                <w:bCs/>
                <w:color w:val="000000" w:themeColor="text1"/>
                <w:sz w:val="16"/>
                <w:szCs w:val="16"/>
              </w:rPr>
              <w:t>h</w:t>
            </w:r>
            <w:proofErr w:type="gramEnd"/>
          </w:p>
        </w:tc>
        <w:tc>
          <w:tcPr>
            <w:tcW w:w="1607" w:type="dxa"/>
            <w:tcBorders>
              <w:top w:val="single" w:sz="4" w:space="0" w:color="000000"/>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proofErr w:type="gramStart"/>
            <w:r w:rsidRPr="00DD08D5">
              <w:rPr>
                <w:rFonts w:ascii="Times New Roman" w:eastAsia="Times New Roman" w:hAnsi="Times New Roman" w:cs="Times New Roman"/>
                <w:b/>
                <w:bCs/>
                <w:color w:val="000000" w:themeColor="text1"/>
                <w:sz w:val="16"/>
                <w:szCs w:val="16"/>
              </w:rPr>
              <w:t>θ</w:t>
            </w:r>
            <w:proofErr w:type="gramEnd"/>
          </w:p>
        </w:tc>
        <w:tc>
          <w:tcPr>
            <w:tcW w:w="2564" w:type="dxa"/>
            <w:tcBorders>
              <w:top w:val="single" w:sz="4" w:space="0" w:color="000000"/>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Vérification</w:t>
            </w:r>
          </w:p>
        </w:tc>
      </w:tr>
      <w:tr w:rsidR="00DD08D5" w:rsidRPr="00DD08D5" w:rsidTr="00442A99">
        <w:trPr>
          <w:trHeight w:val="688"/>
        </w:trPr>
        <w:tc>
          <w:tcPr>
            <w:tcW w:w="908" w:type="dxa"/>
            <w:tcBorders>
              <w:top w:val="nil"/>
              <w:left w:val="single" w:sz="4" w:space="0" w:color="000000"/>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w:t>
            </w:r>
          </w:p>
        </w:tc>
        <w:tc>
          <w:tcPr>
            <w:tcW w:w="908"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-72107,7</w:t>
            </w:r>
          </w:p>
        </w:tc>
        <w:tc>
          <w:tcPr>
            <w:tcW w:w="908"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0,773</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8160,97</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0,022320177</w:t>
            </w:r>
          </w:p>
        </w:tc>
        <w:tc>
          <w:tcPr>
            <w:tcW w:w="2564"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688"/>
        </w:trPr>
        <w:tc>
          <w:tcPr>
            <w:tcW w:w="908" w:type="dxa"/>
            <w:tcBorders>
              <w:top w:val="nil"/>
              <w:left w:val="single" w:sz="4" w:space="0" w:color="000000"/>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2</w:t>
            </w:r>
          </w:p>
        </w:tc>
        <w:tc>
          <w:tcPr>
            <w:tcW w:w="908"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-54053,1</w:t>
            </w:r>
          </w:p>
        </w:tc>
        <w:tc>
          <w:tcPr>
            <w:tcW w:w="908"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0,915</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8032,69</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0,020121453</w:t>
            </w:r>
          </w:p>
        </w:tc>
        <w:tc>
          <w:tcPr>
            <w:tcW w:w="2564"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688"/>
        </w:trPr>
        <w:tc>
          <w:tcPr>
            <w:tcW w:w="908" w:type="dxa"/>
            <w:tcBorders>
              <w:top w:val="nil"/>
              <w:left w:val="single" w:sz="4" w:space="0" w:color="000000"/>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w:t>
            </w:r>
          </w:p>
        </w:tc>
        <w:tc>
          <w:tcPr>
            <w:tcW w:w="908"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-47880</w:t>
            </w:r>
          </w:p>
        </w:tc>
        <w:tc>
          <w:tcPr>
            <w:tcW w:w="908"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0,99</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7732,39</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0,020033394</w:t>
            </w:r>
          </w:p>
        </w:tc>
        <w:tc>
          <w:tcPr>
            <w:tcW w:w="2564"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688"/>
        </w:trPr>
        <w:tc>
          <w:tcPr>
            <w:tcW w:w="908" w:type="dxa"/>
            <w:tcBorders>
              <w:top w:val="nil"/>
              <w:left w:val="single" w:sz="4" w:space="0" w:color="000000"/>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4</w:t>
            </w:r>
          </w:p>
        </w:tc>
        <w:tc>
          <w:tcPr>
            <w:tcW w:w="908"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-41736,7</w:t>
            </w:r>
          </w:p>
        </w:tc>
        <w:tc>
          <w:tcPr>
            <w:tcW w:w="908"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1,044</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7257,29</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0,019621052</w:t>
            </w:r>
          </w:p>
        </w:tc>
        <w:tc>
          <w:tcPr>
            <w:tcW w:w="2564"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688"/>
        </w:trPr>
        <w:tc>
          <w:tcPr>
            <w:tcW w:w="908" w:type="dxa"/>
            <w:tcBorders>
              <w:top w:val="nil"/>
              <w:left w:val="single" w:sz="4" w:space="0" w:color="000000"/>
              <w:bottom w:val="nil"/>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5</w:t>
            </w:r>
          </w:p>
        </w:tc>
        <w:tc>
          <w:tcPr>
            <w:tcW w:w="908" w:type="dxa"/>
            <w:tcBorders>
              <w:top w:val="nil"/>
              <w:left w:val="nil"/>
              <w:bottom w:val="nil"/>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-35689,5</w:t>
            </w:r>
          </w:p>
        </w:tc>
        <w:tc>
          <w:tcPr>
            <w:tcW w:w="908" w:type="dxa"/>
            <w:tcBorders>
              <w:top w:val="nil"/>
              <w:left w:val="nil"/>
              <w:bottom w:val="nil"/>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1,071</w:t>
            </w:r>
          </w:p>
        </w:tc>
        <w:tc>
          <w:tcPr>
            <w:tcW w:w="907" w:type="dxa"/>
            <w:tcBorders>
              <w:top w:val="nil"/>
              <w:left w:val="nil"/>
              <w:bottom w:val="nil"/>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6645,14</w:t>
            </w:r>
          </w:p>
        </w:tc>
        <w:tc>
          <w:tcPr>
            <w:tcW w:w="907" w:type="dxa"/>
            <w:tcBorders>
              <w:top w:val="nil"/>
              <w:left w:val="nil"/>
              <w:bottom w:val="nil"/>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0,01879769</w:t>
            </w:r>
          </w:p>
        </w:tc>
        <w:tc>
          <w:tcPr>
            <w:tcW w:w="2564"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722"/>
        </w:trPr>
        <w:tc>
          <w:tcPr>
            <w:tcW w:w="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6</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-29662,2</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1,08</w:t>
            </w:r>
          </w:p>
        </w:tc>
        <w:tc>
          <w:tcPr>
            <w:tcW w:w="907" w:type="dxa"/>
            <w:tcBorders>
              <w:top w:val="single" w:sz="4" w:space="0" w:color="auto"/>
              <w:left w:val="nil"/>
              <w:bottom w:val="single" w:sz="4" w:space="0" w:color="auto"/>
              <w:right w:val="nil"/>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5925,2</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07" w:type="dxa"/>
            <w:tcBorders>
              <w:top w:val="nil"/>
              <w:left w:val="nil"/>
              <w:bottom w:val="nil"/>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0,017668598</w:t>
            </w:r>
          </w:p>
        </w:tc>
        <w:tc>
          <w:tcPr>
            <w:tcW w:w="2564" w:type="dxa"/>
            <w:tcBorders>
              <w:top w:val="nil"/>
              <w:left w:val="nil"/>
              <w:bottom w:val="nil"/>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759"/>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7</w:t>
            </w:r>
          </w:p>
        </w:tc>
        <w:tc>
          <w:tcPr>
            <w:tcW w:w="908"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-23722</w:t>
            </w:r>
          </w:p>
        </w:tc>
        <w:tc>
          <w:tcPr>
            <w:tcW w:w="908"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1,072</w:t>
            </w:r>
          </w:p>
        </w:tc>
        <w:tc>
          <w:tcPr>
            <w:tcW w:w="907"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5113,72</w:t>
            </w:r>
          </w:p>
        </w:tc>
        <w:tc>
          <w:tcPr>
            <w:tcW w:w="907" w:type="dxa"/>
            <w:tcBorders>
              <w:top w:val="nil"/>
              <w:left w:val="nil"/>
              <w:bottom w:val="nil"/>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07"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0,016251265</w:t>
            </w:r>
          </w:p>
        </w:tc>
        <w:tc>
          <w:tcPr>
            <w:tcW w:w="2564" w:type="dxa"/>
            <w:tcBorders>
              <w:top w:val="single" w:sz="4" w:space="0" w:color="auto"/>
              <w:left w:val="nil"/>
              <w:bottom w:val="nil"/>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759"/>
        </w:trPr>
        <w:tc>
          <w:tcPr>
            <w:tcW w:w="908" w:type="dxa"/>
            <w:tcBorders>
              <w:top w:val="nil"/>
              <w:left w:val="single" w:sz="4" w:space="0" w:color="auto"/>
              <w:bottom w:val="nil"/>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8</w:t>
            </w:r>
          </w:p>
        </w:tc>
        <w:tc>
          <w:tcPr>
            <w:tcW w:w="908" w:type="dxa"/>
            <w:tcBorders>
              <w:top w:val="nil"/>
              <w:left w:val="nil"/>
              <w:bottom w:val="nil"/>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-17799,5</w:t>
            </w:r>
          </w:p>
        </w:tc>
        <w:tc>
          <w:tcPr>
            <w:tcW w:w="908" w:type="dxa"/>
            <w:tcBorders>
              <w:top w:val="nil"/>
              <w:left w:val="nil"/>
              <w:bottom w:val="nil"/>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1,054</w:t>
            </w:r>
          </w:p>
        </w:tc>
        <w:tc>
          <w:tcPr>
            <w:tcW w:w="907" w:type="dxa"/>
            <w:tcBorders>
              <w:top w:val="nil"/>
              <w:left w:val="nil"/>
              <w:bottom w:val="nil"/>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4173,2</w:t>
            </w:r>
          </w:p>
        </w:tc>
        <w:tc>
          <w:tcPr>
            <w:tcW w:w="907" w:type="dxa"/>
            <w:tcBorders>
              <w:top w:val="single" w:sz="4" w:space="0" w:color="auto"/>
              <w:left w:val="nil"/>
              <w:bottom w:val="nil"/>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07"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0,014691226</w:t>
            </w:r>
          </w:p>
        </w:tc>
        <w:tc>
          <w:tcPr>
            <w:tcW w:w="2564"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759"/>
        </w:trPr>
        <w:tc>
          <w:tcPr>
            <w:tcW w:w="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9</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-11955</w:t>
            </w:r>
          </w:p>
        </w:tc>
        <w:tc>
          <w:tcPr>
            <w:tcW w:w="908"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1,03</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3056,85</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07"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0,013164124</w:t>
            </w:r>
          </w:p>
        </w:tc>
        <w:tc>
          <w:tcPr>
            <w:tcW w:w="2564"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759"/>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10</w:t>
            </w:r>
          </w:p>
        </w:tc>
        <w:tc>
          <w:tcPr>
            <w:tcW w:w="908"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-6110,64</w:t>
            </w:r>
          </w:p>
        </w:tc>
        <w:tc>
          <w:tcPr>
            <w:tcW w:w="908"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1,005</w:t>
            </w:r>
          </w:p>
        </w:tc>
        <w:tc>
          <w:tcPr>
            <w:tcW w:w="907"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1696,95</w:t>
            </w:r>
          </w:p>
        </w:tc>
        <w:tc>
          <w:tcPr>
            <w:tcW w:w="907"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07" w:type="dxa"/>
            <w:tcBorders>
              <w:top w:val="nil"/>
              <w:left w:val="nil"/>
              <w:bottom w:val="nil"/>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0,011826665</w:t>
            </w:r>
          </w:p>
        </w:tc>
        <w:tc>
          <w:tcPr>
            <w:tcW w:w="2564"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r w:rsidR="00DD08D5" w:rsidRPr="00DD08D5" w:rsidTr="00442A99">
        <w:trPr>
          <w:trHeight w:val="759"/>
        </w:trPr>
        <w:tc>
          <w:tcPr>
            <w:tcW w:w="908" w:type="dxa"/>
            <w:tcBorders>
              <w:top w:val="nil"/>
              <w:left w:val="single" w:sz="4" w:space="0" w:color="auto"/>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11</w:t>
            </w:r>
          </w:p>
        </w:tc>
        <w:tc>
          <w:tcPr>
            <w:tcW w:w="908"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-186,78</w:t>
            </w:r>
          </w:p>
        </w:tc>
        <w:tc>
          <w:tcPr>
            <w:tcW w:w="908"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0,23</w:t>
            </w:r>
          </w:p>
        </w:tc>
        <w:tc>
          <w:tcPr>
            <w:tcW w:w="907"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54,12</w:t>
            </w:r>
          </w:p>
        </w:tc>
        <w:tc>
          <w:tcPr>
            <w:tcW w:w="907"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 </w:t>
            </w:r>
          </w:p>
        </w:tc>
        <w:tc>
          <w:tcPr>
            <w:tcW w:w="907" w:type="dxa"/>
            <w:tcBorders>
              <w:top w:val="nil"/>
              <w:left w:val="nil"/>
              <w:bottom w:val="single" w:sz="4" w:space="0" w:color="000000"/>
              <w:right w:val="single" w:sz="4" w:space="0" w:color="000000"/>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3,06</w:t>
            </w:r>
          </w:p>
        </w:tc>
        <w:tc>
          <w:tcPr>
            <w:tcW w:w="1607" w:type="dxa"/>
            <w:tcBorders>
              <w:top w:val="single" w:sz="4" w:space="0" w:color="auto"/>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0,002594054</w:t>
            </w:r>
          </w:p>
        </w:tc>
        <w:tc>
          <w:tcPr>
            <w:tcW w:w="2564" w:type="dxa"/>
            <w:tcBorders>
              <w:top w:val="nil"/>
              <w:left w:val="nil"/>
              <w:bottom w:val="single" w:sz="4" w:space="0" w:color="auto"/>
              <w:right w:val="single" w:sz="4" w:space="0" w:color="auto"/>
            </w:tcBorders>
            <w:shd w:val="clear" w:color="auto" w:fill="auto"/>
            <w:noWrap/>
            <w:vAlign w:val="center"/>
            <w:hideMark/>
          </w:tcPr>
          <w:p w:rsidR="00442A99" w:rsidRPr="00DD08D5" w:rsidRDefault="00442A99" w:rsidP="00442A99">
            <w:pPr>
              <w:spacing w:after="0" w:line="240" w:lineRule="auto"/>
              <w:jc w:val="center"/>
              <w:rPr>
                <w:rFonts w:ascii="Times New Roman" w:eastAsia="Times New Roman" w:hAnsi="Times New Roman" w:cs="Times New Roman"/>
                <w:b/>
                <w:bCs/>
                <w:color w:val="000000" w:themeColor="text1"/>
                <w:sz w:val="16"/>
                <w:szCs w:val="16"/>
              </w:rPr>
            </w:pPr>
            <w:r w:rsidRPr="00DD08D5">
              <w:rPr>
                <w:rFonts w:ascii="Times New Roman" w:eastAsia="Times New Roman" w:hAnsi="Times New Roman" w:cs="Times New Roman"/>
                <w:b/>
                <w:bCs/>
                <w:color w:val="000000" w:themeColor="text1"/>
                <w:sz w:val="16"/>
                <w:szCs w:val="16"/>
              </w:rPr>
              <w:t>OK</w:t>
            </w:r>
          </w:p>
        </w:tc>
      </w:tr>
    </w:tbl>
    <w:p w:rsidR="00B96D36" w:rsidRPr="00DD08D5" w:rsidRDefault="00B96D36" w:rsidP="002C6F3A">
      <w:pPr>
        <w:pStyle w:val="Paragraphedeliste"/>
        <w:rPr>
          <w:rFonts w:ascii="Times New Roman" w:eastAsia="Times New Roman" w:hAnsi="Times New Roman" w:cs="Times New Roman"/>
          <w:b/>
          <w:color w:val="000000" w:themeColor="text1"/>
          <w:sz w:val="28"/>
          <w:szCs w:val="28"/>
        </w:rPr>
      </w:pPr>
    </w:p>
    <w:p w:rsidR="00B96D36" w:rsidRPr="00DD08D5" w:rsidRDefault="00B96D36" w:rsidP="002C6F3A">
      <w:pPr>
        <w:pStyle w:val="Paragraphedeliste"/>
        <w:rPr>
          <w:rFonts w:ascii="Times New Roman" w:eastAsia="Times New Roman" w:hAnsi="Times New Roman" w:cs="Times New Roman"/>
          <w:b/>
          <w:color w:val="000000" w:themeColor="text1"/>
          <w:sz w:val="28"/>
          <w:szCs w:val="28"/>
        </w:rPr>
      </w:pPr>
    </w:p>
    <w:p w:rsidR="00B96D36" w:rsidRPr="00DD08D5" w:rsidRDefault="00442A99" w:rsidP="002C6F3A">
      <w:pPr>
        <w:pStyle w:val="Paragraphedeliste"/>
        <w:rPr>
          <w:rFonts w:ascii="Times New Roman" w:eastAsia="Times New Roman" w:hAnsi="Times New Roman" w:cs="Times New Roman"/>
          <w:b/>
          <w:color w:val="000000" w:themeColor="text1"/>
          <w:sz w:val="28"/>
          <w:szCs w:val="28"/>
        </w:rPr>
      </w:pPr>
      <w:r w:rsidRPr="00DD08D5">
        <w:rPr>
          <w:rFonts w:ascii="Times New Roman" w:eastAsia="CIDFont+F7" w:hAnsi="Times New Roman" w:cs="Times New Roman"/>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Tableau 11 </w:t>
      </w:r>
    </w:p>
    <w:p w:rsidR="00B96D36" w:rsidRPr="00DD08D5" w:rsidRDefault="00B96D36" w:rsidP="002C6F3A">
      <w:pPr>
        <w:pStyle w:val="Paragraphedeliste"/>
        <w:rPr>
          <w:rFonts w:ascii="Times New Roman" w:eastAsia="Times New Roman" w:hAnsi="Times New Roman" w:cs="Times New Roman"/>
          <w:b/>
          <w:color w:val="000000" w:themeColor="text1"/>
          <w:sz w:val="28"/>
          <w:szCs w:val="28"/>
        </w:rPr>
      </w:pPr>
    </w:p>
    <w:p w:rsidR="00B96D36" w:rsidRPr="00DD08D5" w:rsidRDefault="00B96D36" w:rsidP="002C6F3A">
      <w:pPr>
        <w:pStyle w:val="Paragraphedeliste"/>
        <w:rPr>
          <w:rFonts w:ascii="Times New Roman" w:eastAsia="Times New Roman" w:hAnsi="Times New Roman" w:cs="Times New Roman"/>
          <w:b/>
          <w:color w:val="000000" w:themeColor="text1"/>
          <w:sz w:val="28"/>
          <w:szCs w:val="28"/>
        </w:rPr>
      </w:pPr>
    </w:p>
    <w:p w:rsidR="0001470D" w:rsidRDefault="0001470D" w:rsidP="002C6F3A">
      <w:pPr>
        <w:pStyle w:val="Paragraphedeliste"/>
        <w:rPr>
          <w:rFonts w:ascii="Times New Roman" w:eastAsia="Times New Roman" w:hAnsi="Times New Roman" w:cs="Times New Roman"/>
          <w:b/>
          <w:color w:val="000000" w:themeColor="text1"/>
          <w:sz w:val="28"/>
          <w:szCs w:val="28"/>
        </w:rPr>
      </w:pPr>
    </w:p>
    <w:p w:rsidR="0001470D" w:rsidRPr="0001470D" w:rsidRDefault="0001470D" w:rsidP="0001470D">
      <w:pPr>
        <w:rPr>
          <w:rFonts w:ascii="Times New Roman" w:eastAsia="Times New Roman" w:hAnsi="Times New Roman" w:cs="Times New Roman"/>
          <w:b/>
          <w:color w:val="000000" w:themeColor="text1"/>
          <w:sz w:val="28"/>
          <w:szCs w:val="28"/>
        </w:rPr>
      </w:pPr>
    </w:p>
    <w:p w:rsidR="0001470D" w:rsidRDefault="0001470D" w:rsidP="002C6F3A">
      <w:pPr>
        <w:pStyle w:val="Paragraphedeliste"/>
        <w:rPr>
          <w:rFonts w:ascii="Times New Roman" w:eastAsia="Times New Roman" w:hAnsi="Times New Roman" w:cs="Times New Roman"/>
          <w:b/>
          <w:color w:val="000000" w:themeColor="text1"/>
          <w:sz w:val="28"/>
          <w:szCs w:val="28"/>
        </w:rPr>
      </w:pPr>
    </w:p>
    <w:p w:rsidR="0001470D" w:rsidRDefault="0001470D" w:rsidP="002C6F3A">
      <w:pPr>
        <w:pStyle w:val="Paragraphedeliste"/>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        </w:t>
      </w:r>
    </w:p>
    <w:p w:rsidR="0001470D" w:rsidRDefault="0001470D" w:rsidP="002C6F3A">
      <w:pPr>
        <w:pStyle w:val="Paragraphedeliste"/>
        <w:rPr>
          <w:rFonts w:ascii="Times New Roman" w:eastAsia="Times New Roman" w:hAnsi="Times New Roman" w:cs="Times New Roman"/>
          <w:b/>
          <w:color w:val="000000" w:themeColor="text1"/>
          <w:sz w:val="28"/>
          <w:szCs w:val="28"/>
        </w:rPr>
      </w:pPr>
    </w:p>
    <w:p w:rsidR="00442A99" w:rsidRDefault="00442A99" w:rsidP="002C6F3A">
      <w:pPr>
        <w:pStyle w:val="Paragraphedeliste"/>
        <w:rPr>
          <w:rFonts w:ascii="Times New Roman" w:eastAsia="Times New Roman" w:hAnsi="Times New Roman" w:cs="Times New Roman"/>
          <w:b/>
          <w:color w:val="000000" w:themeColor="text1"/>
          <w:sz w:val="28"/>
          <w:szCs w:val="28"/>
        </w:rPr>
      </w:pPr>
    </w:p>
    <w:p w:rsidR="00442A99" w:rsidRDefault="00442A99" w:rsidP="002C6F3A">
      <w:pPr>
        <w:pStyle w:val="Paragraphedeliste"/>
        <w:rPr>
          <w:rFonts w:ascii="Times New Roman" w:eastAsia="Times New Roman" w:hAnsi="Times New Roman" w:cs="Times New Roman"/>
          <w:b/>
          <w:color w:val="000000" w:themeColor="text1"/>
          <w:sz w:val="28"/>
          <w:szCs w:val="28"/>
        </w:rPr>
      </w:pPr>
    </w:p>
    <w:p w:rsidR="00442A99" w:rsidRDefault="00442A99" w:rsidP="002C6F3A">
      <w:pPr>
        <w:pStyle w:val="Paragraphedeliste"/>
        <w:rPr>
          <w:rFonts w:ascii="Times New Roman" w:eastAsia="Times New Roman" w:hAnsi="Times New Roman" w:cs="Times New Roman"/>
          <w:b/>
          <w:color w:val="000000" w:themeColor="text1"/>
          <w:sz w:val="28"/>
          <w:szCs w:val="28"/>
        </w:rPr>
      </w:pPr>
    </w:p>
    <w:p w:rsidR="00442A99" w:rsidRDefault="00442A99" w:rsidP="002C6F3A">
      <w:pPr>
        <w:pStyle w:val="Paragraphedeliste"/>
        <w:rPr>
          <w:rFonts w:ascii="Times New Roman" w:eastAsia="Times New Roman" w:hAnsi="Times New Roman" w:cs="Times New Roman"/>
          <w:b/>
          <w:color w:val="000000" w:themeColor="text1"/>
          <w:sz w:val="28"/>
          <w:szCs w:val="28"/>
        </w:rPr>
      </w:pPr>
    </w:p>
    <w:p w:rsidR="00442A99" w:rsidRDefault="00442A99" w:rsidP="002C6F3A">
      <w:pPr>
        <w:pStyle w:val="Paragraphedeliste"/>
        <w:rPr>
          <w:rFonts w:ascii="Times New Roman" w:eastAsia="Times New Roman" w:hAnsi="Times New Roman" w:cs="Times New Roman"/>
          <w:b/>
          <w:color w:val="000000" w:themeColor="text1"/>
          <w:sz w:val="28"/>
          <w:szCs w:val="28"/>
        </w:rPr>
      </w:pPr>
    </w:p>
    <w:p w:rsidR="0001470D" w:rsidRPr="0001470D" w:rsidRDefault="00442A99" w:rsidP="0001470D">
      <w:pP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noProof/>
          <w:color w:val="000000" w:themeColor="text1"/>
          <w:sz w:val="28"/>
          <w:szCs w:val="28"/>
        </w:rPr>
        <mc:AlternateContent>
          <mc:Choice Requires="wps">
            <w:drawing>
              <wp:inline distT="0" distB="0" distL="0" distR="0" wp14:anchorId="53BB50F2" wp14:editId="541D292E">
                <wp:extent cx="5964964" cy="968375"/>
                <wp:effectExtent l="0" t="0" r="0" b="0"/>
                <wp:docPr id="231" name="WordArt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64964" cy="968375"/>
                        </a:xfrm>
                        <a:prstGeom prst="rect">
                          <a:avLst/>
                        </a:prstGeom>
                      </wps:spPr>
                      <wps:txbx>
                        <w:txbxContent>
                          <w:p w:rsidR="006C2703" w:rsidRDefault="006C2703" w:rsidP="00442A99">
                            <w:pPr>
                              <w:jc w:val="center"/>
                              <w:rPr>
                                <w:sz w:val="24"/>
                                <w:szCs w:val="24"/>
                              </w:rPr>
                            </w:pPr>
                            <w:r w:rsidRPr="0001470D">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CALCUL DES VOILES </w:t>
                            </w:r>
                          </w:p>
                        </w:txbxContent>
                      </wps:txbx>
                      <wps:bodyPr wrap="square" lIns="0" tIns="0" rIns="0" bIns="0" numCol="1" fromWordArt="1">
                        <a:prstTxWarp prst="textPlain">
                          <a:avLst>
                            <a:gd name="adj" fmla="val 50000"/>
                          </a:avLst>
                        </a:prstTxWarp>
                        <a:noAutofit/>
                      </wps:bodyPr>
                    </wps:wsp>
                  </a:graphicData>
                </a:graphic>
              </wp:inline>
            </w:drawing>
          </mc:Choice>
          <mc:Fallback>
            <w:pict>
              <v:shape w14:anchorId="53BB50F2" id="WordArt 35" o:spid="_x0000_s1059" type="#_x0000_t202" style="width:469.7pt;height:7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" filled="f" stroked="f">
                <v:textbox inset="0,0,0,0">
                  <w:txbxContent>
                    <w:p w:rsidR="006C2703" w:rsidRDefault="006C2703" w:rsidP="00442A99">
                      <w:pPr>
                        <w:jc w:val="center"/>
                        <w:rPr>
                          <w:sz w:val="24"/>
                          <w:szCs w:val="24"/>
                        </w:rPr>
                      </w:pPr>
                      <w:r w:rsidRPr="0001470D">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CALCUL DES VOILES </w:t>
                      </w:r>
                    </w:p>
                  </w:txbxContent>
                </v:textbox>
                <w10:anchorlock/>
              </v:shape>
            </w:pict>
          </mc:Fallback>
        </mc:AlternateContent>
      </w:r>
    </w:p>
    <w:p w:rsidR="00B2375E" w:rsidRPr="0001470D" w:rsidRDefault="00B2375E" w:rsidP="0001470D">
      <w:pPr>
        <w:rPr>
          <w:rFonts w:ascii="Times New Roman" w:eastAsia="Times New Roman" w:hAnsi="Times New Roman" w:cs="Times New Roman"/>
          <w:b/>
          <w:color w:val="000000" w:themeColor="text1"/>
          <w:sz w:val="28"/>
          <w:szCs w:val="28"/>
        </w:rPr>
      </w:pPr>
    </w:p>
    <w:p w:rsidR="003D4391" w:rsidRPr="00090503" w:rsidRDefault="003D4391" w:rsidP="002C6F3A">
      <w:pPr>
        <w:pStyle w:val="Paragraphedeliste"/>
        <w:rPr>
          <w:rFonts w:ascii="Times New Roman" w:eastAsia="Times New Roman" w:hAnsi="Times New Roman" w:cs="Times New Roman"/>
          <w:b/>
          <w:color w:val="000000" w:themeColor="text1"/>
          <w:sz w:val="28"/>
          <w:szCs w:val="28"/>
        </w:rPr>
      </w:pPr>
    </w:p>
    <w:p w:rsidR="003D4391" w:rsidRPr="00090503" w:rsidRDefault="003D4391" w:rsidP="002C6F3A">
      <w:pPr>
        <w:pStyle w:val="Paragraphedeliste"/>
        <w:rPr>
          <w:rFonts w:ascii="Times New Roman" w:eastAsia="Times New Roman" w:hAnsi="Times New Roman" w:cs="Times New Roman"/>
          <w:b/>
          <w:color w:val="000000" w:themeColor="text1"/>
          <w:sz w:val="28"/>
          <w:szCs w:val="28"/>
        </w:rPr>
      </w:pPr>
    </w:p>
    <w:p w:rsidR="003D4391" w:rsidRDefault="003D4391" w:rsidP="002C6F3A">
      <w:pPr>
        <w:pStyle w:val="Paragraphedeliste"/>
        <w:rPr>
          <w:rFonts w:ascii="Times New Roman" w:eastAsia="Times New Roman" w:hAnsi="Times New Roman" w:cs="Times New Roman"/>
          <w:b/>
          <w:color w:val="000000" w:themeColor="text1"/>
          <w:sz w:val="28"/>
          <w:szCs w:val="28"/>
        </w:rPr>
      </w:pPr>
    </w:p>
    <w:p w:rsidR="0001470D" w:rsidRDefault="0001470D" w:rsidP="002C6F3A">
      <w:pPr>
        <w:pStyle w:val="Paragraphedeliste"/>
        <w:rPr>
          <w:rFonts w:ascii="Times New Roman" w:eastAsia="Times New Roman" w:hAnsi="Times New Roman" w:cs="Times New Roman"/>
          <w:b/>
          <w:color w:val="000000" w:themeColor="text1"/>
          <w:sz w:val="28"/>
          <w:szCs w:val="28"/>
        </w:rPr>
      </w:pPr>
    </w:p>
    <w:p w:rsidR="0001470D" w:rsidRDefault="0001470D" w:rsidP="002C6F3A">
      <w:pPr>
        <w:pStyle w:val="Paragraphedeliste"/>
        <w:rPr>
          <w:rFonts w:ascii="Times New Roman" w:eastAsia="Times New Roman" w:hAnsi="Times New Roman" w:cs="Times New Roman"/>
          <w:b/>
          <w:color w:val="000000" w:themeColor="text1"/>
          <w:sz w:val="28"/>
          <w:szCs w:val="28"/>
        </w:rPr>
      </w:pPr>
    </w:p>
    <w:p w:rsidR="0001470D" w:rsidRDefault="0001470D" w:rsidP="002C6F3A">
      <w:pPr>
        <w:pStyle w:val="Paragraphedeliste"/>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                     </w:t>
      </w:r>
    </w:p>
    <w:p w:rsidR="0001470D" w:rsidRDefault="0001470D" w:rsidP="002C6F3A">
      <w:pPr>
        <w:pStyle w:val="Paragraphedeliste"/>
        <w:rPr>
          <w:rFonts w:ascii="Times New Roman" w:eastAsia="Times New Roman" w:hAnsi="Times New Roman" w:cs="Times New Roman"/>
          <w:b/>
          <w:color w:val="000000" w:themeColor="text1"/>
          <w:sz w:val="28"/>
          <w:szCs w:val="28"/>
        </w:rPr>
      </w:pPr>
    </w:p>
    <w:p w:rsidR="0001470D" w:rsidRDefault="0001470D" w:rsidP="002C6F3A">
      <w:pPr>
        <w:pStyle w:val="Paragraphedeliste"/>
        <w:rPr>
          <w:rFonts w:ascii="Times New Roman" w:eastAsia="Times New Roman" w:hAnsi="Times New Roman" w:cs="Times New Roman"/>
          <w:b/>
          <w:color w:val="000000" w:themeColor="text1"/>
          <w:sz w:val="28"/>
          <w:szCs w:val="28"/>
        </w:rPr>
      </w:pPr>
    </w:p>
    <w:p w:rsidR="0001470D" w:rsidRDefault="0001470D" w:rsidP="002C6F3A">
      <w:pPr>
        <w:pStyle w:val="Paragraphedeliste"/>
        <w:rPr>
          <w:rFonts w:ascii="Times New Roman" w:eastAsia="Times New Roman" w:hAnsi="Times New Roman" w:cs="Times New Roman"/>
          <w:b/>
          <w:color w:val="000000" w:themeColor="text1"/>
          <w:sz w:val="28"/>
          <w:szCs w:val="28"/>
        </w:rPr>
      </w:pPr>
    </w:p>
    <w:p w:rsidR="0001470D" w:rsidRDefault="0001470D" w:rsidP="002C6F3A">
      <w:pPr>
        <w:pStyle w:val="Paragraphedeliste"/>
        <w:rPr>
          <w:rFonts w:ascii="Times New Roman" w:eastAsia="Times New Roman" w:hAnsi="Times New Roman" w:cs="Times New Roman"/>
          <w:b/>
          <w:color w:val="000000" w:themeColor="text1"/>
          <w:sz w:val="28"/>
          <w:szCs w:val="28"/>
        </w:rPr>
      </w:pPr>
    </w:p>
    <w:p w:rsidR="0001470D" w:rsidRDefault="0001470D" w:rsidP="002C6F3A">
      <w:pPr>
        <w:pStyle w:val="Paragraphedeliste"/>
        <w:rPr>
          <w:rFonts w:ascii="Times New Roman" w:eastAsia="Times New Roman" w:hAnsi="Times New Roman" w:cs="Times New Roman"/>
          <w:b/>
          <w:color w:val="000000" w:themeColor="text1"/>
          <w:sz w:val="28"/>
          <w:szCs w:val="28"/>
        </w:rPr>
      </w:pPr>
    </w:p>
    <w:p w:rsidR="0001470D" w:rsidRDefault="0001470D" w:rsidP="002C6F3A">
      <w:pPr>
        <w:pStyle w:val="Paragraphedeliste"/>
        <w:rPr>
          <w:rFonts w:ascii="Times New Roman" w:eastAsia="Times New Roman" w:hAnsi="Times New Roman" w:cs="Times New Roman"/>
          <w:b/>
          <w:color w:val="000000" w:themeColor="text1"/>
          <w:sz w:val="28"/>
          <w:szCs w:val="28"/>
        </w:rPr>
      </w:pPr>
    </w:p>
    <w:p w:rsidR="0001470D" w:rsidRDefault="0001470D" w:rsidP="002C6F3A">
      <w:pPr>
        <w:pStyle w:val="Paragraphedeliste"/>
        <w:rPr>
          <w:rFonts w:ascii="Times New Roman" w:eastAsia="Times New Roman" w:hAnsi="Times New Roman" w:cs="Times New Roman"/>
          <w:b/>
          <w:color w:val="000000" w:themeColor="text1"/>
          <w:sz w:val="28"/>
          <w:szCs w:val="28"/>
        </w:rPr>
      </w:pPr>
    </w:p>
    <w:p w:rsidR="0001470D" w:rsidRDefault="0001470D" w:rsidP="002C6F3A">
      <w:pPr>
        <w:pStyle w:val="Paragraphedeliste"/>
        <w:rPr>
          <w:rFonts w:ascii="Times New Roman" w:eastAsia="Times New Roman" w:hAnsi="Times New Roman" w:cs="Times New Roman"/>
          <w:b/>
          <w:color w:val="000000" w:themeColor="text1"/>
          <w:sz w:val="28"/>
          <w:szCs w:val="28"/>
        </w:rPr>
      </w:pPr>
    </w:p>
    <w:p w:rsidR="0001470D" w:rsidRDefault="0001470D" w:rsidP="002C6F3A">
      <w:pPr>
        <w:pStyle w:val="Paragraphedeliste"/>
        <w:rPr>
          <w:rFonts w:ascii="Times New Roman" w:eastAsia="Times New Roman" w:hAnsi="Times New Roman" w:cs="Times New Roman"/>
          <w:b/>
          <w:color w:val="000000" w:themeColor="text1"/>
          <w:sz w:val="28"/>
          <w:szCs w:val="28"/>
        </w:rPr>
      </w:pPr>
    </w:p>
    <w:p w:rsidR="00B859EC" w:rsidRDefault="00B859EC" w:rsidP="00B859EC">
      <w:pPr>
        <w:rPr>
          <w:rFonts w:ascii="Times New Roman" w:eastAsia="Times New Roman" w:hAnsi="Times New Roman" w:cs="Times New Roman"/>
          <w:b/>
          <w:i/>
          <w:iCs/>
          <w:color w:val="000000" w:themeColor="text1"/>
          <w:sz w:val="32"/>
          <w:szCs w:val="32"/>
        </w:rPr>
      </w:pPr>
    </w:p>
    <w:p w:rsidR="0080382B" w:rsidRPr="00B859EC" w:rsidRDefault="00B859EC" w:rsidP="00B859EC">
      <w:pPr>
        <w:rPr>
          <w:rFonts w:ascii="Times New Roman" w:eastAsia="Times New Roman" w:hAnsi="Times New Roman" w:cs="Times New Roman"/>
          <w:b/>
          <w:i/>
          <w:iCs/>
          <w:color w:val="000000" w:themeColor="text1"/>
          <w:sz w:val="32"/>
          <w:szCs w:val="32"/>
        </w:rPr>
      </w:pPr>
      <w:r>
        <w:rPr>
          <w:rFonts w:ascii="Times New Roman" w:eastAsia="Times New Roman" w:hAnsi="Times New Roman" w:cs="Times New Roman"/>
          <w:b/>
          <w:i/>
          <w:iCs/>
          <w:color w:val="000000" w:themeColor="text1"/>
          <w:sz w:val="32"/>
          <w:szCs w:val="32"/>
        </w:rPr>
        <w:t xml:space="preserve">                                        </w:t>
      </w:r>
      <w:r w:rsidR="00FD2CBC" w:rsidRPr="00B859EC">
        <w:rPr>
          <w:rFonts w:ascii="Times New Roman" w:eastAsia="Times New Roman" w:hAnsi="Times New Roman" w:cs="Times New Roman"/>
          <w:b/>
          <w:i/>
          <w:iCs/>
          <w:color w:val="000000" w:themeColor="text1"/>
          <w:sz w:val="32"/>
          <w:szCs w:val="32"/>
        </w:rPr>
        <w:t>Ferraillage des voiles </w:t>
      </w:r>
    </w:p>
    <w:p w:rsidR="00343D4D" w:rsidRPr="006A746B" w:rsidRDefault="006A746B" w:rsidP="006A746B">
      <w:pPr>
        <w:rPr>
          <w:b/>
          <w:color w:val="000000" w:themeColor="text1"/>
          <w:sz w:val="28"/>
          <w:szCs w:val="28"/>
        </w:rPr>
      </w:pPr>
      <w:r>
        <w:rPr>
          <w:b/>
          <w:color w:val="000000" w:themeColor="text1"/>
          <w:sz w:val="28"/>
          <w:szCs w:val="28"/>
        </w:rPr>
        <w:t xml:space="preserve">                               </w:t>
      </w:r>
      <w:r w:rsidR="00343D4D" w:rsidRPr="006A746B">
        <w:rPr>
          <w:b/>
          <w:color w:val="000000" w:themeColor="text1"/>
          <w:sz w:val="28"/>
          <w:szCs w:val="28"/>
        </w:rPr>
        <w:t>Disposition des voiles de contreventement</w:t>
      </w:r>
    </w:p>
    <w:p w:rsidR="00343D4D" w:rsidRPr="00090503" w:rsidRDefault="00343D4D" w:rsidP="00343D4D">
      <w:pPr>
        <w:pStyle w:val="Paragraphedeliste"/>
        <w:jc w:val="center"/>
        <w:rPr>
          <w:b/>
          <w:color w:val="000000" w:themeColor="text1"/>
          <w:sz w:val="28"/>
          <w:szCs w:val="28"/>
          <w:u w:val="single"/>
        </w:rPr>
      </w:pPr>
    </w:p>
    <w:p w:rsidR="00343D4D" w:rsidRPr="00090503" w:rsidRDefault="006A746B" w:rsidP="00343D4D">
      <w:pPr>
        <w:pStyle w:val="Paragraphedeliste"/>
        <w:ind w:left="0"/>
        <w:jc w:val="center"/>
        <w:rPr>
          <w:b/>
          <w:color w:val="000000" w:themeColor="text1"/>
          <w:sz w:val="28"/>
          <w:szCs w:val="28"/>
          <w:u w:val="single"/>
        </w:rPr>
      </w:pPr>
      <w:r>
        <w:rPr>
          <w:b/>
          <w:noProof/>
          <w:color w:val="000000" w:themeColor="text1"/>
          <w:sz w:val="28"/>
          <w:szCs w:val="28"/>
          <w:u w:val="single"/>
        </w:rPr>
        <w:drawing>
          <wp:inline distT="0" distB="0" distL="0" distR="0">
            <wp:extent cx="5943600" cy="4888195"/>
            <wp:effectExtent l="0" t="0" r="0" b="1905"/>
            <wp:docPr id="334" name="Imag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Capture d’écran (91).png"/>
                    <pic:cNvPicPr/>
                  </pic:nvPicPr>
                  <pic:blipFill>
                    <a:blip r:embed="rId76">
                      <a:extLst>
                        <a:ext uri="{28A0092B-C50C-407E-A947-70E740481C1C}">
                          <a14:useLocalDpi xmlns:a14="http://schemas.microsoft.com/office/drawing/2010/main" val="0"/>
                        </a:ext>
                      </a:extLst>
                    </a:blip>
                    <a:stretch>
                      <a:fillRect/>
                    </a:stretch>
                  </pic:blipFill>
                  <pic:spPr>
                    <a:xfrm>
                      <a:off x="0" y="0"/>
                      <a:ext cx="5952401" cy="4895433"/>
                    </a:xfrm>
                    <a:prstGeom prst="rect">
                      <a:avLst/>
                    </a:prstGeom>
                  </pic:spPr>
                </pic:pic>
              </a:graphicData>
            </a:graphic>
          </wp:inline>
        </w:drawing>
      </w:r>
    </w:p>
    <w:p w:rsidR="00612B9A" w:rsidRPr="00090503" w:rsidRDefault="00612B9A" w:rsidP="00612B9A">
      <w:pPr>
        <w:rPr>
          <w:rFonts w:ascii="Times New Roman" w:eastAsia="Times New Roman" w:hAnsi="Times New Roman" w:cs="Times New Roman"/>
          <w:bCs/>
          <w:color w:val="000000" w:themeColor="text1"/>
          <w:sz w:val="28"/>
          <w:szCs w:val="28"/>
        </w:rPr>
      </w:pPr>
    </w:p>
    <w:p w:rsidR="00FC229A" w:rsidRPr="00090503" w:rsidRDefault="00FC229A" w:rsidP="00343D4D">
      <w:pPr>
        <w:pStyle w:val="Paragraphedeliste"/>
        <w:rPr>
          <w:rFonts w:ascii="Times New Roman" w:eastAsia="Times New Roman" w:hAnsi="Times New Roman" w:cs="Times New Roman"/>
          <w:b/>
          <w:color w:val="000000" w:themeColor="text1"/>
          <w:sz w:val="28"/>
          <w:szCs w:val="28"/>
        </w:rPr>
      </w:pPr>
    </w:p>
    <w:p w:rsidR="00FC229A" w:rsidRPr="00090503" w:rsidRDefault="00FC229A" w:rsidP="00343D4D">
      <w:pPr>
        <w:pStyle w:val="Paragraphedeliste"/>
        <w:rPr>
          <w:rFonts w:ascii="Times New Roman" w:eastAsia="Times New Roman" w:hAnsi="Times New Roman" w:cs="Times New Roman"/>
          <w:b/>
          <w:color w:val="000000" w:themeColor="text1"/>
          <w:sz w:val="28"/>
          <w:szCs w:val="28"/>
        </w:rPr>
      </w:pPr>
    </w:p>
    <w:p w:rsidR="00DD1EA3" w:rsidRPr="00090503" w:rsidRDefault="00DD1EA3" w:rsidP="00343D4D">
      <w:pPr>
        <w:pStyle w:val="Paragraphedeliste"/>
        <w:rPr>
          <w:rFonts w:ascii="Times New Roman" w:eastAsia="Times New Roman" w:hAnsi="Times New Roman" w:cs="Times New Roman"/>
          <w:b/>
          <w:color w:val="000000" w:themeColor="text1"/>
          <w:sz w:val="28"/>
          <w:szCs w:val="28"/>
        </w:rPr>
      </w:pPr>
    </w:p>
    <w:p w:rsidR="00DD1EA3" w:rsidRDefault="00DD1EA3" w:rsidP="00343D4D">
      <w:pPr>
        <w:pStyle w:val="Paragraphedeliste"/>
        <w:rPr>
          <w:rFonts w:ascii="Times New Roman" w:eastAsia="Times New Roman" w:hAnsi="Times New Roman" w:cs="Times New Roman"/>
          <w:b/>
          <w:color w:val="000000" w:themeColor="text1"/>
          <w:sz w:val="28"/>
          <w:szCs w:val="28"/>
        </w:rPr>
      </w:pPr>
    </w:p>
    <w:p w:rsidR="006A746B" w:rsidRDefault="006A746B" w:rsidP="00343D4D">
      <w:pPr>
        <w:pStyle w:val="Paragraphedeliste"/>
        <w:rPr>
          <w:rFonts w:ascii="Times New Roman" w:eastAsia="Times New Roman" w:hAnsi="Times New Roman" w:cs="Times New Roman"/>
          <w:b/>
          <w:color w:val="000000" w:themeColor="text1"/>
          <w:sz w:val="28"/>
          <w:szCs w:val="28"/>
        </w:rPr>
      </w:pPr>
    </w:p>
    <w:p w:rsidR="006A746B" w:rsidRDefault="006A746B" w:rsidP="00343D4D">
      <w:pPr>
        <w:pStyle w:val="Paragraphedeliste"/>
        <w:rPr>
          <w:rFonts w:ascii="Times New Roman" w:eastAsia="Times New Roman" w:hAnsi="Times New Roman" w:cs="Times New Roman"/>
          <w:b/>
          <w:color w:val="000000" w:themeColor="text1"/>
          <w:sz w:val="28"/>
          <w:szCs w:val="28"/>
        </w:rPr>
      </w:pPr>
    </w:p>
    <w:p w:rsidR="006A746B" w:rsidRPr="00442A99" w:rsidRDefault="006A746B" w:rsidP="00442A99">
      <w:pPr>
        <w:rPr>
          <w:rFonts w:ascii="Times New Roman" w:eastAsia="Times New Roman" w:hAnsi="Times New Roman" w:cs="Times New Roman"/>
          <w:b/>
          <w:color w:val="000000" w:themeColor="text1"/>
          <w:sz w:val="28"/>
          <w:szCs w:val="28"/>
        </w:rPr>
      </w:pPr>
    </w:p>
    <w:p w:rsidR="006A746B" w:rsidRPr="00090503" w:rsidRDefault="006A746B" w:rsidP="00343D4D">
      <w:pPr>
        <w:pStyle w:val="Paragraphedeliste"/>
        <w:rPr>
          <w:rFonts w:ascii="Times New Roman" w:eastAsia="Times New Roman" w:hAnsi="Times New Roman" w:cs="Times New Roman"/>
          <w:b/>
          <w:color w:val="000000" w:themeColor="text1"/>
          <w:sz w:val="28"/>
          <w:szCs w:val="28"/>
        </w:rPr>
      </w:pPr>
    </w:p>
    <w:p w:rsidR="000F63BA" w:rsidRPr="00090503" w:rsidRDefault="00764FE6" w:rsidP="00764FE6">
      <w:pPr>
        <w:tabs>
          <w:tab w:val="left" w:pos="3540"/>
        </w:tabs>
        <w:rPr>
          <w:rFonts w:asciiTheme="majorBidi" w:hAnsiTheme="majorBidi" w:cstheme="majorBidi"/>
          <w:b/>
          <w:bCs/>
          <w:sz w:val="32"/>
          <w:szCs w:val="32"/>
        </w:rPr>
      </w:pPr>
      <w:r>
        <w:rPr>
          <w:rFonts w:asciiTheme="majorBidi" w:hAnsiTheme="majorBidi" w:cstheme="majorBidi"/>
          <w:b/>
          <w:bCs/>
          <w:sz w:val="32"/>
          <w:szCs w:val="32"/>
        </w:rPr>
        <w:t xml:space="preserve">                   </w:t>
      </w:r>
      <w:r w:rsidR="000F63BA" w:rsidRPr="00090503">
        <w:rPr>
          <w:rFonts w:asciiTheme="majorBidi" w:hAnsiTheme="majorBidi" w:cstheme="majorBidi"/>
          <w:b/>
          <w:bCs/>
          <w:sz w:val="32"/>
          <w:szCs w:val="32"/>
        </w:rPr>
        <w:t>Résultat de calcul du ferraillage des voiles</w:t>
      </w:r>
    </w:p>
    <w:p w:rsidR="006554E8" w:rsidRDefault="00F92152" w:rsidP="006554E8">
      <w:pPr>
        <w:tabs>
          <w:tab w:val="left" w:pos="3540"/>
        </w:tabs>
        <w:rPr>
          <w:rFonts w:asciiTheme="majorBidi" w:hAnsiTheme="majorBidi" w:cstheme="majorBidi"/>
          <w:b/>
          <w:bCs/>
          <w:sz w:val="32"/>
          <w:szCs w:val="32"/>
        </w:rPr>
      </w:pPr>
      <w:r w:rsidRPr="00090503">
        <w:rPr>
          <w:rFonts w:asciiTheme="majorBidi" w:hAnsiTheme="majorBidi" w:cstheme="majorBidi"/>
          <w:b/>
          <w:bCs/>
          <w:sz w:val="32"/>
          <w:szCs w:val="32"/>
        </w:rPr>
        <w:t xml:space="preserve">Ferraillage du </w:t>
      </w:r>
      <w:r w:rsidR="006554E8" w:rsidRPr="00090503">
        <w:rPr>
          <w:rFonts w:asciiTheme="majorBidi" w:hAnsiTheme="majorBidi" w:cstheme="majorBidi"/>
          <w:b/>
          <w:bCs/>
          <w:sz w:val="32"/>
          <w:szCs w:val="32"/>
        </w:rPr>
        <w:t>Voile V1 :</w:t>
      </w:r>
      <w:r w:rsidR="00764FE6">
        <w:rPr>
          <w:rFonts w:asciiTheme="majorBidi" w:hAnsiTheme="majorBidi" w:cstheme="majorBidi"/>
          <w:b/>
          <w:bCs/>
          <w:sz w:val="32"/>
          <w:szCs w:val="32"/>
        </w:rPr>
        <w:t>4,5 EX</w:t>
      </w:r>
    </w:p>
    <w:p w:rsidR="00764FE6" w:rsidRDefault="00764FE6" w:rsidP="006554E8">
      <w:pPr>
        <w:tabs>
          <w:tab w:val="left" w:pos="3540"/>
        </w:tabs>
        <w:rPr>
          <w:rFonts w:asciiTheme="majorBidi" w:hAnsiTheme="majorBidi" w:cstheme="majorBidi"/>
          <w:b/>
          <w:bCs/>
          <w:sz w:val="32"/>
          <w:szCs w:val="32"/>
        </w:rPr>
      </w:pPr>
    </w:p>
    <w:p w:rsidR="00764FE6" w:rsidRDefault="00764FE6" w:rsidP="006554E8">
      <w:pPr>
        <w:tabs>
          <w:tab w:val="left" w:pos="3540"/>
        </w:tabs>
        <w:rPr>
          <w:rFonts w:asciiTheme="majorBidi" w:hAnsiTheme="majorBidi" w:cstheme="majorBidi"/>
          <w:b/>
          <w:bCs/>
          <w:sz w:val="32"/>
          <w:szCs w:val="32"/>
        </w:rPr>
      </w:pPr>
    </w:p>
    <w:p w:rsidR="00764FE6" w:rsidRDefault="00764FE6" w:rsidP="006554E8">
      <w:pPr>
        <w:tabs>
          <w:tab w:val="left" w:pos="3540"/>
        </w:tabs>
        <w:rPr>
          <w:rFonts w:asciiTheme="majorBidi" w:hAnsiTheme="majorBidi" w:cstheme="majorBidi"/>
          <w:b/>
          <w:bCs/>
          <w:sz w:val="32"/>
          <w:szCs w:val="32"/>
        </w:rPr>
      </w:pPr>
      <w:r>
        <w:rPr>
          <w:rFonts w:asciiTheme="majorBidi" w:hAnsiTheme="majorBidi" w:cstheme="majorBidi"/>
          <w:b/>
          <w:bCs/>
          <w:noProof/>
          <w:sz w:val="32"/>
          <w:szCs w:val="32"/>
        </w:rPr>
        <w:drawing>
          <wp:inline distT="0" distB="0" distL="0" distR="0">
            <wp:extent cx="6142580" cy="1751308"/>
            <wp:effectExtent l="0" t="0" r="0" b="1905"/>
            <wp:docPr id="414" name="Imag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Capture d’écran (38).png"/>
                    <pic:cNvPicPr/>
                  </pic:nvPicPr>
                  <pic:blipFill>
                    <a:blip r:embed="rId79">
                      <a:extLst>
                        <a:ext uri="{28A0092B-C50C-407E-A947-70E740481C1C}">
                          <a14:useLocalDpi xmlns:a14="http://schemas.microsoft.com/office/drawing/2010/main" val="0"/>
                        </a:ext>
                      </a:extLst>
                    </a:blip>
                    <a:stretch>
                      <a:fillRect/>
                    </a:stretch>
                  </pic:blipFill>
                  <pic:spPr>
                    <a:xfrm>
                      <a:off x="0" y="0"/>
                      <a:ext cx="6332335" cy="1805409"/>
                    </a:xfrm>
                    <a:prstGeom prst="rect">
                      <a:avLst/>
                    </a:prstGeom>
                  </pic:spPr>
                </pic:pic>
              </a:graphicData>
            </a:graphic>
          </wp:inline>
        </w:drawing>
      </w:r>
    </w:p>
    <w:p w:rsidR="00764FE6" w:rsidRDefault="00764FE6" w:rsidP="006554E8">
      <w:pPr>
        <w:tabs>
          <w:tab w:val="left" w:pos="3540"/>
        </w:tabs>
        <w:rPr>
          <w:rFonts w:asciiTheme="majorBidi" w:hAnsiTheme="majorBidi" w:cstheme="majorBidi"/>
          <w:b/>
          <w:bCs/>
          <w:sz w:val="32"/>
          <w:szCs w:val="32"/>
        </w:rPr>
      </w:pPr>
      <w:r>
        <w:rPr>
          <w:rFonts w:asciiTheme="majorBidi" w:hAnsiTheme="majorBidi" w:cstheme="majorBidi"/>
          <w:b/>
          <w:bCs/>
          <w:sz w:val="32"/>
          <w:szCs w:val="32"/>
        </w:rPr>
        <w:t xml:space="preserve"> </w:t>
      </w:r>
    </w:p>
    <w:p w:rsidR="00764FE6" w:rsidRDefault="00764FE6" w:rsidP="006554E8">
      <w:pPr>
        <w:tabs>
          <w:tab w:val="left" w:pos="3540"/>
        </w:tabs>
        <w:rPr>
          <w:rFonts w:asciiTheme="majorBidi" w:hAnsiTheme="majorBidi" w:cstheme="majorBidi"/>
          <w:b/>
          <w:bCs/>
          <w:sz w:val="32"/>
          <w:szCs w:val="32"/>
        </w:rPr>
      </w:pPr>
    </w:p>
    <w:p w:rsidR="00764FE6" w:rsidRDefault="00764FE6" w:rsidP="006554E8">
      <w:pPr>
        <w:tabs>
          <w:tab w:val="left" w:pos="3540"/>
        </w:tabs>
        <w:rPr>
          <w:rFonts w:asciiTheme="majorBidi" w:hAnsiTheme="majorBidi" w:cstheme="majorBidi"/>
          <w:b/>
          <w:bCs/>
          <w:sz w:val="32"/>
          <w:szCs w:val="32"/>
        </w:rPr>
      </w:pPr>
      <w:r>
        <w:rPr>
          <w:rFonts w:asciiTheme="majorBidi" w:hAnsiTheme="majorBidi" w:cstheme="majorBidi"/>
          <w:b/>
          <w:bCs/>
          <w:noProof/>
          <w:sz w:val="32"/>
          <w:szCs w:val="32"/>
        </w:rPr>
        <w:drawing>
          <wp:inline distT="0" distB="0" distL="0" distR="0" wp14:anchorId="5245B6B5" wp14:editId="577F23A8">
            <wp:extent cx="4632960" cy="2621280"/>
            <wp:effectExtent l="0" t="0" r="2540" b="0"/>
            <wp:docPr id="413" name="Image 413"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Capture d’écran (40).png"/>
                    <pic:cNvPicPr/>
                  </pic:nvPicPr>
                  <pic:blipFill>
                    <a:blip r:embed="rId80">
                      <a:extLst>
                        <a:ext uri="{28A0092B-C50C-407E-A947-70E740481C1C}">
                          <a14:useLocalDpi xmlns:a14="http://schemas.microsoft.com/office/drawing/2010/main" val="0"/>
                        </a:ext>
                      </a:extLst>
                    </a:blip>
                    <a:stretch>
                      <a:fillRect/>
                    </a:stretch>
                  </pic:blipFill>
                  <pic:spPr>
                    <a:xfrm>
                      <a:off x="0" y="0"/>
                      <a:ext cx="4722325" cy="2671842"/>
                    </a:xfrm>
                    <a:prstGeom prst="rect">
                      <a:avLst/>
                    </a:prstGeom>
                  </pic:spPr>
                </pic:pic>
              </a:graphicData>
            </a:graphic>
          </wp:inline>
        </w:drawing>
      </w:r>
      <w:r w:rsidRPr="00090503">
        <w:rPr>
          <w:rFonts w:asciiTheme="majorBidi" w:hAnsiTheme="majorBidi" w:cstheme="majorBidi"/>
          <w:b/>
          <w:bCs/>
          <w:noProof/>
          <w:sz w:val="32"/>
          <w:szCs w:val="32"/>
        </w:rPr>
        <w:drawing>
          <wp:inline distT="0" distB="0" distL="0" distR="0" wp14:anchorId="1BE0F2FA" wp14:editId="1FD61E44">
            <wp:extent cx="1123950" cy="752475"/>
            <wp:effectExtent l="0" t="0" r="0" b="0"/>
            <wp:docPr id="19" name="Picture 19" descr="Une image contenant texte, ante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23950" cy="752475"/>
                    </a:xfrm>
                    <a:prstGeom prst="rect">
                      <a:avLst/>
                    </a:prstGeom>
                    <a:noFill/>
                    <a:ln>
                      <a:noFill/>
                    </a:ln>
                  </pic:spPr>
                </pic:pic>
              </a:graphicData>
            </a:graphic>
          </wp:inline>
        </w:drawing>
      </w:r>
    </w:p>
    <w:p w:rsidR="00764FE6" w:rsidRDefault="00442A99" w:rsidP="006554E8">
      <w:pPr>
        <w:tabs>
          <w:tab w:val="left" w:pos="3540"/>
        </w:tabs>
        <w:rPr>
          <w:rFonts w:asciiTheme="majorBidi" w:hAnsiTheme="majorBidi" w:cstheme="majorBidi"/>
          <w:b/>
          <w:bCs/>
          <w:sz w:val="32"/>
          <w:szCs w:val="32"/>
        </w:rPr>
      </w:pP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Tableau 12</w:t>
      </w:r>
    </w:p>
    <w:p w:rsidR="00764FE6" w:rsidRDefault="00764FE6" w:rsidP="006554E8">
      <w:pPr>
        <w:tabs>
          <w:tab w:val="left" w:pos="3540"/>
        </w:tabs>
        <w:rPr>
          <w:rFonts w:asciiTheme="majorBidi" w:hAnsiTheme="majorBidi" w:cstheme="majorBidi"/>
          <w:b/>
          <w:bCs/>
          <w:sz w:val="32"/>
          <w:szCs w:val="32"/>
        </w:rPr>
      </w:pPr>
      <w:r>
        <w:rPr>
          <w:rFonts w:asciiTheme="majorBidi" w:hAnsiTheme="majorBidi" w:cstheme="majorBidi"/>
          <w:b/>
          <w:bCs/>
          <w:noProof/>
          <w:sz w:val="32"/>
          <w:szCs w:val="32"/>
        </w:rPr>
        <w:drawing>
          <wp:inline distT="0" distB="0" distL="0" distR="0" wp14:anchorId="755EF01C" wp14:editId="562E6705">
            <wp:extent cx="5943600" cy="1391920"/>
            <wp:effectExtent l="0" t="0" r="0" b="5080"/>
            <wp:docPr id="420" name="Image 420"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Capture d’écran (39).png"/>
                    <pic:cNvPicPr/>
                  </pic:nvPicPr>
                  <pic:blipFill>
                    <a:blip r:embed="rId82">
                      <a:extLst>
                        <a:ext uri="{28A0092B-C50C-407E-A947-70E740481C1C}">
                          <a14:useLocalDpi xmlns:a14="http://schemas.microsoft.com/office/drawing/2010/main" val="0"/>
                        </a:ext>
                      </a:extLst>
                    </a:blip>
                    <a:stretch>
                      <a:fillRect/>
                    </a:stretch>
                  </pic:blipFill>
                  <pic:spPr>
                    <a:xfrm>
                      <a:off x="0" y="0"/>
                      <a:ext cx="5943600" cy="1391920"/>
                    </a:xfrm>
                    <a:prstGeom prst="rect">
                      <a:avLst/>
                    </a:prstGeom>
                  </pic:spPr>
                </pic:pic>
              </a:graphicData>
            </a:graphic>
          </wp:inline>
        </w:drawing>
      </w:r>
    </w:p>
    <w:p w:rsidR="00764FE6" w:rsidRDefault="00442A99" w:rsidP="006554E8">
      <w:pPr>
        <w:tabs>
          <w:tab w:val="left" w:pos="3540"/>
        </w:tabs>
        <w:rPr>
          <w:rFonts w:asciiTheme="majorBidi" w:hAnsiTheme="majorBidi" w:cstheme="majorBidi"/>
          <w:b/>
          <w:bCs/>
          <w:sz w:val="32"/>
          <w:szCs w:val="32"/>
        </w:rPr>
      </w:pPr>
      <w:r>
        <w:rPr>
          <w:rFonts w:asciiTheme="majorBidi" w:hAnsiTheme="majorBidi" w:cstheme="majorBidi"/>
          <w:b/>
          <w:bCs/>
          <w:sz w:val="32"/>
          <w:szCs w:val="32"/>
        </w:rPr>
        <w:t xml:space="preserve">                                             </w:t>
      </w: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13</w:t>
      </w:r>
    </w:p>
    <w:p w:rsidR="00764FE6" w:rsidRDefault="00764FE6" w:rsidP="006554E8">
      <w:pPr>
        <w:tabs>
          <w:tab w:val="left" w:pos="3540"/>
        </w:tabs>
        <w:rPr>
          <w:rFonts w:asciiTheme="majorBidi" w:hAnsiTheme="majorBidi" w:cstheme="majorBidi"/>
          <w:b/>
          <w:bCs/>
          <w:sz w:val="32"/>
          <w:szCs w:val="32"/>
        </w:rPr>
      </w:pPr>
    </w:p>
    <w:p w:rsidR="00764FE6" w:rsidRDefault="00764FE6" w:rsidP="006554E8">
      <w:pPr>
        <w:tabs>
          <w:tab w:val="left" w:pos="3540"/>
        </w:tabs>
        <w:rPr>
          <w:rFonts w:asciiTheme="majorBidi" w:hAnsiTheme="majorBidi" w:cstheme="majorBidi"/>
          <w:b/>
          <w:bCs/>
          <w:sz w:val="32"/>
          <w:szCs w:val="32"/>
        </w:rPr>
      </w:pPr>
    </w:p>
    <w:p w:rsidR="00764FE6" w:rsidRDefault="00764FE6" w:rsidP="006554E8">
      <w:pPr>
        <w:tabs>
          <w:tab w:val="left" w:pos="3540"/>
        </w:tabs>
        <w:rPr>
          <w:rFonts w:asciiTheme="majorBidi" w:hAnsiTheme="majorBidi" w:cstheme="majorBidi"/>
          <w:b/>
          <w:bCs/>
          <w:sz w:val="32"/>
          <w:szCs w:val="32"/>
        </w:rPr>
      </w:pPr>
      <w:r>
        <w:rPr>
          <w:rFonts w:asciiTheme="majorBidi" w:hAnsiTheme="majorBidi" w:cstheme="majorBidi"/>
          <w:b/>
          <w:bCs/>
          <w:noProof/>
          <w:sz w:val="32"/>
          <w:szCs w:val="32"/>
        </w:rPr>
        <w:drawing>
          <wp:inline distT="0" distB="0" distL="0" distR="0">
            <wp:extent cx="5915884" cy="4659924"/>
            <wp:effectExtent l="0" t="0" r="2540" b="1270"/>
            <wp:docPr id="418" name="Imag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Capture d’écran (42).png"/>
                    <pic:cNvPicPr/>
                  </pic:nvPicPr>
                  <pic:blipFill>
                    <a:blip r:embed="rId83">
                      <a:extLst>
                        <a:ext uri="{28A0092B-C50C-407E-A947-70E740481C1C}">
                          <a14:useLocalDpi xmlns:a14="http://schemas.microsoft.com/office/drawing/2010/main" val="0"/>
                        </a:ext>
                      </a:extLst>
                    </a:blip>
                    <a:stretch>
                      <a:fillRect/>
                    </a:stretch>
                  </pic:blipFill>
                  <pic:spPr>
                    <a:xfrm>
                      <a:off x="0" y="0"/>
                      <a:ext cx="5968934" cy="4701712"/>
                    </a:xfrm>
                    <a:prstGeom prst="rect">
                      <a:avLst/>
                    </a:prstGeom>
                  </pic:spPr>
                </pic:pic>
              </a:graphicData>
            </a:graphic>
          </wp:inline>
        </w:drawing>
      </w:r>
    </w:p>
    <w:p w:rsidR="00764FE6" w:rsidRDefault="00764FE6" w:rsidP="006554E8">
      <w:pPr>
        <w:tabs>
          <w:tab w:val="left" w:pos="3540"/>
        </w:tabs>
        <w:rPr>
          <w:rFonts w:asciiTheme="majorBidi" w:hAnsiTheme="majorBidi" w:cstheme="majorBidi"/>
          <w:b/>
          <w:bCs/>
          <w:sz w:val="32"/>
          <w:szCs w:val="32"/>
        </w:rPr>
      </w:pPr>
    </w:p>
    <w:p w:rsidR="00764FE6" w:rsidRDefault="00764FE6" w:rsidP="006554E8">
      <w:pPr>
        <w:tabs>
          <w:tab w:val="left" w:pos="3540"/>
        </w:tabs>
        <w:rPr>
          <w:rFonts w:asciiTheme="majorBidi" w:hAnsiTheme="majorBidi" w:cstheme="majorBidi"/>
          <w:b/>
          <w:bCs/>
          <w:sz w:val="32"/>
          <w:szCs w:val="32"/>
        </w:rPr>
      </w:pPr>
      <w:r>
        <w:rPr>
          <w:rFonts w:asciiTheme="majorBidi" w:hAnsiTheme="majorBidi" w:cstheme="majorBidi"/>
          <w:b/>
          <w:bCs/>
          <w:noProof/>
          <w:sz w:val="32"/>
          <w:szCs w:val="32"/>
        </w:rPr>
        <w:drawing>
          <wp:inline distT="0" distB="0" distL="0" distR="0">
            <wp:extent cx="5943600" cy="4180108"/>
            <wp:effectExtent l="0" t="0" r="0" b="0"/>
            <wp:docPr id="419" name="Imag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Capture d’écran (43).png"/>
                    <pic:cNvPicPr/>
                  </pic:nvPicPr>
                  <pic:blipFill>
                    <a:blip r:embed="rId84">
                      <a:extLst>
                        <a:ext uri="{28A0092B-C50C-407E-A947-70E740481C1C}">
                          <a14:useLocalDpi xmlns:a14="http://schemas.microsoft.com/office/drawing/2010/main" val="0"/>
                        </a:ext>
                      </a:extLst>
                    </a:blip>
                    <a:stretch>
                      <a:fillRect/>
                    </a:stretch>
                  </pic:blipFill>
                  <pic:spPr>
                    <a:xfrm>
                      <a:off x="0" y="0"/>
                      <a:ext cx="5948754" cy="4183732"/>
                    </a:xfrm>
                    <a:prstGeom prst="rect">
                      <a:avLst/>
                    </a:prstGeom>
                  </pic:spPr>
                </pic:pic>
              </a:graphicData>
            </a:graphic>
          </wp:inline>
        </w:drawing>
      </w:r>
    </w:p>
    <w:p w:rsidR="00764FE6" w:rsidRDefault="00764FE6" w:rsidP="006554E8">
      <w:pPr>
        <w:tabs>
          <w:tab w:val="left" w:pos="3540"/>
        </w:tabs>
        <w:rPr>
          <w:rFonts w:asciiTheme="majorBidi" w:hAnsiTheme="majorBidi" w:cstheme="majorBidi"/>
          <w:b/>
          <w:bCs/>
          <w:sz w:val="32"/>
          <w:szCs w:val="32"/>
        </w:rPr>
      </w:pPr>
    </w:p>
    <w:p w:rsidR="00764FE6" w:rsidRDefault="00764FE6" w:rsidP="006554E8">
      <w:pPr>
        <w:tabs>
          <w:tab w:val="left" w:pos="3540"/>
        </w:tabs>
        <w:rPr>
          <w:rFonts w:asciiTheme="majorBidi" w:hAnsiTheme="majorBidi" w:cstheme="majorBidi"/>
          <w:b/>
          <w:bCs/>
          <w:sz w:val="32"/>
          <w:szCs w:val="32"/>
        </w:rPr>
      </w:pPr>
    </w:p>
    <w:p w:rsidR="00764FE6" w:rsidRDefault="00764FE6" w:rsidP="006554E8">
      <w:pPr>
        <w:tabs>
          <w:tab w:val="left" w:pos="3540"/>
        </w:tabs>
        <w:rPr>
          <w:rFonts w:asciiTheme="majorBidi" w:hAnsiTheme="majorBidi" w:cstheme="majorBidi"/>
          <w:b/>
          <w:bCs/>
          <w:sz w:val="32"/>
          <w:szCs w:val="32"/>
        </w:rPr>
      </w:pPr>
    </w:p>
    <w:p w:rsidR="00764FE6" w:rsidRDefault="00764FE6" w:rsidP="006554E8">
      <w:pPr>
        <w:tabs>
          <w:tab w:val="left" w:pos="3540"/>
        </w:tabs>
        <w:rPr>
          <w:rFonts w:asciiTheme="majorBidi" w:hAnsiTheme="majorBidi" w:cstheme="majorBidi"/>
          <w:b/>
          <w:bCs/>
          <w:sz w:val="32"/>
          <w:szCs w:val="32"/>
        </w:rPr>
      </w:pPr>
    </w:p>
    <w:p w:rsidR="00696577" w:rsidRPr="00090503" w:rsidRDefault="00696577" w:rsidP="00764FE6">
      <w:pPr>
        <w:tabs>
          <w:tab w:val="left" w:pos="3540"/>
        </w:tabs>
        <w:rPr>
          <w:rFonts w:asciiTheme="majorBidi" w:hAnsiTheme="majorBidi" w:cstheme="majorBidi"/>
          <w:b/>
          <w:bCs/>
          <w:i/>
          <w:iCs/>
          <w:sz w:val="32"/>
          <w:szCs w:val="32"/>
        </w:rPr>
      </w:pPr>
    </w:p>
    <w:p w:rsidR="00696577" w:rsidRPr="00090503" w:rsidRDefault="00696577" w:rsidP="00AC7F17">
      <w:pPr>
        <w:tabs>
          <w:tab w:val="left" w:pos="3540"/>
        </w:tabs>
        <w:jc w:val="center"/>
        <w:rPr>
          <w:rFonts w:asciiTheme="majorBidi" w:hAnsiTheme="majorBidi" w:cstheme="majorBidi"/>
          <w:b/>
          <w:bCs/>
          <w:i/>
          <w:iCs/>
          <w:sz w:val="32"/>
          <w:szCs w:val="32"/>
        </w:rPr>
      </w:pPr>
    </w:p>
    <w:p w:rsidR="00764FE6" w:rsidRDefault="00764FE6" w:rsidP="00770451">
      <w:pPr>
        <w:tabs>
          <w:tab w:val="left" w:pos="3540"/>
        </w:tabs>
        <w:rPr>
          <w:rFonts w:asciiTheme="majorBidi" w:hAnsiTheme="majorBidi" w:cstheme="majorBidi"/>
          <w:b/>
          <w:bCs/>
          <w:i/>
          <w:iCs/>
          <w:sz w:val="32"/>
          <w:szCs w:val="32"/>
        </w:rPr>
      </w:pPr>
    </w:p>
    <w:p w:rsidR="00764FE6" w:rsidRDefault="00764FE6" w:rsidP="00770451">
      <w:pPr>
        <w:tabs>
          <w:tab w:val="left" w:pos="3540"/>
        </w:tabs>
        <w:rPr>
          <w:rFonts w:asciiTheme="majorBidi" w:hAnsiTheme="majorBidi" w:cstheme="majorBidi"/>
          <w:b/>
          <w:bCs/>
          <w:i/>
          <w:iCs/>
          <w:sz w:val="32"/>
          <w:szCs w:val="32"/>
        </w:rPr>
      </w:pPr>
    </w:p>
    <w:p w:rsidR="00764FE6" w:rsidRDefault="00764FE6" w:rsidP="00770451">
      <w:pPr>
        <w:tabs>
          <w:tab w:val="left" w:pos="3540"/>
        </w:tabs>
        <w:rPr>
          <w:rFonts w:asciiTheme="majorBidi" w:hAnsiTheme="majorBidi" w:cstheme="majorBidi"/>
          <w:b/>
          <w:bCs/>
          <w:i/>
          <w:iCs/>
          <w:sz w:val="32"/>
          <w:szCs w:val="32"/>
        </w:rPr>
      </w:pPr>
    </w:p>
    <w:p w:rsidR="00764FE6" w:rsidRDefault="00764FE6" w:rsidP="00770451">
      <w:pPr>
        <w:tabs>
          <w:tab w:val="left" w:pos="3540"/>
        </w:tabs>
        <w:rPr>
          <w:rFonts w:asciiTheme="majorBidi" w:hAnsiTheme="majorBidi" w:cstheme="majorBidi"/>
          <w:b/>
          <w:bCs/>
          <w:i/>
          <w:iCs/>
          <w:sz w:val="32"/>
          <w:szCs w:val="32"/>
        </w:rPr>
      </w:pPr>
    </w:p>
    <w:p w:rsidR="00061AFC" w:rsidRDefault="00F92152" w:rsidP="00770451">
      <w:pPr>
        <w:tabs>
          <w:tab w:val="left" w:pos="3540"/>
        </w:tabs>
        <w:rPr>
          <w:rFonts w:asciiTheme="majorBidi" w:hAnsiTheme="majorBidi" w:cstheme="majorBidi"/>
          <w:b/>
          <w:bCs/>
          <w:i/>
          <w:iCs/>
          <w:sz w:val="32"/>
          <w:szCs w:val="32"/>
        </w:rPr>
      </w:pPr>
      <w:r w:rsidRPr="00090503">
        <w:rPr>
          <w:rFonts w:asciiTheme="majorBidi" w:hAnsiTheme="majorBidi" w:cstheme="majorBidi"/>
          <w:b/>
          <w:bCs/>
          <w:i/>
          <w:iCs/>
          <w:sz w:val="32"/>
          <w:szCs w:val="32"/>
        </w:rPr>
        <w:t xml:space="preserve">Ferraillage du </w:t>
      </w:r>
      <w:r w:rsidR="00716243" w:rsidRPr="00090503">
        <w:rPr>
          <w:rFonts w:asciiTheme="majorBidi" w:hAnsiTheme="majorBidi" w:cstheme="majorBidi"/>
          <w:b/>
          <w:bCs/>
          <w:i/>
          <w:iCs/>
          <w:sz w:val="32"/>
          <w:szCs w:val="32"/>
        </w:rPr>
        <w:t>Voile V</w:t>
      </w:r>
      <w:r w:rsidR="00372092" w:rsidRPr="00090503">
        <w:rPr>
          <w:rFonts w:asciiTheme="majorBidi" w:hAnsiTheme="majorBidi" w:cstheme="majorBidi"/>
          <w:b/>
          <w:bCs/>
          <w:i/>
          <w:iCs/>
          <w:sz w:val="32"/>
          <w:szCs w:val="32"/>
        </w:rPr>
        <w:t>2</w:t>
      </w:r>
      <w:r w:rsidR="00716243" w:rsidRPr="00090503">
        <w:rPr>
          <w:rFonts w:asciiTheme="majorBidi" w:hAnsiTheme="majorBidi" w:cstheme="majorBidi"/>
          <w:b/>
          <w:bCs/>
          <w:i/>
          <w:iCs/>
          <w:sz w:val="32"/>
          <w:szCs w:val="32"/>
        </w:rPr>
        <w:t xml:space="preserve"> : </w:t>
      </w:r>
      <w:r w:rsidR="00764FE6">
        <w:rPr>
          <w:rFonts w:asciiTheme="majorBidi" w:hAnsiTheme="majorBidi" w:cstheme="majorBidi"/>
          <w:b/>
          <w:bCs/>
          <w:i/>
          <w:iCs/>
          <w:sz w:val="32"/>
          <w:szCs w:val="32"/>
        </w:rPr>
        <w:t>5,5 EX</w:t>
      </w:r>
    </w:p>
    <w:p w:rsidR="00764FE6" w:rsidRDefault="00764FE6" w:rsidP="00770451">
      <w:pPr>
        <w:tabs>
          <w:tab w:val="left" w:pos="3540"/>
        </w:tabs>
        <w:rPr>
          <w:rFonts w:asciiTheme="majorBidi" w:hAnsiTheme="majorBidi" w:cstheme="majorBidi"/>
          <w:b/>
          <w:bCs/>
          <w:i/>
          <w:iCs/>
          <w:sz w:val="32"/>
          <w:szCs w:val="32"/>
        </w:rPr>
      </w:pPr>
    </w:p>
    <w:p w:rsidR="00764FE6" w:rsidRDefault="00764FE6" w:rsidP="00770451">
      <w:pPr>
        <w:tabs>
          <w:tab w:val="left" w:pos="3540"/>
        </w:tabs>
        <w:rPr>
          <w:rFonts w:asciiTheme="majorBidi" w:hAnsiTheme="majorBidi" w:cstheme="majorBidi"/>
          <w:b/>
          <w:bCs/>
          <w:i/>
          <w:iCs/>
          <w:sz w:val="32"/>
          <w:szCs w:val="32"/>
        </w:rPr>
      </w:pPr>
    </w:p>
    <w:p w:rsidR="00BD7D1C" w:rsidRPr="00764FE6" w:rsidRDefault="00764FE6" w:rsidP="00770451">
      <w:pPr>
        <w:tabs>
          <w:tab w:val="left" w:pos="3540"/>
        </w:tabs>
        <w:rPr>
          <w:rFonts w:asciiTheme="majorBidi" w:hAnsiTheme="majorBidi" w:cstheme="majorBidi"/>
          <w:b/>
          <w:bCs/>
          <w:i/>
          <w:iCs/>
          <w:sz w:val="32"/>
          <w:szCs w:val="32"/>
        </w:rPr>
      </w:pPr>
      <w:r>
        <w:rPr>
          <w:rFonts w:asciiTheme="majorBidi" w:hAnsiTheme="majorBidi" w:cstheme="majorBidi"/>
          <w:b/>
          <w:bCs/>
          <w:i/>
          <w:iCs/>
          <w:noProof/>
          <w:sz w:val="32"/>
          <w:szCs w:val="32"/>
        </w:rPr>
        <w:drawing>
          <wp:inline distT="0" distB="0" distL="0" distR="0">
            <wp:extent cx="4602480" cy="2225118"/>
            <wp:effectExtent l="0" t="0" r="0" b="0"/>
            <wp:docPr id="421" name="Image 421"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Capture d’écran (46).png"/>
                    <pic:cNvPicPr/>
                  </pic:nvPicPr>
                  <pic:blipFill>
                    <a:blip r:embed="rId85">
                      <a:extLst>
                        <a:ext uri="{28A0092B-C50C-407E-A947-70E740481C1C}">
                          <a14:useLocalDpi xmlns:a14="http://schemas.microsoft.com/office/drawing/2010/main" val="0"/>
                        </a:ext>
                      </a:extLst>
                    </a:blip>
                    <a:stretch>
                      <a:fillRect/>
                    </a:stretch>
                  </pic:blipFill>
                  <pic:spPr>
                    <a:xfrm>
                      <a:off x="0" y="0"/>
                      <a:ext cx="4608954" cy="2228248"/>
                    </a:xfrm>
                    <a:prstGeom prst="rect">
                      <a:avLst/>
                    </a:prstGeom>
                  </pic:spPr>
                </pic:pic>
              </a:graphicData>
            </a:graphic>
          </wp:inline>
        </w:drawing>
      </w:r>
      <w:r w:rsidR="00716243" w:rsidRPr="00090503">
        <w:rPr>
          <w:rFonts w:asciiTheme="majorBidi" w:hAnsiTheme="majorBidi" w:cstheme="majorBidi"/>
          <w:b/>
          <w:bCs/>
          <w:noProof/>
          <w:sz w:val="32"/>
          <w:szCs w:val="32"/>
        </w:rPr>
        <w:drawing>
          <wp:inline distT="0" distB="0" distL="0" distR="0" wp14:anchorId="116DBD81" wp14:editId="3A0BA67A">
            <wp:extent cx="1118461" cy="748800"/>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18461" cy="748800"/>
                    </a:xfrm>
                    <a:prstGeom prst="rect">
                      <a:avLst/>
                    </a:prstGeom>
                    <a:noFill/>
                    <a:ln>
                      <a:noFill/>
                    </a:ln>
                  </pic:spPr>
                </pic:pic>
              </a:graphicData>
            </a:graphic>
          </wp:inline>
        </w:drawing>
      </w:r>
    </w:p>
    <w:p w:rsidR="00764FE6" w:rsidRDefault="00442A99" w:rsidP="00770451">
      <w:pPr>
        <w:tabs>
          <w:tab w:val="left" w:pos="3540"/>
        </w:tabs>
        <w:rPr>
          <w:rFonts w:asciiTheme="majorBidi" w:hAnsiTheme="majorBidi" w:cstheme="majorBidi"/>
          <w:sz w:val="28"/>
          <w:szCs w:val="28"/>
        </w:rPr>
      </w:pP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Tableau 14</w:t>
      </w:r>
    </w:p>
    <w:p w:rsidR="00764FE6" w:rsidRDefault="00764FE6" w:rsidP="00770451">
      <w:pPr>
        <w:tabs>
          <w:tab w:val="left" w:pos="3540"/>
        </w:tabs>
        <w:rPr>
          <w:rFonts w:asciiTheme="majorBidi" w:hAnsiTheme="majorBidi" w:cstheme="majorBidi"/>
          <w:sz w:val="28"/>
          <w:szCs w:val="28"/>
        </w:rPr>
      </w:pPr>
    </w:p>
    <w:p w:rsidR="00764FE6" w:rsidRDefault="00764FE6" w:rsidP="00770451">
      <w:pPr>
        <w:tabs>
          <w:tab w:val="left" w:pos="3540"/>
        </w:tabs>
        <w:rPr>
          <w:rFonts w:asciiTheme="majorBidi" w:hAnsiTheme="majorBidi" w:cstheme="majorBidi"/>
          <w:sz w:val="28"/>
          <w:szCs w:val="28"/>
        </w:rPr>
      </w:pPr>
    </w:p>
    <w:p w:rsidR="00764FE6" w:rsidRDefault="00764FE6" w:rsidP="00770451">
      <w:pPr>
        <w:tabs>
          <w:tab w:val="left" w:pos="3540"/>
        </w:tabs>
        <w:rPr>
          <w:rFonts w:asciiTheme="majorBidi" w:hAnsiTheme="majorBidi" w:cstheme="majorBidi"/>
          <w:sz w:val="28"/>
          <w:szCs w:val="28"/>
        </w:rPr>
      </w:pPr>
    </w:p>
    <w:p w:rsidR="00764FE6" w:rsidRDefault="00764FE6" w:rsidP="00770451">
      <w:pPr>
        <w:tabs>
          <w:tab w:val="left" w:pos="3540"/>
        </w:tabs>
        <w:rPr>
          <w:rFonts w:asciiTheme="majorBidi" w:hAnsiTheme="majorBidi" w:cstheme="majorBidi"/>
          <w:sz w:val="28"/>
          <w:szCs w:val="28"/>
        </w:rPr>
      </w:pPr>
      <w:r>
        <w:rPr>
          <w:rFonts w:asciiTheme="majorBidi" w:hAnsiTheme="majorBidi" w:cstheme="majorBidi"/>
          <w:noProof/>
          <w:sz w:val="28"/>
          <w:szCs w:val="28"/>
        </w:rPr>
        <w:drawing>
          <wp:inline distT="0" distB="0" distL="0" distR="0">
            <wp:extent cx="6055360" cy="1270000"/>
            <wp:effectExtent l="0" t="0" r="2540" b="0"/>
            <wp:docPr id="422" name="Image 422"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Capture d’écran (45).png"/>
                    <pic:cNvPicPr/>
                  </pic:nvPicPr>
                  <pic:blipFill>
                    <a:blip r:embed="rId86">
                      <a:extLst>
                        <a:ext uri="{28A0092B-C50C-407E-A947-70E740481C1C}">
                          <a14:useLocalDpi xmlns:a14="http://schemas.microsoft.com/office/drawing/2010/main" val="0"/>
                        </a:ext>
                      </a:extLst>
                    </a:blip>
                    <a:stretch>
                      <a:fillRect/>
                    </a:stretch>
                  </pic:blipFill>
                  <pic:spPr>
                    <a:xfrm>
                      <a:off x="0" y="0"/>
                      <a:ext cx="6059823" cy="1270936"/>
                    </a:xfrm>
                    <a:prstGeom prst="rect">
                      <a:avLst/>
                    </a:prstGeom>
                  </pic:spPr>
                </pic:pic>
              </a:graphicData>
            </a:graphic>
          </wp:inline>
        </w:drawing>
      </w:r>
    </w:p>
    <w:p w:rsidR="00764FE6" w:rsidRDefault="00442A99" w:rsidP="00770451">
      <w:pPr>
        <w:tabs>
          <w:tab w:val="left" w:pos="3540"/>
        </w:tabs>
        <w:rPr>
          <w:rFonts w:asciiTheme="majorBidi" w:hAnsiTheme="majorBidi" w:cstheme="majorBidi"/>
          <w:sz w:val="28"/>
          <w:szCs w:val="28"/>
        </w:rPr>
      </w:pP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Tableau 15</w:t>
      </w:r>
    </w:p>
    <w:p w:rsidR="00764FE6" w:rsidRDefault="00764FE6" w:rsidP="00770451">
      <w:pPr>
        <w:tabs>
          <w:tab w:val="left" w:pos="3540"/>
        </w:tabs>
        <w:rPr>
          <w:rFonts w:asciiTheme="majorBidi" w:hAnsiTheme="majorBidi" w:cstheme="majorBidi"/>
          <w:sz w:val="28"/>
          <w:szCs w:val="28"/>
        </w:rPr>
      </w:pPr>
    </w:p>
    <w:p w:rsidR="00764FE6" w:rsidRDefault="00764FE6" w:rsidP="00770451">
      <w:pPr>
        <w:tabs>
          <w:tab w:val="left" w:pos="3540"/>
        </w:tabs>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943600" cy="3992880"/>
            <wp:effectExtent l="0" t="0" r="0" b="0"/>
            <wp:docPr id="423" name="Imag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Capture d’écran (48).png"/>
                    <pic:cNvPicPr/>
                  </pic:nvPicPr>
                  <pic:blipFill>
                    <a:blip r:embed="rId87">
                      <a:extLst>
                        <a:ext uri="{28A0092B-C50C-407E-A947-70E740481C1C}">
                          <a14:useLocalDpi xmlns:a14="http://schemas.microsoft.com/office/drawing/2010/main" val="0"/>
                        </a:ext>
                      </a:extLst>
                    </a:blip>
                    <a:stretch>
                      <a:fillRect/>
                    </a:stretch>
                  </pic:blipFill>
                  <pic:spPr>
                    <a:xfrm>
                      <a:off x="0" y="0"/>
                      <a:ext cx="5943600" cy="3992880"/>
                    </a:xfrm>
                    <a:prstGeom prst="rect">
                      <a:avLst/>
                    </a:prstGeom>
                  </pic:spPr>
                </pic:pic>
              </a:graphicData>
            </a:graphic>
          </wp:inline>
        </w:drawing>
      </w:r>
    </w:p>
    <w:p w:rsidR="00764FE6" w:rsidRDefault="00764FE6" w:rsidP="00770451">
      <w:pPr>
        <w:tabs>
          <w:tab w:val="left" w:pos="3540"/>
        </w:tabs>
        <w:rPr>
          <w:rFonts w:asciiTheme="majorBidi" w:hAnsiTheme="majorBidi" w:cstheme="majorBidi"/>
          <w:sz w:val="28"/>
          <w:szCs w:val="28"/>
        </w:rPr>
      </w:pPr>
    </w:p>
    <w:p w:rsidR="00764FE6" w:rsidRDefault="00764FE6" w:rsidP="00770451">
      <w:pPr>
        <w:tabs>
          <w:tab w:val="left" w:pos="3540"/>
        </w:tabs>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4B14AE9" wp14:editId="409398B2">
            <wp:extent cx="5943600" cy="3667760"/>
            <wp:effectExtent l="0" t="0" r="0" b="2540"/>
            <wp:docPr id="424" name="Imag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Capture d’écran (49).png"/>
                    <pic:cNvPicPr/>
                  </pic:nvPicPr>
                  <pic:blipFill>
                    <a:blip r:embed="rId88">
                      <a:extLst>
                        <a:ext uri="{28A0092B-C50C-407E-A947-70E740481C1C}">
                          <a14:useLocalDpi xmlns:a14="http://schemas.microsoft.com/office/drawing/2010/main" val="0"/>
                        </a:ext>
                      </a:extLst>
                    </a:blip>
                    <a:stretch>
                      <a:fillRect/>
                    </a:stretch>
                  </pic:blipFill>
                  <pic:spPr>
                    <a:xfrm>
                      <a:off x="0" y="0"/>
                      <a:ext cx="5943600" cy="3667760"/>
                    </a:xfrm>
                    <a:prstGeom prst="rect">
                      <a:avLst/>
                    </a:prstGeom>
                  </pic:spPr>
                </pic:pic>
              </a:graphicData>
            </a:graphic>
          </wp:inline>
        </w:drawing>
      </w:r>
    </w:p>
    <w:p w:rsidR="00372092" w:rsidRDefault="00372092" w:rsidP="00372092">
      <w:pPr>
        <w:tabs>
          <w:tab w:val="left" w:pos="3540"/>
        </w:tabs>
        <w:rPr>
          <w:rFonts w:asciiTheme="majorBidi" w:hAnsiTheme="majorBidi" w:cstheme="majorBidi"/>
          <w:b/>
          <w:bCs/>
          <w:i/>
          <w:iCs/>
          <w:sz w:val="32"/>
          <w:szCs w:val="32"/>
        </w:rPr>
      </w:pPr>
      <w:r w:rsidRPr="00090503">
        <w:rPr>
          <w:rFonts w:asciiTheme="majorBidi" w:hAnsiTheme="majorBidi" w:cstheme="majorBidi"/>
          <w:b/>
          <w:bCs/>
          <w:i/>
          <w:iCs/>
          <w:sz w:val="32"/>
          <w:szCs w:val="32"/>
        </w:rPr>
        <w:t>Ferraillage du Voile V</w:t>
      </w:r>
      <w:r w:rsidR="00764FE6">
        <w:rPr>
          <w:rFonts w:asciiTheme="majorBidi" w:hAnsiTheme="majorBidi" w:cstheme="majorBidi"/>
          <w:b/>
          <w:bCs/>
          <w:i/>
          <w:iCs/>
          <w:sz w:val="32"/>
          <w:szCs w:val="32"/>
        </w:rPr>
        <w:t>3</w:t>
      </w:r>
      <w:r w:rsidRPr="00090503">
        <w:rPr>
          <w:rFonts w:asciiTheme="majorBidi" w:hAnsiTheme="majorBidi" w:cstheme="majorBidi"/>
          <w:b/>
          <w:bCs/>
          <w:i/>
          <w:iCs/>
          <w:sz w:val="32"/>
          <w:szCs w:val="32"/>
        </w:rPr>
        <w:t xml:space="preserve"> : </w:t>
      </w:r>
      <w:r w:rsidR="00764FE6">
        <w:rPr>
          <w:rFonts w:asciiTheme="majorBidi" w:hAnsiTheme="majorBidi" w:cstheme="majorBidi"/>
          <w:b/>
          <w:bCs/>
          <w:i/>
          <w:iCs/>
          <w:sz w:val="32"/>
          <w:szCs w:val="32"/>
        </w:rPr>
        <w:t>3m EX</w:t>
      </w:r>
    </w:p>
    <w:p w:rsidR="00764FE6" w:rsidRDefault="00764FE6" w:rsidP="00372092">
      <w:pPr>
        <w:tabs>
          <w:tab w:val="left" w:pos="3540"/>
        </w:tabs>
        <w:rPr>
          <w:rFonts w:asciiTheme="majorBidi" w:hAnsiTheme="majorBidi" w:cstheme="majorBidi"/>
          <w:b/>
          <w:bCs/>
          <w:i/>
          <w:iCs/>
          <w:sz w:val="32"/>
          <w:szCs w:val="32"/>
        </w:rPr>
      </w:pPr>
    </w:p>
    <w:p w:rsidR="00764FE6" w:rsidRDefault="00764FE6" w:rsidP="00372092">
      <w:pPr>
        <w:tabs>
          <w:tab w:val="left" w:pos="3540"/>
        </w:tabs>
        <w:rPr>
          <w:rFonts w:asciiTheme="majorBidi" w:hAnsiTheme="majorBidi" w:cstheme="majorBidi"/>
          <w:b/>
          <w:bCs/>
          <w:i/>
          <w:iCs/>
          <w:sz w:val="32"/>
          <w:szCs w:val="32"/>
        </w:rPr>
      </w:pPr>
      <w:r>
        <w:rPr>
          <w:rFonts w:asciiTheme="majorBidi" w:hAnsiTheme="majorBidi" w:cstheme="majorBidi"/>
          <w:b/>
          <w:bCs/>
          <w:i/>
          <w:iCs/>
          <w:noProof/>
          <w:sz w:val="32"/>
          <w:szCs w:val="32"/>
        </w:rPr>
        <w:drawing>
          <wp:inline distT="0" distB="0" distL="0" distR="0">
            <wp:extent cx="5943600" cy="1722755"/>
            <wp:effectExtent l="0" t="0" r="0" b="4445"/>
            <wp:docPr id="426" name="Imag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Capture d’écran (32).png"/>
                    <pic:cNvPicPr/>
                  </pic:nvPicPr>
                  <pic:blipFill>
                    <a:blip r:embed="rId89">
                      <a:extLst>
                        <a:ext uri="{28A0092B-C50C-407E-A947-70E740481C1C}">
                          <a14:useLocalDpi xmlns:a14="http://schemas.microsoft.com/office/drawing/2010/main" val="0"/>
                        </a:ext>
                      </a:extLst>
                    </a:blip>
                    <a:stretch>
                      <a:fillRect/>
                    </a:stretch>
                  </pic:blipFill>
                  <pic:spPr>
                    <a:xfrm>
                      <a:off x="0" y="0"/>
                      <a:ext cx="5943600" cy="1722755"/>
                    </a:xfrm>
                    <a:prstGeom prst="rect">
                      <a:avLst/>
                    </a:prstGeom>
                  </pic:spPr>
                </pic:pic>
              </a:graphicData>
            </a:graphic>
          </wp:inline>
        </w:drawing>
      </w:r>
    </w:p>
    <w:p w:rsidR="00764FE6" w:rsidRDefault="00764FE6" w:rsidP="00372092">
      <w:pPr>
        <w:tabs>
          <w:tab w:val="left" w:pos="3540"/>
        </w:tabs>
        <w:rPr>
          <w:rFonts w:asciiTheme="majorBidi" w:hAnsiTheme="majorBidi" w:cstheme="majorBidi"/>
          <w:b/>
          <w:bCs/>
          <w:i/>
          <w:iCs/>
          <w:sz w:val="32"/>
          <w:szCs w:val="32"/>
        </w:rPr>
      </w:pPr>
    </w:p>
    <w:p w:rsidR="00764FE6" w:rsidRDefault="00764FE6" w:rsidP="00372092">
      <w:pPr>
        <w:tabs>
          <w:tab w:val="left" w:pos="3540"/>
        </w:tabs>
        <w:rPr>
          <w:rFonts w:asciiTheme="majorBidi" w:hAnsiTheme="majorBidi" w:cstheme="majorBidi"/>
          <w:b/>
          <w:bCs/>
          <w:i/>
          <w:iCs/>
          <w:sz w:val="32"/>
          <w:szCs w:val="32"/>
        </w:rPr>
      </w:pPr>
    </w:p>
    <w:p w:rsidR="00764FE6" w:rsidRPr="00090503" w:rsidRDefault="00764FE6" w:rsidP="00372092">
      <w:pPr>
        <w:tabs>
          <w:tab w:val="left" w:pos="3540"/>
        </w:tabs>
        <w:rPr>
          <w:rFonts w:asciiTheme="majorBidi" w:hAnsiTheme="majorBidi" w:cstheme="majorBidi"/>
          <w:b/>
          <w:bCs/>
          <w:i/>
          <w:iCs/>
          <w:sz w:val="32"/>
          <w:szCs w:val="32"/>
        </w:rPr>
      </w:pPr>
    </w:p>
    <w:p w:rsidR="00372092" w:rsidRDefault="00764FE6" w:rsidP="00372092">
      <w:pPr>
        <w:tabs>
          <w:tab w:val="left" w:pos="3540"/>
        </w:tabs>
        <w:rPr>
          <w:rFonts w:asciiTheme="majorBidi" w:hAnsiTheme="majorBidi" w:cstheme="majorBidi"/>
          <w:sz w:val="28"/>
          <w:szCs w:val="28"/>
        </w:rPr>
      </w:pPr>
      <w:r>
        <w:rPr>
          <w:rFonts w:asciiTheme="majorBidi" w:hAnsiTheme="majorBidi" w:cstheme="majorBidi"/>
          <w:b/>
          <w:bCs/>
          <w:noProof/>
          <w:sz w:val="32"/>
          <w:szCs w:val="32"/>
        </w:rPr>
        <w:drawing>
          <wp:inline distT="0" distB="0" distL="0" distR="0">
            <wp:extent cx="4759569" cy="2425700"/>
            <wp:effectExtent l="0" t="0" r="3175" b="0"/>
            <wp:docPr id="425" name="Image 425"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Capture d’écran (33).png"/>
                    <pic:cNvPicPr/>
                  </pic:nvPicPr>
                  <pic:blipFill>
                    <a:blip r:embed="rId90">
                      <a:extLst>
                        <a:ext uri="{28A0092B-C50C-407E-A947-70E740481C1C}">
                          <a14:useLocalDpi xmlns:a14="http://schemas.microsoft.com/office/drawing/2010/main" val="0"/>
                        </a:ext>
                      </a:extLst>
                    </a:blip>
                    <a:stretch>
                      <a:fillRect/>
                    </a:stretch>
                  </pic:blipFill>
                  <pic:spPr>
                    <a:xfrm>
                      <a:off x="0" y="0"/>
                      <a:ext cx="4762178" cy="2427030"/>
                    </a:xfrm>
                    <a:prstGeom prst="rect">
                      <a:avLst/>
                    </a:prstGeom>
                  </pic:spPr>
                </pic:pic>
              </a:graphicData>
            </a:graphic>
          </wp:inline>
        </w:drawing>
      </w:r>
      <w:r w:rsidR="00372092" w:rsidRPr="00090503">
        <w:rPr>
          <w:rFonts w:asciiTheme="majorBidi" w:hAnsiTheme="majorBidi" w:cstheme="majorBidi"/>
          <w:b/>
          <w:bCs/>
          <w:noProof/>
          <w:sz w:val="32"/>
          <w:szCs w:val="32"/>
        </w:rPr>
        <w:drawing>
          <wp:inline distT="0" distB="0" distL="0" distR="0" wp14:anchorId="3698FD8D" wp14:editId="2643C904">
            <wp:extent cx="1123950" cy="7524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23950" cy="752475"/>
                    </a:xfrm>
                    <a:prstGeom prst="rect">
                      <a:avLst/>
                    </a:prstGeom>
                    <a:noFill/>
                    <a:ln>
                      <a:noFill/>
                    </a:ln>
                  </pic:spPr>
                </pic:pic>
              </a:graphicData>
            </a:graphic>
          </wp:inline>
        </w:drawing>
      </w:r>
      <w:r>
        <w:rPr>
          <w:rFonts w:asciiTheme="majorBidi" w:hAnsiTheme="majorBidi" w:cstheme="majorBidi"/>
          <w:sz w:val="28"/>
          <w:szCs w:val="28"/>
        </w:rPr>
        <w:t xml:space="preserve">       </w:t>
      </w:r>
    </w:p>
    <w:p w:rsidR="00764FE6" w:rsidRPr="00090503" w:rsidRDefault="00442A99" w:rsidP="00372092">
      <w:pPr>
        <w:tabs>
          <w:tab w:val="left" w:pos="3540"/>
        </w:tabs>
        <w:rPr>
          <w:rFonts w:asciiTheme="majorBidi" w:hAnsiTheme="majorBidi" w:cstheme="majorBidi"/>
          <w:sz w:val="28"/>
          <w:szCs w:val="28"/>
        </w:rPr>
      </w:pP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Tableau 16</w:t>
      </w:r>
    </w:p>
    <w:p w:rsidR="00764FE6" w:rsidRDefault="00764FE6" w:rsidP="00764FE6">
      <w:pPr>
        <w:pStyle w:val="Paragraphedeliste"/>
        <w:tabs>
          <w:tab w:val="left" w:pos="3540"/>
        </w:tabs>
        <w:rPr>
          <w:rFonts w:asciiTheme="majorBidi" w:hAnsiTheme="majorBidi" w:cstheme="majorBidi"/>
          <w:b/>
          <w:bCs/>
          <w:noProof/>
          <w:sz w:val="24"/>
          <w:szCs w:val="24"/>
        </w:rPr>
      </w:pPr>
    </w:p>
    <w:p w:rsidR="00764FE6" w:rsidRDefault="00764FE6" w:rsidP="00764FE6">
      <w:pPr>
        <w:pStyle w:val="Paragraphedeliste"/>
        <w:tabs>
          <w:tab w:val="left" w:pos="3540"/>
        </w:tabs>
        <w:rPr>
          <w:rFonts w:asciiTheme="majorBidi" w:hAnsiTheme="majorBidi" w:cstheme="majorBidi"/>
          <w:b/>
          <w:bCs/>
          <w:noProof/>
          <w:sz w:val="24"/>
          <w:szCs w:val="24"/>
        </w:rPr>
      </w:pPr>
    </w:p>
    <w:p w:rsidR="00764FE6" w:rsidRDefault="00764FE6" w:rsidP="00764FE6">
      <w:pPr>
        <w:pStyle w:val="Paragraphedeliste"/>
        <w:tabs>
          <w:tab w:val="left" w:pos="3540"/>
        </w:tabs>
        <w:rPr>
          <w:rFonts w:asciiTheme="majorBidi" w:hAnsiTheme="majorBidi" w:cstheme="majorBidi"/>
          <w:b/>
          <w:bCs/>
          <w:noProof/>
          <w:sz w:val="24"/>
          <w:szCs w:val="24"/>
        </w:rPr>
      </w:pPr>
    </w:p>
    <w:p w:rsidR="00764FE6" w:rsidRDefault="00764FE6" w:rsidP="00764FE6">
      <w:pPr>
        <w:pStyle w:val="Paragraphedeliste"/>
        <w:tabs>
          <w:tab w:val="left" w:pos="3540"/>
        </w:tabs>
        <w:rPr>
          <w:rFonts w:asciiTheme="majorBidi" w:hAnsiTheme="majorBidi" w:cstheme="majorBidi"/>
          <w:b/>
          <w:bCs/>
          <w:noProof/>
          <w:sz w:val="24"/>
          <w:szCs w:val="24"/>
        </w:rPr>
      </w:pPr>
      <w:r>
        <w:rPr>
          <w:rFonts w:asciiTheme="majorBidi" w:hAnsiTheme="majorBidi" w:cstheme="majorBidi"/>
          <w:b/>
          <w:bCs/>
          <w:noProof/>
          <w:sz w:val="24"/>
          <w:szCs w:val="24"/>
        </w:rPr>
        <w:t xml:space="preserve"> </w:t>
      </w:r>
    </w:p>
    <w:p w:rsidR="00372092" w:rsidRPr="00090503" w:rsidRDefault="00372092" w:rsidP="00372092">
      <w:pPr>
        <w:tabs>
          <w:tab w:val="left" w:pos="3540"/>
        </w:tabs>
        <w:rPr>
          <w:rFonts w:asciiTheme="majorBidi" w:hAnsiTheme="majorBidi" w:cstheme="majorBidi"/>
          <w:sz w:val="28"/>
          <w:szCs w:val="28"/>
        </w:rPr>
      </w:pPr>
    </w:p>
    <w:p w:rsidR="00372092" w:rsidRPr="00090503" w:rsidRDefault="00764FE6" w:rsidP="00770451">
      <w:pPr>
        <w:tabs>
          <w:tab w:val="left" w:pos="3540"/>
        </w:tabs>
        <w:rPr>
          <w:rFonts w:asciiTheme="majorBidi" w:hAnsiTheme="majorBidi" w:cstheme="majorBidi"/>
          <w:b/>
          <w:bCs/>
          <w:i/>
          <w:iCs/>
          <w:sz w:val="28"/>
          <w:szCs w:val="28"/>
        </w:rPr>
      </w:pPr>
      <w:r>
        <w:rPr>
          <w:rFonts w:asciiTheme="majorBidi" w:hAnsiTheme="majorBidi" w:cstheme="majorBidi"/>
          <w:b/>
          <w:bCs/>
          <w:i/>
          <w:iCs/>
          <w:noProof/>
          <w:sz w:val="28"/>
          <w:szCs w:val="28"/>
        </w:rPr>
        <w:drawing>
          <wp:inline distT="0" distB="0" distL="0" distR="0">
            <wp:extent cx="5943600" cy="1805354"/>
            <wp:effectExtent l="0" t="0" r="0" b="0"/>
            <wp:docPr id="428" name="Imag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Capture d’écran (31).png"/>
                    <pic:cNvPicPr/>
                  </pic:nvPicPr>
                  <pic:blipFill>
                    <a:blip r:embed="rId91">
                      <a:extLst>
                        <a:ext uri="{28A0092B-C50C-407E-A947-70E740481C1C}">
                          <a14:useLocalDpi xmlns:a14="http://schemas.microsoft.com/office/drawing/2010/main" val="0"/>
                        </a:ext>
                      </a:extLst>
                    </a:blip>
                    <a:stretch>
                      <a:fillRect/>
                    </a:stretch>
                  </pic:blipFill>
                  <pic:spPr>
                    <a:xfrm>
                      <a:off x="0" y="0"/>
                      <a:ext cx="5978512" cy="1815958"/>
                    </a:xfrm>
                    <a:prstGeom prst="rect">
                      <a:avLst/>
                    </a:prstGeom>
                  </pic:spPr>
                </pic:pic>
              </a:graphicData>
            </a:graphic>
          </wp:inline>
        </w:drawing>
      </w:r>
    </w:p>
    <w:p w:rsidR="00372092" w:rsidRPr="00090503" w:rsidRDefault="00442A99" w:rsidP="00770451">
      <w:pPr>
        <w:tabs>
          <w:tab w:val="left" w:pos="3540"/>
        </w:tabs>
        <w:rPr>
          <w:rFonts w:asciiTheme="majorBidi" w:hAnsiTheme="majorBidi" w:cstheme="majorBidi"/>
          <w:b/>
          <w:bCs/>
          <w:i/>
          <w:iCs/>
          <w:sz w:val="28"/>
          <w:szCs w:val="28"/>
        </w:rPr>
      </w:pP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Tableau 17</w:t>
      </w:r>
    </w:p>
    <w:p w:rsidR="00372092" w:rsidRDefault="00764FE6" w:rsidP="00770451">
      <w:pPr>
        <w:tabs>
          <w:tab w:val="left" w:pos="3540"/>
        </w:tabs>
        <w:rPr>
          <w:rFonts w:asciiTheme="majorBidi" w:hAnsiTheme="majorBidi" w:cstheme="majorBidi"/>
          <w:b/>
          <w:bCs/>
          <w:i/>
          <w:iCs/>
          <w:sz w:val="28"/>
          <w:szCs w:val="28"/>
        </w:rPr>
      </w:pPr>
      <w:r>
        <w:rPr>
          <w:rFonts w:asciiTheme="majorBidi" w:hAnsiTheme="majorBidi" w:cstheme="majorBidi"/>
          <w:b/>
          <w:bCs/>
          <w:i/>
          <w:iCs/>
          <w:noProof/>
          <w:sz w:val="28"/>
          <w:szCs w:val="28"/>
        </w:rPr>
        <w:drawing>
          <wp:inline distT="0" distB="0" distL="0" distR="0">
            <wp:extent cx="6060440" cy="4783016"/>
            <wp:effectExtent l="0" t="0" r="0" b="5080"/>
            <wp:docPr id="429" name="Imag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Capture d’écran (35).png"/>
                    <pic:cNvPicPr/>
                  </pic:nvPicPr>
                  <pic:blipFill>
                    <a:blip r:embed="rId92">
                      <a:extLst>
                        <a:ext uri="{28A0092B-C50C-407E-A947-70E740481C1C}">
                          <a14:useLocalDpi xmlns:a14="http://schemas.microsoft.com/office/drawing/2010/main" val="0"/>
                        </a:ext>
                      </a:extLst>
                    </a:blip>
                    <a:stretch>
                      <a:fillRect/>
                    </a:stretch>
                  </pic:blipFill>
                  <pic:spPr>
                    <a:xfrm>
                      <a:off x="0" y="0"/>
                      <a:ext cx="6077186" cy="4796233"/>
                    </a:xfrm>
                    <a:prstGeom prst="rect">
                      <a:avLst/>
                    </a:prstGeom>
                  </pic:spPr>
                </pic:pic>
              </a:graphicData>
            </a:graphic>
          </wp:inline>
        </w:drawing>
      </w:r>
    </w:p>
    <w:p w:rsidR="00764FE6" w:rsidRDefault="00764FE6" w:rsidP="00770451">
      <w:pPr>
        <w:tabs>
          <w:tab w:val="left" w:pos="3540"/>
        </w:tabs>
        <w:rPr>
          <w:rFonts w:asciiTheme="majorBidi" w:hAnsiTheme="majorBidi" w:cstheme="majorBidi"/>
          <w:b/>
          <w:bCs/>
          <w:i/>
          <w:iCs/>
          <w:sz w:val="28"/>
          <w:szCs w:val="28"/>
        </w:rPr>
      </w:pPr>
    </w:p>
    <w:p w:rsidR="00764FE6" w:rsidRDefault="00764FE6" w:rsidP="00770451">
      <w:pPr>
        <w:tabs>
          <w:tab w:val="left" w:pos="3540"/>
        </w:tabs>
        <w:rPr>
          <w:rFonts w:asciiTheme="majorBidi" w:hAnsiTheme="majorBidi" w:cstheme="majorBidi"/>
          <w:b/>
          <w:bCs/>
          <w:i/>
          <w:iCs/>
          <w:sz w:val="28"/>
          <w:szCs w:val="28"/>
        </w:rPr>
      </w:pPr>
    </w:p>
    <w:p w:rsidR="00764FE6" w:rsidRDefault="00764FE6" w:rsidP="00770451">
      <w:pPr>
        <w:tabs>
          <w:tab w:val="left" w:pos="3540"/>
        </w:tabs>
        <w:rPr>
          <w:rFonts w:asciiTheme="majorBidi" w:hAnsiTheme="majorBidi" w:cstheme="majorBidi"/>
          <w:b/>
          <w:bCs/>
          <w:i/>
          <w:iCs/>
          <w:sz w:val="28"/>
          <w:szCs w:val="28"/>
        </w:rPr>
      </w:pPr>
    </w:p>
    <w:p w:rsidR="00764FE6" w:rsidRDefault="00764FE6" w:rsidP="00770451">
      <w:pPr>
        <w:tabs>
          <w:tab w:val="left" w:pos="3540"/>
        </w:tabs>
        <w:rPr>
          <w:rFonts w:asciiTheme="majorBidi" w:hAnsiTheme="majorBidi" w:cstheme="majorBidi"/>
          <w:b/>
          <w:bCs/>
          <w:i/>
          <w:iCs/>
          <w:sz w:val="28"/>
          <w:szCs w:val="28"/>
        </w:rPr>
      </w:pPr>
      <w:r>
        <w:rPr>
          <w:rFonts w:asciiTheme="majorBidi" w:hAnsiTheme="majorBidi" w:cstheme="majorBidi"/>
          <w:b/>
          <w:bCs/>
          <w:i/>
          <w:iCs/>
          <w:noProof/>
          <w:sz w:val="28"/>
          <w:szCs w:val="28"/>
        </w:rPr>
        <w:drawing>
          <wp:inline distT="0" distB="0" distL="0" distR="0">
            <wp:extent cx="6037385" cy="4712335"/>
            <wp:effectExtent l="0" t="0" r="0" b="0"/>
            <wp:docPr id="430" name="Imag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Capture d’écran (36).png"/>
                    <pic:cNvPicPr/>
                  </pic:nvPicPr>
                  <pic:blipFill>
                    <a:blip r:embed="rId93">
                      <a:extLst>
                        <a:ext uri="{28A0092B-C50C-407E-A947-70E740481C1C}">
                          <a14:useLocalDpi xmlns:a14="http://schemas.microsoft.com/office/drawing/2010/main" val="0"/>
                        </a:ext>
                      </a:extLst>
                    </a:blip>
                    <a:stretch>
                      <a:fillRect/>
                    </a:stretch>
                  </pic:blipFill>
                  <pic:spPr>
                    <a:xfrm>
                      <a:off x="0" y="0"/>
                      <a:ext cx="6046492" cy="4719443"/>
                    </a:xfrm>
                    <a:prstGeom prst="rect">
                      <a:avLst/>
                    </a:prstGeom>
                  </pic:spPr>
                </pic:pic>
              </a:graphicData>
            </a:graphic>
          </wp:inline>
        </w:drawing>
      </w:r>
    </w:p>
    <w:p w:rsidR="00764FE6" w:rsidRPr="00090503" w:rsidRDefault="00764FE6" w:rsidP="00770451">
      <w:pPr>
        <w:tabs>
          <w:tab w:val="left" w:pos="3540"/>
        </w:tabs>
        <w:rPr>
          <w:rFonts w:asciiTheme="majorBidi" w:hAnsiTheme="majorBidi" w:cstheme="majorBidi"/>
          <w:b/>
          <w:bCs/>
          <w:i/>
          <w:iCs/>
          <w:sz w:val="28"/>
          <w:szCs w:val="28"/>
        </w:rPr>
      </w:pPr>
    </w:p>
    <w:p w:rsidR="00373CAB" w:rsidRDefault="00373CAB" w:rsidP="00372092">
      <w:pPr>
        <w:tabs>
          <w:tab w:val="left" w:pos="3540"/>
        </w:tabs>
        <w:rPr>
          <w:rFonts w:asciiTheme="majorBidi" w:hAnsiTheme="majorBidi" w:cstheme="majorBidi"/>
          <w:b/>
          <w:bCs/>
          <w:i/>
          <w:iCs/>
          <w:sz w:val="32"/>
          <w:szCs w:val="32"/>
        </w:rPr>
      </w:pPr>
    </w:p>
    <w:p w:rsidR="00373CAB" w:rsidRDefault="00373CAB" w:rsidP="00372092">
      <w:pPr>
        <w:tabs>
          <w:tab w:val="left" w:pos="3540"/>
        </w:tabs>
        <w:rPr>
          <w:rFonts w:asciiTheme="majorBidi" w:hAnsiTheme="majorBidi" w:cstheme="majorBidi"/>
          <w:b/>
          <w:bCs/>
          <w:i/>
          <w:iCs/>
          <w:sz w:val="32"/>
          <w:szCs w:val="32"/>
        </w:rPr>
      </w:pPr>
    </w:p>
    <w:p w:rsidR="00373CAB" w:rsidRDefault="00373CAB" w:rsidP="00372092">
      <w:pPr>
        <w:tabs>
          <w:tab w:val="left" w:pos="3540"/>
        </w:tabs>
        <w:rPr>
          <w:rFonts w:asciiTheme="majorBidi" w:hAnsiTheme="majorBidi" w:cstheme="majorBidi"/>
          <w:b/>
          <w:bCs/>
          <w:i/>
          <w:iCs/>
          <w:sz w:val="32"/>
          <w:szCs w:val="32"/>
        </w:rPr>
      </w:pPr>
    </w:p>
    <w:p w:rsidR="00373CAB" w:rsidRDefault="00373CAB" w:rsidP="00372092">
      <w:pPr>
        <w:tabs>
          <w:tab w:val="left" w:pos="3540"/>
        </w:tabs>
        <w:rPr>
          <w:rFonts w:asciiTheme="majorBidi" w:hAnsiTheme="majorBidi" w:cstheme="majorBidi"/>
          <w:b/>
          <w:bCs/>
          <w:i/>
          <w:iCs/>
          <w:sz w:val="32"/>
          <w:szCs w:val="32"/>
        </w:rPr>
      </w:pPr>
    </w:p>
    <w:p w:rsidR="00373CAB" w:rsidRDefault="00373CAB" w:rsidP="00372092">
      <w:pPr>
        <w:tabs>
          <w:tab w:val="left" w:pos="3540"/>
        </w:tabs>
        <w:rPr>
          <w:rFonts w:asciiTheme="majorBidi" w:hAnsiTheme="majorBidi" w:cstheme="majorBidi"/>
          <w:b/>
          <w:bCs/>
          <w:i/>
          <w:iCs/>
          <w:sz w:val="32"/>
          <w:szCs w:val="32"/>
        </w:rPr>
      </w:pPr>
    </w:p>
    <w:p w:rsidR="00373CAB" w:rsidRDefault="00373CAB" w:rsidP="00372092">
      <w:pPr>
        <w:tabs>
          <w:tab w:val="left" w:pos="3540"/>
        </w:tabs>
        <w:rPr>
          <w:rFonts w:asciiTheme="majorBidi" w:hAnsiTheme="majorBidi" w:cstheme="majorBidi"/>
          <w:b/>
          <w:bCs/>
          <w:i/>
          <w:iCs/>
          <w:sz w:val="32"/>
          <w:szCs w:val="32"/>
        </w:rPr>
      </w:pPr>
    </w:p>
    <w:p w:rsidR="00373CAB" w:rsidRDefault="00373CAB" w:rsidP="00372092">
      <w:pPr>
        <w:tabs>
          <w:tab w:val="left" w:pos="3540"/>
        </w:tabs>
        <w:rPr>
          <w:rFonts w:asciiTheme="majorBidi" w:hAnsiTheme="majorBidi" w:cstheme="majorBidi"/>
          <w:b/>
          <w:bCs/>
          <w:i/>
          <w:iCs/>
          <w:sz w:val="32"/>
          <w:szCs w:val="32"/>
        </w:rPr>
      </w:pPr>
    </w:p>
    <w:p w:rsidR="00373CAB" w:rsidRDefault="00372092" w:rsidP="00372092">
      <w:pPr>
        <w:tabs>
          <w:tab w:val="left" w:pos="3540"/>
        </w:tabs>
        <w:rPr>
          <w:rFonts w:asciiTheme="majorBidi" w:hAnsiTheme="majorBidi" w:cstheme="majorBidi"/>
          <w:b/>
          <w:bCs/>
          <w:i/>
          <w:iCs/>
          <w:sz w:val="32"/>
          <w:szCs w:val="32"/>
        </w:rPr>
      </w:pPr>
      <w:r w:rsidRPr="00090503">
        <w:rPr>
          <w:rFonts w:asciiTheme="majorBidi" w:hAnsiTheme="majorBidi" w:cstheme="majorBidi"/>
          <w:b/>
          <w:bCs/>
          <w:i/>
          <w:iCs/>
          <w:sz w:val="32"/>
          <w:szCs w:val="32"/>
        </w:rPr>
        <w:t>Ferraillage du Voile V</w:t>
      </w:r>
      <w:r w:rsidR="00764FE6">
        <w:rPr>
          <w:rFonts w:asciiTheme="majorBidi" w:hAnsiTheme="majorBidi" w:cstheme="majorBidi"/>
          <w:b/>
          <w:bCs/>
          <w:i/>
          <w:iCs/>
          <w:sz w:val="32"/>
          <w:szCs w:val="32"/>
        </w:rPr>
        <w:t>4</w:t>
      </w:r>
      <w:r w:rsidRPr="00090503">
        <w:rPr>
          <w:rFonts w:asciiTheme="majorBidi" w:hAnsiTheme="majorBidi" w:cstheme="majorBidi"/>
          <w:b/>
          <w:bCs/>
          <w:i/>
          <w:iCs/>
          <w:sz w:val="32"/>
          <w:szCs w:val="32"/>
        </w:rPr>
        <w:t xml:space="preserve"> : </w:t>
      </w:r>
      <w:r w:rsidR="00764FE6">
        <w:rPr>
          <w:rFonts w:asciiTheme="majorBidi" w:hAnsiTheme="majorBidi" w:cstheme="majorBidi"/>
          <w:b/>
          <w:bCs/>
          <w:i/>
          <w:iCs/>
          <w:sz w:val="32"/>
          <w:szCs w:val="32"/>
        </w:rPr>
        <w:t>2m EX</w:t>
      </w:r>
    </w:p>
    <w:p w:rsidR="00373CAB" w:rsidRDefault="00373CAB" w:rsidP="00372092">
      <w:pPr>
        <w:tabs>
          <w:tab w:val="left" w:pos="3540"/>
        </w:tabs>
        <w:rPr>
          <w:rFonts w:asciiTheme="majorBidi" w:hAnsiTheme="majorBidi" w:cstheme="majorBidi"/>
          <w:b/>
          <w:bCs/>
          <w:i/>
          <w:iCs/>
          <w:sz w:val="32"/>
          <w:szCs w:val="32"/>
        </w:rPr>
      </w:pPr>
    </w:p>
    <w:p w:rsidR="00373CAB" w:rsidRDefault="00373CAB" w:rsidP="00372092">
      <w:pPr>
        <w:tabs>
          <w:tab w:val="left" w:pos="3540"/>
        </w:tabs>
        <w:rPr>
          <w:rFonts w:asciiTheme="majorBidi" w:hAnsiTheme="majorBidi" w:cstheme="majorBidi"/>
          <w:b/>
          <w:bCs/>
          <w:i/>
          <w:iCs/>
          <w:sz w:val="32"/>
          <w:szCs w:val="32"/>
        </w:rPr>
      </w:pPr>
      <w:r>
        <w:rPr>
          <w:rFonts w:asciiTheme="majorBidi" w:hAnsiTheme="majorBidi" w:cstheme="majorBidi"/>
          <w:b/>
          <w:bCs/>
          <w:i/>
          <w:iCs/>
          <w:noProof/>
          <w:sz w:val="32"/>
          <w:szCs w:val="32"/>
        </w:rPr>
        <w:drawing>
          <wp:inline distT="0" distB="0" distL="0" distR="0">
            <wp:extent cx="5943600" cy="2268269"/>
            <wp:effectExtent l="0" t="0" r="0" b="5080"/>
            <wp:docPr id="432" name="Imag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Capture d’écran (52).png"/>
                    <pic:cNvPicPr/>
                  </pic:nvPicPr>
                  <pic:blipFill>
                    <a:blip r:embed="rId94">
                      <a:extLst>
                        <a:ext uri="{28A0092B-C50C-407E-A947-70E740481C1C}">
                          <a14:useLocalDpi xmlns:a14="http://schemas.microsoft.com/office/drawing/2010/main" val="0"/>
                        </a:ext>
                      </a:extLst>
                    </a:blip>
                    <a:stretch>
                      <a:fillRect/>
                    </a:stretch>
                  </pic:blipFill>
                  <pic:spPr>
                    <a:xfrm>
                      <a:off x="0" y="0"/>
                      <a:ext cx="5952347" cy="2271607"/>
                    </a:xfrm>
                    <a:prstGeom prst="rect">
                      <a:avLst/>
                    </a:prstGeom>
                  </pic:spPr>
                </pic:pic>
              </a:graphicData>
            </a:graphic>
          </wp:inline>
        </w:drawing>
      </w:r>
    </w:p>
    <w:p w:rsidR="00373CAB" w:rsidRDefault="00373CAB" w:rsidP="00372092">
      <w:pPr>
        <w:tabs>
          <w:tab w:val="left" w:pos="3540"/>
        </w:tabs>
        <w:rPr>
          <w:rFonts w:asciiTheme="majorBidi" w:hAnsiTheme="majorBidi" w:cstheme="majorBidi"/>
          <w:b/>
          <w:bCs/>
          <w:i/>
          <w:iCs/>
          <w:sz w:val="32"/>
          <w:szCs w:val="32"/>
        </w:rPr>
      </w:pPr>
    </w:p>
    <w:p w:rsidR="00372092" w:rsidRDefault="00373CAB" w:rsidP="00372092">
      <w:pPr>
        <w:tabs>
          <w:tab w:val="left" w:pos="3540"/>
        </w:tabs>
        <w:rPr>
          <w:rFonts w:asciiTheme="majorBidi" w:hAnsiTheme="majorBidi" w:cstheme="majorBidi"/>
          <w:b/>
          <w:bCs/>
          <w:i/>
          <w:iCs/>
          <w:sz w:val="32"/>
          <w:szCs w:val="32"/>
        </w:rPr>
      </w:pPr>
      <w:r>
        <w:rPr>
          <w:rFonts w:asciiTheme="majorBidi" w:hAnsiTheme="majorBidi" w:cstheme="majorBidi"/>
          <w:b/>
          <w:bCs/>
          <w:noProof/>
          <w:sz w:val="32"/>
          <w:szCs w:val="32"/>
        </w:rPr>
        <w:drawing>
          <wp:inline distT="0" distB="0" distL="0" distR="0" wp14:anchorId="70526BC5" wp14:editId="24FD5436">
            <wp:extent cx="4908307" cy="2379785"/>
            <wp:effectExtent l="0" t="0" r="0" b="0"/>
            <wp:docPr id="431" name="Image 431"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Capture d’écran (51).png"/>
                    <pic:cNvPicPr/>
                  </pic:nvPicPr>
                  <pic:blipFill>
                    <a:blip r:embed="rId95">
                      <a:extLst>
                        <a:ext uri="{28A0092B-C50C-407E-A947-70E740481C1C}">
                          <a14:useLocalDpi xmlns:a14="http://schemas.microsoft.com/office/drawing/2010/main" val="0"/>
                        </a:ext>
                      </a:extLst>
                    </a:blip>
                    <a:stretch>
                      <a:fillRect/>
                    </a:stretch>
                  </pic:blipFill>
                  <pic:spPr>
                    <a:xfrm>
                      <a:off x="0" y="0"/>
                      <a:ext cx="4909215" cy="2380225"/>
                    </a:xfrm>
                    <a:prstGeom prst="rect">
                      <a:avLst/>
                    </a:prstGeom>
                  </pic:spPr>
                </pic:pic>
              </a:graphicData>
            </a:graphic>
          </wp:inline>
        </w:drawing>
      </w:r>
      <w:r w:rsidRPr="00090503">
        <w:rPr>
          <w:rFonts w:asciiTheme="majorBidi" w:hAnsiTheme="majorBidi" w:cstheme="majorBidi"/>
          <w:b/>
          <w:bCs/>
          <w:noProof/>
          <w:sz w:val="32"/>
          <w:szCs w:val="32"/>
        </w:rPr>
        <w:drawing>
          <wp:inline distT="0" distB="0" distL="0" distR="0" wp14:anchorId="121F521B" wp14:editId="569D9A84">
            <wp:extent cx="980584" cy="656492"/>
            <wp:effectExtent l="0" t="0" r="0" b="4445"/>
            <wp:docPr id="54" name="Picture 54" descr="Une image contenant texte, ante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000305" cy="669695"/>
                    </a:xfrm>
                    <a:prstGeom prst="rect">
                      <a:avLst/>
                    </a:prstGeom>
                    <a:noFill/>
                    <a:ln>
                      <a:noFill/>
                    </a:ln>
                  </pic:spPr>
                </pic:pic>
              </a:graphicData>
            </a:graphic>
          </wp:inline>
        </w:drawing>
      </w:r>
    </w:p>
    <w:p w:rsidR="00373CAB" w:rsidRDefault="00442A99" w:rsidP="00372092">
      <w:pPr>
        <w:tabs>
          <w:tab w:val="left" w:pos="3540"/>
        </w:tabs>
        <w:rPr>
          <w:rFonts w:asciiTheme="majorBidi" w:hAnsiTheme="majorBidi" w:cstheme="majorBidi"/>
          <w:b/>
          <w:bCs/>
          <w:i/>
          <w:iCs/>
          <w:sz w:val="32"/>
          <w:szCs w:val="32"/>
        </w:rPr>
      </w:pP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Tableau 18</w:t>
      </w:r>
    </w:p>
    <w:p w:rsidR="00BD1321" w:rsidRDefault="00373CAB" w:rsidP="00372092">
      <w:pPr>
        <w:tabs>
          <w:tab w:val="left" w:pos="3540"/>
        </w:tabs>
        <w:rPr>
          <w:rFonts w:asciiTheme="majorBidi" w:hAnsiTheme="majorBidi" w:cstheme="majorBidi"/>
          <w:b/>
          <w:bCs/>
          <w:i/>
          <w:iCs/>
          <w:sz w:val="32"/>
          <w:szCs w:val="32"/>
        </w:rPr>
      </w:pPr>
      <w:r>
        <w:rPr>
          <w:rFonts w:asciiTheme="majorBidi" w:hAnsiTheme="majorBidi" w:cstheme="majorBidi"/>
          <w:b/>
          <w:bCs/>
          <w:i/>
          <w:iCs/>
          <w:noProof/>
          <w:sz w:val="32"/>
          <w:szCs w:val="32"/>
        </w:rPr>
        <w:drawing>
          <wp:inline distT="0" distB="0" distL="0" distR="0">
            <wp:extent cx="5943600" cy="1213502"/>
            <wp:effectExtent l="0" t="0" r="0" b="5715"/>
            <wp:docPr id="433" name="Image 433"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Capture d’écran (50).png"/>
                    <pic:cNvPicPr/>
                  </pic:nvPicPr>
                  <pic:blipFill>
                    <a:blip r:embed="rId96">
                      <a:extLst>
                        <a:ext uri="{28A0092B-C50C-407E-A947-70E740481C1C}">
                          <a14:useLocalDpi xmlns:a14="http://schemas.microsoft.com/office/drawing/2010/main" val="0"/>
                        </a:ext>
                      </a:extLst>
                    </a:blip>
                    <a:stretch>
                      <a:fillRect/>
                    </a:stretch>
                  </pic:blipFill>
                  <pic:spPr>
                    <a:xfrm>
                      <a:off x="0" y="0"/>
                      <a:ext cx="6006362" cy="1226316"/>
                    </a:xfrm>
                    <a:prstGeom prst="rect">
                      <a:avLst/>
                    </a:prstGeom>
                  </pic:spPr>
                </pic:pic>
              </a:graphicData>
            </a:graphic>
          </wp:inline>
        </w:drawing>
      </w:r>
    </w:p>
    <w:p w:rsidR="00BD1321" w:rsidRPr="00090503" w:rsidRDefault="00BD1321" w:rsidP="00372092">
      <w:pPr>
        <w:tabs>
          <w:tab w:val="left" w:pos="3540"/>
        </w:tabs>
        <w:rPr>
          <w:rFonts w:asciiTheme="majorBidi" w:hAnsiTheme="majorBidi" w:cstheme="majorBidi"/>
          <w:b/>
          <w:bCs/>
          <w:i/>
          <w:iCs/>
          <w:sz w:val="32"/>
          <w:szCs w:val="32"/>
        </w:rPr>
      </w:pP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Tableau 19</w:t>
      </w:r>
    </w:p>
    <w:p w:rsidR="00372092" w:rsidRDefault="00373CAB" w:rsidP="00372092">
      <w:pPr>
        <w:tabs>
          <w:tab w:val="left" w:pos="3540"/>
        </w:tabs>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943600" cy="3825289"/>
            <wp:effectExtent l="0" t="0" r="0" b="0"/>
            <wp:docPr id="434" name="Imag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Capture d’écran (54).png"/>
                    <pic:cNvPicPr/>
                  </pic:nvPicPr>
                  <pic:blipFill>
                    <a:blip r:embed="rId97">
                      <a:extLst>
                        <a:ext uri="{28A0092B-C50C-407E-A947-70E740481C1C}">
                          <a14:useLocalDpi xmlns:a14="http://schemas.microsoft.com/office/drawing/2010/main" val="0"/>
                        </a:ext>
                      </a:extLst>
                    </a:blip>
                    <a:stretch>
                      <a:fillRect/>
                    </a:stretch>
                  </pic:blipFill>
                  <pic:spPr>
                    <a:xfrm>
                      <a:off x="0" y="0"/>
                      <a:ext cx="5945053" cy="3826224"/>
                    </a:xfrm>
                    <a:prstGeom prst="rect">
                      <a:avLst/>
                    </a:prstGeom>
                  </pic:spPr>
                </pic:pic>
              </a:graphicData>
            </a:graphic>
          </wp:inline>
        </w:drawing>
      </w:r>
    </w:p>
    <w:p w:rsidR="00373CAB" w:rsidRPr="00090503" w:rsidRDefault="00373CAB" w:rsidP="00372092">
      <w:pPr>
        <w:tabs>
          <w:tab w:val="left" w:pos="3540"/>
        </w:tabs>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943600" cy="3798277"/>
            <wp:effectExtent l="0" t="0" r="0" b="0"/>
            <wp:docPr id="435" name="Imag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Capture d’écran (55).png"/>
                    <pic:cNvPicPr/>
                  </pic:nvPicPr>
                  <pic:blipFill>
                    <a:blip r:embed="rId98">
                      <a:extLst>
                        <a:ext uri="{28A0092B-C50C-407E-A947-70E740481C1C}">
                          <a14:useLocalDpi xmlns:a14="http://schemas.microsoft.com/office/drawing/2010/main" val="0"/>
                        </a:ext>
                      </a:extLst>
                    </a:blip>
                    <a:stretch>
                      <a:fillRect/>
                    </a:stretch>
                  </pic:blipFill>
                  <pic:spPr>
                    <a:xfrm>
                      <a:off x="0" y="0"/>
                      <a:ext cx="5944523" cy="3798867"/>
                    </a:xfrm>
                    <a:prstGeom prst="rect">
                      <a:avLst/>
                    </a:prstGeom>
                  </pic:spPr>
                </pic:pic>
              </a:graphicData>
            </a:graphic>
          </wp:inline>
        </w:drawing>
      </w:r>
    </w:p>
    <w:p w:rsidR="00373CAB" w:rsidRDefault="00373CAB" w:rsidP="00373CAB">
      <w:pPr>
        <w:pStyle w:val="Paragraphedeliste"/>
        <w:tabs>
          <w:tab w:val="left" w:pos="3540"/>
        </w:tabs>
        <w:rPr>
          <w:rFonts w:asciiTheme="majorBidi" w:hAnsiTheme="majorBidi" w:cstheme="majorBidi"/>
          <w:b/>
          <w:bCs/>
          <w:noProof/>
          <w:sz w:val="24"/>
          <w:szCs w:val="24"/>
        </w:rPr>
      </w:pPr>
    </w:p>
    <w:p w:rsidR="00F92152" w:rsidRDefault="00F92152" w:rsidP="00770451">
      <w:pPr>
        <w:tabs>
          <w:tab w:val="left" w:pos="3540"/>
        </w:tabs>
        <w:rPr>
          <w:rFonts w:asciiTheme="majorBidi" w:hAnsiTheme="majorBidi" w:cstheme="majorBidi"/>
          <w:b/>
          <w:bCs/>
          <w:i/>
          <w:iCs/>
          <w:sz w:val="32"/>
          <w:szCs w:val="32"/>
        </w:rPr>
      </w:pPr>
      <w:r w:rsidRPr="00373CAB">
        <w:rPr>
          <w:rFonts w:asciiTheme="majorBidi" w:hAnsiTheme="majorBidi" w:cstheme="majorBidi"/>
          <w:b/>
          <w:bCs/>
          <w:i/>
          <w:iCs/>
          <w:sz w:val="32"/>
          <w:szCs w:val="32"/>
        </w:rPr>
        <w:t>Ferraillage du voile V</w:t>
      </w:r>
      <w:r w:rsidR="00373CAB" w:rsidRPr="00373CAB">
        <w:rPr>
          <w:rFonts w:asciiTheme="majorBidi" w:hAnsiTheme="majorBidi" w:cstheme="majorBidi"/>
          <w:b/>
          <w:bCs/>
          <w:i/>
          <w:iCs/>
          <w:sz w:val="32"/>
          <w:szCs w:val="32"/>
        </w:rPr>
        <w:t>5</w:t>
      </w:r>
      <w:r w:rsidR="00B96D36">
        <w:rPr>
          <w:rFonts w:asciiTheme="majorBidi" w:hAnsiTheme="majorBidi" w:cstheme="majorBidi"/>
          <w:b/>
          <w:bCs/>
          <w:i/>
          <w:iCs/>
          <w:sz w:val="32"/>
          <w:szCs w:val="32"/>
        </w:rPr>
        <w:t> :5,5 INT</w:t>
      </w:r>
    </w:p>
    <w:p w:rsidR="00B96D36" w:rsidRPr="00373CAB" w:rsidRDefault="00B96D36" w:rsidP="00770451">
      <w:pPr>
        <w:tabs>
          <w:tab w:val="left" w:pos="3540"/>
        </w:tabs>
        <w:rPr>
          <w:rFonts w:asciiTheme="majorBidi" w:hAnsiTheme="majorBidi" w:cstheme="majorBidi"/>
          <w:b/>
          <w:bCs/>
          <w:i/>
          <w:iCs/>
          <w:sz w:val="32"/>
          <w:szCs w:val="32"/>
        </w:rPr>
      </w:pPr>
    </w:p>
    <w:p w:rsidR="00F92152" w:rsidRPr="00B96D36" w:rsidRDefault="00B96D36" w:rsidP="00B96D36">
      <w:pPr>
        <w:tabs>
          <w:tab w:val="left" w:pos="3540"/>
        </w:tabs>
        <w:rPr>
          <w:rFonts w:asciiTheme="majorBidi" w:hAnsiTheme="majorBidi" w:cstheme="majorBidi"/>
          <w:b/>
          <w:bCs/>
          <w:i/>
          <w:iCs/>
          <w:sz w:val="28"/>
          <w:szCs w:val="28"/>
        </w:rPr>
      </w:pPr>
      <w:r>
        <w:rPr>
          <w:rFonts w:asciiTheme="majorBidi" w:hAnsiTheme="majorBidi" w:cstheme="majorBidi"/>
          <w:b/>
          <w:bCs/>
          <w:i/>
          <w:iCs/>
          <w:noProof/>
          <w:sz w:val="28"/>
          <w:szCs w:val="28"/>
        </w:rPr>
        <w:drawing>
          <wp:inline distT="0" distB="0" distL="0" distR="0">
            <wp:extent cx="4841631" cy="2390016"/>
            <wp:effectExtent l="0" t="0" r="0" b="0"/>
            <wp:docPr id="404" name="Image 404"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Capture d’écran (57).png"/>
                    <pic:cNvPicPr/>
                  </pic:nvPicPr>
                  <pic:blipFill>
                    <a:blip r:embed="rId99">
                      <a:extLst>
                        <a:ext uri="{28A0092B-C50C-407E-A947-70E740481C1C}">
                          <a14:useLocalDpi xmlns:a14="http://schemas.microsoft.com/office/drawing/2010/main" val="0"/>
                        </a:ext>
                      </a:extLst>
                    </a:blip>
                    <a:stretch>
                      <a:fillRect/>
                    </a:stretch>
                  </pic:blipFill>
                  <pic:spPr>
                    <a:xfrm>
                      <a:off x="0" y="0"/>
                      <a:ext cx="4845473" cy="2391912"/>
                    </a:xfrm>
                    <a:prstGeom prst="rect">
                      <a:avLst/>
                    </a:prstGeom>
                  </pic:spPr>
                </pic:pic>
              </a:graphicData>
            </a:graphic>
          </wp:inline>
        </w:drawing>
      </w:r>
      <w:r w:rsidRPr="00090503">
        <w:rPr>
          <w:rFonts w:asciiTheme="majorBidi" w:hAnsiTheme="majorBidi" w:cstheme="majorBidi"/>
          <w:b/>
          <w:bCs/>
          <w:noProof/>
          <w:sz w:val="32"/>
          <w:szCs w:val="32"/>
        </w:rPr>
        <w:drawing>
          <wp:inline distT="0" distB="0" distL="0" distR="0" wp14:anchorId="021D5F18" wp14:editId="3BD5C7DA">
            <wp:extent cx="1019908" cy="682820"/>
            <wp:effectExtent l="0" t="0" r="0" b="3175"/>
            <wp:docPr id="36" name="Picture 36" descr="Une image contenant texte, ante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021227" cy="683703"/>
                    </a:xfrm>
                    <a:prstGeom prst="rect">
                      <a:avLst/>
                    </a:prstGeom>
                    <a:noFill/>
                    <a:ln>
                      <a:noFill/>
                    </a:ln>
                  </pic:spPr>
                </pic:pic>
              </a:graphicData>
            </a:graphic>
          </wp:inline>
        </w:drawing>
      </w:r>
    </w:p>
    <w:p w:rsidR="00F92152" w:rsidRDefault="00BD1321" w:rsidP="00F92152">
      <w:pPr>
        <w:tabs>
          <w:tab w:val="left" w:pos="3540"/>
        </w:tabs>
        <w:rPr>
          <w:rFonts w:asciiTheme="majorBidi" w:hAnsiTheme="majorBidi" w:cstheme="majorBidi"/>
          <w:b/>
          <w:bCs/>
          <w:i/>
          <w:iCs/>
          <w:sz w:val="28"/>
          <w:szCs w:val="28"/>
        </w:rPr>
      </w:pP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Tableau 20</w:t>
      </w:r>
    </w:p>
    <w:p w:rsidR="00B96D36" w:rsidRDefault="00B96D36" w:rsidP="00F92152">
      <w:pPr>
        <w:tabs>
          <w:tab w:val="left" w:pos="3540"/>
        </w:tabs>
        <w:rPr>
          <w:rFonts w:asciiTheme="majorBidi" w:hAnsiTheme="majorBidi" w:cstheme="majorBidi"/>
          <w:b/>
          <w:bCs/>
          <w:i/>
          <w:iCs/>
          <w:sz w:val="28"/>
          <w:szCs w:val="28"/>
        </w:rPr>
      </w:pPr>
    </w:p>
    <w:p w:rsidR="00B96D36" w:rsidRDefault="00B96D36" w:rsidP="00F92152">
      <w:pPr>
        <w:tabs>
          <w:tab w:val="left" w:pos="3540"/>
        </w:tabs>
        <w:rPr>
          <w:rFonts w:asciiTheme="majorBidi" w:hAnsiTheme="majorBidi" w:cstheme="majorBidi"/>
          <w:b/>
          <w:bCs/>
          <w:i/>
          <w:iCs/>
          <w:sz w:val="28"/>
          <w:szCs w:val="28"/>
        </w:rPr>
      </w:pPr>
    </w:p>
    <w:p w:rsidR="00B96D36" w:rsidRDefault="00B96D36" w:rsidP="00F92152">
      <w:pPr>
        <w:tabs>
          <w:tab w:val="left" w:pos="3540"/>
        </w:tabs>
        <w:rPr>
          <w:rFonts w:asciiTheme="majorBidi" w:hAnsiTheme="majorBidi" w:cstheme="majorBidi"/>
          <w:b/>
          <w:bCs/>
          <w:i/>
          <w:iCs/>
          <w:noProof/>
          <w:sz w:val="28"/>
          <w:szCs w:val="28"/>
        </w:rPr>
      </w:pPr>
      <w:r>
        <w:rPr>
          <w:rFonts w:asciiTheme="majorBidi" w:hAnsiTheme="majorBidi" w:cstheme="majorBidi"/>
          <w:b/>
          <w:bCs/>
          <w:i/>
          <w:iCs/>
          <w:noProof/>
          <w:sz w:val="28"/>
          <w:szCs w:val="28"/>
        </w:rPr>
        <w:drawing>
          <wp:inline distT="0" distB="0" distL="0" distR="0">
            <wp:extent cx="6037385" cy="1581785"/>
            <wp:effectExtent l="0" t="0" r="0" b="5715"/>
            <wp:docPr id="405" name="Image 405"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Capture d’écran (56).png"/>
                    <pic:cNvPicPr/>
                  </pic:nvPicPr>
                  <pic:blipFill>
                    <a:blip r:embed="rId100">
                      <a:extLst>
                        <a:ext uri="{28A0092B-C50C-407E-A947-70E740481C1C}">
                          <a14:useLocalDpi xmlns:a14="http://schemas.microsoft.com/office/drawing/2010/main" val="0"/>
                        </a:ext>
                      </a:extLst>
                    </a:blip>
                    <a:stretch>
                      <a:fillRect/>
                    </a:stretch>
                  </pic:blipFill>
                  <pic:spPr>
                    <a:xfrm>
                      <a:off x="0" y="0"/>
                      <a:ext cx="6052603" cy="1585772"/>
                    </a:xfrm>
                    <a:prstGeom prst="rect">
                      <a:avLst/>
                    </a:prstGeom>
                  </pic:spPr>
                </pic:pic>
              </a:graphicData>
            </a:graphic>
          </wp:inline>
        </w:drawing>
      </w:r>
    </w:p>
    <w:p w:rsidR="00B96D36" w:rsidRPr="00B96D36" w:rsidRDefault="00BD1321" w:rsidP="00B96D36">
      <w:pPr>
        <w:rPr>
          <w:rFonts w:asciiTheme="majorBidi" w:hAnsiTheme="majorBidi" w:cstheme="majorBidi"/>
          <w:sz w:val="28"/>
          <w:szCs w:val="28"/>
        </w:rPr>
      </w:pPr>
      <w:r>
        <w:rPr>
          <w:rFonts w:asciiTheme="majorBidi" w:hAnsiTheme="majorBidi" w:cstheme="majorBidi"/>
          <w:sz w:val="28"/>
          <w:szCs w:val="28"/>
        </w:rPr>
        <w:t xml:space="preserve">                                              </w:t>
      </w: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21</w:t>
      </w:r>
    </w:p>
    <w:p w:rsidR="00B96D36" w:rsidRPr="00B96D36" w:rsidRDefault="00B96D36" w:rsidP="00B96D36">
      <w:pPr>
        <w:rPr>
          <w:rFonts w:asciiTheme="majorBidi" w:hAnsiTheme="majorBidi" w:cstheme="majorBidi"/>
          <w:sz w:val="28"/>
          <w:szCs w:val="28"/>
        </w:rPr>
      </w:pPr>
    </w:p>
    <w:p w:rsidR="00B96D36" w:rsidRDefault="00B96D36" w:rsidP="00B96D36">
      <w:pPr>
        <w:tabs>
          <w:tab w:val="left" w:pos="1237"/>
        </w:tabs>
        <w:rPr>
          <w:rFonts w:asciiTheme="majorBidi" w:hAnsiTheme="majorBidi" w:cstheme="majorBidi"/>
          <w:b/>
          <w:bCs/>
          <w:i/>
          <w:iCs/>
          <w:noProof/>
          <w:sz w:val="28"/>
          <w:szCs w:val="28"/>
        </w:rPr>
      </w:pPr>
    </w:p>
    <w:p w:rsidR="00B96D36" w:rsidRDefault="00B96D36" w:rsidP="00B96D36">
      <w:pPr>
        <w:tabs>
          <w:tab w:val="left" w:pos="1237"/>
        </w:tabs>
        <w:rPr>
          <w:rFonts w:asciiTheme="majorBidi" w:hAnsiTheme="majorBidi" w:cstheme="majorBidi"/>
          <w:b/>
          <w:bCs/>
          <w:i/>
          <w:iCs/>
          <w:noProof/>
          <w:sz w:val="28"/>
          <w:szCs w:val="28"/>
        </w:rPr>
      </w:pPr>
    </w:p>
    <w:p w:rsidR="00B96D36" w:rsidRDefault="00B96D36" w:rsidP="00B96D36">
      <w:pPr>
        <w:tabs>
          <w:tab w:val="left" w:pos="1237"/>
        </w:tabs>
        <w:rPr>
          <w:rFonts w:asciiTheme="majorBidi" w:hAnsiTheme="majorBidi" w:cstheme="majorBidi"/>
          <w:b/>
          <w:bCs/>
          <w:i/>
          <w:iCs/>
          <w:noProof/>
          <w:sz w:val="28"/>
          <w:szCs w:val="28"/>
        </w:rPr>
      </w:pPr>
    </w:p>
    <w:p w:rsidR="00B96D36" w:rsidRDefault="00B96D36" w:rsidP="00B96D36">
      <w:pPr>
        <w:tabs>
          <w:tab w:val="left" w:pos="1237"/>
        </w:tabs>
        <w:rPr>
          <w:rFonts w:asciiTheme="majorBidi" w:hAnsiTheme="majorBidi" w:cstheme="majorBidi"/>
          <w:b/>
          <w:bCs/>
          <w:i/>
          <w:iCs/>
          <w:noProof/>
          <w:sz w:val="28"/>
          <w:szCs w:val="28"/>
        </w:rPr>
      </w:pPr>
    </w:p>
    <w:p w:rsidR="00B96D36" w:rsidRPr="00B96D36" w:rsidRDefault="00B96D36" w:rsidP="00B96D36">
      <w:pPr>
        <w:tabs>
          <w:tab w:val="left" w:pos="1237"/>
        </w:tabs>
        <w:rPr>
          <w:rFonts w:asciiTheme="majorBidi" w:hAnsiTheme="majorBidi" w:cstheme="majorBidi"/>
          <w:sz w:val="28"/>
          <w:szCs w:val="28"/>
        </w:rPr>
      </w:pPr>
      <w:r>
        <w:rPr>
          <w:rFonts w:asciiTheme="majorBidi" w:hAnsiTheme="majorBidi" w:cstheme="majorBidi"/>
          <w:noProof/>
          <w:sz w:val="28"/>
          <w:szCs w:val="28"/>
        </w:rPr>
        <w:drawing>
          <wp:inline distT="0" distB="0" distL="0" distR="0">
            <wp:extent cx="5887958" cy="4059555"/>
            <wp:effectExtent l="0" t="0" r="5080" b="4445"/>
            <wp:docPr id="406" name="Imag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Capture d’écran (59).png"/>
                    <pic:cNvPicPr/>
                  </pic:nvPicPr>
                  <pic:blipFill>
                    <a:blip r:embed="rId101">
                      <a:extLst>
                        <a:ext uri="{28A0092B-C50C-407E-A947-70E740481C1C}">
                          <a14:useLocalDpi xmlns:a14="http://schemas.microsoft.com/office/drawing/2010/main" val="0"/>
                        </a:ext>
                      </a:extLst>
                    </a:blip>
                    <a:stretch>
                      <a:fillRect/>
                    </a:stretch>
                  </pic:blipFill>
                  <pic:spPr>
                    <a:xfrm>
                      <a:off x="0" y="0"/>
                      <a:ext cx="5897703" cy="4066274"/>
                    </a:xfrm>
                    <a:prstGeom prst="rect">
                      <a:avLst/>
                    </a:prstGeom>
                  </pic:spPr>
                </pic:pic>
              </a:graphicData>
            </a:graphic>
          </wp:inline>
        </w:drawing>
      </w:r>
      <w:r>
        <w:rPr>
          <w:rFonts w:asciiTheme="majorBidi" w:hAnsiTheme="majorBidi" w:cstheme="majorBidi"/>
          <w:noProof/>
          <w:sz w:val="28"/>
          <w:szCs w:val="28"/>
        </w:rPr>
        <w:drawing>
          <wp:inline distT="0" distB="0" distL="0" distR="0">
            <wp:extent cx="5943600" cy="4072128"/>
            <wp:effectExtent l="0" t="0" r="0" b="5080"/>
            <wp:docPr id="408" name="Imag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Capture d’écran (61).png"/>
                    <pic:cNvPicPr/>
                  </pic:nvPicPr>
                  <pic:blipFill>
                    <a:blip r:embed="rId102">
                      <a:extLst>
                        <a:ext uri="{28A0092B-C50C-407E-A947-70E740481C1C}">
                          <a14:useLocalDpi xmlns:a14="http://schemas.microsoft.com/office/drawing/2010/main" val="0"/>
                        </a:ext>
                      </a:extLst>
                    </a:blip>
                    <a:stretch>
                      <a:fillRect/>
                    </a:stretch>
                  </pic:blipFill>
                  <pic:spPr>
                    <a:xfrm>
                      <a:off x="0" y="0"/>
                      <a:ext cx="5958504" cy="4082339"/>
                    </a:xfrm>
                    <a:prstGeom prst="rect">
                      <a:avLst/>
                    </a:prstGeom>
                  </pic:spPr>
                </pic:pic>
              </a:graphicData>
            </a:graphic>
          </wp:inline>
        </w:drawing>
      </w:r>
    </w:p>
    <w:p w:rsidR="0075529D" w:rsidRPr="00090503" w:rsidRDefault="0075529D" w:rsidP="00770451">
      <w:pPr>
        <w:tabs>
          <w:tab w:val="left" w:pos="3540"/>
        </w:tabs>
        <w:rPr>
          <w:rFonts w:asciiTheme="majorBidi" w:hAnsiTheme="majorBidi" w:cstheme="majorBidi"/>
          <w:sz w:val="28"/>
          <w:szCs w:val="28"/>
        </w:rPr>
      </w:pPr>
    </w:p>
    <w:p w:rsidR="00F92152" w:rsidRPr="00090503" w:rsidRDefault="00F92152" w:rsidP="00770451">
      <w:pPr>
        <w:tabs>
          <w:tab w:val="left" w:pos="3540"/>
        </w:tabs>
        <w:rPr>
          <w:rFonts w:asciiTheme="majorBidi" w:hAnsiTheme="majorBidi" w:cstheme="majorBidi"/>
          <w:sz w:val="28"/>
          <w:szCs w:val="28"/>
        </w:rPr>
      </w:pPr>
    </w:p>
    <w:p w:rsidR="003D4391" w:rsidRPr="00090503" w:rsidRDefault="003D4391" w:rsidP="00345470">
      <w:pPr>
        <w:tabs>
          <w:tab w:val="left" w:pos="3540"/>
        </w:tabs>
        <w:jc w:val="center"/>
        <w:rPr>
          <w:rFonts w:asciiTheme="majorBidi" w:hAnsiTheme="majorBidi" w:cstheme="majorBidi"/>
          <w:b/>
          <w:bCs/>
          <w:i/>
          <w:iCs/>
          <w:sz w:val="28"/>
          <w:szCs w:val="28"/>
        </w:rPr>
      </w:pPr>
    </w:p>
    <w:p w:rsidR="003D4391" w:rsidRPr="00090503" w:rsidRDefault="003D4391" w:rsidP="00345470">
      <w:pPr>
        <w:tabs>
          <w:tab w:val="left" w:pos="3540"/>
        </w:tabs>
        <w:jc w:val="center"/>
        <w:rPr>
          <w:rFonts w:asciiTheme="majorBidi" w:hAnsiTheme="majorBidi" w:cstheme="majorBidi"/>
          <w:b/>
          <w:bCs/>
          <w:i/>
          <w:iCs/>
          <w:sz w:val="28"/>
          <w:szCs w:val="28"/>
        </w:rPr>
      </w:pPr>
    </w:p>
    <w:p w:rsidR="003D4391" w:rsidRPr="00090503" w:rsidRDefault="003D4391" w:rsidP="00345470">
      <w:pPr>
        <w:tabs>
          <w:tab w:val="left" w:pos="3540"/>
        </w:tabs>
        <w:jc w:val="center"/>
        <w:rPr>
          <w:rFonts w:asciiTheme="majorBidi" w:hAnsiTheme="majorBidi" w:cstheme="majorBidi"/>
          <w:b/>
          <w:bCs/>
          <w:i/>
          <w:iCs/>
          <w:sz w:val="28"/>
          <w:szCs w:val="28"/>
        </w:rPr>
      </w:pPr>
    </w:p>
    <w:p w:rsidR="003D4391" w:rsidRPr="00090503" w:rsidRDefault="003D4391" w:rsidP="00345470">
      <w:pPr>
        <w:tabs>
          <w:tab w:val="left" w:pos="3540"/>
        </w:tabs>
        <w:jc w:val="center"/>
        <w:rPr>
          <w:rFonts w:asciiTheme="majorBidi" w:hAnsiTheme="majorBidi" w:cstheme="majorBidi"/>
          <w:b/>
          <w:bCs/>
          <w:i/>
          <w:iCs/>
          <w:sz w:val="28"/>
          <w:szCs w:val="28"/>
        </w:rPr>
      </w:pPr>
    </w:p>
    <w:p w:rsidR="003D4391" w:rsidRPr="00090503" w:rsidRDefault="003D4391" w:rsidP="00345470">
      <w:pPr>
        <w:tabs>
          <w:tab w:val="left" w:pos="3540"/>
        </w:tabs>
        <w:jc w:val="center"/>
        <w:rPr>
          <w:rFonts w:asciiTheme="majorBidi" w:hAnsiTheme="majorBidi" w:cstheme="majorBidi"/>
          <w:b/>
          <w:bCs/>
          <w:i/>
          <w:iCs/>
          <w:sz w:val="28"/>
          <w:szCs w:val="28"/>
        </w:rPr>
      </w:pPr>
    </w:p>
    <w:p w:rsidR="003D4391" w:rsidRPr="00090503" w:rsidRDefault="003D4391" w:rsidP="00345470">
      <w:pPr>
        <w:tabs>
          <w:tab w:val="left" w:pos="3540"/>
        </w:tabs>
        <w:jc w:val="center"/>
        <w:rPr>
          <w:rFonts w:asciiTheme="majorBidi" w:hAnsiTheme="majorBidi" w:cstheme="majorBidi"/>
          <w:b/>
          <w:bCs/>
          <w:i/>
          <w:iCs/>
          <w:sz w:val="28"/>
          <w:szCs w:val="28"/>
        </w:rPr>
      </w:pPr>
    </w:p>
    <w:p w:rsidR="003D4391" w:rsidRPr="00090503" w:rsidRDefault="003D4391" w:rsidP="00345470">
      <w:pPr>
        <w:tabs>
          <w:tab w:val="left" w:pos="3540"/>
        </w:tabs>
        <w:jc w:val="center"/>
        <w:rPr>
          <w:rFonts w:asciiTheme="majorBidi" w:hAnsiTheme="majorBidi" w:cstheme="majorBidi"/>
          <w:b/>
          <w:bCs/>
          <w:i/>
          <w:iCs/>
          <w:sz w:val="28"/>
          <w:szCs w:val="28"/>
        </w:rPr>
      </w:pPr>
    </w:p>
    <w:p w:rsidR="003D4391" w:rsidRPr="00090503" w:rsidRDefault="003D4391" w:rsidP="00345470">
      <w:pPr>
        <w:tabs>
          <w:tab w:val="left" w:pos="3540"/>
        </w:tabs>
        <w:jc w:val="center"/>
        <w:rPr>
          <w:rFonts w:asciiTheme="majorBidi" w:hAnsiTheme="majorBidi" w:cstheme="majorBidi"/>
          <w:b/>
          <w:bCs/>
          <w:i/>
          <w:iCs/>
          <w:sz w:val="28"/>
          <w:szCs w:val="28"/>
        </w:rPr>
      </w:pPr>
    </w:p>
    <w:p w:rsidR="003D4391" w:rsidRPr="00090503" w:rsidRDefault="00862FBF" w:rsidP="00345470">
      <w:pPr>
        <w:tabs>
          <w:tab w:val="left" w:pos="3540"/>
        </w:tabs>
        <w:jc w:val="center"/>
        <w:rPr>
          <w:rFonts w:asciiTheme="majorBidi" w:hAnsiTheme="majorBidi" w:cstheme="majorBidi"/>
          <w:b/>
          <w:bCs/>
          <w:i/>
          <w:iCs/>
          <w:sz w:val="28"/>
          <w:szCs w:val="28"/>
        </w:rPr>
      </w:pPr>
      <w:r>
        <w:rPr>
          <w:rFonts w:asciiTheme="majorBidi" w:hAnsiTheme="majorBidi" w:cstheme="majorBidi"/>
          <w:b/>
          <w:bCs/>
          <w:i/>
          <w:iCs/>
          <w:noProof/>
          <w:sz w:val="28"/>
          <w:szCs w:val="28"/>
        </w:rPr>
        <mc:AlternateContent>
          <mc:Choice Requires="wps">
            <w:drawing>
              <wp:inline distT="0" distB="0" distL="0" distR="0">
                <wp:extent cx="6315075" cy="974090"/>
                <wp:effectExtent l="0" t="0" r="0" b="0"/>
                <wp:docPr id="5" name="WordAr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15075" cy="974090"/>
                        </a:xfrm>
                        <a:prstGeom prst="rect">
                          <a:avLst/>
                        </a:prstGeom>
                      </wps:spPr>
                      <wps:txbx>
                        <w:txbxContent>
                          <w:p w:rsidR="006C2703" w:rsidRDefault="006C2703" w:rsidP="00862FBF">
                            <w:pPr>
                              <w:jc w:val="center"/>
                              <w:rPr>
                                <w:sz w:val="24"/>
                                <w:szCs w:val="24"/>
                              </w:rPr>
                            </w:pPr>
                            <w:r w:rsidRPr="00862FBF">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CALCUL DES POTEAUX </w:t>
                            </w:r>
                          </w:p>
                        </w:txbxContent>
                      </wps:txbx>
                      <wps:bodyPr wrap="square" lIns="0" tIns="0" rIns="0" bIns="0" numCol="1" fromWordArt="1">
                        <a:prstTxWarp prst="textPlain">
                          <a:avLst>
                            <a:gd name="adj" fmla="val 50000"/>
                          </a:avLst>
                        </a:prstTxWarp>
                        <a:noAutofit/>
                      </wps:bodyPr>
                    </wps:wsp>
                  </a:graphicData>
                </a:graphic>
              </wp:inline>
            </w:drawing>
          </mc:Choice>
          <mc:Fallback>
            <w:pict>
              <v:shape id="WordArt 31" o:spid="_x0000_s1060" type="#_x0000_t202" style="width:497.25pt;height:7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" filled="f" stroked="f">
                <v:textbox inset="0,0,0,0">
                  <w:txbxContent>
                    <w:p w:rsidR="006C2703" w:rsidRDefault="006C2703" w:rsidP="00862FBF">
                      <w:pPr>
                        <w:jc w:val="center"/>
                        <w:rPr>
                          <w:sz w:val="24"/>
                          <w:szCs w:val="24"/>
                        </w:rPr>
                      </w:pPr>
                      <w:r w:rsidRPr="00862FBF">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CALCUL DES POTEAUX </w:t>
                      </w:r>
                    </w:p>
                  </w:txbxContent>
                </v:textbox>
                <w10:anchorlock/>
              </v:shape>
            </w:pict>
          </mc:Fallback>
        </mc:AlternateContent>
      </w:r>
    </w:p>
    <w:p w:rsidR="003D4391" w:rsidRPr="00090503" w:rsidRDefault="003D4391" w:rsidP="00345470">
      <w:pPr>
        <w:tabs>
          <w:tab w:val="left" w:pos="3540"/>
        </w:tabs>
        <w:jc w:val="center"/>
        <w:rPr>
          <w:rFonts w:asciiTheme="majorBidi" w:hAnsiTheme="majorBidi" w:cstheme="majorBidi"/>
          <w:b/>
          <w:bCs/>
          <w:i/>
          <w:iCs/>
          <w:sz w:val="28"/>
          <w:szCs w:val="28"/>
        </w:rPr>
      </w:pPr>
    </w:p>
    <w:p w:rsidR="003D4391" w:rsidRPr="00090503" w:rsidRDefault="003D4391" w:rsidP="00345470">
      <w:pPr>
        <w:tabs>
          <w:tab w:val="left" w:pos="3540"/>
        </w:tabs>
        <w:jc w:val="center"/>
        <w:rPr>
          <w:rFonts w:asciiTheme="majorBidi" w:hAnsiTheme="majorBidi" w:cstheme="majorBidi"/>
          <w:b/>
          <w:bCs/>
          <w:i/>
          <w:iCs/>
          <w:sz w:val="28"/>
          <w:szCs w:val="28"/>
        </w:rPr>
      </w:pPr>
    </w:p>
    <w:p w:rsidR="003D4391" w:rsidRPr="00090503" w:rsidRDefault="003D4391" w:rsidP="00345470">
      <w:pPr>
        <w:tabs>
          <w:tab w:val="left" w:pos="3540"/>
        </w:tabs>
        <w:jc w:val="center"/>
        <w:rPr>
          <w:rFonts w:asciiTheme="majorBidi" w:hAnsiTheme="majorBidi" w:cstheme="majorBidi"/>
          <w:b/>
          <w:bCs/>
          <w:i/>
          <w:iCs/>
          <w:sz w:val="28"/>
          <w:szCs w:val="28"/>
        </w:rPr>
      </w:pPr>
    </w:p>
    <w:p w:rsidR="003D4391" w:rsidRPr="00090503" w:rsidRDefault="003D4391" w:rsidP="00345470">
      <w:pPr>
        <w:tabs>
          <w:tab w:val="left" w:pos="3540"/>
        </w:tabs>
        <w:jc w:val="center"/>
        <w:rPr>
          <w:rFonts w:asciiTheme="majorBidi" w:hAnsiTheme="majorBidi" w:cstheme="majorBidi"/>
          <w:b/>
          <w:bCs/>
          <w:i/>
          <w:iCs/>
          <w:sz w:val="28"/>
          <w:szCs w:val="28"/>
        </w:rPr>
      </w:pPr>
    </w:p>
    <w:p w:rsidR="003D4391" w:rsidRPr="00090503" w:rsidRDefault="003D4391" w:rsidP="00345470">
      <w:pPr>
        <w:tabs>
          <w:tab w:val="left" w:pos="3540"/>
        </w:tabs>
        <w:jc w:val="center"/>
        <w:rPr>
          <w:rFonts w:asciiTheme="majorBidi" w:hAnsiTheme="majorBidi" w:cstheme="majorBidi"/>
          <w:b/>
          <w:bCs/>
          <w:i/>
          <w:iCs/>
          <w:sz w:val="28"/>
          <w:szCs w:val="28"/>
        </w:rPr>
      </w:pPr>
    </w:p>
    <w:p w:rsidR="003D4391" w:rsidRPr="00090503" w:rsidRDefault="003D4391" w:rsidP="00345470">
      <w:pPr>
        <w:tabs>
          <w:tab w:val="left" w:pos="3540"/>
        </w:tabs>
        <w:jc w:val="center"/>
        <w:rPr>
          <w:rFonts w:asciiTheme="majorBidi" w:hAnsiTheme="majorBidi" w:cstheme="majorBidi"/>
          <w:b/>
          <w:bCs/>
          <w:i/>
          <w:iCs/>
          <w:sz w:val="28"/>
          <w:szCs w:val="28"/>
        </w:rPr>
      </w:pPr>
    </w:p>
    <w:p w:rsidR="003D4391" w:rsidRPr="00090503" w:rsidRDefault="003D4391" w:rsidP="00345470">
      <w:pPr>
        <w:tabs>
          <w:tab w:val="left" w:pos="3540"/>
        </w:tabs>
        <w:jc w:val="center"/>
        <w:rPr>
          <w:rFonts w:asciiTheme="majorBidi" w:hAnsiTheme="majorBidi" w:cstheme="majorBidi"/>
          <w:b/>
          <w:bCs/>
          <w:i/>
          <w:iCs/>
          <w:sz w:val="28"/>
          <w:szCs w:val="28"/>
        </w:rPr>
      </w:pPr>
    </w:p>
    <w:p w:rsidR="003D4391" w:rsidRPr="00090503" w:rsidRDefault="003D4391" w:rsidP="00345470">
      <w:pPr>
        <w:tabs>
          <w:tab w:val="left" w:pos="3540"/>
        </w:tabs>
        <w:jc w:val="center"/>
        <w:rPr>
          <w:rFonts w:asciiTheme="majorBidi" w:hAnsiTheme="majorBidi" w:cstheme="majorBidi"/>
          <w:b/>
          <w:bCs/>
          <w:i/>
          <w:iCs/>
          <w:sz w:val="28"/>
          <w:szCs w:val="28"/>
        </w:rPr>
      </w:pPr>
    </w:p>
    <w:p w:rsidR="003D4391" w:rsidRPr="00090503" w:rsidRDefault="003D4391" w:rsidP="00345470">
      <w:pPr>
        <w:tabs>
          <w:tab w:val="left" w:pos="3540"/>
        </w:tabs>
        <w:jc w:val="center"/>
        <w:rPr>
          <w:rFonts w:asciiTheme="majorBidi" w:hAnsiTheme="majorBidi" w:cstheme="majorBidi"/>
          <w:b/>
          <w:bCs/>
          <w:i/>
          <w:iCs/>
          <w:sz w:val="28"/>
          <w:szCs w:val="28"/>
        </w:rPr>
      </w:pPr>
    </w:p>
    <w:p w:rsidR="00B96D36" w:rsidRDefault="00B96D36" w:rsidP="00B96D36">
      <w:pPr>
        <w:tabs>
          <w:tab w:val="left" w:pos="3540"/>
        </w:tabs>
        <w:rPr>
          <w:rFonts w:asciiTheme="majorBidi" w:hAnsiTheme="majorBidi" w:cstheme="majorBidi"/>
          <w:b/>
          <w:bCs/>
          <w:i/>
          <w:iCs/>
          <w:sz w:val="28"/>
          <w:szCs w:val="28"/>
        </w:rPr>
      </w:pPr>
    </w:p>
    <w:p w:rsidR="00B96D36" w:rsidRPr="00DD08D5" w:rsidRDefault="00B96D36" w:rsidP="00B96D36">
      <w:pPr>
        <w:rPr>
          <w:rFonts w:ascii="Times New Roman" w:hAnsi="Times New Roman" w:cs="Times New Roman"/>
          <w:b/>
          <w:bCs/>
          <w:color w:val="000000" w:themeColor="text1"/>
          <w:sz w:val="24"/>
          <w:szCs w:val="24"/>
        </w:rPr>
      </w:pPr>
      <w:r w:rsidRPr="00DD08D5">
        <w:rPr>
          <w:rFonts w:ascii="Times New Roman" w:hAnsi="Times New Roman" w:cs="Times New Roman"/>
          <w:b/>
          <w:bCs/>
          <w:color w:val="000000" w:themeColor="text1"/>
          <w:sz w:val="24"/>
          <w:szCs w:val="24"/>
        </w:rPr>
        <w:t>L’effort normal de compression de calcul est limité par la condition suivante :</w:t>
      </w:r>
    </w:p>
    <w:p w:rsidR="00B96D36" w:rsidRPr="00DD08D5" w:rsidRDefault="00B96D36" w:rsidP="00B96D36">
      <w:pPr>
        <w:rPr>
          <w:rFonts w:ascii="Times New Roman" w:hAnsi="Times New Roman" w:cs="Times New Roman"/>
          <w:b/>
          <w:bCs/>
          <w:color w:val="000000" w:themeColor="text1"/>
          <w:sz w:val="24"/>
          <w:szCs w:val="24"/>
        </w:rPr>
      </w:pPr>
      <w:r w:rsidRPr="00DD08D5">
        <w:rPr>
          <w:rFonts w:ascii="Times New Roman" w:hAnsi="Times New Roman" w:cs="Times New Roman"/>
          <w:b/>
          <w:bCs/>
          <w:noProof/>
          <w:color w:val="000000" w:themeColor="text1"/>
          <w:sz w:val="24"/>
          <w:szCs w:val="24"/>
        </w:rPr>
        <w:drawing>
          <wp:inline distT="0" distB="0" distL="0" distR="0" wp14:anchorId="2CE74F4B" wp14:editId="40D9B422">
            <wp:extent cx="1428750" cy="600075"/>
            <wp:effectExtent l="19050" t="0" r="0" b="0"/>
            <wp:docPr id="10"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print"/>
                    <a:srcRect/>
                    <a:stretch>
                      <a:fillRect/>
                    </a:stretch>
                  </pic:blipFill>
                  <pic:spPr bwMode="auto">
                    <a:xfrm>
                      <a:off x="0" y="0"/>
                      <a:ext cx="1428750" cy="600075"/>
                    </a:xfrm>
                    <a:prstGeom prst="rect">
                      <a:avLst/>
                    </a:prstGeom>
                    <a:noFill/>
                    <a:ln w="9525">
                      <a:noFill/>
                      <a:miter lim="800000"/>
                      <a:headEnd/>
                      <a:tailEnd/>
                    </a:ln>
                  </pic:spPr>
                </pic:pic>
              </a:graphicData>
            </a:graphic>
          </wp:inline>
        </w:drawing>
      </w:r>
    </w:p>
    <w:p w:rsidR="00B96D36" w:rsidRPr="00DD08D5" w:rsidRDefault="00B96D36" w:rsidP="00B96D36">
      <w:pPr>
        <w:spacing w:after="6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V, l’effort normal réduit.</w:t>
      </w:r>
    </w:p>
    <w:p w:rsidR="00B96D36" w:rsidRPr="00DD08D5" w:rsidRDefault="00B96D36" w:rsidP="00B96D36">
      <w:pPr>
        <w:spacing w:after="60"/>
        <w:rPr>
          <w:rFonts w:ascii="Times New Roman" w:hAnsi="Times New Roman" w:cs="Times New Roman"/>
          <w:color w:val="000000" w:themeColor="text1"/>
          <w:sz w:val="24"/>
          <w:szCs w:val="24"/>
        </w:rPr>
      </w:pPr>
      <w:proofErr w:type="spellStart"/>
      <w:r w:rsidRPr="00DD08D5">
        <w:rPr>
          <w:rFonts w:ascii="Times New Roman" w:hAnsi="Times New Roman" w:cs="Times New Roman"/>
          <w:color w:val="000000" w:themeColor="text1"/>
          <w:sz w:val="24"/>
          <w:szCs w:val="24"/>
        </w:rPr>
        <w:t>Nd</w:t>
      </w:r>
      <w:proofErr w:type="spellEnd"/>
      <w:r w:rsidRPr="00DD08D5">
        <w:rPr>
          <w:rFonts w:ascii="Times New Roman" w:hAnsi="Times New Roman" w:cs="Times New Roman"/>
          <w:color w:val="000000" w:themeColor="text1"/>
          <w:sz w:val="24"/>
          <w:szCs w:val="24"/>
        </w:rPr>
        <w:t> : effort normal de calcul s’exerçant sur une section, en (N)</w:t>
      </w:r>
    </w:p>
    <w:p w:rsidR="00B96D36" w:rsidRPr="00DD08D5" w:rsidRDefault="00B96D36" w:rsidP="00B96D36">
      <w:pPr>
        <w:spacing w:after="60"/>
        <w:rPr>
          <w:rFonts w:ascii="Times New Roman" w:hAnsi="Times New Roman" w:cs="Times New Roman"/>
          <w:color w:val="000000" w:themeColor="text1"/>
          <w:sz w:val="24"/>
          <w:szCs w:val="24"/>
        </w:rPr>
      </w:pPr>
      <w:proofErr w:type="spellStart"/>
      <w:r w:rsidRPr="00DD08D5">
        <w:rPr>
          <w:rFonts w:ascii="Times New Roman" w:hAnsi="Times New Roman" w:cs="Times New Roman"/>
          <w:color w:val="000000" w:themeColor="text1"/>
          <w:sz w:val="24"/>
          <w:szCs w:val="24"/>
        </w:rPr>
        <w:t>Bc</w:t>
      </w:r>
      <w:proofErr w:type="spellEnd"/>
      <w:r w:rsidRPr="00DD08D5">
        <w:rPr>
          <w:rFonts w:ascii="Times New Roman" w:hAnsi="Times New Roman" w:cs="Times New Roman"/>
          <w:color w:val="000000" w:themeColor="text1"/>
          <w:sz w:val="24"/>
          <w:szCs w:val="24"/>
        </w:rPr>
        <w:t> : section du poteau en (mm</w:t>
      </w:r>
      <w:r w:rsidRPr="00DD08D5">
        <w:rPr>
          <w:rFonts w:ascii="Times New Roman" w:hAnsi="Times New Roman" w:cs="Times New Roman"/>
          <w:color w:val="000000" w:themeColor="text1"/>
          <w:sz w:val="24"/>
          <w:szCs w:val="24"/>
          <w:vertAlign w:val="superscript"/>
        </w:rPr>
        <w:t>2</w:t>
      </w:r>
      <w:r w:rsidRPr="00DD08D5">
        <w:rPr>
          <w:rFonts w:ascii="Times New Roman" w:hAnsi="Times New Roman" w:cs="Times New Roman"/>
          <w:color w:val="000000" w:themeColor="text1"/>
          <w:sz w:val="24"/>
          <w:szCs w:val="24"/>
        </w:rPr>
        <w:t>)</w:t>
      </w:r>
    </w:p>
    <w:p w:rsidR="00B96D36" w:rsidRPr="00DD08D5" w:rsidRDefault="00B96D36" w:rsidP="00B96D36">
      <w:pPr>
        <w:spacing w:after="60"/>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Fc28 : résistance caractéristique à la compression du béton en (</w:t>
      </w:r>
      <w:proofErr w:type="spellStart"/>
      <w:r w:rsidRPr="00DD08D5">
        <w:rPr>
          <w:rFonts w:ascii="Times New Roman" w:hAnsi="Times New Roman" w:cs="Times New Roman"/>
          <w:color w:val="000000" w:themeColor="text1"/>
          <w:sz w:val="24"/>
          <w:szCs w:val="24"/>
        </w:rPr>
        <w:t>MPa</w:t>
      </w:r>
      <w:proofErr w:type="spellEnd"/>
      <w:r w:rsidRPr="00DD08D5">
        <w:rPr>
          <w:rFonts w:ascii="Times New Roman" w:hAnsi="Times New Roman" w:cs="Times New Roman"/>
          <w:color w:val="000000" w:themeColor="text1"/>
          <w:sz w:val="24"/>
          <w:szCs w:val="24"/>
        </w:rPr>
        <w:t>).</w:t>
      </w:r>
    </w:p>
    <w:p w:rsidR="00B96D36" w:rsidRPr="00DD08D5" w:rsidRDefault="00B96D36" w:rsidP="00B96D36">
      <w:pPr>
        <w:spacing w:after="60"/>
        <w:rPr>
          <w:rFonts w:ascii="Times New Roman" w:hAnsi="Times New Roman" w:cs="Times New Roman"/>
          <w:color w:val="000000" w:themeColor="text1"/>
          <w:sz w:val="24"/>
          <w:szCs w:val="24"/>
        </w:rPr>
      </w:pPr>
    </w:p>
    <w:p w:rsidR="00B96D36" w:rsidRPr="00DD08D5" w:rsidRDefault="00B96D36" w:rsidP="00B96D36">
      <w:pPr>
        <w:spacing w:after="60"/>
        <w:jc w:val="center"/>
        <w:rPr>
          <w:rFonts w:ascii="Times New Roman" w:hAnsi="Times New Roman" w:cs="Times New Roman"/>
          <w:b/>
          <w:bCs/>
          <w:color w:val="000000" w:themeColor="text1"/>
          <w:sz w:val="24"/>
          <w:szCs w:val="24"/>
        </w:rPr>
      </w:pPr>
      <w:r w:rsidRPr="00DD08D5">
        <w:rPr>
          <w:rFonts w:ascii="Times New Roman" w:hAnsi="Times New Roman" w:cs="Times New Roman"/>
          <w:b/>
          <w:bCs/>
          <w:color w:val="000000" w:themeColor="text1"/>
          <w:sz w:val="24"/>
          <w:szCs w:val="24"/>
        </w:rPr>
        <w:t>Vérification de l’effort normal réduit Poteaux 40x40</w:t>
      </w:r>
      <w:r w:rsidRPr="00DD08D5">
        <w:rPr>
          <w:rFonts w:ascii="Times New Roman" w:hAnsi="Times New Roman" w:cs="Times New Roman"/>
          <w:color w:val="000000" w:themeColor="text1"/>
          <w:sz w:val="24"/>
          <w:szCs w:val="24"/>
        </w:rPr>
        <w:t>.</w:t>
      </w:r>
    </w:p>
    <w:tbl>
      <w:tblPr>
        <w:tblStyle w:val="Tableaulgant"/>
        <w:tblW w:w="0" w:type="auto"/>
        <w:jc w:val="center"/>
        <w:tblLook w:val="04A0" w:firstRow="1" w:lastRow="0" w:firstColumn="1" w:lastColumn="0" w:noHBand="0" w:noVBand="1"/>
      </w:tblPr>
      <w:tblGrid>
        <w:gridCol w:w="3487"/>
        <w:gridCol w:w="3487"/>
      </w:tblGrid>
      <w:tr w:rsidR="00DD08D5" w:rsidRPr="00DD08D5" w:rsidTr="00C73B1C">
        <w:trPr>
          <w:cnfStyle w:val="100000000000" w:firstRow="1" w:lastRow="0" w:firstColumn="0" w:lastColumn="0" w:oddVBand="0" w:evenVBand="0" w:oddHBand="0" w:evenHBand="0" w:firstRowFirstColumn="0" w:firstRowLastColumn="0" w:lastRowFirstColumn="0" w:lastRowLastColumn="0"/>
          <w:trHeight w:val="380"/>
          <w:jc w:val="center"/>
        </w:trPr>
        <w:tc>
          <w:tcPr>
            <w:tcW w:w="3487" w:type="dxa"/>
            <w:vAlign w:val="center"/>
          </w:tcPr>
          <w:p w:rsidR="00B96D36" w:rsidRPr="00DD08D5" w:rsidRDefault="006C2703" w:rsidP="00C73B1C">
            <w:pPr>
              <w:jc w:val="center"/>
              <w:rPr>
                <w:b/>
                <w:bCs/>
                <w:color w:val="000000" w:themeColor="text1"/>
                <w:sz w:val="24"/>
                <w:szCs w:val="24"/>
              </w:rPr>
            </w:pPr>
            <m:oMath>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N</m:t>
                  </m:r>
                </m:e>
                <m:sub>
                  <m:r>
                    <m:rPr>
                      <m:sty m:val="bi"/>
                    </m:rPr>
                    <w:rPr>
                      <w:rFonts w:ascii="Cambria Math" w:hAnsi="Cambria Math"/>
                      <w:color w:val="000000" w:themeColor="text1"/>
                      <w:sz w:val="24"/>
                      <w:szCs w:val="24"/>
                    </w:rPr>
                    <m:t>d</m:t>
                  </m:r>
                </m:sub>
              </m:sSub>
            </m:oMath>
            <w:r w:rsidR="00B96D36" w:rsidRPr="00DD08D5">
              <w:rPr>
                <w:b/>
                <w:bCs/>
                <w:color w:val="000000" w:themeColor="text1"/>
                <w:sz w:val="24"/>
                <w:szCs w:val="24"/>
              </w:rPr>
              <w:t xml:space="preserve"> (N)</w:t>
            </w:r>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695740</w:t>
            </w:r>
          </w:p>
        </w:tc>
      </w:tr>
      <w:tr w:rsidR="00DD08D5" w:rsidRPr="00DD08D5" w:rsidTr="00C73B1C">
        <w:trPr>
          <w:trHeight w:val="380"/>
          <w:jc w:val="center"/>
        </w:trPr>
        <w:tc>
          <w:tcPr>
            <w:tcW w:w="3487" w:type="dxa"/>
            <w:vAlign w:val="center"/>
          </w:tcPr>
          <w:p w:rsidR="00B96D36" w:rsidRPr="00DD08D5" w:rsidRDefault="00B96D36" w:rsidP="00C73B1C">
            <w:pPr>
              <w:jc w:val="center"/>
              <w:rPr>
                <w:b/>
                <w:bCs/>
                <w:color w:val="000000" w:themeColor="text1"/>
                <w:sz w:val="24"/>
                <w:szCs w:val="24"/>
              </w:rPr>
            </w:pPr>
            <w:proofErr w:type="spellStart"/>
            <w:r w:rsidRPr="00DD08D5">
              <w:rPr>
                <w:b/>
                <w:bCs/>
                <w:color w:val="000000" w:themeColor="text1"/>
                <w:sz w:val="24"/>
                <w:szCs w:val="24"/>
              </w:rPr>
              <w:t>Bc</w:t>
            </w:r>
            <w:proofErr w:type="spellEnd"/>
            <w:r w:rsidRPr="00DD08D5">
              <w:rPr>
                <w:b/>
                <w:bCs/>
                <w:color w:val="000000" w:themeColor="text1"/>
                <w:sz w:val="24"/>
                <w:szCs w:val="24"/>
              </w:rPr>
              <w:t xml:space="preserve"> (mm</w:t>
            </w:r>
            <w:r w:rsidRPr="00DD08D5">
              <w:rPr>
                <w:b/>
                <w:bCs/>
                <w:color w:val="000000" w:themeColor="text1"/>
                <w:sz w:val="24"/>
                <w:szCs w:val="24"/>
                <w:vertAlign w:val="superscript"/>
              </w:rPr>
              <w:t>2</w:t>
            </w:r>
            <w:r w:rsidRPr="00DD08D5">
              <w:rPr>
                <w:b/>
                <w:bCs/>
                <w:color w:val="000000" w:themeColor="text1"/>
                <w:sz w:val="24"/>
                <w:szCs w:val="24"/>
              </w:rPr>
              <w:t>)</w:t>
            </w:r>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160000</w:t>
            </w:r>
          </w:p>
        </w:tc>
      </w:tr>
      <w:tr w:rsidR="00DD08D5" w:rsidRPr="00DD08D5" w:rsidTr="00C73B1C">
        <w:trPr>
          <w:trHeight w:val="380"/>
          <w:jc w:val="center"/>
        </w:trPr>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Fc28 (</w:t>
            </w:r>
            <w:proofErr w:type="spellStart"/>
            <w:r w:rsidRPr="00DD08D5">
              <w:rPr>
                <w:b/>
                <w:bCs/>
                <w:color w:val="000000" w:themeColor="text1"/>
                <w:sz w:val="24"/>
                <w:szCs w:val="24"/>
              </w:rPr>
              <w:t>MPa</w:t>
            </w:r>
            <w:proofErr w:type="spellEnd"/>
            <w:r w:rsidRPr="00DD08D5">
              <w:rPr>
                <w:b/>
                <w:bCs/>
                <w:color w:val="000000" w:themeColor="text1"/>
                <w:sz w:val="24"/>
                <w:szCs w:val="24"/>
              </w:rPr>
              <w:t>)</w:t>
            </w:r>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25</w:t>
            </w:r>
          </w:p>
        </w:tc>
      </w:tr>
      <w:tr w:rsidR="00DD08D5" w:rsidRPr="00DD08D5" w:rsidTr="00C73B1C">
        <w:trPr>
          <w:trHeight w:val="401"/>
          <w:jc w:val="center"/>
        </w:trPr>
        <w:tc>
          <w:tcPr>
            <w:tcW w:w="3487" w:type="dxa"/>
            <w:vAlign w:val="center"/>
          </w:tcPr>
          <w:p w:rsidR="00B96D36" w:rsidRPr="00DD08D5" w:rsidRDefault="00B96D36" w:rsidP="00C73B1C">
            <w:pPr>
              <w:jc w:val="center"/>
              <w:rPr>
                <w:b/>
                <w:bCs/>
                <w:color w:val="000000" w:themeColor="text1"/>
                <w:sz w:val="24"/>
                <w:szCs w:val="24"/>
              </w:rPr>
            </w:pPr>
            <w:proofErr w:type="gramStart"/>
            <w:r w:rsidRPr="00DD08D5">
              <w:rPr>
                <w:b/>
                <w:bCs/>
                <w:color w:val="000000" w:themeColor="text1"/>
                <w:sz w:val="24"/>
                <w:szCs w:val="24"/>
              </w:rPr>
              <w:t>v</w:t>
            </w:r>
            <w:proofErr w:type="gramEnd"/>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0,17</w:t>
            </w:r>
          </w:p>
        </w:tc>
      </w:tr>
    </w:tbl>
    <w:p w:rsidR="00B96D36" w:rsidRPr="00DD08D5" w:rsidRDefault="00B96D36" w:rsidP="00B96D36">
      <w:pPr>
        <w:jc w:val="center"/>
        <w:rPr>
          <w:rFonts w:ascii="Times New Roman" w:hAnsi="Times New Roman" w:cs="Times New Roman"/>
          <w:b/>
          <w:bCs/>
          <w:color w:val="000000" w:themeColor="text1"/>
          <w:sz w:val="28"/>
          <w:szCs w:val="28"/>
          <w:u w:val="single"/>
        </w:rPr>
      </w:pPr>
      <w:proofErr w:type="gramStart"/>
      <w:r w:rsidRPr="00DD08D5">
        <w:rPr>
          <w:rFonts w:ascii="Times New Roman" w:hAnsi="Times New Roman" w:cs="Times New Roman"/>
          <w:b/>
          <w:bCs/>
          <w:color w:val="000000" w:themeColor="text1"/>
          <w:sz w:val="28"/>
          <w:szCs w:val="28"/>
        </w:rPr>
        <w:t>v</w:t>
      </w:r>
      <w:proofErr w:type="gramEnd"/>
      <w:r w:rsidRPr="00DD08D5">
        <w:rPr>
          <w:rFonts w:ascii="Times New Roman" w:hAnsi="Times New Roman" w:cs="Times New Roman"/>
          <w:b/>
          <w:bCs/>
          <w:color w:val="000000" w:themeColor="text1"/>
          <w:sz w:val="28"/>
          <w:szCs w:val="28"/>
        </w:rPr>
        <w:t xml:space="preserve"> = 0,17 &lt; 0,3 =&gt; </w:t>
      </w:r>
      <w:r w:rsidRPr="00DD08D5">
        <w:rPr>
          <w:rFonts w:ascii="Times New Roman" w:hAnsi="Times New Roman" w:cs="Times New Roman"/>
          <w:b/>
          <w:bCs/>
          <w:color w:val="000000" w:themeColor="text1"/>
          <w:sz w:val="28"/>
          <w:szCs w:val="28"/>
          <w:u w:val="single"/>
        </w:rPr>
        <w:t>Condition vérifiée</w:t>
      </w:r>
    </w:p>
    <w:p w:rsidR="00B96D36" w:rsidRPr="00DD08D5" w:rsidRDefault="00B96D36" w:rsidP="00B96D36">
      <w:pPr>
        <w:spacing w:after="60"/>
        <w:jc w:val="center"/>
        <w:rPr>
          <w:rFonts w:ascii="Times New Roman" w:hAnsi="Times New Roman" w:cs="Times New Roman"/>
          <w:b/>
          <w:bCs/>
          <w:color w:val="000000" w:themeColor="text1"/>
          <w:sz w:val="24"/>
          <w:szCs w:val="24"/>
        </w:rPr>
      </w:pPr>
      <w:r w:rsidRPr="00DD08D5">
        <w:rPr>
          <w:rFonts w:ascii="Times New Roman" w:hAnsi="Times New Roman" w:cs="Times New Roman"/>
          <w:b/>
          <w:bCs/>
          <w:color w:val="000000" w:themeColor="text1"/>
          <w:sz w:val="24"/>
          <w:szCs w:val="24"/>
        </w:rPr>
        <w:t>Vérification de l’effort normal réduit Poteaux 45x45</w:t>
      </w:r>
    </w:p>
    <w:tbl>
      <w:tblPr>
        <w:tblStyle w:val="Tableaulgant"/>
        <w:tblW w:w="0" w:type="auto"/>
        <w:jc w:val="center"/>
        <w:tblLook w:val="04A0" w:firstRow="1" w:lastRow="0" w:firstColumn="1" w:lastColumn="0" w:noHBand="0" w:noVBand="1"/>
      </w:tblPr>
      <w:tblGrid>
        <w:gridCol w:w="3487"/>
        <w:gridCol w:w="3487"/>
      </w:tblGrid>
      <w:tr w:rsidR="00DD08D5" w:rsidRPr="00DD08D5" w:rsidTr="00C73B1C">
        <w:trPr>
          <w:cnfStyle w:val="100000000000" w:firstRow="1" w:lastRow="0" w:firstColumn="0" w:lastColumn="0" w:oddVBand="0" w:evenVBand="0" w:oddHBand="0" w:evenHBand="0" w:firstRowFirstColumn="0" w:firstRowLastColumn="0" w:lastRowFirstColumn="0" w:lastRowLastColumn="0"/>
          <w:trHeight w:val="380"/>
          <w:jc w:val="center"/>
        </w:trPr>
        <w:tc>
          <w:tcPr>
            <w:tcW w:w="3487" w:type="dxa"/>
            <w:vAlign w:val="center"/>
          </w:tcPr>
          <w:p w:rsidR="00B96D36" w:rsidRPr="00DD08D5" w:rsidRDefault="006C2703" w:rsidP="00C73B1C">
            <w:pPr>
              <w:jc w:val="center"/>
              <w:rPr>
                <w:b/>
                <w:bCs/>
                <w:color w:val="000000" w:themeColor="text1"/>
                <w:sz w:val="24"/>
                <w:szCs w:val="24"/>
              </w:rPr>
            </w:pPr>
            <m:oMath>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N</m:t>
                  </m:r>
                </m:e>
                <m:sub>
                  <m:r>
                    <m:rPr>
                      <m:sty m:val="bi"/>
                    </m:rPr>
                    <w:rPr>
                      <w:rFonts w:ascii="Cambria Math" w:hAnsi="Cambria Math"/>
                      <w:color w:val="000000" w:themeColor="text1"/>
                      <w:sz w:val="24"/>
                      <w:szCs w:val="24"/>
                    </w:rPr>
                    <m:t>d</m:t>
                  </m:r>
                </m:sub>
              </m:sSub>
            </m:oMath>
            <w:r w:rsidR="00B96D36" w:rsidRPr="00DD08D5">
              <w:rPr>
                <w:b/>
                <w:bCs/>
                <w:color w:val="000000" w:themeColor="text1"/>
                <w:sz w:val="24"/>
                <w:szCs w:val="24"/>
              </w:rPr>
              <w:t xml:space="preserve"> (N)</w:t>
            </w:r>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1179250</w:t>
            </w:r>
          </w:p>
        </w:tc>
      </w:tr>
      <w:tr w:rsidR="00DD08D5" w:rsidRPr="00DD08D5" w:rsidTr="00C73B1C">
        <w:trPr>
          <w:trHeight w:val="380"/>
          <w:jc w:val="center"/>
        </w:trPr>
        <w:tc>
          <w:tcPr>
            <w:tcW w:w="3487" w:type="dxa"/>
            <w:vAlign w:val="center"/>
          </w:tcPr>
          <w:p w:rsidR="00B96D36" w:rsidRPr="00DD08D5" w:rsidRDefault="00B96D36" w:rsidP="00C73B1C">
            <w:pPr>
              <w:jc w:val="center"/>
              <w:rPr>
                <w:b/>
                <w:bCs/>
                <w:color w:val="000000" w:themeColor="text1"/>
                <w:sz w:val="24"/>
                <w:szCs w:val="24"/>
              </w:rPr>
            </w:pPr>
            <w:proofErr w:type="spellStart"/>
            <w:r w:rsidRPr="00DD08D5">
              <w:rPr>
                <w:b/>
                <w:bCs/>
                <w:color w:val="000000" w:themeColor="text1"/>
                <w:sz w:val="24"/>
                <w:szCs w:val="24"/>
              </w:rPr>
              <w:t>Bc</w:t>
            </w:r>
            <w:proofErr w:type="spellEnd"/>
            <w:r w:rsidRPr="00DD08D5">
              <w:rPr>
                <w:b/>
                <w:bCs/>
                <w:color w:val="000000" w:themeColor="text1"/>
                <w:sz w:val="24"/>
                <w:szCs w:val="24"/>
              </w:rPr>
              <w:t xml:space="preserve"> (mm</w:t>
            </w:r>
            <w:r w:rsidRPr="00DD08D5">
              <w:rPr>
                <w:b/>
                <w:bCs/>
                <w:color w:val="000000" w:themeColor="text1"/>
                <w:sz w:val="24"/>
                <w:szCs w:val="24"/>
                <w:vertAlign w:val="superscript"/>
              </w:rPr>
              <w:t>2</w:t>
            </w:r>
            <w:r w:rsidRPr="00DD08D5">
              <w:rPr>
                <w:b/>
                <w:bCs/>
                <w:color w:val="000000" w:themeColor="text1"/>
                <w:sz w:val="24"/>
                <w:szCs w:val="24"/>
              </w:rPr>
              <w:t>)</w:t>
            </w:r>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202500</w:t>
            </w:r>
          </w:p>
        </w:tc>
      </w:tr>
      <w:tr w:rsidR="00DD08D5" w:rsidRPr="00DD08D5" w:rsidTr="00C73B1C">
        <w:trPr>
          <w:trHeight w:val="380"/>
          <w:jc w:val="center"/>
        </w:trPr>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Fc28 (</w:t>
            </w:r>
            <w:proofErr w:type="spellStart"/>
            <w:r w:rsidRPr="00DD08D5">
              <w:rPr>
                <w:b/>
                <w:bCs/>
                <w:color w:val="000000" w:themeColor="text1"/>
                <w:sz w:val="24"/>
                <w:szCs w:val="24"/>
              </w:rPr>
              <w:t>MPa</w:t>
            </w:r>
            <w:proofErr w:type="spellEnd"/>
            <w:r w:rsidRPr="00DD08D5">
              <w:rPr>
                <w:b/>
                <w:bCs/>
                <w:color w:val="000000" w:themeColor="text1"/>
                <w:sz w:val="24"/>
                <w:szCs w:val="24"/>
              </w:rPr>
              <w:t>)</w:t>
            </w:r>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25</w:t>
            </w:r>
          </w:p>
        </w:tc>
      </w:tr>
      <w:tr w:rsidR="00DD08D5" w:rsidRPr="00DD08D5" w:rsidTr="00C73B1C">
        <w:trPr>
          <w:trHeight w:val="401"/>
          <w:jc w:val="center"/>
        </w:trPr>
        <w:tc>
          <w:tcPr>
            <w:tcW w:w="3487" w:type="dxa"/>
            <w:vAlign w:val="center"/>
          </w:tcPr>
          <w:p w:rsidR="00B96D36" w:rsidRPr="00DD08D5" w:rsidRDefault="00B96D36" w:rsidP="00C73B1C">
            <w:pPr>
              <w:jc w:val="center"/>
              <w:rPr>
                <w:b/>
                <w:bCs/>
                <w:color w:val="000000" w:themeColor="text1"/>
                <w:sz w:val="24"/>
                <w:szCs w:val="24"/>
              </w:rPr>
            </w:pPr>
            <w:proofErr w:type="gramStart"/>
            <w:r w:rsidRPr="00DD08D5">
              <w:rPr>
                <w:b/>
                <w:bCs/>
                <w:color w:val="000000" w:themeColor="text1"/>
                <w:sz w:val="24"/>
                <w:szCs w:val="24"/>
              </w:rPr>
              <w:t>v</w:t>
            </w:r>
            <w:proofErr w:type="gramEnd"/>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0,23</w:t>
            </w:r>
          </w:p>
        </w:tc>
      </w:tr>
    </w:tbl>
    <w:p w:rsidR="00B96D36" w:rsidRPr="00DD08D5" w:rsidRDefault="00B96D36" w:rsidP="00B96D36">
      <w:pPr>
        <w:rPr>
          <w:rFonts w:ascii="Times New Roman" w:hAnsi="Times New Roman" w:cs="Times New Roman"/>
          <w:b/>
          <w:bCs/>
          <w:color w:val="000000" w:themeColor="text1"/>
          <w:sz w:val="28"/>
          <w:szCs w:val="28"/>
          <w:u w:val="single"/>
        </w:rPr>
      </w:pPr>
      <w:r w:rsidRPr="00DD08D5">
        <w:rPr>
          <w:rFonts w:ascii="Times New Roman" w:hAnsi="Times New Roman" w:cs="Times New Roman"/>
          <w:b/>
          <w:bCs/>
          <w:color w:val="000000" w:themeColor="text1"/>
          <w:sz w:val="28"/>
          <w:szCs w:val="28"/>
        </w:rPr>
        <w:t xml:space="preserve">                                     </w:t>
      </w:r>
      <w:proofErr w:type="gramStart"/>
      <w:r w:rsidRPr="00DD08D5">
        <w:rPr>
          <w:rFonts w:ascii="Times New Roman" w:hAnsi="Times New Roman" w:cs="Times New Roman"/>
          <w:b/>
          <w:bCs/>
          <w:color w:val="000000" w:themeColor="text1"/>
          <w:sz w:val="28"/>
          <w:szCs w:val="28"/>
        </w:rPr>
        <w:t>v</w:t>
      </w:r>
      <w:proofErr w:type="gramEnd"/>
      <w:r w:rsidRPr="00DD08D5">
        <w:rPr>
          <w:rFonts w:ascii="Times New Roman" w:hAnsi="Times New Roman" w:cs="Times New Roman"/>
          <w:b/>
          <w:bCs/>
          <w:color w:val="000000" w:themeColor="text1"/>
          <w:sz w:val="28"/>
          <w:szCs w:val="28"/>
        </w:rPr>
        <w:t xml:space="preserve"> = 0,23 &lt; 0,3 =&gt; </w:t>
      </w:r>
      <w:r w:rsidRPr="00DD08D5">
        <w:rPr>
          <w:rFonts w:ascii="Times New Roman" w:hAnsi="Times New Roman" w:cs="Times New Roman"/>
          <w:b/>
          <w:bCs/>
          <w:color w:val="000000" w:themeColor="text1"/>
          <w:sz w:val="28"/>
          <w:szCs w:val="28"/>
          <w:u w:val="single"/>
        </w:rPr>
        <w:t>Condition vérifiée</w:t>
      </w:r>
    </w:p>
    <w:p w:rsidR="00B96D36" w:rsidRPr="00DD08D5" w:rsidRDefault="00B96D36" w:rsidP="00B96D36">
      <w:pPr>
        <w:jc w:val="center"/>
        <w:rPr>
          <w:rFonts w:ascii="Times New Roman" w:hAnsi="Times New Roman" w:cs="Times New Roman"/>
          <w:b/>
          <w:bCs/>
          <w:color w:val="000000" w:themeColor="text1"/>
          <w:sz w:val="28"/>
          <w:szCs w:val="28"/>
          <w:u w:val="single"/>
        </w:rPr>
      </w:pPr>
    </w:p>
    <w:p w:rsidR="00B96D36" w:rsidRPr="00DD08D5" w:rsidRDefault="00B96D36" w:rsidP="00B96D36">
      <w:pPr>
        <w:spacing w:after="60"/>
        <w:jc w:val="center"/>
        <w:rPr>
          <w:rFonts w:ascii="Times New Roman" w:hAnsi="Times New Roman" w:cs="Times New Roman"/>
          <w:b/>
          <w:bCs/>
          <w:color w:val="000000" w:themeColor="text1"/>
          <w:sz w:val="24"/>
          <w:szCs w:val="24"/>
        </w:rPr>
      </w:pPr>
      <w:r w:rsidRPr="00DD08D5">
        <w:rPr>
          <w:rFonts w:ascii="Times New Roman" w:hAnsi="Times New Roman" w:cs="Times New Roman"/>
          <w:b/>
          <w:bCs/>
          <w:color w:val="000000" w:themeColor="text1"/>
          <w:sz w:val="24"/>
          <w:szCs w:val="24"/>
        </w:rPr>
        <w:t>Vérification de l’effort normal réduit Poteaux 50x50</w:t>
      </w:r>
    </w:p>
    <w:tbl>
      <w:tblPr>
        <w:tblStyle w:val="Tableaulgant"/>
        <w:tblW w:w="0" w:type="auto"/>
        <w:jc w:val="center"/>
        <w:tblLook w:val="04A0" w:firstRow="1" w:lastRow="0" w:firstColumn="1" w:lastColumn="0" w:noHBand="0" w:noVBand="1"/>
      </w:tblPr>
      <w:tblGrid>
        <w:gridCol w:w="3487"/>
        <w:gridCol w:w="3487"/>
      </w:tblGrid>
      <w:tr w:rsidR="00DD08D5" w:rsidRPr="00DD08D5" w:rsidTr="00C73B1C">
        <w:trPr>
          <w:cnfStyle w:val="100000000000" w:firstRow="1" w:lastRow="0" w:firstColumn="0" w:lastColumn="0" w:oddVBand="0" w:evenVBand="0" w:oddHBand="0" w:evenHBand="0" w:firstRowFirstColumn="0" w:firstRowLastColumn="0" w:lastRowFirstColumn="0" w:lastRowLastColumn="0"/>
          <w:trHeight w:val="380"/>
          <w:jc w:val="center"/>
        </w:trPr>
        <w:tc>
          <w:tcPr>
            <w:tcW w:w="3487" w:type="dxa"/>
            <w:vAlign w:val="center"/>
          </w:tcPr>
          <w:p w:rsidR="00B96D36" w:rsidRPr="00DD08D5" w:rsidRDefault="006C2703" w:rsidP="00C73B1C">
            <w:pPr>
              <w:jc w:val="center"/>
              <w:rPr>
                <w:b/>
                <w:bCs/>
                <w:color w:val="000000" w:themeColor="text1"/>
                <w:sz w:val="24"/>
                <w:szCs w:val="24"/>
              </w:rPr>
            </w:pPr>
            <m:oMath>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N</m:t>
                  </m:r>
                </m:e>
                <m:sub>
                  <m:r>
                    <m:rPr>
                      <m:sty m:val="bi"/>
                    </m:rPr>
                    <w:rPr>
                      <w:rFonts w:ascii="Cambria Math" w:hAnsi="Cambria Math"/>
                      <w:color w:val="000000" w:themeColor="text1"/>
                      <w:sz w:val="24"/>
                      <w:szCs w:val="24"/>
                    </w:rPr>
                    <m:t>d</m:t>
                  </m:r>
                </m:sub>
              </m:sSub>
            </m:oMath>
            <w:r w:rsidR="00B96D36" w:rsidRPr="00DD08D5">
              <w:rPr>
                <w:b/>
                <w:bCs/>
                <w:color w:val="000000" w:themeColor="text1"/>
                <w:sz w:val="24"/>
                <w:szCs w:val="24"/>
              </w:rPr>
              <w:t xml:space="preserve"> (N)</w:t>
            </w:r>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1702620</w:t>
            </w:r>
          </w:p>
        </w:tc>
      </w:tr>
      <w:tr w:rsidR="00DD08D5" w:rsidRPr="00DD08D5" w:rsidTr="00C73B1C">
        <w:trPr>
          <w:trHeight w:val="380"/>
          <w:jc w:val="center"/>
        </w:trPr>
        <w:tc>
          <w:tcPr>
            <w:tcW w:w="3487" w:type="dxa"/>
            <w:vAlign w:val="center"/>
          </w:tcPr>
          <w:p w:rsidR="00B96D36" w:rsidRPr="00DD08D5" w:rsidRDefault="00B96D36" w:rsidP="00C73B1C">
            <w:pPr>
              <w:jc w:val="center"/>
              <w:rPr>
                <w:b/>
                <w:bCs/>
                <w:color w:val="000000" w:themeColor="text1"/>
                <w:sz w:val="24"/>
                <w:szCs w:val="24"/>
              </w:rPr>
            </w:pPr>
            <w:proofErr w:type="spellStart"/>
            <w:r w:rsidRPr="00DD08D5">
              <w:rPr>
                <w:b/>
                <w:bCs/>
                <w:color w:val="000000" w:themeColor="text1"/>
                <w:sz w:val="24"/>
                <w:szCs w:val="24"/>
              </w:rPr>
              <w:t>Bc</w:t>
            </w:r>
            <w:proofErr w:type="spellEnd"/>
            <w:r w:rsidRPr="00DD08D5">
              <w:rPr>
                <w:b/>
                <w:bCs/>
                <w:color w:val="000000" w:themeColor="text1"/>
                <w:sz w:val="24"/>
                <w:szCs w:val="24"/>
              </w:rPr>
              <w:t xml:space="preserve"> (mm</w:t>
            </w:r>
            <w:r w:rsidRPr="00DD08D5">
              <w:rPr>
                <w:b/>
                <w:bCs/>
                <w:color w:val="000000" w:themeColor="text1"/>
                <w:sz w:val="24"/>
                <w:szCs w:val="24"/>
                <w:vertAlign w:val="superscript"/>
              </w:rPr>
              <w:t>2</w:t>
            </w:r>
            <w:r w:rsidRPr="00DD08D5">
              <w:rPr>
                <w:b/>
                <w:bCs/>
                <w:color w:val="000000" w:themeColor="text1"/>
                <w:sz w:val="24"/>
                <w:szCs w:val="24"/>
              </w:rPr>
              <w:t>)</w:t>
            </w:r>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250000</w:t>
            </w:r>
          </w:p>
        </w:tc>
      </w:tr>
      <w:tr w:rsidR="00DD08D5" w:rsidRPr="00DD08D5" w:rsidTr="00C73B1C">
        <w:trPr>
          <w:trHeight w:val="380"/>
          <w:jc w:val="center"/>
        </w:trPr>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Fc28 (</w:t>
            </w:r>
            <w:proofErr w:type="spellStart"/>
            <w:r w:rsidRPr="00DD08D5">
              <w:rPr>
                <w:b/>
                <w:bCs/>
                <w:color w:val="000000" w:themeColor="text1"/>
                <w:sz w:val="24"/>
                <w:szCs w:val="24"/>
              </w:rPr>
              <w:t>MPa</w:t>
            </w:r>
            <w:proofErr w:type="spellEnd"/>
            <w:r w:rsidRPr="00DD08D5">
              <w:rPr>
                <w:b/>
                <w:bCs/>
                <w:color w:val="000000" w:themeColor="text1"/>
                <w:sz w:val="24"/>
                <w:szCs w:val="24"/>
              </w:rPr>
              <w:t>)</w:t>
            </w:r>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25</w:t>
            </w:r>
          </w:p>
        </w:tc>
      </w:tr>
      <w:tr w:rsidR="00DD08D5" w:rsidRPr="00DD08D5" w:rsidTr="00C73B1C">
        <w:trPr>
          <w:trHeight w:val="401"/>
          <w:jc w:val="center"/>
        </w:trPr>
        <w:tc>
          <w:tcPr>
            <w:tcW w:w="3487" w:type="dxa"/>
            <w:vAlign w:val="center"/>
          </w:tcPr>
          <w:p w:rsidR="00B96D36" w:rsidRPr="00DD08D5" w:rsidRDefault="00B96D36" w:rsidP="00C73B1C">
            <w:pPr>
              <w:jc w:val="center"/>
              <w:rPr>
                <w:b/>
                <w:bCs/>
                <w:color w:val="000000" w:themeColor="text1"/>
                <w:sz w:val="24"/>
                <w:szCs w:val="24"/>
              </w:rPr>
            </w:pPr>
            <w:proofErr w:type="gramStart"/>
            <w:r w:rsidRPr="00DD08D5">
              <w:rPr>
                <w:b/>
                <w:bCs/>
                <w:color w:val="000000" w:themeColor="text1"/>
                <w:sz w:val="24"/>
                <w:szCs w:val="24"/>
              </w:rPr>
              <w:t>v</w:t>
            </w:r>
            <w:proofErr w:type="gramEnd"/>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0,27</w:t>
            </w:r>
          </w:p>
        </w:tc>
      </w:tr>
    </w:tbl>
    <w:p w:rsidR="00B96D36" w:rsidRPr="00DD08D5" w:rsidRDefault="00B96D36" w:rsidP="00B96D36">
      <w:pPr>
        <w:rPr>
          <w:rFonts w:ascii="Times New Roman" w:hAnsi="Times New Roman" w:cs="Times New Roman"/>
          <w:b/>
          <w:bCs/>
          <w:color w:val="000000" w:themeColor="text1"/>
          <w:sz w:val="28"/>
          <w:szCs w:val="28"/>
          <w:u w:val="single"/>
        </w:rPr>
      </w:pPr>
      <w:r w:rsidRPr="00DD08D5">
        <w:rPr>
          <w:rFonts w:ascii="Times New Roman" w:hAnsi="Times New Roman" w:cs="Times New Roman"/>
          <w:b/>
          <w:bCs/>
          <w:color w:val="000000" w:themeColor="text1"/>
          <w:sz w:val="28"/>
          <w:szCs w:val="28"/>
        </w:rPr>
        <w:t xml:space="preserve">                                     </w:t>
      </w:r>
      <w:proofErr w:type="gramStart"/>
      <w:r w:rsidRPr="00DD08D5">
        <w:rPr>
          <w:rFonts w:ascii="Times New Roman" w:hAnsi="Times New Roman" w:cs="Times New Roman"/>
          <w:b/>
          <w:bCs/>
          <w:color w:val="000000" w:themeColor="text1"/>
          <w:sz w:val="28"/>
          <w:szCs w:val="28"/>
        </w:rPr>
        <w:t>v</w:t>
      </w:r>
      <w:proofErr w:type="gramEnd"/>
      <w:r w:rsidRPr="00DD08D5">
        <w:rPr>
          <w:rFonts w:ascii="Times New Roman" w:hAnsi="Times New Roman" w:cs="Times New Roman"/>
          <w:b/>
          <w:bCs/>
          <w:color w:val="000000" w:themeColor="text1"/>
          <w:sz w:val="28"/>
          <w:szCs w:val="28"/>
        </w:rPr>
        <w:t xml:space="preserve"> = 0,27 &lt; 0,3 =&gt; </w:t>
      </w:r>
      <w:r w:rsidRPr="00DD08D5">
        <w:rPr>
          <w:rFonts w:ascii="Times New Roman" w:hAnsi="Times New Roman" w:cs="Times New Roman"/>
          <w:b/>
          <w:bCs/>
          <w:color w:val="000000" w:themeColor="text1"/>
          <w:sz w:val="28"/>
          <w:szCs w:val="28"/>
          <w:u w:val="single"/>
        </w:rPr>
        <w:t>Condition vérifiée</w:t>
      </w:r>
    </w:p>
    <w:p w:rsidR="00B96D36" w:rsidRPr="00DD08D5" w:rsidRDefault="00B96D36" w:rsidP="00B96D36">
      <w:pPr>
        <w:spacing w:after="60"/>
        <w:jc w:val="center"/>
        <w:rPr>
          <w:rFonts w:ascii="Times New Roman" w:hAnsi="Times New Roman" w:cs="Times New Roman"/>
          <w:b/>
          <w:bCs/>
          <w:color w:val="000000" w:themeColor="text1"/>
          <w:sz w:val="24"/>
          <w:szCs w:val="24"/>
        </w:rPr>
      </w:pPr>
    </w:p>
    <w:p w:rsidR="00B96D36" w:rsidRPr="00DD08D5" w:rsidRDefault="00B96D36" w:rsidP="00B96D36">
      <w:pPr>
        <w:spacing w:after="60"/>
        <w:jc w:val="center"/>
        <w:rPr>
          <w:rFonts w:ascii="Times New Roman" w:hAnsi="Times New Roman" w:cs="Times New Roman"/>
          <w:b/>
          <w:bCs/>
          <w:color w:val="000000" w:themeColor="text1"/>
          <w:sz w:val="24"/>
          <w:szCs w:val="24"/>
        </w:rPr>
      </w:pPr>
    </w:p>
    <w:p w:rsidR="00B96D36" w:rsidRPr="00DD08D5" w:rsidRDefault="00B96D36" w:rsidP="00B96D36">
      <w:pPr>
        <w:spacing w:after="60"/>
        <w:jc w:val="center"/>
        <w:rPr>
          <w:rFonts w:ascii="Times New Roman" w:hAnsi="Times New Roman" w:cs="Times New Roman"/>
          <w:b/>
          <w:bCs/>
          <w:color w:val="000000" w:themeColor="text1"/>
          <w:sz w:val="24"/>
          <w:szCs w:val="24"/>
        </w:rPr>
      </w:pPr>
      <w:r w:rsidRPr="00DD08D5">
        <w:rPr>
          <w:rFonts w:ascii="Times New Roman" w:hAnsi="Times New Roman" w:cs="Times New Roman"/>
          <w:b/>
          <w:bCs/>
          <w:color w:val="000000" w:themeColor="text1"/>
          <w:sz w:val="24"/>
          <w:szCs w:val="24"/>
        </w:rPr>
        <w:t>Vérification de l’effort normal réduit Poteaux 55x55</w:t>
      </w:r>
    </w:p>
    <w:tbl>
      <w:tblPr>
        <w:tblStyle w:val="Tableaulgant"/>
        <w:tblW w:w="0" w:type="auto"/>
        <w:jc w:val="center"/>
        <w:tblLook w:val="04A0" w:firstRow="1" w:lastRow="0" w:firstColumn="1" w:lastColumn="0" w:noHBand="0" w:noVBand="1"/>
      </w:tblPr>
      <w:tblGrid>
        <w:gridCol w:w="3487"/>
        <w:gridCol w:w="3487"/>
      </w:tblGrid>
      <w:tr w:rsidR="00DD08D5" w:rsidRPr="00DD08D5" w:rsidTr="00C73B1C">
        <w:trPr>
          <w:cnfStyle w:val="100000000000" w:firstRow="1" w:lastRow="0" w:firstColumn="0" w:lastColumn="0" w:oddVBand="0" w:evenVBand="0" w:oddHBand="0" w:evenHBand="0" w:firstRowFirstColumn="0" w:firstRowLastColumn="0" w:lastRowFirstColumn="0" w:lastRowLastColumn="0"/>
          <w:trHeight w:val="380"/>
          <w:jc w:val="center"/>
        </w:trPr>
        <w:tc>
          <w:tcPr>
            <w:tcW w:w="3487" w:type="dxa"/>
            <w:vAlign w:val="center"/>
          </w:tcPr>
          <w:p w:rsidR="00B96D36" w:rsidRPr="00DD08D5" w:rsidRDefault="006C2703" w:rsidP="00C73B1C">
            <w:pPr>
              <w:jc w:val="center"/>
              <w:rPr>
                <w:b/>
                <w:bCs/>
                <w:color w:val="000000" w:themeColor="text1"/>
                <w:sz w:val="24"/>
                <w:szCs w:val="24"/>
              </w:rPr>
            </w:pPr>
            <m:oMath>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N</m:t>
                  </m:r>
                </m:e>
                <m:sub>
                  <m:r>
                    <m:rPr>
                      <m:sty m:val="bi"/>
                    </m:rPr>
                    <w:rPr>
                      <w:rFonts w:ascii="Cambria Math" w:hAnsi="Cambria Math"/>
                      <w:color w:val="000000" w:themeColor="text1"/>
                      <w:sz w:val="24"/>
                      <w:szCs w:val="24"/>
                    </w:rPr>
                    <m:t>d</m:t>
                  </m:r>
                </m:sub>
              </m:sSub>
            </m:oMath>
            <w:r w:rsidR="00B96D36" w:rsidRPr="00DD08D5">
              <w:rPr>
                <w:b/>
                <w:bCs/>
                <w:color w:val="000000" w:themeColor="text1"/>
                <w:sz w:val="24"/>
                <w:szCs w:val="24"/>
              </w:rPr>
              <w:t xml:space="preserve"> (N)</w:t>
            </w:r>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2280300</w:t>
            </w:r>
          </w:p>
        </w:tc>
      </w:tr>
      <w:tr w:rsidR="00DD08D5" w:rsidRPr="00DD08D5" w:rsidTr="00C73B1C">
        <w:trPr>
          <w:trHeight w:val="380"/>
          <w:jc w:val="center"/>
        </w:trPr>
        <w:tc>
          <w:tcPr>
            <w:tcW w:w="3487" w:type="dxa"/>
            <w:vAlign w:val="center"/>
          </w:tcPr>
          <w:p w:rsidR="00B96D36" w:rsidRPr="00DD08D5" w:rsidRDefault="00B96D36" w:rsidP="00C73B1C">
            <w:pPr>
              <w:jc w:val="center"/>
              <w:rPr>
                <w:b/>
                <w:bCs/>
                <w:color w:val="000000" w:themeColor="text1"/>
                <w:sz w:val="24"/>
                <w:szCs w:val="24"/>
              </w:rPr>
            </w:pPr>
            <w:proofErr w:type="spellStart"/>
            <w:r w:rsidRPr="00DD08D5">
              <w:rPr>
                <w:b/>
                <w:bCs/>
                <w:color w:val="000000" w:themeColor="text1"/>
                <w:sz w:val="24"/>
                <w:szCs w:val="24"/>
              </w:rPr>
              <w:t>Bc</w:t>
            </w:r>
            <w:proofErr w:type="spellEnd"/>
            <w:r w:rsidRPr="00DD08D5">
              <w:rPr>
                <w:b/>
                <w:bCs/>
                <w:color w:val="000000" w:themeColor="text1"/>
                <w:sz w:val="24"/>
                <w:szCs w:val="24"/>
              </w:rPr>
              <w:t xml:space="preserve"> (mm</w:t>
            </w:r>
            <w:r w:rsidRPr="00DD08D5">
              <w:rPr>
                <w:b/>
                <w:bCs/>
                <w:color w:val="000000" w:themeColor="text1"/>
                <w:sz w:val="24"/>
                <w:szCs w:val="24"/>
                <w:vertAlign w:val="superscript"/>
              </w:rPr>
              <w:t>2</w:t>
            </w:r>
            <w:r w:rsidRPr="00DD08D5">
              <w:rPr>
                <w:b/>
                <w:bCs/>
                <w:color w:val="000000" w:themeColor="text1"/>
                <w:sz w:val="24"/>
                <w:szCs w:val="24"/>
              </w:rPr>
              <w:t>)</w:t>
            </w:r>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302500</w:t>
            </w:r>
          </w:p>
        </w:tc>
      </w:tr>
      <w:tr w:rsidR="00DD08D5" w:rsidRPr="00DD08D5" w:rsidTr="00C73B1C">
        <w:trPr>
          <w:trHeight w:val="380"/>
          <w:jc w:val="center"/>
        </w:trPr>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Fc28 (</w:t>
            </w:r>
            <w:proofErr w:type="spellStart"/>
            <w:r w:rsidRPr="00DD08D5">
              <w:rPr>
                <w:b/>
                <w:bCs/>
                <w:color w:val="000000" w:themeColor="text1"/>
                <w:sz w:val="24"/>
                <w:szCs w:val="24"/>
              </w:rPr>
              <w:t>MPa</w:t>
            </w:r>
            <w:proofErr w:type="spellEnd"/>
            <w:r w:rsidRPr="00DD08D5">
              <w:rPr>
                <w:b/>
                <w:bCs/>
                <w:color w:val="000000" w:themeColor="text1"/>
                <w:sz w:val="24"/>
                <w:szCs w:val="24"/>
              </w:rPr>
              <w:t>)</w:t>
            </w:r>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25</w:t>
            </w:r>
          </w:p>
        </w:tc>
      </w:tr>
      <w:tr w:rsidR="00DD08D5" w:rsidRPr="00DD08D5" w:rsidTr="00C73B1C">
        <w:trPr>
          <w:trHeight w:val="401"/>
          <w:jc w:val="center"/>
        </w:trPr>
        <w:tc>
          <w:tcPr>
            <w:tcW w:w="3487" w:type="dxa"/>
            <w:vAlign w:val="center"/>
          </w:tcPr>
          <w:p w:rsidR="00B96D36" w:rsidRPr="00DD08D5" w:rsidRDefault="00B96D36" w:rsidP="00C73B1C">
            <w:pPr>
              <w:jc w:val="center"/>
              <w:rPr>
                <w:b/>
                <w:bCs/>
                <w:color w:val="000000" w:themeColor="text1"/>
                <w:sz w:val="24"/>
                <w:szCs w:val="24"/>
              </w:rPr>
            </w:pPr>
            <w:proofErr w:type="gramStart"/>
            <w:r w:rsidRPr="00DD08D5">
              <w:rPr>
                <w:b/>
                <w:bCs/>
                <w:color w:val="000000" w:themeColor="text1"/>
                <w:sz w:val="24"/>
                <w:szCs w:val="24"/>
              </w:rPr>
              <w:t>v</w:t>
            </w:r>
            <w:proofErr w:type="gramEnd"/>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0,3</w:t>
            </w:r>
          </w:p>
        </w:tc>
      </w:tr>
    </w:tbl>
    <w:p w:rsidR="00B96D36" w:rsidRPr="00DD08D5" w:rsidRDefault="00B96D36" w:rsidP="00B96D36">
      <w:pPr>
        <w:rPr>
          <w:rFonts w:ascii="Times New Roman" w:hAnsi="Times New Roman" w:cs="Times New Roman"/>
          <w:b/>
          <w:bCs/>
          <w:color w:val="000000" w:themeColor="text1"/>
          <w:sz w:val="28"/>
          <w:szCs w:val="28"/>
          <w:u w:val="single"/>
        </w:rPr>
      </w:pPr>
      <w:r w:rsidRPr="00DD08D5">
        <w:rPr>
          <w:rFonts w:ascii="Times New Roman" w:hAnsi="Times New Roman" w:cs="Times New Roman"/>
          <w:b/>
          <w:bCs/>
          <w:color w:val="000000" w:themeColor="text1"/>
          <w:sz w:val="28"/>
          <w:szCs w:val="28"/>
        </w:rPr>
        <w:t xml:space="preserve">                                     </w:t>
      </w:r>
      <w:proofErr w:type="gramStart"/>
      <w:r w:rsidRPr="00DD08D5">
        <w:rPr>
          <w:rFonts w:ascii="Times New Roman" w:hAnsi="Times New Roman" w:cs="Times New Roman"/>
          <w:b/>
          <w:bCs/>
          <w:color w:val="000000" w:themeColor="text1"/>
          <w:sz w:val="28"/>
          <w:szCs w:val="28"/>
        </w:rPr>
        <w:t>v</w:t>
      </w:r>
      <w:proofErr w:type="gramEnd"/>
      <w:r w:rsidRPr="00DD08D5">
        <w:rPr>
          <w:rFonts w:ascii="Times New Roman" w:hAnsi="Times New Roman" w:cs="Times New Roman"/>
          <w:b/>
          <w:bCs/>
          <w:color w:val="000000" w:themeColor="text1"/>
          <w:sz w:val="28"/>
          <w:szCs w:val="28"/>
        </w:rPr>
        <w:t xml:space="preserve"> = 0,3 =0,3 =&gt; </w:t>
      </w:r>
      <w:r w:rsidRPr="00DD08D5">
        <w:rPr>
          <w:rFonts w:ascii="Times New Roman" w:hAnsi="Times New Roman" w:cs="Times New Roman"/>
          <w:b/>
          <w:bCs/>
          <w:color w:val="000000" w:themeColor="text1"/>
          <w:sz w:val="28"/>
          <w:szCs w:val="28"/>
          <w:u w:val="single"/>
        </w:rPr>
        <w:t>Condition vérifiée</w:t>
      </w:r>
    </w:p>
    <w:p w:rsidR="00B96D36" w:rsidRPr="00DD08D5" w:rsidRDefault="00B96D36" w:rsidP="00B96D36">
      <w:pPr>
        <w:jc w:val="center"/>
        <w:rPr>
          <w:rFonts w:ascii="Times New Roman" w:hAnsi="Times New Roman" w:cs="Times New Roman"/>
          <w:b/>
          <w:bCs/>
          <w:color w:val="000000" w:themeColor="text1"/>
          <w:sz w:val="28"/>
          <w:szCs w:val="28"/>
          <w:u w:val="single"/>
        </w:rPr>
      </w:pPr>
    </w:p>
    <w:p w:rsidR="00B96D36" w:rsidRPr="00DD08D5" w:rsidRDefault="00B96D36" w:rsidP="00B96D36">
      <w:pPr>
        <w:spacing w:after="60"/>
        <w:jc w:val="center"/>
        <w:rPr>
          <w:rFonts w:ascii="Times New Roman" w:hAnsi="Times New Roman" w:cs="Times New Roman"/>
          <w:b/>
          <w:bCs/>
          <w:color w:val="000000" w:themeColor="text1"/>
          <w:sz w:val="24"/>
          <w:szCs w:val="24"/>
        </w:rPr>
      </w:pPr>
      <w:r w:rsidRPr="00DD08D5">
        <w:rPr>
          <w:rFonts w:ascii="Times New Roman" w:hAnsi="Times New Roman" w:cs="Times New Roman"/>
          <w:b/>
          <w:bCs/>
          <w:color w:val="000000" w:themeColor="text1"/>
          <w:sz w:val="24"/>
          <w:szCs w:val="24"/>
        </w:rPr>
        <w:t>Vérification de l’effort normal réduit Poteaux 60x60</w:t>
      </w:r>
    </w:p>
    <w:tbl>
      <w:tblPr>
        <w:tblStyle w:val="Tableaulgant"/>
        <w:tblW w:w="0" w:type="auto"/>
        <w:jc w:val="center"/>
        <w:tblLook w:val="04A0" w:firstRow="1" w:lastRow="0" w:firstColumn="1" w:lastColumn="0" w:noHBand="0" w:noVBand="1"/>
      </w:tblPr>
      <w:tblGrid>
        <w:gridCol w:w="3487"/>
        <w:gridCol w:w="3487"/>
      </w:tblGrid>
      <w:tr w:rsidR="00DD08D5" w:rsidRPr="00DD08D5" w:rsidTr="00C73B1C">
        <w:trPr>
          <w:cnfStyle w:val="100000000000" w:firstRow="1" w:lastRow="0" w:firstColumn="0" w:lastColumn="0" w:oddVBand="0" w:evenVBand="0" w:oddHBand="0" w:evenHBand="0" w:firstRowFirstColumn="0" w:firstRowLastColumn="0" w:lastRowFirstColumn="0" w:lastRowLastColumn="0"/>
          <w:trHeight w:val="380"/>
          <w:jc w:val="center"/>
        </w:trPr>
        <w:tc>
          <w:tcPr>
            <w:tcW w:w="3487" w:type="dxa"/>
            <w:vAlign w:val="center"/>
          </w:tcPr>
          <w:p w:rsidR="00B96D36" w:rsidRPr="00DD08D5" w:rsidRDefault="006C2703" w:rsidP="00C73B1C">
            <w:pPr>
              <w:jc w:val="center"/>
              <w:rPr>
                <w:b/>
                <w:bCs/>
                <w:color w:val="000000" w:themeColor="text1"/>
                <w:sz w:val="24"/>
                <w:szCs w:val="24"/>
              </w:rPr>
            </w:pPr>
            <m:oMath>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N</m:t>
                  </m:r>
                </m:e>
                <m:sub>
                  <m:r>
                    <m:rPr>
                      <m:sty m:val="bi"/>
                    </m:rPr>
                    <w:rPr>
                      <w:rFonts w:ascii="Cambria Math" w:hAnsi="Cambria Math"/>
                      <w:color w:val="000000" w:themeColor="text1"/>
                      <w:sz w:val="24"/>
                      <w:szCs w:val="24"/>
                    </w:rPr>
                    <m:t>d</m:t>
                  </m:r>
                </m:sub>
              </m:sSub>
            </m:oMath>
            <w:r w:rsidR="00B96D36" w:rsidRPr="00DD08D5">
              <w:rPr>
                <w:b/>
                <w:bCs/>
                <w:color w:val="000000" w:themeColor="text1"/>
                <w:sz w:val="24"/>
                <w:szCs w:val="24"/>
              </w:rPr>
              <w:t xml:space="preserve"> (N)</w:t>
            </w:r>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2584000</w:t>
            </w:r>
          </w:p>
        </w:tc>
      </w:tr>
      <w:tr w:rsidR="00DD08D5" w:rsidRPr="00DD08D5" w:rsidTr="00C73B1C">
        <w:trPr>
          <w:trHeight w:val="380"/>
          <w:jc w:val="center"/>
        </w:trPr>
        <w:tc>
          <w:tcPr>
            <w:tcW w:w="3487" w:type="dxa"/>
            <w:vAlign w:val="center"/>
          </w:tcPr>
          <w:p w:rsidR="00B96D36" w:rsidRPr="00DD08D5" w:rsidRDefault="00B96D36" w:rsidP="00C73B1C">
            <w:pPr>
              <w:jc w:val="center"/>
              <w:rPr>
                <w:b/>
                <w:bCs/>
                <w:color w:val="000000" w:themeColor="text1"/>
                <w:sz w:val="24"/>
                <w:szCs w:val="24"/>
              </w:rPr>
            </w:pPr>
            <w:proofErr w:type="spellStart"/>
            <w:r w:rsidRPr="00DD08D5">
              <w:rPr>
                <w:b/>
                <w:bCs/>
                <w:color w:val="000000" w:themeColor="text1"/>
                <w:sz w:val="24"/>
                <w:szCs w:val="24"/>
              </w:rPr>
              <w:t>Bc</w:t>
            </w:r>
            <w:proofErr w:type="spellEnd"/>
            <w:r w:rsidRPr="00DD08D5">
              <w:rPr>
                <w:b/>
                <w:bCs/>
                <w:color w:val="000000" w:themeColor="text1"/>
                <w:sz w:val="24"/>
                <w:szCs w:val="24"/>
              </w:rPr>
              <w:t xml:space="preserve"> (mm</w:t>
            </w:r>
            <w:r w:rsidRPr="00DD08D5">
              <w:rPr>
                <w:b/>
                <w:bCs/>
                <w:color w:val="000000" w:themeColor="text1"/>
                <w:sz w:val="24"/>
                <w:szCs w:val="24"/>
                <w:vertAlign w:val="superscript"/>
              </w:rPr>
              <w:t>2</w:t>
            </w:r>
            <w:r w:rsidRPr="00DD08D5">
              <w:rPr>
                <w:b/>
                <w:bCs/>
                <w:color w:val="000000" w:themeColor="text1"/>
                <w:sz w:val="24"/>
                <w:szCs w:val="24"/>
              </w:rPr>
              <w:t>)</w:t>
            </w:r>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360000</w:t>
            </w:r>
          </w:p>
        </w:tc>
      </w:tr>
      <w:tr w:rsidR="00DD08D5" w:rsidRPr="00DD08D5" w:rsidTr="00C73B1C">
        <w:trPr>
          <w:trHeight w:val="380"/>
          <w:jc w:val="center"/>
        </w:trPr>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Fc28 (</w:t>
            </w:r>
            <w:proofErr w:type="spellStart"/>
            <w:r w:rsidRPr="00DD08D5">
              <w:rPr>
                <w:b/>
                <w:bCs/>
                <w:color w:val="000000" w:themeColor="text1"/>
                <w:sz w:val="24"/>
                <w:szCs w:val="24"/>
              </w:rPr>
              <w:t>MPa</w:t>
            </w:r>
            <w:proofErr w:type="spellEnd"/>
            <w:r w:rsidRPr="00DD08D5">
              <w:rPr>
                <w:b/>
                <w:bCs/>
                <w:color w:val="000000" w:themeColor="text1"/>
                <w:sz w:val="24"/>
                <w:szCs w:val="24"/>
              </w:rPr>
              <w:t>)</w:t>
            </w:r>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25</w:t>
            </w:r>
          </w:p>
        </w:tc>
      </w:tr>
      <w:tr w:rsidR="00DD08D5" w:rsidRPr="00DD08D5" w:rsidTr="00C73B1C">
        <w:trPr>
          <w:trHeight w:val="401"/>
          <w:jc w:val="center"/>
        </w:trPr>
        <w:tc>
          <w:tcPr>
            <w:tcW w:w="3487" w:type="dxa"/>
            <w:vAlign w:val="center"/>
          </w:tcPr>
          <w:p w:rsidR="00B96D36" w:rsidRPr="00DD08D5" w:rsidRDefault="00B96D36" w:rsidP="00C73B1C">
            <w:pPr>
              <w:jc w:val="center"/>
              <w:rPr>
                <w:b/>
                <w:bCs/>
                <w:color w:val="000000" w:themeColor="text1"/>
                <w:sz w:val="24"/>
                <w:szCs w:val="24"/>
              </w:rPr>
            </w:pPr>
            <w:proofErr w:type="gramStart"/>
            <w:r w:rsidRPr="00DD08D5">
              <w:rPr>
                <w:b/>
                <w:bCs/>
                <w:color w:val="000000" w:themeColor="text1"/>
                <w:sz w:val="24"/>
                <w:szCs w:val="24"/>
              </w:rPr>
              <w:t>v</w:t>
            </w:r>
            <w:proofErr w:type="gramEnd"/>
          </w:p>
        </w:tc>
        <w:tc>
          <w:tcPr>
            <w:tcW w:w="3487" w:type="dxa"/>
            <w:vAlign w:val="center"/>
          </w:tcPr>
          <w:p w:rsidR="00B96D36" w:rsidRPr="00DD08D5" w:rsidRDefault="00B96D36" w:rsidP="00C73B1C">
            <w:pPr>
              <w:jc w:val="center"/>
              <w:rPr>
                <w:b/>
                <w:bCs/>
                <w:color w:val="000000" w:themeColor="text1"/>
                <w:sz w:val="24"/>
                <w:szCs w:val="24"/>
              </w:rPr>
            </w:pPr>
            <w:r w:rsidRPr="00DD08D5">
              <w:rPr>
                <w:b/>
                <w:bCs/>
                <w:color w:val="000000" w:themeColor="text1"/>
                <w:sz w:val="24"/>
                <w:szCs w:val="24"/>
              </w:rPr>
              <w:t>0,28</w:t>
            </w:r>
          </w:p>
        </w:tc>
      </w:tr>
    </w:tbl>
    <w:p w:rsidR="00B96D36" w:rsidRPr="00DD08D5" w:rsidRDefault="00B96D36" w:rsidP="00B96D36">
      <w:pPr>
        <w:rPr>
          <w:rFonts w:ascii="Times New Roman" w:hAnsi="Times New Roman" w:cs="Times New Roman"/>
          <w:b/>
          <w:bCs/>
          <w:color w:val="000000" w:themeColor="text1"/>
          <w:sz w:val="28"/>
          <w:szCs w:val="28"/>
          <w:u w:val="single"/>
        </w:rPr>
      </w:pPr>
      <w:r w:rsidRPr="00DD08D5">
        <w:rPr>
          <w:rFonts w:ascii="Times New Roman" w:hAnsi="Times New Roman" w:cs="Times New Roman"/>
          <w:b/>
          <w:bCs/>
          <w:color w:val="000000" w:themeColor="text1"/>
          <w:sz w:val="28"/>
          <w:szCs w:val="28"/>
        </w:rPr>
        <w:t xml:space="preserve">                                     </w:t>
      </w:r>
      <w:proofErr w:type="gramStart"/>
      <w:r w:rsidRPr="00DD08D5">
        <w:rPr>
          <w:rFonts w:ascii="Times New Roman" w:hAnsi="Times New Roman" w:cs="Times New Roman"/>
          <w:b/>
          <w:bCs/>
          <w:color w:val="000000" w:themeColor="text1"/>
          <w:sz w:val="28"/>
          <w:szCs w:val="28"/>
        </w:rPr>
        <w:t>v</w:t>
      </w:r>
      <w:proofErr w:type="gramEnd"/>
      <w:r w:rsidRPr="00DD08D5">
        <w:rPr>
          <w:rFonts w:ascii="Times New Roman" w:hAnsi="Times New Roman" w:cs="Times New Roman"/>
          <w:b/>
          <w:bCs/>
          <w:color w:val="000000" w:themeColor="text1"/>
          <w:sz w:val="28"/>
          <w:szCs w:val="28"/>
        </w:rPr>
        <w:t xml:space="preserve"> = 0,28 &lt; 0,3 =&gt; </w:t>
      </w:r>
      <w:r w:rsidRPr="00DD08D5">
        <w:rPr>
          <w:rFonts w:ascii="Times New Roman" w:hAnsi="Times New Roman" w:cs="Times New Roman"/>
          <w:b/>
          <w:bCs/>
          <w:color w:val="000000" w:themeColor="text1"/>
          <w:sz w:val="28"/>
          <w:szCs w:val="28"/>
          <w:u w:val="single"/>
        </w:rPr>
        <w:t>Condition vérifiée</w:t>
      </w:r>
    </w:p>
    <w:p w:rsidR="00B96D36" w:rsidRPr="00DD08D5" w:rsidRDefault="00B96D36" w:rsidP="00B96D36">
      <w:pPr>
        <w:tabs>
          <w:tab w:val="left" w:pos="3540"/>
        </w:tabs>
        <w:rPr>
          <w:rFonts w:ascii="Times New Roman" w:hAnsi="Times New Roman" w:cs="Times New Roman"/>
          <w:b/>
          <w:bCs/>
          <w:color w:val="000000" w:themeColor="text1"/>
          <w:sz w:val="28"/>
          <w:szCs w:val="28"/>
        </w:rPr>
      </w:pPr>
    </w:p>
    <w:p w:rsidR="00B96D36" w:rsidRPr="00DD08D5" w:rsidRDefault="00B96D36" w:rsidP="00B96D36">
      <w:pPr>
        <w:tabs>
          <w:tab w:val="left" w:pos="3540"/>
        </w:tabs>
        <w:rPr>
          <w:rFonts w:ascii="Times New Roman" w:hAnsi="Times New Roman" w:cs="Times New Roman"/>
          <w:b/>
          <w:bCs/>
          <w:color w:val="000000" w:themeColor="text1"/>
          <w:sz w:val="28"/>
          <w:szCs w:val="28"/>
        </w:rPr>
      </w:pPr>
    </w:p>
    <w:p w:rsidR="00B96D36" w:rsidRDefault="00B96D36" w:rsidP="00B96D36">
      <w:pPr>
        <w:tabs>
          <w:tab w:val="left" w:pos="3540"/>
        </w:tabs>
        <w:rPr>
          <w:rFonts w:asciiTheme="majorBidi" w:hAnsiTheme="majorBidi" w:cstheme="majorBidi"/>
          <w:b/>
          <w:bCs/>
          <w:sz w:val="28"/>
          <w:szCs w:val="28"/>
        </w:rPr>
      </w:pPr>
    </w:p>
    <w:p w:rsidR="00B96D36" w:rsidRDefault="00B96D36" w:rsidP="00B96D36">
      <w:pPr>
        <w:tabs>
          <w:tab w:val="left" w:pos="3540"/>
        </w:tabs>
        <w:rPr>
          <w:rFonts w:asciiTheme="majorBidi" w:hAnsiTheme="majorBidi" w:cstheme="majorBidi"/>
          <w:b/>
          <w:bCs/>
          <w:sz w:val="28"/>
          <w:szCs w:val="28"/>
        </w:rPr>
      </w:pPr>
    </w:p>
    <w:p w:rsidR="00B96D36" w:rsidRDefault="00B96D36" w:rsidP="00B96D36">
      <w:pPr>
        <w:tabs>
          <w:tab w:val="left" w:pos="3540"/>
        </w:tabs>
        <w:rPr>
          <w:rFonts w:asciiTheme="majorBidi" w:hAnsiTheme="majorBidi" w:cstheme="majorBidi"/>
          <w:b/>
          <w:bCs/>
          <w:sz w:val="28"/>
          <w:szCs w:val="28"/>
        </w:rPr>
      </w:pPr>
    </w:p>
    <w:p w:rsidR="00B96D36" w:rsidRDefault="00B96D36" w:rsidP="00B96D36">
      <w:pPr>
        <w:tabs>
          <w:tab w:val="left" w:pos="3540"/>
        </w:tabs>
        <w:rPr>
          <w:rFonts w:asciiTheme="majorBidi" w:hAnsiTheme="majorBidi" w:cstheme="majorBidi"/>
          <w:b/>
          <w:bCs/>
          <w:sz w:val="28"/>
          <w:szCs w:val="28"/>
        </w:rPr>
      </w:pPr>
    </w:p>
    <w:p w:rsidR="00B96D36" w:rsidRDefault="00B96D36" w:rsidP="00B96D36">
      <w:pPr>
        <w:tabs>
          <w:tab w:val="left" w:pos="3540"/>
        </w:tabs>
        <w:rPr>
          <w:rFonts w:asciiTheme="majorBidi" w:hAnsiTheme="majorBidi" w:cstheme="majorBidi"/>
          <w:b/>
          <w:bCs/>
          <w:sz w:val="28"/>
          <w:szCs w:val="28"/>
        </w:rPr>
      </w:pPr>
      <w:r w:rsidRPr="00090503">
        <w:rPr>
          <w:rFonts w:asciiTheme="majorBidi" w:hAnsiTheme="majorBidi" w:cstheme="majorBidi"/>
          <w:b/>
          <w:bCs/>
          <w:noProof/>
          <w:color w:val="1F497D" w:themeColor="text2"/>
          <w:sz w:val="28"/>
          <w:szCs w:val="28"/>
        </w:rPr>
        <w:drawing>
          <wp:inline distT="0" distB="0" distL="0" distR="0" wp14:anchorId="59939C5F" wp14:editId="0EE2CDE5">
            <wp:extent cx="5943600" cy="4286250"/>
            <wp:effectExtent l="12700" t="12700" r="12700" b="19050"/>
            <wp:docPr id="4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43600" cy="4286250"/>
                    </a:xfrm>
                    <a:prstGeom prst="rect">
                      <a:avLst/>
                    </a:prstGeom>
                    <a:noFill/>
                    <a:ln>
                      <a:solidFill>
                        <a:schemeClr val="tx1"/>
                      </a:solidFill>
                    </a:ln>
                  </pic:spPr>
                </pic:pic>
              </a:graphicData>
            </a:graphic>
          </wp:inline>
        </w:drawing>
      </w:r>
    </w:p>
    <w:p w:rsidR="00B96D36" w:rsidRPr="00B96D36" w:rsidRDefault="00B96D36" w:rsidP="00B96D36">
      <w:pPr>
        <w:tabs>
          <w:tab w:val="left" w:pos="3540"/>
        </w:tabs>
        <w:rPr>
          <w:rFonts w:asciiTheme="majorBidi" w:hAnsiTheme="majorBidi" w:cstheme="majorBidi"/>
          <w:sz w:val="32"/>
          <w:szCs w:val="32"/>
        </w:rPr>
      </w:pPr>
    </w:p>
    <w:p w:rsidR="00B96D36" w:rsidRPr="00DD08D5" w:rsidRDefault="00B96D36" w:rsidP="00B96D36">
      <w:pPr>
        <w:tabs>
          <w:tab w:val="left" w:pos="3540"/>
        </w:tabs>
        <w:rPr>
          <w:rFonts w:ascii="Times New Roman" w:hAnsi="Times New Roman" w:cs="Times New Roman"/>
          <w:color w:val="000000" w:themeColor="text1"/>
          <w:sz w:val="28"/>
          <w:szCs w:val="28"/>
        </w:rPr>
      </w:pPr>
      <w:proofErr w:type="spellStart"/>
      <w:r w:rsidRPr="00DD08D5">
        <w:rPr>
          <w:rFonts w:ascii="Times New Roman" w:hAnsi="Times New Roman" w:cs="Times New Roman"/>
          <w:color w:val="000000" w:themeColor="text1"/>
          <w:sz w:val="32"/>
          <w:szCs w:val="32"/>
        </w:rPr>
        <w:t>Tzmax</w:t>
      </w:r>
      <w:proofErr w:type="spellEnd"/>
      <w:r w:rsidRPr="00DD08D5">
        <w:rPr>
          <w:rFonts w:ascii="Times New Roman" w:hAnsi="Times New Roman" w:cs="Times New Roman"/>
          <w:color w:val="000000" w:themeColor="text1"/>
          <w:sz w:val="32"/>
          <w:szCs w:val="32"/>
        </w:rPr>
        <w:t xml:space="preserve"> = 0,49 &lt; 0,04 x </w:t>
      </w:r>
      <w:proofErr w:type="spellStart"/>
      <w:r w:rsidRPr="00DD08D5">
        <w:rPr>
          <w:rFonts w:ascii="Times New Roman" w:hAnsi="Times New Roman" w:cs="Times New Roman"/>
          <w:color w:val="000000" w:themeColor="text1"/>
          <w:sz w:val="32"/>
          <w:szCs w:val="32"/>
        </w:rPr>
        <w:t>fc</w:t>
      </w:r>
      <w:proofErr w:type="spellEnd"/>
      <w:r w:rsidRPr="00DD08D5">
        <w:rPr>
          <w:rFonts w:ascii="Times New Roman" w:hAnsi="Times New Roman" w:cs="Times New Roman"/>
          <w:color w:val="000000" w:themeColor="text1"/>
          <w:sz w:val="32"/>
          <w:szCs w:val="32"/>
        </w:rPr>
        <w:t xml:space="preserve"> 28= 1mpa</w:t>
      </w:r>
      <w:r w:rsidRPr="00DD08D5">
        <w:rPr>
          <w:rFonts w:ascii="Times New Roman" w:hAnsi="Times New Roman" w:cs="Times New Roman"/>
          <w:color w:val="000000" w:themeColor="text1"/>
          <w:sz w:val="28"/>
          <w:szCs w:val="28"/>
        </w:rPr>
        <w:t xml:space="preserve">          </w:t>
      </w:r>
      <w:r w:rsidRPr="00DD08D5">
        <w:rPr>
          <w:rFonts w:ascii="Times New Roman" w:hAnsi="Times New Roman" w:cs="Times New Roman"/>
          <w:b/>
          <w:bCs/>
          <w:color w:val="000000" w:themeColor="text1"/>
          <w:sz w:val="28"/>
          <w:szCs w:val="28"/>
          <w:u w:val="single"/>
        </w:rPr>
        <w:t>Condition vérifiée</w:t>
      </w:r>
    </w:p>
    <w:p w:rsidR="00B96D36" w:rsidRDefault="00B96D36" w:rsidP="00B96D36">
      <w:pPr>
        <w:tabs>
          <w:tab w:val="left" w:pos="3540"/>
        </w:tabs>
        <w:rPr>
          <w:rFonts w:asciiTheme="majorBidi" w:hAnsiTheme="majorBidi" w:cstheme="majorBidi"/>
          <w:b/>
          <w:bCs/>
          <w:sz w:val="28"/>
          <w:szCs w:val="28"/>
        </w:rPr>
      </w:pPr>
    </w:p>
    <w:p w:rsidR="00B96D36" w:rsidRDefault="00B96D36" w:rsidP="00B96D36">
      <w:pPr>
        <w:tabs>
          <w:tab w:val="left" w:pos="3540"/>
        </w:tabs>
        <w:rPr>
          <w:rFonts w:asciiTheme="majorBidi" w:hAnsiTheme="majorBidi" w:cstheme="majorBidi"/>
          <w:b/>
          <w:bCs/>
          <w:sz w:val="28"/>
          <w:szCs w:val="28"/>
        </w:rPr>
      </w:pPr>
    </w:p>
    <w:p w:rsidR="00B96D36" w:rsidRDefault="00B96D36" w:rsidP="00B96D36">
      <w:pPr>
        <w:tabs>
          <w:tab w:val="left" w:pos="3540"/>
        </w:tabs>
        <w:rPr>
          <w:rFonts w:asciiTheme="majorBidi" w:hAnsiTheme="majorBidi" w:cstheme="majorBidi"/>
          <w:b/>
          <w:bCs/>
          <w:sz w:val="28"/>
          <w:szCs w:val="28"/>
        </w:rPr>
      </w:pPr>
    </w:p>
    <w:p w:rsidR="00B96D36" w:rsidRDefault="00B96D36" w:rsidP="00B96D36">
      <w:pPr>
        <w:tabs>
          <w:tab w:val="left" w:pos="3540"/>
        </w:tabs>
        <w:rPr>
          <w:rFonts w:asciiTheme="majorBidi" w:hAnsiTheme="majorBidi" w:cstheme="majorBidi"/>
          <w:b/>
          <w:bCs/>
          <w:sz w:val="28"/>
          <w:szCs w:val="28"/>
        </w:rPr>
      </w:pPr>
    </w:p>
    <w:p w:rsidR="00B96D36" w:rsidRDefault="00B96D36" w:rsidP="00B96D36">
      <w:pPr>
        <w:tabs>
          <w:tab w:val="left" w:pos="3540"/>
        </w:tabs>
        <w:rPr>
          <w:rFonts w:asciiTheme="majorBidi" w:hAnsiTheme="majorBidi" w:cstheme="majorBidi"/>
          <w:b/>
          <w:bCs/>
          <w:sz w:val="28"/>
          <w:szCs w:val="28"/>
        </w:rPr>
      </w:pPr>
    </w:p>
    <w:p w:rsidR="00B96D36" w:rsidRDefault="00B96D36" w:rsidP="00B96D36">
      <w:pPr>
        <w:tabs>
          <w:tab w:val="left" w:pos="3540"/>
        </w:tabs>
        <w:rPr>
          <w:rFonts w:asciiTheme="majorBidi" w:hAnsiTheme="majorBidi" w:cstheme="majorBidi"/>
          <w:b/>
          <w:bCs/>
          <w:sz w:val="28"/>
          <w:szCs w:val="28"/>
        </w:rPr>
      </w:pPr>
    </w:p>
    <w:p w:rsidR="00B96D36" w:rsidRDefault="00B96D36" w:rsidP="00B96D36">
      <w:pPr>
        <w:tabs>
          <w:tab w:val="left" w:pos="3540"/>
        </w:tabs>
        <w:rPr>
          <w:rFonts w:asciiTheme="majorBidi" w:hAnsiTheme="majorBidi" w:cstheme="majorBidi"/>
          <w:b/>
          <w:bCs/>
          <w:sz w:val="28"/>
          <w:szCs w:val="28"/>
        </w:rPr>
      </w:pPr>
    </w:p>
    <w:p w:rsidR="00B96D36" w:rsidRDefault="00B96D36" w:rsidP="00B96D36">
      <w:pPr>
        <w:tabs>
          <w:tab w:val="left" w:pos="3540"/>
        </w:tabs>
        <w:rPr>
          <w:rFonts w:asciiTheme="majorBidi" w:hAnsiTheme="majorBidi" w:cstheme="majorBidi"/>
          <w:b/>
          <w:bCs/>
          <w:sz w:val="28"/>
          <w:szCs w:val="28"/>
        </w:rPr>
      </w:pPr>
    </w:p>
    <w:p w:rsidR="0086537B" w:rsidRPr="00DD08D5" w:rsidRDefault="00B96D36" w:rsidP="00B96D36">
      <w:pPr>
        <w:tabs>
          <w:tab w:val="left" w:pos="3540"/>
        </w:tabs>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POTEAUX 40x40</w:t>
      </w:r>
    </w:p>
    <w:tbl>
      <w:tblPr>
        <w:tblStyle w:val="Grilledutableau"/>
        <w:tblW w:w="0" w:type="auto"/>
        <w:jc w:val="center"/>
        <w:tblLook w:val="04A0" w:firstRow="1" w:lastRow="0" w:firstColumn="1" w:lastColumn="0" w:noHBand="0" w:noVBand="1"/>
      </w:tblPr>
      <w:tblGrid>
        <w:gridCol w:w="2337"/>
        <w:gridCol w:w="2341"/>
        <w:gridCol w:w="2336"/>
        <w:gridCol w:w="2336"/>
      </w:tblGrid>
      <w:tr w:rsidR="00DD08D5" w:rsidRPr="00DD08D5" w:rsidTr="00B96D36">
        <w:trPr>
          <w:trHeight w:val="271"/>
          <w:jc w:val="center"/>
        </w:trPr>
        <w:tc>
          <w:tcPr>
            <w:tcW w:w="2383" w:type="dxa"/>
          </w:tcPr>
          <w:p w:rsidR="00B96D36" w:rsidRPr="00DD08D5" w:rsidRDefault="00B96D36" w:rsidP="00B96D36">
            <w:pPr>
              <w:tabs>
                <w:tab w:val="left" w:pos="3540"/>
              </w:tabs>
              <w:rPr>
                <w:rFonts w:ascii="Times New Roman" w:hAnsi="Times New Roman" w:cs="Times New Roman"/>
                <w:color w:val="000000" w:themeColor="text1"/>
                <w:sz w:val="32"/>
                <w:szCs w:val="32"/>
              </w:rPr>
            </w:pPr>
            <w:proofErr w:type="spellStart"/>
            <w:r w:rsidRPr="00DD08D5">
              <w:rPr>
                <w:rFonts w:ascii="Times New Roman" w:hAnsi="Times New Roman" w:cs="Times New Roman"/>
                <w:color w:val="000000" w:themeColor="text1"/>
                <w:sz w:val="32"/>
                <w:szCs w:val="32"/>
              </w:rPr>
              <w:t>Comb</w:t>
            </w:r>
            <w:proofErr w:type="spellEnd"/>
          </w:p>
        </w:tc>
        <w:tc>
          <w:tcPr>
            <w:tcW w:w="2383" w:type="dxa"/>
          </w:tcPr>
          <w:p w:rsidR="00B96D36" w:rsidRPr="00DD08D5" w:rsidRDefault="00B96D36" w:rsidP="00B96D36">
            <w:pPr>
              <w:tabs>
                <w:tab w:val="left" w:pos="3540"/>
              </w:tabs>
              <w:rPr>
                <w:rFonts w:ascii="Times New Roman" w:hAnsi="Times New Roman" w:cs="Times New Roman"/>
                <w:color w:val="000000" w:themeColor="text1"/>
                <w:sz w:val="32"/>
                <w:szCs w:val="32"/>
              </w:rPr>
            </w:pPr>
            <w:proofErr w:type="gramStart"/>
            <w:r w:rsidRPr="00DD08D5">
              <w:rPr>
                <w:rFonts w:ascii="Times New Roman" w:hAnsi="Times New Roman" w:cs="Times New Roman"/>
                <w:color w:val="000000" w:themeColor="text1"/>
                <w:sz w:val="32"/>
                <w:szCs w:val="32"/>
              </w:rPr>
              <w:t>N  (</w:t>
            </w:r>
            <w:proofErr w:type="spellStart"/>
            <w:proofErr w:type="gramEnd"/>
            <w:r w:rsidRPr="00DD08D5">
              <w:rPr>
                <w:rFonts w:ascii="Times New Roman" w:hAnsi="Times New Roman" w:cs="Times New Roman"/>
                <w:color w:val="000000" w:themeColor="text1"/>
                <w:sz w:val="32"/>
                <w:szCs w:val="32"/>
              </w:rPr>
              <w:t>kn</w:t>
            </w:r>
            <w:proofErr w:type="spellEnd"/>
            <w:r w:rsidRPr="00DD08D5">
              <w:rPr>
                <w:rFonts w:ascii="Times New Roman" w:hAnsi="Times New Roman" w:cs="Times New Roman"/>
                <w:color w:val="000000" w:themeColor="text1"/>
                <w:sz w:val="32"/>
                <w:szCs w:val="32"/>
              </w:rPr>
              <w:t>)</w:t>
            </w:r>
          </w:p>
        </w:tc>
        <w:tc>
          <w:tcPr>
            <w:tcW w:w="2383" w:type="dxa"/>
          </w:tcPr>
          <w:p w:rsidR="00B96D36" w:rsidRPr="00DD08D5" w:rsidRDefault="00B96D36" w:rsidP="00B96D36">
            <w:pPr>
              <w:tabs>
                <w:tab w:val="left" w:pos="3540"/>
              </w:tabs>
              <w:rPr>
                <w:rFonts w:ascii="Times New Roman" w:hAnsi="Times New Roman" w:cs="Times New Roman"/>
                <w:color w:val="000000" w:themeColor="text1"/>
                <w:sz w:val="32"/>
                <w:szCs w:val="32"/>
              </w:rPr>
            </w:pPr>
            <w:proofErr w:type="spellStart"/>
            <w:r w:rsidRPr="00DD08D5">
              <w:rPr>
                <w:rFonts w:ascii="Times New Roman" w:hAnsi="Times New Roman" w:cs="Times New Roman"/>
                <w:color w:val="000000" w:themeColor="text1"/>
                <w:sz w:val="32"/>
                <w:szCs w:val="32"/>
              </w:rPr>
              <w:t>My</w:t>
            </w:r>
            <w:proofErr w:type="spellEnd"/>
          </w:p>
        </w:tc>
        <w:tc>
          <w:tcPr>
            <w:tcW w:w="2383" w:type="dxa"/>
          </w:tcPr>
          <w:p w:rsidR="00B96D36" w:rsidRPr="00DD08D5" w:rsidRDefault="00B96D36" w:rsidP="00B96D36">
            <w:pPr>
              <w:tabs>
                <w:tab w:val="left" w:pos="3540"/>
              </w:tabs>
              <w:rPr>
                <w:rFonts w:ascii="Times New Roman" w:hAnsi="Times New Roman" w:cs="Times New Roman"/>
                <w:color w:val="000000" w:themeColor="text1"/>
                <w:sz w:val="32"/>
                <w:szCs w:val="32"/>
              </w:rPr>
            </w:pPr>
            <w:proofErr w:type="spellStart"/>
            <w:r w:rsidRPr="00DD08D5">
              <w:rPr>
                <w:rFonts w:ascii="Times New Roman" w:hAnsi="Times New Roman" w:cs="Times New Roman"/>
                <w:color w:val="000000" w:themeColor="text1"/>
                <w:sz w:val="32"/>
                <w:szCs w:val="32"/>
              </w:rPr>
              <w:t>Mz</w:t>
            </w:r>
            <w:proofErr w:type="spellEnd"/>
          </w:p>
        </w:tc>
      </w:tr>
      <w:tr w:rsidR="00DD08D5" w:rsidRPr="00DD08D5" w:rsidTr="00B96D36">
        <w:trPr>
          <w:trHeight w:val="271"/>
          <w:jc w:val="center"/>
        </w:trPr>
        <w:tc>
          <w:tcPr>
            <w:tcW w:w="2383" w:type="dxa"/>
          </w:tcPr>
          <w:p w:rsidR="00B96D36" w:rsidRPr="00DD08D5" w:rsidRDefault="00B96D36" w:rsidP="00B96D36">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ELU</w:t>
            </w:r>
          </w:p>
        </w:tc>
        <w:tc>
          <w:tcPr>
            <w:tcW w:w="2383" w:type="dxa"/>
          </w:tcPr>
          <w:p w:rsidR="00B96D36" w:rsidRPr="00DD08D5" w:rsidRDefault="00B96D36" w:rsidP="00B96D36">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695,74</w:t>
            </w:r>
          </w:p>
        </w:tc>
        <w:tc>
          <w:tcPr>
            <w:tcW w:w="2383" w:type="dxa"/>
          </w:tcPr>
          <w:p w:rsidR="00B96D36" w:rsidRPr="00DD08D5" w:rsidRDefault="00B96D36" w:rsidP="00B96D36">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5,53</w:t>
            </w:r>
          </w:p>
        </w:tc>
        <w:tc>
          <w:tcPr>
            <w:tcW w:w="2383" w:type="dxa"/>
          </w:tcPr>
          <w:p w:rsidR="00B96D36" w:rsidRPr="00DD08D5" w:rsidRDefault="00B96D36" w:rsidP="00B96D36">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2,21</w:t>
            </w:r>
          </w:p>
        </w:tc>
      </w:tr>
      <w:tr w:rsidR="00DD08D5" w:rsidRPr="00DD08D5" w:rsidTr="00B96D36">
        <w:trPr>
          <w:trHeight w:val="271"/>
          <w:jc w:val="center"/>
        </w:trPr>
        <w:tc>
          <w:tcPr>
            <w:tcW w:w="2383" w:type="dxa"/>
          </w:tcPr>
          <w:p w:rsidR="00B96D36" w:rsidRPr="00DD08D5" w:rsidRDefault="00B96D36" w:rsidP="00B96D36">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ACC</w:t>
            </w:r>
          </w:p>
        </w:tc>
        <w:tc>
          <w:tcPr>
            <w:tcW w:w="2383" w:type="dxa"/>
          </w:tcPr>
          <w:p w:rsidR="00B96D36" w:rsidRPr="00DD08D5" w:rsidRDefault="00B96D36" w:rsidP="00B96D36">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110,12</w:t>
            </w:r>
          </w:p>
        </w:tc>
        <w:tc>
          <w:tcPr>
            <w:tcW w:w="2383" w:type="dxa"/>
          </w:tcPr>
          <w:p w:rsidR="00B96D36" w:rsidRPr="00DD08D5" w:rsidRDefault="00B96D36" w:rsidP="00B96D36">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81,79</w:t>
            </w:r>
          </w:p>
        </w:tc>
        <w:tc>
          <w:tcPr>
            <w:tcW w:w="2383" w:type="dxa"/>
          </w:tcPr>
          <w:p w:rsidR="00B96D36" w:rsidRPr="00DD08D5" w:rsidRDefault="00B96D36" w:rsidP="00B96D36">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-2,74</w:t>
            </w:r>
          </w:p>
        </w:tc>
      </w:tr>
      <w:tr w:rsidR="00DD08D5" w:rsidRPr="00DD08D5" w:rsidTr="00B96D36">
        <w:trPr>
          <w:trHeight w:val="271"/>
          <w:jc w:val="center"/>
        </w:trPr>
        <w:tc>
          <w:tcPr>
            <w:tcW w:w="2383" w:type="dxa"/>
          </w:tcPr>
          <w:p w:rsidR="00B96D36" w:rsidRPr="00DD08D5" w:rsidRDefault="00B96D36" w:rsidP="00B96D36">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ACC</w:t>
            </w:r>
          </w:p>
        </w:tc>
        <w:tc>
          <w:tcPr>
            <w:tcW w:w="2383" w:type="dxa"/>
          </w:tcPr>
          <w:p w:rsidR="00B96D36" w:rsidRPr="00DD08D5" w:rsidRDefault="00B96D36" w:rsidP="00B96D36">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148,83</w:t>
            </w:r>
          </w:p>
        </w:tc>
        <w:tc>
          <w:tcPr>
            <w:tcW w:w="2383" w:type="dxa"/>
          </w:tcPr>
          <w:p w:rsidR="00B96D36" w:rsidRPr="00DD08D5" w:rsidRDefault="00B96D36" w:rsidP="00B96D36">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13</w:t>
            </w:r>
          </w:p>
        </w:tc>
        <w:tc>
          <w:tcPr>
            <w:tcW w:w="2383" w:type="dxa"/>
          </w:tcPr>
          <w:p w:rsidR="00B96D36" w:rsidRPr="00DD08D5" w:rsidRDefault="00B96D36" w:rsidP="00B96D36">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-31,2</w:t>
            </w:r>
          </w:p>
        </w:tc>
      </w:tr>
      <w:tr w:rsidR="00B96D36" w:rsidRPr="00DD08D5" w:rsidTr="00B96D36">
        <w:trPr>
          <w:trHeight w:val="79"/>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ACC</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36,83</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47,98</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-17,45</w:t>
            </w:r>
          </w:p>
        </w:tc>
      </w:tr>
    </w:tbl>
    <w:p w:rsidR="00B96D36" w:rsidRPr="00DD08D5" w:rsidRDefault="00B96D36" w:rsidP="00B96D36">
      <w:pPr>
        <w:tabs>
          <w:tab w:val="left" w:pos="3540"/>
        </w:tabs>
        <w:rPr>
          <w:rFonts w:ascii="Times New Roman" w:hAnsi="Times New Roman" w:cs="Times New Roman"/>
          <w:i/>
          <w:iCs/>
          <w:color w:val="000000" w:themeColor="text1"/>
          <w:sz w:val="28"/>
          <w:szCs w:val="28"/>
        </w:rPr>
      </w:pPr>
    </w:p>
    <w:p w:rsidR="00B96D36" w:rsidRPr="00DD08D5" w:rsidRDefault="00B96D36" w:rsidP="00B96D36">
      <w:pPr>
        <w:tabs>
          <w:tab w:val="left" w:pos="3540"/>
        </w:tabs>
        <w:rPr>
          <w:rFonts w:ascii="Times New Roman" w:hAnsi="Times New Roman" w:cs="Times New Roman"/>
          <w:i/>
          <w:iCs/>
          <w:color w:val="000000" w:themeColor="text1"/>
          <w:sz w:val="28"/>
          <w:szCs w:val="28"/>
        </w:rPr>
      </w:pPr>
    </w:p>
    <w:p w:rsidR="00B96D36" w:rsidRPr="00DD08D5" w:rsidRDefault="00B96D36" w:rsidP="00B96D36">
      <w:pPr>
        <w:tabs>
          <w:tab w:val="left" w:pos="3540"/>
        </w:tabs>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POTEAUX 45x45</w:t>
      </w:r>
    </w:p>
    <w:tbl>
      <w:tblPr>
        <w:tblStyle w:val="Grilledutableau"/>
        <w:tblW w:w="0" w:type="auto"/>
        <w:jc w:val="center"/>
        <w:tblLook w:val="04A0" w:firstRow="1" w:lastRow="0" w:firstColumn="1" w:lastColumn="0" w:noHBand="0" w:noVBand="1"/>
      </w:tblPr>
      <w:tblGrid>
        <w:gridCol w:w="2337"/>
        <w:gridCol w:w="2345"/>
        <w:gridCol w:w="2334"/>
        <w:gridCol w:w="2334"/>
      </w:tblGrid>
      <w:tr w:rsidR="00DD08D5" w:rsidRPr="00DD08D5" w:rsidTr="00C73B1C">
        <w:trPr>
          <w:trHeight w:val="271"/>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proofErr w:type="spellStart"/>
            <w:r w:rsidRPr="00DD08D5">
              <w:rPr>
                <w:rFonts w:ascii="Times New Roman" w:hAnsi="Times New Roman" w:cs="Times New Roman"/>
                <w:color w:val="000000" w:themeColor="text1"/>
                <w:sz w:val="32"/>
                <w:szCs w:val="32"/>
              </w:rPr>
              <w:t>Comb</w:t>
            </w:r>
            <w:proofErr w:type="spellEnd"/>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proofErr w:type="gramStart"/>
            <w:r w:rsidRPr="00DD08D5">
              <w:rPr>
                <w:rFonts w:ascii="Times New Roman" w:hAnsi="Times New Roman" w:cs="Times New Roman"/>
                <w:color w:val="000000" w:themeColor="text1"/>
                <w:sz w:val="32"/>
                <w:szCs w:val="32"/>
              </w:rPr>
              <w:t>N  (</w:t>
            </w:r>
            <w:proofErr w:type="spellStart"/>
            <w:proofErr w:type="gramEnd"/>
            <w:r w:rsidRPr="00DD08D5">
              <w:rPr>
                <w:rFonts w:ascii="Times New Roman" w:hAnsi="Times New Roman" w:cs="Times New Roman"/>
                <w:color w:val="000000" w:themeColor="text1"/>
                <w:sz w:val="32"/>
                <w:szCs w:val="32"/>
              </w:rPr>
              <w:t>kn</w:t>
            </w:r>
            <w:proofErr w:type="spellEnd"/>
            <w:r w:rsidRPr="00DD08D5">
              <w:rPr>
                <w:rFonts w:ascii="Times New Roman" w:hAnsi="Times New Roman" w:cs="Times New Roman"/>
                <w:color w:val="000000" w:themeColor="text1"/>
                <w:sz w:val="32"/>
                <w:szCs w:val="32"/>
              </w:rPr>
              <w:t>)</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proofErr w:type="spellStart"/>
            <w:r w:rsidRPr="00DD08D5">
              <w:rPr>
                <w:rFonts w:ascii="Times New Roman" w:hAnsi="Times New Roman" w:cs="Times New Roman"/>
                <w:color w:val="000000" w:themeColor="text1"/>
                <w:sz w:val="32"/>
                <w:szCs w:val="32"/>
              </w:rPr>
              <w:t>My</w:t>
            </w:r>
            <w:proofErr w:type="spellEnd"/>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proofErr w:type="spellStart"/>
            <w:r w:rsidRPr="00DD08D5">
              <w:rPr>
                <w:rFonts w:ascii="Times New Roman" w:hAnsi="Times New Roman" w:cs="Times New Roman"/>
                <w:color w:val="000000" w:themeColor="text1"/>
                <w:sz w:val="32"/>
                <w:szCs w:val="32"/>
              </w:rPr>
              <w:t>Mz</w:t>
            </w:r>
            <w:proofErr w:type="spellEnd"/>
          </w:p>
        </w:tc>
      </w:tr>
      <w:tr w:rsidR="00DD08D5" w:rsidRPr="00DD08D5" w:rsidTr="00C73B1C">
        <w:trPr>
          <w:trHeight w:val="271"/>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ELU</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1179,25</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6</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-0,36</w:t>
            </w:r>
          </w:p>
        </w:tc>
      </w:tr>
      <w:tr w:rsidR="00DD08D5" w:rsidRPr="00DD08D5" w:rsidTr="00C73B1C">
        <w:trPr>
          <w:trHeight w:val="271"/>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ACC</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376,88</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92,48</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-6,44</w:t>
            </w:r>
          </w:p>
        </w:tc>
      </w:tr>
      <w:tr w:rsidR="00DD08D5" w:rsidRPr="00DD08D5" w:rsidTr="00C73B1C">
        <w:trPr>
          <w:trHeight w:val="271"/>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ACC</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719,14</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-40,41</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35,20</w:t>
            </w:r>
          </w:p>
        </w:tc>
      </w:tr>
      <w:tr w:rsidR="00B96D36" w:rsidRPr="00DD08D5" w:rsidTr="00C73B1C">
        <w:trPr>
          <w:trHeight w:val="79"/>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ACC</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141,18</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41,97</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-15,92</w:t>
            </w:r>
          </w:p>
        </w:tc>
      </w:tr>
    </w:tbl>
    <w:p w:rsidR="00B96D36" w:rsidRPr="00DD08D5" w:rsidRDefault="00B96D36" w:rsidP="00345470">
      <w:pPr>
        <w:tabs>
          <w:tab w:val="left" w:pos="3540"/>
        </w:tabs>
        <w:jc w:val="center"/>
        <w:rPr>
          <w:rFonts w:ascii="Times New Roman" w:hAnsi="Times New Roman" w:cs="Times New Roman"/>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color w:val="000000" w:themeColor="text1"/>
          <w:sz w:val="28"/>
          <w:szCs w:val="28"/>
        </w:rPr>
      </w:pPr>
    </w:p>
    <w:p w:rsidR="00B96D36" w:rsidRPr="00DD08D5" w:rsidRDefault="00B96D36" w:rsidP="00B96D36">
      <w:pPr>
        <w:tabs>
          <w:tab w:val="left" w:pos="3540"/>
        </w:tabs>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POTEAUX 50x50</w:t>
      </w:r>
    </w:p>
    <w:tbl>
      <w:tblPr>
        <w:tblStyle w:val="Grilledutableau"/>
        <w:tblW w:w="0" w:type="auto"/>
        <w:jc w:val="center"/>
        <w:tblLook w:val="04A0" w:firstRow="1" w:lastRow="0" w:firstColumn="1" w:lastColumn="0" w:noHBand="0" w:noVBand="1"/>
      </w:tblPr>
      <w:tblGrid>
        <w:gridCol w:w="2337"/>
        <w:gridCol w:w="2345"/>
        <w:gridCol w:w="2334"/>
        <w:gridCol w:w="2334"/>
      </w:tblGrid>
      <w:tr w:rsidR="00DD08D5" w:rsidRPr="00DD08D5" w:rsidTr="00C73B1C">
        <w:trPr>
          <w:trHeight w:val="271"/>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proofErr w:type="spellStart"/>
            <w:r w:rsidRPr="00DD08D5">
              <w:rPr>
                <w:rFonts w:ascii="Times New Roman" w:hAnsi="Times New Roman" w:cs="Times New Roman"/>
                <w:color w:val="000000" w:themeColor="text1"/>
                <w:sz w:val="32"/>
                <w:szCs w:val="32"/>
              </w:rPr>
              <w:t>Comb</w:t>
            </w:r>
            <w:proofErr w:type="spellEnd"/>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proofErr w:type="gramStart"/>
            <w:r w:rsidRPr="00DD08D5">
              <w:rPr>
                <w:rFonts w:ascii="Times New Roman" w:hAnsi="Times New Roman" w:cs="Times New Roman"/>
                <w:color w:val="000000" w:themeColor="text1"/>
                <w:sz w:val="32"/>
                <w:szCs w:val="32"/>
              </w:rPr>
              <w:t>N  (</w:t>
            </w:r>
            <w:proofErr w:type="spellStart"/>
            <w:proofErr w:type="gramEnd"/>
            <w:r w:rsidRPr="00DD08D5">
              <w:rPr>
                <w:rFonts w:ascii="Times New Roman" w:hAnsi="Times New Roman" w:cs="Times New Roman"/>
                <w:color w:val="000000" w:themeColor="text1"/>
                <w:sz w:val="32"/>
                <w:szCs w:val="32"/>
              </w:rPr>
              <w:t>kn</w:t>
            </w:r>
            <w:proofErr w:type="spellEnd"/>
            <w:r w:rsidRPr="00DD08D5">
              <w:rPr>
                <w:rFonts w:ascii="Times New Roman" w:hAnsi="Times New Roman" w:cs="Times New Roman"/>
                <w:color w:val="000000" w:themeColor="text1"/>
                <w:sz w:val="32"/>
                <w:szCs w:val="32"/>
              </w:rPr>
              <w:t>)</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proofErr w:type="spellStart"/>
            <w:r w:rsidRPr="00DD08D5">
              <w:rPr>
                <w:rFonts w:ascii="Times New Roman" w:hAnsi="Times New Roman" w:cs="Times New Roman"/>
                <w:color w:val="000000" w:themeColor="text1"/>
                <w:sz w:val="32"/>
                <w:szCs w:val="32"/>
              </w:rPr>
              <w:t>My</w:t>
            </w:r>
            <w:proofErr w:type="spellEnd"/>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proofErr w:type="spellStart"/>
            <w:r w:rsidRPr="00DD08D5">
              <w:rPr>
                <w:rFonts w:ascii="Times New Roman" w:hAnsi="Times New Roman" w:cs="Times New Roman"/>
                <w:color w:val="000000" w:themeColor="text1"/>
                <w:sz w:val="32"/>
                <w:szCs w:val="32"/>
              </w:rPr>
              <w:t>Mz</w:t>
            </w:r>
            <w:proofErr w:type="spellEnd"/>
          </w:p>
        </w:tc>
      </w:tr>
      <w:tr w:rsidR="00DD08D5" w:rsidRPr="00DD08D5" w:rsidTr="00C73B1C">
        <w:trPr>
          <w:trHeight w:val="271"/>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ELU</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1702,62</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5,98</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-3,21</w:t>
            </w:r>
          </w:p>
        </w:tc>
      </w:tr>
      <w:tr w:rsidR="00DD08D5" w:rsidRPr="00DD08D5" w:rsidTr="00C73B1C">
        <w:trPr>
          <w:trHeight w:val="271"/>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ACC</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628,12</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92,36</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-11,84</w:t>
            </w:r>
          </w:p>
        </w:tc>
      </w:tr>
      <w:tr w:rsidR="00DD08D5" w:rsidRPr="00DD08D5" w:rsidTr="00C73B1C">
        <w:trPr>
          <w:trHeight w:val="271"/>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ACC</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1148,26</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-45,78</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41,56</w:t>
            </w:r>
          </w:p>
        </w:tc>
      </w:tr>
      <w:tr w:rsidR="00DD08D5" w:rsidRPr="00DD08D5" w:rsidTr="00C73B1C">
        <w:trPr>
          <w:trHeight w:val="79"/>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ACC</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213,93</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41,76</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-16,14</w:t>
            </w:r>
          </w:p>
        </w:tc>
      </w:tr>
    </w:tbl>
    <w:p w:rsidR="00B96D36" w:rsidRPr="00DD08D5" w:rsidRDefault="00B96D36" w:rsidP="00345470">
      <w:pPr>
        <w:tabs>
          <w:tab w:val="left" w:pos="3540"/>
        </w:tabs>
        <w:jc w:val="center"/>
        <w:rPr>
          <w:rFonts w:ascii="Times New Roman" w:hAnsi="Times New Roman" w:cs="Times New Roman"/>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i/>
          <w:iCs/>
          <w:color w:val="000000" w:themeColor="text1"/>
          <w:sz w:val="28"/>
          <w:szCs w:val="28"/>
        </w:rPr>
      </w:pPr>
    </w:p>
    <w:p w:rsidR="00B96D36" w:rsidRPr="00DD08D5" w:rsidRDefault="00B96D36" w:rsidP="00B96D36">
      <w:pPr>
        <w:tabs>
          <w:tab w:val="left" w:pos="3540"/>
        </w:tabs>
        <w:rPr>
          <w:rFonts w:ascii="Times New Roman" w:hAnsi="Times New Roman" w:cs="Times New Roman"/>
          <w:i/>
          <w:iCs/>
          <w:color w:val="000000" w:themeColor="text1"/>
          <w:sz w:val="28"/>
          <w:szCs w:val="28"/>
        </w:rPr>
      </w:pPr>
    </w:p>
    <w:p w:rsidR="00B96D36" w:rsidRPr="00DD08D5" w:rsidRDefault="00B96D36" w:rsidP="00B96D36">
      <w:pPr>
        <w:tabs>
          <w:tab w:val="left" w:pos="3540"/>
        </w:tabs>
        <w:rPr>
          <w:rFonts w:ascii="Times New Roman" w:hAnsi="Times New Roman" w:cs="Times New Roman"/>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color w:val="000000" w:themeColor="text1"/>
          <w:sz w:val="28"/>
          <w:szCs w:val="28"/>
        </w:rPr>
      </w:pPr>
    </w:p>
    <w:p w:rsidR="00B96D36" w:rsidRPr="00DD08D5" w:rsidRDefault="00B96D36" w:rsidP="00B96D36">
      <w:pPr>
        <w:tabs>
          <w:tab w:val="left" w:pos="3540"/>
        </w:tabs>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POTEAUX 55x55</w:t>
      </w:r>
    </w:p>
    <w:tbl>
      <w:tblPr>
        <w:tblStyle w:val="Grilledutableau"/>
        <w:tblW w:w="0" w:type="auto"/>
        <w:jc w:val="center"/>
        <w:tblLook w:val="04A0" w:firstRow="1" w:lastRow="0" w:firstColumn="1" w:lastColumn="0" w:noHBand="0" w:noVBand="1"/>
      </w:tblPr>
      <w:tblGrid>
        <w:gridCol w:w="2337"/>
        <w:gridCol w:w="2345"/>
        <w:gridCol w:w="2334"/>
        <w:gridCol w:w="2334"/>
      </w:tblGrid>
      <w:tr w:rsidR="00DD08D5" w:rsidRPr="00DD08D5" w:rsidTr="00C73B1C">
        <w:trPr>
          <w:trHeight w:val="271"/>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proofErr w:type="spellStart"/>
            <w:r w:rsidRPr="00DD08D5">
              <w:rPr>
                <w:rFonts w:ascii="Times New Roman" w:hAnsi="Times New Roman" w:cs="Times New Roman"/>
                <w:color w:val="000000" w:themeColor="text1"/>
                <w:sz w:val="32"/>
                <w:szCs w:val="32"/>
              </w:rPr>
              <w:t>Comb</w:t>
            </w:r>
            <w:proofErr w:type="spellEnd"/>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proofErr w:type="gramStart"/>
            <w:r w:rsidRPr="00DD08D5">
              <w:rPr>
                <w:rFonts w:ascii="Times New Roman" w:hAnsi="Times New Roman" w:cs="Times New Roman"/>
                <w:color w:val="000000" w:themeColor="text1"/>
                <w:sz w:val="32"/>
                <w:szCs w:val="32"/>
              </w:rPr>
              <w:t>N  (</w:t>
            </w:r>
            <w:proofErr w:type="spellStart"/>
            <w:proofErr w:type="gramEnd"/>
            <w:r w:rsidRPr="00DD08D5">
              <w:rPr>
                <w:rFonts w:ascii="Times New Roman" w:hAnsi="Times New Roman" w:cs="Times New Roman"/>
                <w:color w:val="000000" w:themeColor="text1"/>
                <w:sz w:val="32"/>
                <w:szCs w:val="32"/>
              </w:rPr>
              <w:t>kn</w:t>
            </w:r>
            <w:proofErr w:type="spellEnd"/>
            <w:r w:rsidRPr="00DD08D5">
              <w:rPr>
                <w:rFonts w:ascii="Times New Roman" w:hAnsi="Times New Roman" w:cs="Times New Roman"/>
                <w:color w:val="000000" w:themeColor="text1"/>
                <w:sz w:val="32"/>
                <w:szCs w:val="32"/>
              </w:rPr>
              <w:t>)</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proofErr w:type="spellStart"/>
            <w:r w:rsidRPr="00DD08D5">
              <w:rPr>
                <w:rFonts w:ascii="Times New Roman" w:hAnsi="Times New Roman" w:cs="Times New Roman"/>
                <w:color w:val="000000" w:themeColor="text1"/>
                <w:sz w:val="32"/>
                <w:szCs w:val="32"/>
              </w:rPr>
              <w:t>My</w:t>
            </w:r>
            <w:proofErr w:type="spellEnd"/>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proofErr w:type="spellStart"/>
            <w:r w:rsidRPr="00DD08D5">
              <w:rPr>
                <w:rFonts w:ascii="Times New Roman" w:hAnsi="Times New Roman" w:cs="Times New Roman"/>
                <w:color w:val="000000" w:themeColor="text1"/>
                <w:sz w:val="32"/>
                <w:szCs w:val="32"/>
              </w:rPr>
              <w:t>Mz</w:t>
            </w:r>
            <w:proofErr w:type="spellEnd"/>
          </w:p>
        </w:tc>
      </w:tr>
      <w:tr w:rsidR="00DD08D5" w:rsidRPr="00DD08D5" w:rsidTr="00C73B1C">
        <w:trPr>
          <w:trHeight w:val="271"/>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ELU</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2280,38</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3,81</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0,25</w:t>
            </w:r>
          </w:p>
        </w:tc>
      </w:tr>
      <w:tr w:rsidR="00DD08D5" w:rsidRPr="00DD08D5" w:rsidTr="00C73B1C">
        <w:trPr>
          <w:trHeight w:val="271"/>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ACC</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942,45</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74,69</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-18,19</w:t>
            </w:r>
          </w:p>
        </w:tc>
      </w:tr>
      <w:tr w:rsidR="00DD08D5" w:rsidRPr="00DD08D5" w:rsidTr="00C73B1C">
        <w:trPr>
          <w:trHeight w:val="271"/>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ACC</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1234,01</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49,09</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-56,46</w:t>
            </w:r>
          </w:p>
        </w:tc>
      </w:tr>
      <w:tr w:rsidR="00DD08D5" w:rsidRPr="00DD08D5" w:rsidTr="00C73B1C">
        <w:trPr>
          <w:trHeight w:val="79"/>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ACC</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299,66</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37,38</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-11,80</w:t>
            </w:r>
          </w:p>
        </w:tc>
      </w:tr>
    </w:tbl>
    <w:p w:rsidR="00B96D36" w:rsidRPr="00DD08D5" w:rsidRDefault="00B96D36" w:rsidP="00345470">
      <w:pPr>
        <w:tabs>
          <w:tab w:val="left" w:pos="3540"/>
        </w:tabs>
        <w:jc w:val="center"/>
        <w:rPr>
          <w:rFonts w:ascii="Times New Roman" w:hAnsi="Times New Roman" w:cs="Times New Roman"/>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color w:val="000000" w:themeColor="text1"/>
          <w:sz w:val="28"/>
          <w:szCs w:val="28"/>
        </w:rPr>
      </w:pPr>
    </w:p>
    <w:p w:rsidR="00B96D36" w:rsidRPr="00DD08D5" w:rsidRDefault="00B96D36" w:rsidP="00B96D36">
      <w:pPr>
        <w:tabs>
          <w:tab w:val="left" w:pos="3540"/>
        </w:tabs>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POTEAUX 60x60</w:t>
      </w:r>
    </w:p>
    <w:tbl>
      <w:tblPr>
        <w:tblStyle w:val="Grilledutableau"/>
        <w:tblW w:w="0" w:type="auto"/>
        <w:jc w:val="center"/>
        <w:tblLook w:val="04A0" w:firstRow="1" w:lastRow="0" w:firstColumn="1" w:lastColumn="0" w:noHBand="0" w:noVBand="1"/>
      </w:tblPr>
      <w:tblGrid>
        <w:gridCol w:w="2333"/>
        <w:gridCol w:w="2343"/>
        <w:gridCol w:w="2337"/>
        <w:gridCol w:w="2337"/>
      </w:tblGrid>
      <w:tr w:rsidR="00DD08D5" w:rsidRPr="00DD08D5" w:rsidTr="00C73B1C">
        <w:trPr>
          <w:trHeight w:val="271"/>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proofErr w:type="spellStart"/>
            <w:r w:rsidRPr="00DD08D5">
              <w:rPr>
                <w:rFonts w:ascii="Times New Roman" w:hAnsi="Times New Roman" w:cs="Times New Roman"/>
                <w:color w:val="000000" w:themeColor="text1"/>
                <w:sz w:val="32"/>
                <w:szCs w:val="32"/>
              </w:rPr>
              <w:t>Comb</w:t>
            </w:r>
            <w:proofErr w:type="spellEnd"/>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proofErr w:type="gramStart"/>
            <w:r w:rsidRPr="00DD08D5">
              <w:rPr>
                <w:rFonts w:ascii="Times New Roman" w:hAnsi="Times New Roman" w:cs="Times New Roman"/>
                <w:color w:val="000000" w:themeColor="text1"/>
                <w:sz w:val="32"/>
                <w:szCs w:val="32"/>
              </w:rPr>
              <w:t>N  (</w:t>
            </w:r>
            <w:proofErr w:type="spellStart"/>
            <w:proofErr w:type="gramEnd"/>
            <w:r w:rsidRPr="00DD08D5">
              <w:rPr>
                <w:rFonts w:ascii="Times New Roman" w:hAnsi="Times New Roman" w:cs="Times New Roman"/>
                <w:color w:val="000000" w:themeColor="text1"/>
                <w:sz w:val="32"/>
                <w:szCs w:val="32"/>
              </w:rPr>
              <w:t>kn</w:t>
            </w:r>
            <w:proofErr w:type="spellEnd"/>
            <w:r w:rsidRPr="00DD08D5">
              <w:rPr>
                <w:rFonts w:ascii="Times New Roman" w:hAnsi="Times New Roman" w:cs="Times New Roman"/>
                <w:color w:val="000000" w:themeColor="text1"/>
                <w:sz w:val="32"/>
                <w:szCs w:val="32"/>
              </w:rPr>
              <w:t>)</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proofErr w:type="spellStart"/>
            <w:r w:rsidRPr="00DD08D5">
              <w:rPr>
                <w:rFonts w:ascii="Times New Roman" w:hAnsi="Times New Roman" w:cs="Times New Roman"/>
                <w:color w:val="000000" w:themeColor="text1"/>
                <w:sz w:val="32"/>
                <w:szCs w:val="32"/>
              </w:rPr>
              <w:t>My</w:t>
            </w:r>
            <w:proofErr w:type="spellEnd"/>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proofErr w:type="spellStart"/>
            <w:r w:rsidRPr="00DD08D5">
              <w:rPr>
                <w:rFonts w:ascii="Times New Roman" w:hAnsi="Times New Roman" w:cs="Times New Roman"/>
                <w:color w:val="000000" w:themeColor="text1"/>
                <w:sz w:val="32"/>
                <w:szCs w:val="32"/>
              </w:rPr>
              <w:t>Mz</w:t>
            </w:r>
            <w:proofErr w:type="spellEnd"/>
          </w:p>
        </w:tc>
      </w:tr>
      <w:tr w:rsidR="00DD08D5" w:rsidRPr="00DD08D5" w:rsidTr="00C73B1C">
        <w:trPr>
          <w:trHeight w:val="271"/>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ELU</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2584</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-15,19</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-54,72</w:t>
            </w:r>
          </w:p>
        </w:tc>
      </w:tr>
      <w:tr w:rsidR="00DD08D5" w:rsidRPr="00DD08D5" w:rsidTr="00C73B1C">
        <w:trPr>
          <w:trHeight w:val="271"/>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ACC</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1088,72</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133,48</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-14,09</w:t>
            </w:r>
          </w:p>
        </w:tc>
      </w:tr>
      <w:tr w:rsidR="00DD08D5" w:rsidRPr="00DD08D5" w:rsidTr="00C73B1C">
        <w:trPr>
          <w:trHeight w:val="271"/>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ACC</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1815,39</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-2,19</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122,22</w:t>
            </w:r>
          </w:p>
        </w:tc>
      </w:tr>
      <w:tr w:rsidR="00DD08D5" w:rsidRPr="00DD08D5" w:rsidTr="00C73B1C">
        <w:trPr>
          <w:trHeight w:val="79"/>
          <w:jc w:val="center"/>
        </w:trPr>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ACC</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619,94</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21,8</w:t>
            </w:r>
          </w:p>
        </w:tc>
        <w:tc>
          <w:tcPr>
            <w:tcW w:w="2383" w:type="dxa"/>
          </w:tcPr>
          <w:p w:rsidR="00B96D36" w:rsidRPr="00DD08D5" w:rsidRDefault="00B96D36" w:rsidP="00C73B1C">
            <w:pPr>
              <w:tabs>
                <w:tab w:val="left" w:pos="3540"/>
              </w:tabs>
              <w:rPr>
                <w:rFonts w:ascii="Times New Roman" w:hAnsi="Times New Roman" w:cs="Times New Roman"/>
                <w:color w:val="000000" w:themeColor="text1"/>
                <w:sz w:val="32"/>
                <w:szCs w:val="32"/>
              </w:rPr>
            </w:pPr>
            <w:r w:rsidRPr="00DD08D5">
              <w:rPr>
                <w:rFonts w:ascii="Times New Roman" w:hAnsi="Times New Roman" w:cs="Times New Roman"/>
                <w:color w:val="000000" w:themeColor="text1"/>
                <w:sz w:val="32"/>
                <w:szCs w:val="32"/>
              </w:rPr>
              <w:t>-36,02</w:t>
            </w:r>
          </w:p>
        </w:tc>
      </w:tr>
    </w:tbl>
    <w:p w:rsidR="00B96D36" w:rsidRPr="00DD08D5" w:rsidRDefault="00B96D36" w:rsidP="00345470">
      <w:pPr>
        <w:tabs>
          <w:tab w:val="left" w:pos="3540"/>
        </w:tabs>
        <w:jc w:val="center"/>
        <w:rPr>
          <w:rFonts w:ascii="Times New Roman" w:hAnsi="Times New Roman" w:cs="Times New Roman"/>
          <w:i/>
          <w:iCs/>
          <w:color w:val="000000" w:themeColor="text1"/>
          <w:sz w:val="28"/>
          <w:szCs w:val="28"/>
        </w:rPr>
      </w:pPr>
    </w:p>
    <w:p w:rsidR="00B96D36" w:rsidRPr="00DD08D5" w:rsidRDefault="00B96D36" w:rsidP="00B96D36">
      <w:pPr>
        <w:rPr>
          <w:rFonts w:ascii="Times New Roman" w:hAnsi="Times New Roman" w:cs="Times New Roman"/>
          <w:color w:val="000000" w:themeColor="text1"/>
          <w:sz w:val="28"/>
          <w:szCs w:val="28"/>
        </w:rPr>
      </w:pPr>
    </w:p>
    <w:p w:rsidR="00B96D36" w:rsidRPr="00DD08D5" w:rsidRDefault="00B96D36" w:rsidP="00B96D36">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Armature minimale RPA99v.2003 :              </w:t>
      </w:r>
      <w:r w:rsidRPr="00DD08D5">
        <w:rPr>
          <w:rFonts w:ascii="Times New Roman" w:hAnsi="Times New Roman" w:cs="Times New Roman"/>
          <w:color w:val="000000" w:themeColor="text1"/>
          <w:sz w:val="32"/>
          <w:szCs w:val="32"/>
        </w:rPr>
        <w:t>0,9% x A</w:t>
      </w:r>
    </w:p>
    <w:p w:rsidR="00B96D36" w:rsidRPr="00DD08D5" w:rsidRDefault="00B96D36" w:rsidP="00345470">
      <w:pPr>
        <w:tabs>
          <w:tab w:val="left" w:pos="3540"/>
        </w:tabs>
        <w:jc w:val="center"/>
        <w:rPr>
          <w:rFonts w:ascii="Times New Roman" w:hAnsi="Times New Roman" w:cs="Times New Roman"/>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b/>
          <w:bCs/>
          <w:i/>
          <w:iCs/>
          <w:color w:val="000000" w:themeColor="text1"/>
          <w:sz w:val="28"/>
          <w:szCs w:val="28"/>
        </w:rPr>
      </w:pPr>
    </w:p>
    <w:p w:rsidR="00B96D36" w:rsidRPr="00DD08D5" w:rsidRDefault="00B96D36" w:rsidP="00B96D36">
      <w:pPr>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 xml:space="preserve">                         </w:t>
      </w:r>
      <w:r w:rsidR="005C611F" w:rsidRPr="00DD08D5">
        <w:rPr>
          <w:rFonts w:ascii="Times New Roman" w:eastAsia="CIDFont+F7" w:hAnsi="Times New Roman" w:cs="Times New Roman"/>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22 </w:t>
      </w:r>
      <w:r w:rsidR="005C611F" w:rsidRPr="00DD08D5">
        <w:rPr>
          <w:rFonts w:ascii="Times New Roman" w:hAnsi="Times New Roman" w:cs="Times New Roman"/>
          <w:b/>
          <w:bCs/>
          <w:color w:val="000000" w:themeColor="text1"/>
          <w:sz w:val="28"/>
          <w:szCs w:val="28"/>
        </w:rPr>
        <w:t>:</w:t>
      </w:r>
      <w:r w:rsidRPr="00DD08D5">
        <w:rPr>
          <w:rFonts w:ascii="Times New Roman" w:hAnsi="Times New Roman" w:cs="Times New Roman"/>
          <w:b/>
          <w:bCs/>
          <w:color w:val="000000" w:themeColor="text1"/>
          <w:sz w:val="28"/>
          <w:szCs w:val="28"/>
        </w:rPr>
        <w:t xml:space="preserve"> </w:t>
      </w:r>
      <w:r w:rsidRPr="00DD08D5">
        <w:rPr>
          <w:rFonts w:ascii="Times New Roman" w:hAnsi="Times New Roman" w:cs="Times New Roman"/>
          <w:b/>
          <w:bCs/>
          <w:color w:val="000000" w:themeColor="text1"/>
        </w:rPr>
        <w:t>Tableau récapitulatif des armatures </w:t>
      </w:r>
    </w:p>
    <w:tbl>
      <w:tblPr>
        <w:tblStyle w:val="Grilledutableau"/>
        <w:tblW w:w="0" w:type="auto"/>
        <w:tblLook w:val="04A0" w:firstRow="1" w:lastRow="0" w:firstColumn="1" w:lastColumn="0" w:noHBand="0" w:noVBand="1"/>
      </w:tblPr>
      <w:tblGrid>
        <w:gridCol w:w="3113"/>
        <w:gridCol w:w="3119"/>
        <w:gridCol w:w="3118"/>
      </w:tblGrid>
      <w:tr w:rsidR="00DD08D5" w:rsidRPr="00DD08D5" w:rsidTr="00B96D36">
        <w:tc>
          <w:tcPr>
            <w:tcW w:w="3166" w:type="dxa"/>
          </w:tcPr>
          <w:p w:rsidR="00B96D36" w:rsidRPr="00DD08D5" w:rsidRDefault="00B96D36" w:rsidP="00B96D36">
            <w:pPr>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 xml:space="preserve">Section </w:t>
            </w:r>
          </w:p>
        </w:tc>
        <w:tc>
          <w:tcPr>
            <w:tcW w:w="3167" w:type="dxa"/>
          </w:tcPr>
          <w:p w:rsidR="00B96D36" w:rsidRPr="00DD08D5" w:rsidRDefault="00B96D36" w:rsidP="00B96D36">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Flexion composer </w:t>
            </w:r>
            <w:proofErr w:type="spellStart"/>
            <w:r w:rsidRPr="00DD08D5">
              <w:rPr>
                <w:rFonts w:ascii="Times New Roman" w:hAnsi="Times New Roman" w:cs="Times New Roman"/>
                <w:color w:val="000000" w:themeColor="text1"/>
                <w:sz w:val="28"/>
                <w:szCs w:val="28"/>
              </w:rPr>
              <w:t>divier</w:t>
            </w:r>
            <w:proofErr w:type="spellEnd"/>
            <w:r w:rsidRPr="00DD08D5">
              <w:rPr>
                <w:rFonts w:ascii="Times New Roman" w:hAnsi="Times New Roman" w:cs="Times New Roman"/>
                <w:color w:val="000000" w:themeColor="text1"/>
                <w:sz w:val="28"/>
                <w:szCs w:val="28"/>
              </w:rPr>
              <w:t xml:space="preserve"> </w:t>
            </w:r>
          </w:p>
        </w:tc>
        <w:tc>
          <w:tcPr>
            <w:tcW w:w="3167" w:type="dxa"/>
          </w:tcPr>
          <w:p w:rsidR="00B96D36" w:rsidRPr="00DD08D5" w:rsidRDefault="00B96D36" w:rsidP="00B96D36">
            <w:pPr>
              <w:rPr>
                <w:rFonts w:ascii="Times New Roman" w:hAnsi="Times New Roman" w:cs="Times New Roman"/>
                <w:color w:val="000000" w:themeColor="text1"/>
                <w:sz w:val="28"/>
                <w:szCs w:val="28"/>
              </w:rPr>
            </w:pPr>
            <w:proofErr w:type="gramStart"/>
            <w:r w:rsidRPr="00DD08D5">
              <w:rPr>
                <w:rFonts w:ascii="Times New Roman" w:hAnsi="Times New Roman" w:cs="Times New Roman"/>
                <w:color w:val="000000" w:themeColor="text1"/>
                <w:sz w:val="28"/>
                <w:szCs w:val="28"/>
              </w:rPr>
              <w:t>section</w:t>
            </w:r>
            <w:proofErr w:type="gramEnd"/>
            <w:r w:rsidRPr="00DD08D5">
              <w:rPr>
                <w:rFonts w:ascii="Times New Roman" w:hAnsi="Times New Roman" w:cs="Times New Roman"/>
                <w:color w:val="000000" w:themeColor="text1"/>
                <w:sz w:val="28"/>
                <w:szCs w:val="28"/>
              </w:rPr>
              <w:t xml:space="preserve"> minimale RPA </w:t>
            </w:r>
          </w:p>
        </w:tc>
      </w:tr>
      <w:tr w:rsidR="00DD08D5" w:rsidRPr="00DD08D5" w:rsidTr="00B96D36">
        <w:tc>
          <w:tcPr>
            <w:tcW w:w="3166" w:type="dxa"/>
          </w:tcPr>
          <w:p w:rsidR="00B96D36" w:rsidRPr="00DD08D5" w:rsidRDefault="00B96D36" w:rsidP="00B96D36">
            <w:pPr>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40 x 40</w:t>
            </w:r>
          </w:p>
        </w:tc>
        <w:tc>
          <w:tcPr>
            <w:tcW w:w="3167" w:type="dxa"/>
          </w:tcPr>
          <w:p w:rsidR="00B96D36" w:rsidRPr="00DD08D5" w:rsidRDefault="00B96D36" w:rsidP="00B96D36">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7,12</w:t>
            </w:r>
          </w:p>
        </w:tc>
        <w:tc>
          <w:tcPr>
            <w:tcW w:w="3167" w:type="dxa"/>
          </w:tcPr>
          <w:p w:rsidR="00B96D36" w:rsidRPr="00DD08D5" w:rsidRDefault="00B96D36" w:rsidP="00B96D36">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14,4</w:t>
            </w:r>
          </w:p>
        </w:tc>
      </w:tr>
      <w:tr w:rsidR="00DD08D5" w:rsidRPr="00DD08D5" w:rsidTr="00B96D36">
        <w:tc>
          <w:tcPr>
            <w:tcW w:w="3166" w:type="dxa"/>
          </w:tcPr>
          <w:p w:rsidR="00B96D36" w:rsidRPr="00DD08D5" w:rsidRDefault="00B96D36" w:rsidP="00B96D36">
            <w:pPr>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45 x 45</w:t>
            </w:r>
          </w:p>
        </w:tc>
        <w:tc>
          <w:tcPr>
            <w:tcW w:w="3167" w:type="dxa"/>
          </w:tcPr>
          <w:p w:rsidR="00B96D36" w:rsidRPr="00DD08D5" w:rsidRDefault="00B96D36" w:rsidP="00B96D36">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7,2</w:t>
            </w:r>
          </w:p>
        </w:tc>
        <w:tc>
          <w:tcPr>
            <w:tcW w:w="3167" w:type="dxa"/>
          </w:tcPr>
          <w:p w:rsidR="00B96D36" w:rsidRPr="00DD08D5" w:rsidRDefault="00B96D36" w:rsidP="00B96D36">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18,22</w:t>
            </w:r>
          </w:p>
        </w:tc>
      </w:tr>
      <w:tr w:rsidR="00DD08D5" w:rsidRPr="00DD08D5" w:rsidTr="00B96D36">
        <w:tc>
          <w:tcPr>
            <w:tcW w:w="3166" w:type="dxa"/>
          </w:tcPr>
          <w:p w:rsidR="00B96D36" w:rsidRPr="00DD08D5" w:rsidRDefault="00B96D36" w:rsidP="00B96D36">
            <w:pPr>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50 x 50</w:t>
            </w:r>
          </w:p>
        </w:tc>
        <w:tc>
          <w:tcPr>
            <w:tcW w:w="3167" w:type="dxa"/>
          </w:tcPr>
          <w:p w:rsidR="00B96D36" w:rsidRPr="00DD08D5" w:rsidRDefault="00B96D36" w:rsidP="00B96D36">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8</w:t>
            </w:r>
          </w:p>
        </w:tc>
        <w:tc>
          <w:tcPr>
            <w:tcW w:w="3167" w:type="dxa"/>
          </w:tcPr>
          <w:p w:rsidR="00B96D36" w:rsidRPr="00DD08D5" w:rsidRDefault="00B96D36" w:rsidP="00B96D36">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22,5</w:t>
            </w:r>
          </w:p>
        </w:tc>
      </w:tr>
      <w:tr w:rsidR="00DD08D5" w:rsidRPr="00DD08D5" w:rsidTr="00B96D36">
        <w:tc>
          <w:tcPr>
            <w:tcW w:w="3166" w:type="dxa"/>
          </w:tcPr>
          <w:p w:rsidR="00B96D36" w:rsidRPr="00DD08D5" w:rsidRDefault="00B96D36" w:rsidP="00B96D36">
            <w:pPr>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55 x 55</w:t>
            </w:r>
          </w:p>
        </w:tc>
        <w:tc>
          <w:tcPr>
            <w:tcW w:w="3167" w:type="dxa"/>
          </w:tcPr>
          <w:p w:rsidR="00B96D36" w:rsidRPr="00DD08D5" w:rsidRDefault="00B96D36" w:rsidP="00B96D36">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8,8</w:t>
            </w:r>
          </w:p>
        </w:tc>
        <w:tc>
          <w:tcPr>
            <w:tcW w:w="3167" w:type="dxa"/>
          </w:tcPr>
          <w:p w:rsidR="00B96D36" w:rsidRPr="00DD08D5" w:rsidRDefault="00B96D36" w:rsidP="00B96D36">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27,22</w:t>
            </w:r>
          </w:p>
        </w:tc>
      </w:tr>
      <w:tr w:rsidR="00DD08D5" w:rsidRPr="00DD08D5" w:rsidTr="00B96D36">
        <w:tc>
          <w:tcPr>
            <w:tcW w:w="3166" w:type="dxa"/>
          </w:tcPr>
          <w:p w:rsidR="00B96D36" w:rsidRPr="00DD08D5" w:rsidRDefault="00B96D36" w:rsidP="00B96D36">
            <w:pPr>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60 x 60</w:t>
            </w:r>
          </w:p>
        </w:tc>
        <w:tc>
          <w:tcPr>
            <w:tcW w:w="3167" w:type="dxa"/>
          </w:tcPr>
          <w:p w:rsidR="00B96D36" w:rsidRPr="00DD08D5" w:rsidRDefault="00B96D36" w:rsidP="00B96D36">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9,6</w:t>
            </w:r>
          </w:p>
        </w:tc>
        <w:tc>
          <w:tcPr>
            <w:tcW w:w="3167" w:type="dxa"/>
          </w:tcPr>
          <w:p w:rsidR="00B96D36" w:rsidRPr="00DD08D5" w:rsidRDefault="00B96D36" w:rsidP="00B96D36">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32,4</w:t>
            </w:r>
          </w:p>
        </w:tc>
      </w:tr>
    </w:tbl>
    <w:p w:rsidR="00B96D36" w:rsidRPr="00DD08D5" w:rsidRDefault="00B96D36" w:rsidP="00B96D36">
      <w:pPr>
        <w:rPr>
          <w:rFonts w:ascii="Times New Roman" w:hAnsi="Times New Roman" w:cs="Times New Roman"/>
          <w:b/>
          <w:bCs/>
          <w:color w:val="000000" w:themeColor="text1"/>
          <w:sz w:val="28"/>
          <w:szCs w:val="28"/>
        </w:rPr>
      </w:pPr>
    </w:p>
    <w:p w:rsidR="00B96D36" w:rsidRPr="00DD08D5" w:rsidRDefault="00B96D36" w:rsidP="00345470">
      <w:pPr>
        <w:tabs>
          <w:tab w:val="left" w:pos="3540"/>
        </w:tabs>
        <w:jc w:val="center"/>
        <w:rPr>
          <w:rFonts w:ascii="Times New Roman" w:hAnsi="Times New Roman" w:cs="Times New Roman"/>
          <w:color w:val="000000" w:themeColor="text1"/>
          <w:sz w:val="28"/>
          <w:szCs w:val="28"/>
        </w:rPr>
      </w:pPr>
    </w:p>
    <w:p w:rsidR="00B96D36" w:rsidRPr="00DD08D5" w:rsidRDefault="00B96D36" w:rsidP="00B96D36">
      <w:pPr>
        <w:tabs>
          <w:tab w:val="left" w:pos="3540"/>
        </w:tabs>
        <w:jc w:val="center"/>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Les armatures choisis :</w:t>
      </w:r>
    </w:p>
    <w:p w:rsidR="00B96D36" w:rsidRPr="00DD08D5" w:rsidRDefault="00B96D36" w:rsidP="00345470">
      <w:pPr>
        <w:tabs>
          <w:tab w:val="left" w:pos="3540"/>
        </w:tabs>
        <w:jc w:val="center"/>
        <w:rPr>
          <w:rFonts w:ascii="Times New Roman" w:hAnsi="Times New Roman" w:cs="Times New Roman"/>
          <w:b/>
          <w:bCs/>
          <w:i/>
          <w:iCs/>
          <w:color w:val="000000" w:themeColor="text1"/>
          <w:sz w:val="28"/>
          <w:szCs w:val="28"/>
        </w:rPr>
      </w:pPr>
    </w:p>
    <w:p w:rsidR="00B96D36" w:rsidRPr="00DD08D5" w:rsidRDefault="00B96D36" w:rsidP="00B96D36">
      <w:pPr>
        <w:tabs>
          <w:tab w:val="left" w:pos="3540"/>
        </w:tabs>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40X40   =&gt; 14,4 cm</w:t>
      </w:r>
      <m:oMath>
        <m:r>
          <m:rPr>
            <m:sty m:val="bi"/>
          </m:rPr>
          <w:rPr>
            <w:rFonts w:ascii="Cambria Math" w:hAnsi="Cambria Math" w:cs="Times New Roman"/>
            <w:color w:val="000000" w:themeColor="text1"/>
            <w:sz w:val="28"/>
            <w:szCs w:val="28"/>
          </w:rPr>
          <m:t>²</m:t>
        </m:r>
      </m:oMath>
      <w:r w:rsidRPr="00DD08D5">
        <w:rPr>
          <w:rFonts w:ascii="Times New Roman" w:hAnsi="Times New Roman" w:cs="Times New Roman"/>
          <w:color w:val="000000" w:themeColor="text1"/>
          <w:sz w:val="28"/>
          <w:szCs w:val="28"/>
        </w:rPr>
        <w:t>=&gt; 6 HA 16 +2 HA 14 = 15,14 cm</w:t>
      </w:r>
      <m:oMath>
        <m:r>
          <m:rPr>
            <m:sty m:val="bi"/>
          </m:rPr>
          <w:rPr>
            <w:rFonts w:ascii="Cambria Math" w:hAnsi="Cambria Math" w:cs="Times New Roman"/>
            <w:color w:val="000000" w:themeColor="text1"/>
            <w:sz w:val="28"/>
            <w:szCs w:val="28"/>
          </w:rPr>
          <m:t>²</m:t>
        </m:r>
      </m:oMath>
    </w:p>
    <w:p w:rsidR="00B96D36" w:rsidRPr="00DD08D5" w:rsidRDefault="00B96D36" w:rsidP="00B96D36">
      <w:pPr>
        <w:tabs>
          <w:tab w:val="left" w:pos="3540"/>
        </w:tabs>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45X45   =&gt; 18,22 cm</w:t>
      </w:r>
      <m:oMath>
        <m:r>
          <m:rPr>
            <m:sty m:val="bi"/>
          </m:rPr>
          <w:rPr>
            <w:rFonts w:ascii="Cambria Math" w:hAnsi="Cambria Math" w:cs="Times New Roman"/>
            <w:color w:val="000000" w:themeColor="text1"/>
            <w:sz w:val="28"/>
            <w:szCs w:val="28"/>
          </w:rPr>
          <m:t>²</m:t>
        </m:r>
      </m:oMath>
      <w:r w:rsidRPr="00DD08D5">
        <w:rPr>
          <w:rFonts w:ascii="Times New Roman" w:hAnsi="Times New Roman" w:cs="Times New Roman"/>
          <w:color w:val="000000" w:themeColor="text1"/>
          <w:sz w:val="28"/>
          <w:szCs w:val="28"/>
        </w:rPr>
        <w:t>=&gt; 6 HA 18+2 HA 14 = 18,35 cm</w:t>
      </w:r>
      <m:oMath>
        <m:r>
          <m:rPr>
            <m:sty m:val="bi"/>
          </m:rPr>
          <w:rPr>
            <w:rFonts w:ascii="Cambria Math" w:hAnsi="Cambria Math" w:cs="Times New Roman"/>
            <w:color w:val="000000" w:themeColor="text1"/>
            <w:sz w:val="28"/>
            <w:szCs w:val="28"/>
          </w:rPr>
          <m:t>²</m:t>
        </m:r>
      </m:oMath>
    </w:p>
    <w:p w:rsidR="00B96D36" w:rsidRPr="00DD08D5" w:rsidRDefault="00B96D36" w:rsidP="00B96D36">
      <w:pPr>
        <w:tabs>
          <w:tab w:val="left" w:pos="3540"/>
        </w:tabs>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50X50   =&gt; 22,5 cm</w:t>
      </w:r>
      <m:oMath>
        <m:r>
          <m:rPr>
            <m:sty m:val="bi"/>
          </m:rPr>
          <w:rPr>
            <w:rFonts w:ascii="Cambria Math" w:hAnsi="Cambria Math" w:cs="Times New Roman"/>
            <w:color w:val="000000" w:themeColor="text1"/>
            <w:sz w:val="28"/>
            <w:szCs w:val="28"/>
          </w:rPr>
          <m:t>²</m:t>
        </m:r>
      </m:oMath>
      <w:r w:rsidRPr="00DD08D5">
        <w:rPr>
          <w:rFonts w:ascii="Times New Roman" w:hAnsi="Times New Roman" w:cs="Times New Roman"/>
          <w:color w:val="000000" w:themeColor="text1"/>
          <w:sz w:val="28"/>
          <w:szCs w:val="28"/>
        </w:rPr>
        <w:t>=&gt; 8 HA 18+2 H 12 = 22,62 cm</w:t>
      </w:r>
      <m:oMath>
        <m:r>
          <m:rPr>
            <m:sty m:val="bi"/>
          </m:rPr>
          <w:rPr>
            <w:rFonts w:ascii="Cambria Math" w:hAnsi="Cambria Math" w:cs="Times New Roman"/>
            <w:color w:val="000000" w:themeColor="text1"/>
            <w:sz w:val="28"/>
            <w:szCs w:val="28"/>
          </w:rPr>
          <m:t>²</m:t>
        </m:r>
      </m:oMath>
    </w:p>
    <w:p w:rsidR="00B96D36" w:rsidRPr="00DD08D5" w:rsidRDefault="00B96D36" w:rsidP="00B96D36">
      <w:pPr>
        <w:tabs>
          <w:tab w:val="left" w:pos="3540"/>
        </w:tabs>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55X55   =&gt; 27,22 cm</w:t>
      </w:r>
      <m:oMath>
        <m:r>
          <m:rPr>
            <m:sty m:val="bi"/>
          </m:rPr>
          <w:rPr>
            <w:rFonts w:ascii="Cambria Math" w:hAnsi="Cambria Math" w:cs="Times New Roman"/>
            <w:color w:val="000000" w:themeColor="text1"/>
            <w:sz w:val="28"/>
            <w:szCs w:val="28"/>
          </w:rPr>
          <m:t>²</m:t>
        </m:r>
      </m:oMath>
      <w:r w:rsidRPr="00DD08D5">
        <w:rPr>
          <w:rFonts w:ascii="Times New Roman" w:hAnsi="Times New Roman" w:cs="Times New Roman"/>
          <w:color w:val="000000" w:themeColor="text1"/>
          <w:sz w:val="28"/>
          <w:szCs w:val="28"/>
        </w:rPr>
        <w:t>=&gt; 4 HA 20+6 HA 18 = 27,83 cm</w:t>
      </w:r>
      <m:oMath>
        <m:r>
          <m:rPr>
            <m:sty m:val="bi"/>
          </m:rPr>
          <w:rPr>
            <w:rFonts w:ascii="Cambria Math" w:hAnsi="Cambria Math" w:cs="Times New Roman"/>
            <w:color w:val="000000" w:themeColor="text1"/>
            <w:sz w:val="28"/>
            <w:szCs w:val="28"/>
          </w:rPr>
          <m:t>²</m:t>
        </m:r>
      </m:oMath>
    </w:p>
    <w:p w:rsidR="00B96D36" w:rsidRPr="00DD08D5" w:rsidRDefault="00B96D36" w:rsidP="00B96D36">
      <w:pPr>
        <w:tabs>
          <w:tab w:val="left" w:pos="3540"/>
        </w:tabs>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60X60   =&gt; 32,4 cm</w:t>
      </w:r>
      <m:oMath>
        <m:r>
          <m:rPr>
            <m:sty m:val="bi"/>
          </m:rPr>
          <w:rPr>
            <w:rFonts w:ascii="Cambria Math" w:hAnsi="Cambria Math" w:cs="Times New Roman"/>
            <w:color w:val="000000" w:themeColor="text1"/>
            <w:sz w:val="28"/>
            <w:szCs w:val="28"/>
          </w:rPr>
          <m:t>²</m:t>
        </m:r>
      </m:oMath>
      <w:r w:rsidRPr="00DD08D5">
        <w:rPr>
          <w:rFonts w:ascii="Times New Roman" w:hAnsi="Times New Roman" w:cs="Times New Roman"/>
          <w:color w:val="000000" w:themeColor="text1"/>
          <w:sz w:val="28"/>
          <w:szCs w:val="28"/>
        </w:rPr>
        <w:t>=&gt; 8 HA 20 +4 HA 16 = 33,18 cm</w:t>
      </w:r>
      <m:oMath>
        <m:r>
          <m:rPr>
            <m:sty m:val="bi"/>
          </m:rPr>
          <w:rPr>
            <w:rFonts w:ascii="Cambria Math" w:hAnsi="Cambria Math" w:cs="Times New Roman"/>
            <w:color w:val="000000" w:themeColor="text1"/>
            <w:sz w:val="28"/>
            <w:szCs w:val="28"/>
          </w:rPr>
          <m:t>²</m:t>
        </m:r>
      </m:oMath>
    </w:p>
    <w:p w:rsidR="00B96D36" w:rsidRPr="00DD08D5" w:rsidRDefault="00B96D36" w:rsidP="00345470">
      <w:pPr>
        <w:tabs>
          <w:tab w:val="left" w:pos="3540"/>
        </w:tabs>
        <w:jc w:val="center"/>
        <w:rPr>
          <w:rFonts w:ascii="Times New Roman" w:hAnsi="Times New Roman" w:cs="Times New Roman"/>
          <w:b/>
          <w:bCs/>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b/>
          <w:bCs/>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b/>
          <w:bCs/>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b/>
          <w:bCs/>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b/>
          <w:bCs/>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b/>
          <w:bCs/>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b/>
          <w:bCs/>
          <w:i/>
          <w:iCs/>
          <w:color w:val="000000" w:themeColor="text1"/>
          <w:sz w:val="28"/>
          <w:szCs w:val="28"/>
        </w:rPr>
      </w:pPr>
    </w:p>
    <w:p w:rsidR="00B96D36" w:rsidRPr="00DD08D5" w:rsidRDefault="00B96D36" w:rsidP="00345470">
      <w:pPr>
        <w:tabs>
          <w:tab w:val="left" w:pos="3540"/>
        </w:tabs>
        <w:jc w:val="center"/>
        <w:rPr>
          <w:rFonts w:ascii="Times New Roman" w:hAnsi="Times New Roman" w:cs="Times New Roman"/>
          <w:b/>
          <w:bCs/>
          <w:i/>
          <w:iCs/>
          <w:color w:val="000000" w:themeColor="text1"/>
          <w:sz w:val="28"/>
          <w:szCs w:val="28"/>
        </w:rPr>
      </w:pPr>
    </w:p>
    <w:p w:rsidR="00542938" w:rsidRPr="00DD08D5" w:rsidRDefault="00542938" w:rsidP="00B96D36">
      <w:pPr>
        <w:rPr>
          <w:rFonts w:ascii="Times New Roman" w:hAnsi="Times New Roman" w:cs="Times New Roman"/>
          <w:b/>
          <w:bCs/>
          <w:color w:val="000000" w:themeColor="text1"/>
          <w:sz w:val="28"/>
          <w:szCs w:val="28"/>
        </w:rPr>
      </w:pPr>
    </w:p>
    <w:p w:rsidR="00CD594E" w:rsidRPr="00DD08D5" w:rsidRDefault="00CD594E" w:rsidP="00B96D36">
      <w:pPr>
        <w:spacing w:line="360" w:lineRule="auto"/>
        <w:rPr>
          <w:rFonts w:ascii="Times New Roman" w:hAnsi="Times New Roman" w:cs="Times New Roman"/>
          <w:b/>
          <w:bCs/>
          <w:color w:val="000000" w:themeColor="text1"/>
          <w:sz w:val="24"/>
          <w:szCs w:val="24"/>
        </w:rPr>
      </w:pPr>
    </w:p>
    <w:p w:rsidR="0099205B" w:rsidRPr="00DD08D5" w:rsidRDefault="0099205B" w:rsidP="009C1C64">
      <w:pPr>
        <w:pStyle w:val="Paragraphedeliste"/>
        <w:spacing w:line="360" w:lineRule="auto"/>
        <w:ind w:left="450"/>
        <w:rPr>
          <w:rFonts w:ascii="Times New Roman" w:hAnsi="Times New Roman" w:cs="Times New Roman"/>
          <w:b/>
          <w:bCs/>
          <w:color w:val="000000" w:themeColor="text1"/>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3A44A2" w:rsidRPr="00B96D36" w:rsidRDefault="003A44A2" w:rsidP="00B96D36">
      <w:pPr>
        <w:spacing w:line="360" w:lineRule="auto"/>
        <w:rPr>
          <w:rFonts w:asciiTheme="majorBidi" w:hAnsiTheme="majorBidi" w:cstheme="majorBidi"/>
          <w:b/>
          <w:bCs/>
          <w:color w:val="00B050"/>
          <w:sz w:val="24"/>
          <w:szCs w:val="24"/>
        </w:rPr>
      </w:pPr>
    </w:p>
    <w:p w:rsidR="003A44A2" w:rsidRPr="00090503" w:rsidRDefault="003A44A2" w:rsidP="009C1C64">
      <w:pPr>
        <w:pStyle w:val="Paragraphedeliste"/>
        <w:spacing w:line="360" w:lineRule="auto"/>
        <w:ind w:left="450"/>
        <w:rPr>
          <w:rFonts w:asciiTheme="majorBidi" w:hAnsiTheme="majorBidi" w:cstheme="majorBidi"/>
          <w:b/>
          <w:bCs/>
          <w:color w:val="00B050"/>
          <w:sz w:val="24"/>
          <w:szCs w:val="24"/>
        </w:rPr>
      </w:pPr>
    </w:p>
    <w:p w:rsidR="00D80803" w:rsidRPr="00090503" w:rsidRDefault="00D80803" w:rsidP="009C1C64">
      <w:pPr>
        <w:pStyle w:val="Paragraphedeliste"/>
        <w:spacing w:line="360" w:lineRule="auto"/>
        <w:ind w:left="450"/>
        <w:rPr>
          <w:rFonts w:asciiTheme="majorBidi" w:hAnsiTheme="majorBidi" w:cstheme="majorBidi"/>
          <w:b/>
          <w:bCs/>
          <w:color w:val="00B050"/>
          <w:sz w:val="24"/>
          <w:szCs w:val="24"/>
        </w:rPr>
      </w:pPr>
    </w:p>
    <w:p w:rsidR="00D80803" w:rsidRPr="00B96D36" w:rsidRDefault="00B96D36" w:rsidP="00B96D36">
      <w:pPr>
        <w:spacing w:line="360" w:lineRule="auto"/>
        <w:rPr>
          <w:rFonts w:asciiTheme="majorBidi" w:hAnsiTheme="majorBidi" w:cstheme="majorBidi"/>
          <w:b/>
          <w:bCs/>
          <w:color w:val="00B050"/>
          <w:sz w:val="24"/>
          <w:szCs w:val="24"/>
        </w:rPr>
      </w:pPr>
      <w:r>
        <w:rPr>
          <w:rFonts w:asciiTheme="majorBidi" w:hAnsiTheme="majorBidi" w:cstheme="majorBidi"/>
          <w:b/>
          <w:bCs/>
          <w:color w:val="00B050"/>
          <w:sz w:val="24"/>
          <w:szCs w:val="24"/>
        </w:rPr>
        <w:t xml:space="preserve">   </w:t>
      </w:r>
      <w:r w:rsidR="00862FBF">
        <w:rPr>
          <w:b/>
          <w:bCs/>
          <w:noProof/>
        </w:rPr>
        <mc:AlternateContent>
          <mc:Choice Requires="wps">
            <w:drawing>
              <wp:inline distT="0" distB="0" distL="0" distR="0">
                <wp:extent cx="5478145" cy="974090"/>
                <wp:effectExtent l="0" t="0" r="0" b="0"/>
                <wp:docPr id="4" name="WordArt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78145" cy="974090"/>
                        </a:xfrm>
                        <a:prstGeom prst="rect">
                          <a:avLst/>
                        </a:prstGeom>
                      </wps:spPr>
                      <wps:txbx>
                        <w:txbxContent>
                          <w:p w:rsidR="006C2703" w:rsidRDefault="006C2703" w:rsidP="00862FBF">
                            <w:pPr>
                              <w:jc w:val="center"/>
                              <w:rPr>
                                <w:sz w:val="24"/>
                                <w:szCs w:val="24"/>
                              </w:rPr>
                            </w:pPr>
                            <w:r w:rsidRPr="00862FBF">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CALCUL DES POUTRES </w:t>
                            </w:r>
                          </w:p>
                        </w:txbxContent>
                      </wps:txbx>
                      <wps:bodyPr wrap="square" lIns="0" tIns="0" rIns="0" bIns="0" numCol="1" fromWordArt="1">
                        <a:prstTxWarp prst="textPlain">
                          <a:avLst>
                            <a:gd name="adj" fmla="val 50000"/>
                          </a:avLst>
                        </a:prstTxWarp>
                        <a:noAutofit/>
                      </wps:bodyPr>
                    </wps:wsp>
                  </a:graphicData>
                </a:graphic>
              </wp:inline>
            </w:drawing>
          </mc:Choice>
          <mc:Fallback>
            <w:pict>
              <v:shape id="WordArt 32" o:spid="_x0000_s1061" type="#_x0000_t202" style="width:431.35pt;height:7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" filled="f" stroked="f">
                <v:textbox inset="0,0,0,0">
                  <w:txbxContent>
                    <w:p w:rsidR="006C2703" w:rsidRDefault="006C2703" w:rsidP="00862FBF">
                      <w:pPr>
                        <w:jc w:val="center"/>
                        <w:rPr>
                          <w:sz w:val="24"/>
                          <w:szCs w:val="24"/>
                        </w:rPr>
                      </w:pPr>
                      <w:r w:rsidRPr="00862FBF">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CALCUL DES POUTRES </w:t>
                      </w:r>
                    </w:p>
                  </w:txbxContent>
                </v:textbox>
                <w10:anchorlock/>
              </v:shape>
            </w:pict>
          </mc:Fallback>
        </mc:AlternateContent>
      </w:r>
    </w:p>
    <w:p w:rsidR="00D80803" w:rsidRPr="00090503" w:rsidRDefault="00D80803" w:rsidP="009C1C64">
      <w:pPr>
        <w:pStyle w:val="Paragraphedeliste"/>
        <w:spacing w:line="360" w:lineRule="auto"/>
        <w:ind w:left="450"/>
        <w:rPr>
          <w:rFonts w:asciiTheme="majorBidi" w:hAnsiTheme="majorBidi" w:cstheme="majorBidi"/>
          <w:b/>
          <w:bCs/>
          <w:color w:val="00B050"/>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99205B" w:rsidRPr="00090503" w:rsidRDefault="0099205B" w:rsidP="009C1C64">
      <w:pPr>
        <w:pStyle w:val="Paragraphedeliste"/>
        <w:spacing w:line="360" w:lineRule="auto"/>
        <w:ind w:left="450"/>
        <w:rPr>
          <w:rFonts w:asciiTheme="majorBidi" w:hAnsiTheme="majorBidi" w:cstheme="majorBidi"/>
          <w:b/>
          <w:bCs/>
          <w:color w:val="00B050"/>
          <w:sz w:val="24"/>
          <w:szCs w:val="24"/>
        </w:rPr>
      </w:pPr>
    </w:p>
    <w:p w:rsidR="00CD594E" w:rsidRPr="00DD08D5" w:rsidRDefault="00CD594E" w:rsidP="00CD594E">
      <w:pPr>
        <w:spacing w:line="360" w:lineRule="auto"/>
        <w:jc w:val="both"/>
        <w:rPr>
          <w:rFonts w:ascii="Times New Roman" w:hAnsi="Times New Roman" w:cs="Times New Roman"/>
          <w:color w:val="000000" w:themeColor="text1"/>
          <w:sz w:val="24"/>
          <w:szCs w:val="24"/>
        </w:rPr>
      </w:pPr>
      <w:r w:rsidRPr="00DD08D5">
        <w:rPr>
          <w:rFonts w:ascii="Times New Roman" w:hAnsi="Times New Roman" w:cs="Times New Roman"/>
          <w:color w:val="000000" w:themeColor="text1"/>
          <w:sz w:val="24"/>
          <w:szCs w:val="24"/>
        </w:rPr>
        <w:t>Le calcul du ferraillage des poutres se fait en flexion simple avec vérification de l’effort tranchant. Les moments fléchissant sont déterminés par les combinaisons ELU, ELS et ELA.</w:t>
      </w:r>
    </w:p>
    <w:p w:rsidR="005D7987" w:rsidRPr="00DD08D5" w:rsidRDefault="005D7987" w:rsidP="00CD594E">
      <w:pPr>
        <w:spacing w:after="0" w:line="360" w:lineRule="auto"/>
        <w:rPr>
          <w:rFonts w:ascii="Times New Roman" w:hAnsi="Times New Roman" w:cs="Times New Roman"/>
          <w:b/>
          <w:bCs/>
          <w:color w:val="000000" w:themeColor="text1"/>
          <w:sz w:val="28"/>
          <w:szCs w:val="28"/>
        </w:rPr>
      </w:pPr>
    </w:p>
    <w:p w:rsidR="00CD594E" w:rsidRPr="00DD08D5" w:rsidRDefault="00CD594E" w:rsidP="00CD594E">
      <w:pPr>
        <w:spacing w:after="0" w:line="360" w:lineRule="auto"/>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Armature minimale :</w:t>
      </w:r>
    </w:p>
    <w:p w:rsidR="00CD594E" w:rsidRPr="00DD08D5" w:rsidRDefault="00CD594E" w:rsidP="00A5140E">
      <w:pPr>
        <w:pStyle w:val="Paragraphedeliste"/>
        <w:numPr>
          <w:ilvl w:val="0"/>
          <w:numId w:val="9"/>
        </w:numPr>
        <w:ind w:left="142" w:hanging="426"/>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BAEL 91 : A</w:t>
      </w:r>
      <w:r w:rsidRPr="00DD08D5">
        <w:rPr>
          <w:rFonts w:ascii="Times New Roman" w:hAnsi="Times New Roman" w:cs="Times New Roman"/>
          <w:color w:val="000000" w:themeColor="text1"/>
          <w:sz w:val="28"/>
          <w:szCs w:val="28"/>
          <w:vertAlign w:val="subscript"/>
        </w:rPr>
        <w:t>min</w:t>
      </w:r>
      <w:r w:rsidRPr="00DD08D5">
        <w:rPr>
          <w:rFonts w:ascii="Times New Roman" w:hAnsi="Times New Roman" w:cs="Times New Roman"/>
          <w:color w:val="000000" w:themeColor="text1"/>
          <w:sz w:val="28"/>
          <w:szCs w:val="28"/>
        </w:rPr>
        <w:t xml:space="preserve">= 0,23 x   </w:t>
      </w:r>
      <m:oMath>
        <m:f>
          <m:fPr>
            <m:ctrlPr>
              <w:rPr>
                <w:rFonts w:ascii="Cambria Math" w:hAnsi="Cambria Math" w:cs="Times New Roman"/>
                <w:color w:val="000000" w:themeColor="text1"/>
                <w:sz w:val="32"/>
                <w:szCs w:val="32"/>
              </w:rPr>
            </m:ctrlPr>
          </m:fPr>
          <m:num>
            <m:sSub>
              <m:sSubPr>
                <m:ctrlPr>
                  <w:rPr>
                    <w:rFonts w:ascii="Cambria Math" w:hAnsi="Cambria Math" w:cs="Times New Roman"/>
                    <w:color w:val="000000" w:themeColor="text1"/>
                    <w:sz w:val="32"/>
                    <w:szCs w:val="32"/>
                  </w:rPr>
                </m:ctrlPr>
              </m:sSubPr>
              <m:e>
                <m:r>
                  <w:rPr>
                    <w:rFonts w:ascii="Cambria Math" w:hAnsi="Cambria Math" w:cs="Times New Roman"/>
                    <w:color w:val="000000" w:themeColor="text1"/>
                    <w:sz w:val="32"/>
                    <w:szCs w:val="32"/>
                  </w:rPr>
                  <m:t>f</m:t>
                </m:r>
              </m:e>
              <m:sub>
                <m:r>
                  <m:rPr>
                    <m:sty m:val="p"/>
                  </m:rPr>
                  <w:rPr>
                    <w:rFonts w:ascii="Cambria Math" w:hAnsi="Cambria Math" w:cs="Times New Roman"/>
                    <w:color w:val="000000" w:themeColor="text1"/>
                    <w:sz w:val="32"/>
                    <w:szCs w:val="32"/>
                  </w:rPr>
                  <m:t>t28</m:t>
                </m:r>
              </m:sub>
            </m:sSub>
          </m:num>
          <m:den>
            <m:sSub>
              <m:sSubPr>
                <m:ctrlPr>
                  <w:rPr>
                    <w:rFonts w:ascii="Cambria Math" w:hAnsi="Cambria Math" w:cs="Times New Roman"/>
                    <w:color w:val="000000" w:themeColor="text1"/>
                    <w:sz w:val="32"/>
                    <w:szCs w:val="32"/>
                  </w:rPr>
                </m:ctrlPr>
              </m:sSubPr>
              <m:e>
                <m:r>
                  <w:rPr>
                    <w:rFonts w:ascii="Cambria Math" w:hAnsi="Cambria Math" w:cs="Times New Roman"/>
                    <w:color w:val="000000" w:themeColor="text1"/>
                    <w:sz w:val="32"/>
                    <w:szCs w:val="32"/>
                  </w:rPr>
                  <m:t>f</m:t>
                </m:r>
              </m:e>
              <m:sub>
                <m:r>
                  <m:rPr>
                    <m:sty m:val="p"/>
                  </m:rPr>
                  <w:rPr>
                    <w:rFonts w:ascii="Cambria Math" w:hAnsi="Cambria Math" w:cs="Times New Roman"/>
                    <w:color w:val="000000" w:themeColor="text1"/>
                    <w:sz w:val="32"/>
                    <w:szCs w:val="32"/>
                  </w:rPr>
                  <m:t>e</m:t>
                </m:r>
              </m:sub>
            </m:sSub>
          </m:den>
        </m:f>
      </m:oMath>
      <w:r w:rsidRPr="00DD08D5">
        <w:rPr>
          <w:rFonts w:ascii="Times New Roman" w:hAnsi="Times New Roman" w:cs="Times New Roman"/>
          <w:color w:val="000000" w:themeColor="text1"/>
          <w:sz w:val="28"/>
          <w:szCs w:val="28"/>
        </w:rPr>
        <w:t xml:space="preserve">  x  b x d</w:t>
      </w:r>
    </w:p>
    <w:p w:rsidR="00CD594E" w:rsidRPr="00DD08D5" w:rsidRDefault="00CD594E" w:rsidP="00A5140E">
      <w:pPr>
        <w:pStyle w:val="Paragraphedeliste"/>
        <w:numPr>
          <w:ilvl w:val="0"/>
          <w:numId w:val="9"/>
        </w:numPr>
        <w:ind w:left="142" w:hanging="426"/>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RPA : A</w:t>
      </w:r>
      <w:r w:rsidRPr="00DD08D5">
        <w:rPr>
          <w:rFonts w:ascii="Times New Roman" w:hAnsi="Times New Roman" w:cs="Times New Roman"/>
          <w:color w:val="000000" w:themeColor="text1"/>
          <w:sz w:val="28"/>
          <w:szCs w:val="28"/>
          <w:vertAlign w:val="subscript"/>
        </w:rPr>
        <w:t>min</w:t>
      </w:r>
      <w:r w:rsidRPr="00DD08D5">
        <w:rPr>
          <w:rFonts w:ascii="Times New Roman" w:hAnsi="Times New Roman" w:cs="Times New Roman"/>
          <w:color w:val="000000" w:themeColor="text1"/>
          <w:sz w:val="28"/>
          <w:szCs w:val="28"/>
        </w:rPr>
        <w:t>= 0,5% x B                 avec : B : l’aire de la section de la poutre.</w:t>
      </w:r>
    </w:p>
    <w:p w:rsidR="005D7987" w:rsidRPr="00DD08D5" w:rsidRDefault="005D7987" w:rsidP="00257410">
      <w:pPr>
        <w:rPr>
          <w:rFonts w:ascii="Times New Roman" w:hAnsi="Times New Roman" w:cs="Times New Roman"/>
          <w:b/>
          <w:bCs/>
          <w:color w:val="000000" w:themeColor="text1"/>
          <w:sz w:val="28"/>
          <w:szCs w:val="28"/>
        </w:rPr>
      </w:pPr>
    </w:p>
    <w:p w:rsidR="005D7987" w:rsidRPr="00DD08D5" w:rsidRDefault="005D7987" w:rsidP="00257410">
      <w:pPr>
        <w:rPr>
          <w:rFonts w:ascii="Times New Roman" w:hAnsi="Times New Roman" w:cs="Times New Roman"/>
          <w:b/>
          <w:bCs/>
          <w:color w:val="000000" w:themeColor="text1"/>
          <w:sz w:val="28"/>
          <w:szCs w:val="28"/>
        </w:rPr>
      </w:pPr>
    </w:p>
    <w:p w:rsidR="005D7987" w:rsidRPr="00DD08D5" w:rsidRDefault="00257410" w:rsidP="00257410">
      <w:pPr>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 xml:space="preserve">Poutre </w:t>
      </w:r>
      <w:proofErr w:type="gramStart"/>
      <w:r w:rsidRPr="00DD08D5">
        <w:rPr>
          <w:rFonts w:ascii="Times New Roman" w:hAnsi="Times New Roman" w:cs="Times New Roman"/>
          <w:b/>
          <w:bCs/>
          <w:color w:val="000000" w:themeColor="text1"/>
          <w:sz w:val="28"/>
          <w:szCs w:val="28"/>
        </w:rPr>
        <w:t>P</w:t>
      </w:r>
      <w:r w:rsidR="005D7987" w:rsidRPr="00DD08D5">
        <w:rPr>
          <w:rFonts w:ascii="Times New Roman" w:hAnsi="Times New Roman" w:cs="Times New Roman"/>
          <w:b/>
          <w:bCs/>
          <w:color w:val="000000" w:themeColor="text1"/>
          <w:sz w:val="28"/>
          <w:szCs w:val="28"/>
        </w:rPr>
        <w:t xml:space="preserve">rincipale </w:t>
      </w:r>
      <w:r w:rsidR="00291DBD" w:rsidRPr="00DD08D5">
        <w:rPr>
          <w:rFonts w:ascii="Times New Roman" w:hAnsi="Times New Roman" w:cs="Times New Roman"/>
          <w:b/>
          <w:bCs/>
          <w:color w:val="000000" w:themeColor="text1"/>
          <w:sz w:val="28"/>
          <w:szCs w:val="28"/>
        </w:rPr>
        <w:t xml:space="preserve"> </w:t>
      </w:r>
      <w:r w:rsidR="00BC21C6" w:rsidRPr="00DD08D5">
        <w:rPr>
          <w:rFonts w:ascii="Times New Roman" w:hAnsi="Times New Roman" w:cs="Times New Roman"/>
          <w:b/>
          <w:bCs/>
          <w:color w:val="000000" w:themeColor="text1"/>
          <w:sz w:val="28"/>
          <w:szCs w:val="28"/>
        </w:rPr>
        <w:t>(</w:t>
      </w:r>
      <w:proofErr w:type="gramEnd"/>
      <w:r w:rsidR="00291DBD" w:rsidRPr="00DD08D5">
        <w:rPr>
          <w:rFonts w:ascii="Times New Roman" w:hAnsi="Times New Roman" w:cs="Times New Roman"/>
          <w:b/>
          <w:bCs/>
          <w:color w:val="000000" w:themeColor="text1"/>
          <w:sz w:val="28"/>
          <w:szCs w:val="28"/>
        </w:rPr>
        <w:t>30x4</w:t>
      </w:r>
      <w:r w:rsidR="005D7987" w:rsidRPr="00DD08D5">
        <w:rPr>
          <w:rFonts w:ascii="Times New Roman" w:hAnsi="Times New Roman" w:cs="Times New Roman"/>
          <w:b/>
          <w:bCs/>
          <w:color w:val="000000" w:themeColor="text1"/>
          <w:sz w:val="28"/>
          <w:szCs w:val="28"/>
        </w:rPr>
        <w:t>5</w:t>
      </w:r>
      <w:r w:rsidR="00BC21C6" w:rsidRPr="00DD08D5">
        <w:rPr>
          <w:rFonts w:ascii="Times New Roman" w:hAnsi="Times New Roman" w:cs="Times New Roman"/>
          <w:b/>
          <w:bCs/>
          <w:color w:val="000000" w:themeColor="text1"/>
          <w:sz w:val="28"/>
          <w:szCs w:val="28"/>
        </w:rPr>
        <w:t>)</w:t>
      </w:r>
    </w:p>
    <w:p w:rsidR="00257410" w:rsidRPr="00DD08D5" w:rsidRDefault="00257410" w:rsidP="00F220E3">
      <w:pPr>
        <w:pStyle w:val="Paragraphedeliste"/>
        <w:numPr>
          <w:ilvl w:val="0"/>
          <w:numId w:val="29"/>
        </w:numPr>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Sollicitations de calcul :</w:t>
      </w:r>
    </w:p>
    <w:p w:rsidR="005D7987" w:rsidRPr="00DD08D5" w:rsidRDefault="005D7987" w:rsidP="005D7987">
      <w:pPr>
        <w:pStyle w:val="Paragraphedeliste"/>
        <w:rPr>
          <w:rFonts w:ascii="Times New Roman" w:hAnsi="Times New Roman" w:cs="Times New Roman"/>
          <w:b/>
          <w:bCs/>
          <w:color w:val="000000" w:themeColor="text1"/>
          <w:sz w:val="28"/>
          <w:szCs w:val="28"/>
        </w:rPr>
      </w:pPr>
    </w:p>
    <w:tbl>
      <w:tblPr>
        <w:tblStyle w:val="Grilledutableau"/>
        <w:tblW w:w="0" w:type="auto"/>
        <w:tblLook w:val="04A0" w:firstRow="1" w:lastRow="0" w:firstColumn="1" w:lastColumn="0" w:noHBand="0" w:noVBand="1"/>
      </w:tblPr>
      <w:tblGrid>
        <w:gridCol w:w="1558"/>
        <w:gridCol w:w="1558"/>
        <w:gridCol w:w="1559"/>
        <w:gridCol w:w="1558"/>
        <w:gridCol w:w="1558"/>
        <w:gridCol w:w="1559"/>
      </w:tblGrid>
      <w:tr w:rsidR="00DD08D5" w:rsidRPr="00DD08D5" w:rsidTr="006B3FBE">
        <w:trPr>
          <w:trHeight w:val="286"/>
        </w:trPr>
        <w:tc>
          <w:tcPr>
            <w:tcW w:w="4695" w:type="dxa"/>
            <w:gridSpan w:val="3"/>
            <w:vAlign w:val="center"/>
          </w:tcPr>
          <w:p w:rsidR="00257410" w:rsidRPr="00DD08D5" w:rsidRDefault="00257410" w:rsidP="006B3FBE">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En Appuis</w:t>
            </w:r>
          </w:p>
        </w:tc>
        <w:tc>
          <w:tcPr>
            <w:tcW w:w="4695" w:type="dxa"/>
            <w:gridSpan w:val="3"/>
            <w:vAlign w:val="center"/>
          </w:tcPr>
          <w:p w:rsidR="00257410" w:rsidRPr="00DD08D5" w:rsidRDefault="00257410" w:rsidP="006B3FBE">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En Travée</w:t>
            </w:r>
          </w:p>
        </w:tc>
      </w:tr>
      <w:tr w:rsidR="00DD08D5" w:rsidRPr="00DD08D5" w:rsidTr="006B3FBE">
        <w:trPr>
          <w:trHeight w:val="320"/>
        </w:trPr>
        <w:tc>
          <w:tcPr>
            <w:tcW w:w="1565" w:type="dxa"/>
            <w:vAlign w:val="center"/>
          </w:tcPr>
          <w:p w:rsidR="00257410" w:rsidRPr="00DD08D5" w:rsidRDefault="00257410" w:rsidP="006B3FBE">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ELU</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257410" w:rsidRPr="00DD08D5" w:rsidRDefault="00257410" w:rsidP="006B3FBE">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ELS</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257410" w:rsidRPr="00DD08D5" w:rsidRDefault="00257410" w:rsidP="006B3FBE">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ACC</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257410" w:rsidRPr="00DD08D5" w:rsidRDefault="00257410" w:rsidP="006B3FBE">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ELU</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257410" w:rsidRPr="00DD08D5" w:rsidRDefault="00257410" w:rsidP="006B3FBE">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ELS</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257410" w:rsidRPr="00DD08D5" w:rsidRDefault="00257410" w:rsidP="006B3FBE">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ACC</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r>
      <w:tr w:rsidR="003B68A1" w:rsidRPr="00DD08D5" w:rsidTr="006B3FBE">
        <w:trPr>
          <w:trHeight w:val="417"/>
        </w:trPr>
        <w:tc>
          <w:tcPr>
            <w:tcW w:w="1565" w:type="dxa"/>
            <w:vAlign w:val="center"/>
          </w:tcPr>
          <w:p w:rsidR="003B68A1" w:rsidRPr="00DD08D5" w:rsidRDefault="003B68A1" w:rsidP="003B68A1">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w:t>
            </w:r>
            <w:r w:rsidR="005D7987" w:rsidRPr="00DD08D5">
              <w:rPr>
                <w:rFonts w:ascii="Times New Roman" w:hAnsi="Times New Roman" w:cs="Times New Roman"/>
                <w:color w:val="000000" w:themeColor="text1"/>
                <w:sz w:val="28"/>
                <w:szCs w:val="28"/>
              </w:rPr>
              <w:t>134,94</w:t>
            </w:r>
          </w:p>
        </w:tc>
        <w:tc>
          <w:tcPr>
            <w:tcW w:w="1565" w:type="dxa"/>
            <w:vAlign w:val="center"/>
          </w:tcPr>
          <w:p w:rsidR="003B68A1" w:rsidRPr="00DD08D5" w:rsidRDefault="003B68A1" w:rsidP="003B68A1">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w:t>
            </w:r>
            <w:r w:rsidR="005D7987" w:rsidRPr="00DD08D5">
              <w:rPr>
                <w:rFonts w:ascii="Times New Roman" w:hAnsi="Times New Roman" w:cs="Times New Roman"/>
                <w:color w:val="000000" w:themeColor="text1"/>
                <w:sz w:val="28"/>
                <w:szCs w:val="28"/>
              </w:rPr>
              <w:t>98,32</w:t>
            </w:r>
          </w:p>
        </w:tc>
        <w:tc>
          <w:tcPr>
            <w:tcW w:w="1565" w:type="dxa"/>
            <w:vAlign w:val="center"/>
          </w:tcPr>
          <w:p w:rsidR="003B68A1" w:rsidRPr="00DD08D5" w:rsidRDefault="003B68A1" w:rsidP="005D7987">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w:t>
            </w:r>
            <w:r w:rsidR="005D7987" w:rsidRPr="00DD08D5">
              <w:rPr>
                <w:rFonts w:ascii="Times New Roman" w:hAnsi="Times New Roman" w:cs="Times New Roman"/>
                <w:color w:val="000000" w:themeColor="text1"/>
                <w:sz w:val="28"/>
                <w:szCs w:val="28"/>
              </w:rPr>
              <w:t>175,68</w:t>
            </w:r>
          </w:p>
        </w:tc>
        <w:tc>
          <w:tcPr>
            <w:tcW w:w="1565" w:type="dxa"/>
            <w:vAlign w:val="center"/>
          </w:tcPr>
          <w:p w:rsidR="003B68A1" w:rsidRPr="00DD08D5" w:rsidRDefault="005D7987" w:rsidP="003B68A1">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97</w:t>
            </w:r>
          </w:p>
        </w:tc>
        <w:tc>
          <w:tcPr>
            <w:tcW w:w="1565" w:type="dxa"/>
            <w:vAlign w:val="center"/>
          </w:tcPr>
          <w:p w:rsidR="003B68A1" w:rsidRPr="00DD08D5" w:rsidRDefault="005D7987" w:rsidP="003B68A1">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70,34</w:t>
            </w:r>
          </w:p>
        </w:tc>
        <w:tc>
          <w:tcPr>
            <w:tcW w:w="1565" w:type="dxa"/>
            <w:vAlign w:val="center"/>
          </w:tcPr>
          <w:p w:rsidR="003B68A1" w:rsidRPr="00DD08D5" w:rsidRDefault="005D7987" w:rsidP="003B68A1">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173,09</w:t>
            </w:r>
          </w:p>
        </w:tc>
      </w:tr>
    </w:tbl>
    <w:p w:rsidR="005D7987" w:rsidRPr="00DD08D5" w:rsidRDefault="005D7987" w:rsidP="002C5B74">
      <w:pPr>
        <w:rPr>
          <w:rFonts w:ascii="Times New Roman" w:hAnsi="Times New Roman" w:cs="Times New Roman"/>
          <w:b/>
          <w:bCs/>
          <w:color w:val="000000" w:themeColor="text1"/>
          <w:sz w:val="28"/>
          <w:szCs w:val="28"/>
        </w:rPr>
      </w:pPr>
    </w:p>
    <w:p w:rsidR="005D7987" w:rsidRPr="00DD08D5" w:rsidRDefault="005D7987" w:rsidP="002C5B74">
      <w:pPr>
        <w:rPr>
          <w:rFonts w:ascii="Times New Roman" w:hAnsi="Times New Roman" w:cs="Times New Roman"/>
          <w:b/>
          <w:bCs/>
          <w:color w:val="000000" w:themeColor="text1"/>
          <w:sz w:val="28"/>
          <w:szCs w:val="28"/>
        </w:rPr>
      </w:pPr>
    </w:p>
    <w:p w:rsidR="005D7987" w:rsidRPr="00DD08D5" w:rsidRDefault="005D7987" w:rsidP="005D7987">
      <w:pPr>
        <w:ind w:left="360"/>
        <w:contextualSpacing/>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 xml:space="preserve">2)Résultat de calcul </w:t>
      </w:r>
    </w:p>
    <w:p w:rsidR="005D7987" w:rsidRPr="00DD08D5" w:rsidRDefault="005D7987" w:rsidP="002C5B74">
      <w:pPr>
        <w:rPr>
          <w:rFonts w:ascii="Times New Roman" w:hAnsi="Times New Roman" w:cs="Times New Roman"/>
          <w:b/>
          <w:bCs/>
          <w:color w:val="000000" w:themeColor="text1"/>
          <w:sz w:val="28"/>
          <w:szCs w:val="28"/>
        </w:rPr>
      </w:pPr>
    </w:p>
    <w:tbl>
      <w:tblPr>
        <w:tblStyle w:val="Grilledutableau"/>
        <w:tblW w:w="10349" w:type="dxa"/>
        <w:tblInd w:w="-318" w:type="dxa"/>
        <w:tblLook w:val="04A0" w:firstRow="1" w:lastRow="0" w:firstColumn="1" w:lastColumn="0" w:noHBand="0" w:noVBand="1"/>
      </w:tblPr>
      <w:tblGrid>
        <w:gridCol w:w="1349"/>
        <w:gridCol w:w="990"/>
        <w:gridCol w:w="962"/>
        <w:gridCol w:w="1161"/>
        <w:gridCol w:w="965"/>
        <w:gridCol w:w="1161"/>
        <w:gridCol w:w="931"/>
        <w:gridCol w:w="2830"/>
      </w:tblGrid>
      <w:tr w:rsidR="00DD08D5" w:rsidRPr="00DD08D5" w:rsidTr="005D7987">
        <w:trPr>
          <w:gridAfter w:val="5"/>
          <w:wAfter w:w="7048" w:type="dxa"/>
        </w:trPr>
        <w:tc>
          <w:tcPr>
            <w:tcW w:w="1349" w:type="dxa"/>
            <w:vMerge w:val="restart"/>
          </w:tcPr>
          <w:p w:rsidR="005D7987" w:rsidRPr="00DD08D5" w:rsidRDefault="005D7987" w:rsidP="002C5B74">
            <w:pPr>
              <w:rPr>
                <w:rFonts w:ascii="Times New Roman" w:hAnsi="Times New Roman" w:cs="Times New Roman"/>
                <w:color w:val="000000" w:themeColor="text1"/>
                <w:sz w:val="28"/>
                <w:szCs w:val="28"/>
              </w:rPr>
            </w:pPr>
          </w:p>
        </w:tc>
        <w:tc>
          <w:tcPr>
            <w:tcW w:w="1952" w:type="dxa"/>
            <w:gridSpan w:val="2"/>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A min</w:t>
            </w:r>
          </w:p>
        </w:tc>
      </w:tr>
      <w:tr w:rsidR="00DD08D5" w:rsidRPr="00DD08D5" w:rsidTr="005D7987">
        <w:tc>
          <w:tcPr>
            <w:tcW w:w="1349" w:type="dxa"/>
            <w:vMerge/>
          </w:tcPr>
          <w:p w:rsidR="005D7987" w:rsidRPr="00DD08D5" w:rsidRDefault="005D7987" w:rsidP="002C5B74">
            <w:pPr>
              <w:rPr>
                <w:rFonts w:ascii="Times New Roman" w:hAnsi="Times New Roman" w:cs="Times New Roman"/>
                <w:color w:val="000000" w:themeColor="text1"/>
                <w:sz w:val="28"/>
                <w:szCs w:val="28"/>
              </w:rPr>
            </w:pPr>
          </w:p>
        </w:tc>
        <w:tc>
          <w:tcPr>
            <w:tcW w:w="990" w:type="dxa"/>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BAEL</w:t>
            </w:r>
          </w:p>
        </w:tc>
        <w:tc>
          <w:tcPr>
            <w:tcW w:w="962" w:type="dxa"/>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RPA</w:t>
            </w:r>
          </w:p>
        </w:tc>
        <w:tc>
          <w:tcPr>
            <w:tcW w:w="2126" w:type="dxa"/>
            <w:gridSpan w:val="2"/>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A cal</w:t>
            </w:r>
          </w:p>
        </w:tc>
        <w:tc>
          <w:tcPr>
            <w:tcW w:w="2092" w:type="dxa"/>
            <w:gridSpan w:val="2"/>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A max</w:t>
            </w:r>
          </w:p>
        </w:tc>
        <w:tc>
          <w:tcPr>
            <w:tcW w:w="2830" w:type="dxa"/>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A choisi</w:t>
            </w:r>
          </w:p>
        </w:tc>
      </w:tr>
      <w:tr w:rsidR="00DD08D5" w:rsidRPr="00DD08D5" w:rsidTr="005D7987">
        <w:trPr>
          <w:trHeight w:val="654"/>
        </w:trPr>
        <w:tc>
          <w:tcPr>
            <w:tcW w:w="1349" w:type="dxa"/>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En appuis </w:t>
            </w:r>
          </w:p>
        </w:tc>
        <w:tc>
          <w:tcPr>
            <w:tcW w:w="990" w:type="dxa"/>
            <w:vMerge w:val="restart"/>
          </w:tcPr>
          <w:p w:rsidR="005D7987" w:rsidRPr="00DD08D5" w:rsidRDefault="005D7987" w:rsidP="002C5B74">
            <w:pPr>
              <w:rPr>
                <w:rFonts w:ascii="Times New Roman" w:hAnsi="Times New Roman" w:cs="Times New Roman"/>
                <w:color w:val="000000" w:themeColor="text1"/>
                <w:sz w:val="28"/>
                <w:szCs w:val="28"/>
              </w:rPr>
            </w:pPr>
          </w:p>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1,467</w:t>
            </w:r>
          </w:p>
        </w:tc>
        <w:tc>
          <w:tcPr>
            <w:tcW w:w="962" w:type="dxa"/>
            <w:vMerge w:val="restart"/>
          </w:tcPr>
          <w:p w:rsidR="005D7987" w:rsidRPr="00DD08D5" w:rsidRDefault="005D7987" w:rsidP="002C5B74">
            <w:pPr>
              <w:rPr>
                <w:rFonts w:ascii="Times New Roman" w:hAnsi="Times New Roman" w:cs="Times New Roman"/>
                <w:color w:val="000000" w:themeColor="text1"/>
                <w:sz w:val="28"/>
                <w:szCs w:val="28"/>
              </w:rPr>
            </w:pPr>
          </w:p>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6,75</w:t>
            </w:r>
          </w:p>
        </w:tc>
        <w:tc>
          <w:tcPr>
            <w:tcW w:w="1161" w:type="dxa"/>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At=12,2</w:t>
            </w:r>
          </w:p>
        </w:tc>
        <w:tc>
          <w:tcPr>
            <w:tcW w:w="965" w:type="dxa"/>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A’=0</w:t>
            </w:r>
          </w:p>
        </w:tc>
        <w:tc>
          <w:tcPr>
            <w:tcW w:w="1161" w:type="dxa"/>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At=12,2</w:t>
            </w:r>
          </w:p>
        </w:tc>
        <w:tc>
          <w:tcPr>
            <w:tcW w:w="931" w:type="dxa"/>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A’=0</w:t>
            </w:r>
          </w:p>
        </w:tc>
        <w:tc>
          <w:tcPr>
            <w:tcW w:w="2830" w:type="dxa"/>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At=12,44</w:t>
            </w:r>
          </w:p>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=&gt;4HA18+2HA12</w:t>
            </w:r>
          </w:p>
        </w:tc>
      </w:tr>
      <w:tr w:rsidR="00DD08D5" w:rsidRPr="00DD08D5" w:rsidTr="005D7987">
        <w:trPr>
          <w:trHeight w:val="654"/>
        </w:trPr>
        <w:tc>
          <w:tcPr>
            <w:tcW w:w="1349" w:type="dxa"/>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En </w:t>
            </w:r>
            <w:proofErr w:type="spellStart"/>
            <w:r w:rsidRPr="00DD08D5">
              <w:rPr>
                <w:rFonts w:ascii="Times New Roman" w:hAnsi="Times New Roman" w:cs="Times New Roman"/>
                <w:color w:val="000000" w:themeColor="text1"/>
                <w:sz w:val="28"/>
                <w:szCs w:val="28"/>
              </w:rPr>
              <w:t>travèe</w:t>
            </w:r>
            <w:proofErr w:type="spellEnd"/>
          </w:p>
        </w:tc>
        <w:tc>
          <w:tcPr>
            <w:tcW w:w="990" w:type="dxa"/>
            <w:vMerge/>
          </w:tcPr>
          <w:p w:rsidR="005D7987" w:rsidRPr="00DD08D5" w:rsidRDefault="005D7987" w:rsidP="002C5B74">
            <w:pPr>
              <w:rPr>
                <w:rFonts w:ascii="Times New Roman" w:hAnsi="Times New Roman" w:cs="Times New Roman"/>
                <w:color w:val="000000" w:themeColor="text1"/>
                <w:sz w:val="28"/>
                <w:szCs w:val="28"/>
              </w:rPr>
            </w:pPr>
          </w:p>
        </w:tc>
        <w:tc>
          <w:tcPr>
            <w:tcW w:w="962" w:type="dxa"/>
            <w:vMerge/>
          </w:tcPr>
          <w:p w:rsidR="005D7987" w:rsidRPr="00DD08D5" w:rsidRDefault="005D7987" w:rsidP="002C5B74">
            <w:pPr>
              <w:rPr>
                <w:rFonts w:ascii="Times New Roman" w:hAnsi="Times New Roman" w:cs="Times New Roman"/>
                <w:color w:val="000000" w:themeColor="text1"/>
                <w:sz w:val="28"/>
                <w:szCs w:val="28"/>
              </w:rPr>
            </w:pPr>
          </w:p>
        </w:tc>
        <w:tc>
          <w:tcPr>
            <w:tcW w:w="1161" w:type="dxa"/>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At=12</w:t>
            </w:r>
          </w:p>
        </w:tc>
        <w:tc>
          <w:tcPr>
            <w:tcW w:w="965" w:type="dxa"/>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A’=0</w:t>
            </w:r>
          </w:p>
        </w:tc>
        <w:tc>
          <w:tcPr>
            <w:tcW w:w="1161" w:type="dxa"/>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At=12</w:t>
            </w:r>
          </w:p>
        </w:tc>
        <w:tc>
          <w:tcPr>
            <w:tcW w:w="931" w:type="dxa"/>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A’=0</w:t>
            </w:r>
          </w:p>
        </w:tc>
        <w:tc>
          <w:tcPr>
            <w:tcW w:w="2830" w:type="dxa"/>
          </w:tcPr>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At=12,06</w:t>
            </w:r>
          </w:p>
          <w:p w:rsidR="005D7987" w:rsidRPr="00DD08D5" w:rsidRDefault="005D7987" w:rsidP="002C5B74">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=&gt;6HA16</w:t>
            </w:r>
          </w:p>
        </w:tc>
      </w:tr>
    </w:tbl>
    <w:p w:rsidR="005D7987" w:rsidRPr="00DD08D5" w:rsidRDefault="005D7987" w:rsidP="002C5B74">
      <w:pPr>
        <w:rPr>
          <w:rFonts w:ascii="Times New Roman" w:hAnsi="Times New Roman" w:cs="Times New Roman"/>
          <w:b/>
          <w:bCs/>
          <w:color w:val="000000" w:themeColor="text1"/>
          <w:sz w:val="28"/>
          <w:szCs w:val="28"/>
        </w:rPr>
      </w:pPr>
    </w:p>
    <w:p w:rsidR="005D7987" w:rsidRPr="00DD08D5" w:rsidRDefault="005D7987" w:rsidP="002C5B74">
      <w:pPr>
        <w:rPr>
          <w:rFonts w:ascii="Times New Roman" w:hAnsi="Times New Roman" w:cs="Times New Roman"/>
          <w:b/>
          <w:bCs/>
          <w:color w:val="000000" w:themeColor="text1"/>
          <w:sz w:val="28"/>
          <w:szCs w:val="28"/>
        </w:rPr>
      </w:pPr>
    </w:p>
    <w:p w:rsidR="005D7987" w:rsidRPr="00DD08D5" w:rsidRDefault="005D7987" w:rsidP="002C5B74">
      <w:pPr>
        <w:rPr>
          <w:rFonts w:ascii="Times New Roman" w:hAnsi="Times New Roman" w:cs="Times New Roman"/>
          <w:b/>
          <w:bCs/>
          <w:color w:val="000000" w:themeColor="text1"/>
          <w:sz w:val="28"/>
          <w:szCs w:val="28"/>
        </w:rPr>
      </w:pPr>
    </w:p>
    <w:p w:rsidR="005D7987" w:rsidRPr="00DD08D5" w:rsidRDefault="005D7987" w:rsidP="005D7987">
      <w:pPr>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 xml:space="preserve">Poutre </w:t>
      </w:r>
      <w:proofErr w:type="gramStart"/>
      <w:r w:rsidRPr="00DD08D5">
        <w:rPr>
          <w:rFonts w:ascii="Times New Roman" w:hAnsi="Times New Roman" w:cs="Times New Roman"/>
          <w:b/>
          <w:bCs/>
          <w:color w:val="000000" w:themeColor="text1"/>
          <w:sz w:val="28"/>
          <w:szCs w:val="28"/>
        </w:rPr>
        <w:t>Palière  (</w:t>
      </w:r>
      <w:proofErr w:type="gramEnd"/>
      <w:r w:rsidRPr="00DD08D5">
        <w:rPr>
          <w:rFonts w:ascii="Times New Roman" w:hAnsi="Times New Roman" w:cs="Times New Roman"/>
          <w:b/>
          <w:bCs/>
          <w:color w:val="000000" w:themeColor="text1"/>
          <w:sz w:val="28"/>
          <w:szCs w:val="28"/>
        </w:rPr>
        <w:t>30x40)</w:t>
      </w:r>
    </w:p>
    <w:p w:rsidR="005D7987" w:rsidRPr="00DD08D5" w:rsidRDefault="005D7987" w:rsidP="005D7987">
      <w:pPr>
        <w:pStyle w:val="Paragraphedeliste"/>
        <w:numPr>
          <w:ilvl w:val="0"/>
          <w:numId w:val="45"/>
        </w:numPr>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Sollicitations de calcul :</w:t>
      </w:r>
    </w:p>
    <w:p w:rsidR="005D7987" w:rsidRPr="00DD08D5" w:rsidRDefault="005D7987" w:rsidP="005D7987">
      <w:pPr>
        <w:pStyle w:val="Paragraphedeliste"/>
        <w:rPr>
          <w:rFonts w:ascii="Times New Roman" w:hAnsi="Times New Roman" w:cs="Times New Roman"/>
          <w:b/>
          <w:bCs/>
          <w:color w:val="000000" w:themeColor="text1"/>
          <w:sz w:val="28"/>
          <w:szCs w:val="28"/>
        </w:rPr>
      </w:pPr>
    </w:p>
    <w:tbl>
      <w:tblPr>
        <w:tblStyle w:val="Grilledutableau"/>
        <w:tblW w:w="0" w:type="auto"/>
        <w:tblLook w:val="04A0" w:firstRow="1" w:lastRow="0" w:firstColumn="1" w:lastColumn="0" w:noHBand="0" w:noVBand="1"/>
      </w:tblPr>
      <w:tblGrid>
        <w:gridCol w:w="1558"/>
        <w:gridCol w:w="1558"/>
        <w:gridCol w:w="1559"/>
        <w:gridCol w:w="1558"/>
        <w:gridCol w:w="1558"/>
        <w:gridCol w:w="1559"/>
      </w:tblGrid>
      <w:tr w:rsidR="00DD08D5" w:rsidRPr="00DD08D5" w:rsidTr="00C73B1C">
        <w:trPr>
          <w:trHeight w:val="286"/>
        </w:trPr>
        <w:tc>
          <w:tcPr>
            <w:tcW w:w="4695" w:type="dxa"/>
            <w:gridSpan w:val="3"/>
            <w:vAlign w:val="center"/>
          </w:tcPr>
          <w:p w:rsidR="005D7987" w:rsidRPr="00DD08D5" w:rsidRDefault="005D7987"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En Appuis</w:t>
            </w:r>
          </w:p>
        </w:tc>
        <w:tc>
          <w:tcPr>
            <w:tcW w:w="4695" w:type="dxa"/>
            <w:gridSpan w:val="3"/>
            <w:vAlign w:val="center"/>
          </w:tcPr>
          <w:p w:rsidR="005D7987" w:rsidRPr="00DD08D5" w:rsidRDefault="005D7987"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En Travée</w:t>
            </w:r>
          </w:p>
        </w:tc>
      </w:tr>
      <w:tr w:rsidR="00DD08D5" w:rsidRPr="00DD08D5" w:rsidTr="00C73B1C">
        <w:trPr>
          <w:trHeight w:val="320"/>
        </w:trPr>
        <w:tc>
          <w:tcPr>
            <w:tcW w:w="1565" w:type="dxa"/>
            <w:vAlign w:val="center"/>
          </w:tcPr>
          <w:p w:rsidR="005D7987" w:rsidRPr="00DD08D5" w:rsidRDefault="005D7987"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ELU</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5D7987" w:rsidRPr="00DD08D5" w:rsidRDefault="005D7987"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ELS</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5D7987" w:rsidRPr="00DD08D5" w:rsidRDefault="005D7987"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ACC</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5D7987" w:rsidRPr="00DD08D5" w:rsidRDefault="005D7987"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ELU</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5D7987" w:rsidRPr="00DD08D5" w:rsidRDefault="005D7987"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ELS</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5D7987" w:rsidRPr="00DD08D5" w:rsidRDefault="005D7987"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ACC</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r>
      <w:tr w:rsidR="00DD08D5" w:rsidRPr="00DD08D5" w:rsidTr="00C73B1C">
        <w:trPr>
          <w:trHeight w:val="417"/>
        </w:trPr>
        <w:tc>
          <w:tcPr>
            <w:tcW w:w="1565" w:type="dxa"/>
            <w:vAlign w:val="center"/>
          </w:tcPr>
          <w:p w:rsidR="005D7987" w:rsidRPr="00DD08D5" w:rsidRDefault="005D7987"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-24,36</w:t>
            </w:r>
          </w:p>
        </w:tc>
        <w:tc>
          <w:tcPr>
            <w:tcW w:w="1565" w:type="dxa"/>
            <w:vAlign w:val="center"/>
          </w:tcPr>
          <w:p w:rsidR="005D7987" w:rsidRPr="00DD08D5" w:rsidRDefault="005D7987"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-17,8</w:t>
            </w:r>
          </w:p>
        </w:tc>
        <w:tc>
          <w:tcPr>
            <w:tcW w:w="1565" w:type="dxa"/>
            <w:vAlign w:val="center"/>
          </w:tcPr>
          <w:p w:rsidR="005D7987" w:rsidRPr="00DD08D5" w:rsidRDefault="005D7987"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-155,69</w:t>
            </w:r>
          </w:p>
        </w:tc>
        <w:tc>
          <w:tcPr>
            <w:tcW w:w="1565" w:type="dxa"/>
            <w:vAlign w:val="center"/>
          </w:tcPr>
          <w:p w:rsidR="005D7987" w:rsidRPr="00DD08D5" w:rsidRDefault="005D7987"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18</w:t>
            </w:r>
          </w:p>
        </w:tc>
        <w:tc>
          <w:tcPr>
            <w:tcW w:w="1565" w:type="dxa"/>
            <w:vAlign w:val="center"/>
          </w:tcPr>
          <w:p w:rsidR="005D7987" w:rsidRPr="00DD08D5" w:rsidRDefault="005D7987"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13,16</w:t>
            </w:r>
          </w:p>
        </w:tc>
        <w:tc>
          <w:tcPr>
            <w:tcW w:w="1565" w:type="dxa"/>
            <w:vAlign w:val="center"/>
          </w:tcPr>
          <w:p w:rsidR="005D7987" w:rsidRPr="00DD08D5" w:rsidRDefault="005D7987"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129,66</w:t>
            </w:r>
          </w:p>
        </w:tc>
      </w:tr>
    </w:tbl>
    <w:p w:rsidR="005D7987" w:rsidRPr="00DD08D5" w:rsidRDefault="005D7987" w:rsidP="005D7987">
      <w:pPr>
        <w:rPr>
          <w:rFonts w:ascii="Times New Roman" w:hAnsi="Times New Roman" w:cs="Times New Roman"/>
          <w:b/>
          <w:bCs/>
          <w:color w:val="000000" w:themeColor="text1"/>
          <w:sz w:val="28"/>
          <w:szCs w:val="28"/>
        </w:rPr>
      </w:pPr>
    </w:p>
    <w:p w:rsidR="005D7987" w:rsidRPr="00DD08D5" w:rsidRDefault="005D7987" w:rsidP="005D7987">
      <w:pPr>
        <w:ind w:left="360"/>
        <w:contextualSpacing/>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 xml:space="preserve">2)Résultat de calcul </w:t>
      </w:r>
    </w:p>
    <w:p w:rsidR="005D7987" w:rsidRPr="00DD08D5" w:rsidRDefault="005D7987" w:rsidP="005D7987">
      <w:pPr>
        <w:rPr>
          <w:rFonts w:ascii="Times New Roman" w:hAnsi="Times New Roman" w:cs="Times New Roman"/>
          <w:b/>
          <w:bCs/>
          <w:color w:val="000000" w:themeColor="text1"/>
          <w:sz w:val="28"/>
          <w:szCs w:val="28"/>
        </w:rPr>
      </w:pPr>
    </w:p>
    <w:tbl>
      <w:tblPr>
        <w:tblStyle w:val="Grilledutableau"/>
        <w:tblW w:w="10349" w:type="dxa"/>
        <w:tblInd w:w="-318" w:type="dxa"/>
        <w:tblLook w:val="04A0" w:firstRow="1" w:lastRow="0" w:firstColumn="1" w:lastColumn="0" w:noHBand="0" w:noVBand="1"/>
      </w:tblPr>
      <w:tblGrid>
        <w:gridCol w:w="1349"/>
        <w:gridCol w:w="990"/>
        <w:gridCol w:w="962"/>
        <w:gridCol w:w="1161"/>
        <w:gridCol w:w="965"/>
        <w:gridCol w:w="1161"/>
        <w:gridCol w:w="931"/>
        <w:gridCol w:w="2830"/>
      </w:tblGrid>
      <w:tr w:rsidR="00DD08D5" w:rsidRPr="00DD08D5" w:rsidTr="00C73B1C">
        <w:trPr>
          <w:gridAfter w:val="5"/>
          <w:wAfter w:w="7048" w:type="dxa"/>
        </w:trPr>
        <w:tc>
          <w:tcPr>
            <w:tcW w:w="1349" w:type="dxa"/>
            <w:vMerge w:val="restart"/>
          </w:tcPr>
          <w:p w:rsidR="005D7987" w:rsidRPr="00DD08D5" w:rsidRDefault="005D7987" w:rsidP="00C73B1C">
            <w:pPr>
              <w:rPr>
                <w:rFonts w:ascii="Times New Roman" w:hAnsi="Times New Roman" w:cs="Times New Roman"/>
                <w:color w:val="000000" w:themeColor="text1"/>
                <w:sz w:val="28"/>
                <w:szCs w:val="28"/>
              </w:rPr>
            </w:pPr>
          </w:p>
        </w:tc>
        <w:tc>
          <w:tcPr>
            <w:tcW w:w="1952" w:type="dxa"/>
            <w:gridSpan w:val="2"/>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A min</w:t>
            </w:r>
          </w:p>
        </w:tc>
      </w:tr>
      <w:tr w:rsidR="00DD08D5" w:rsidRPr="00DD08D5" w:rsidTr="00C73B1C">
        <w:tc>
          <w:tcPr>
            <w:tcW w:w="1349" w:type="dxa"/>
            <w:vMerge/>
          </w:tcPr>
          <w:p w:rsidR="005D7987" w:rsidRPr="00DD08D5" w:rsidRDefault="005D7987" w:rsidP="00C73B1C">
            <w:pPr>
              <w:rPr>
                <w:rFonts w:ascii="Times New Roman" w:hAnsi="Times New Roman" w:cs="Times New Roman"/>
                <w:color w:val="000000" w:themeColor="text1"/>
                <w:sz w:val="28"/>
                <w:szCs w:val="28"/>
              </w:rPr>
            </w:pPr>
          </w:p>
        </w:tc>
        <w:tc>
          <w:tcPr>
            <w:tcW w:w="990" w:type="dxa"/>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BAEL</w:t>
            </w:r>
          </w:p>
        </w:tc>
        <w:tc>
          <w:tcPr>
            <w:tcW w:w="962" w:type="dxa"/>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RPA</w:t>
            </w:r>
          </w:p>
        </w:tc>
        <w:tc>
          <w:tcPr>
            <w:tcW w:w="2126" w:type="dxa"/>
            <w:gridSpan w:val="2"/>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A cal</w:t>
            </w:r>
          </w:p>
        </w:tc>
        <w:tc>
          <w:tcPr>
            <w:tcW w:w="2092" w:type="dxa"/>
            <w:gridSpan w:val="2"/>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A max</w:t>
            </w:r>
          </w:p>
        </w:tc>
        <w:tc>
          <w:tcPr>
            <w:tcW w:w="2830" w:type="dxa"/>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A choisi</w:t>
            </w:r>
          </w:p>
        </w:tc>
      </w:tr>
      <w:tr w:rsidR="00DD08D5" w:rsidRPr="00DD08D5" w:rsidTr="00C73B1C">
        <w:trPr>
          <w:trHeight w:val="654"/>
        </w:trPr>
        <w:tc>
          <w:tcPr>
            <w:tcW w:w="1349" w:type="dxa"/>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En appuis </w:t>
            </w:r>
          </w:p>
        </w:tc>
        <w:tc>
          <w:tcPr>
            <w:tcW w:w="990" w:type="dxa"/>
            <w:vMerge w:val="restart"/>
          </w:tcPr>
          <w:p w:rsidR="005D7987" w:rsidRPr="00DD08D5" w:rsidRDefault="005D7987" w:rsidP="00C73B1C">
            <w:pPr>
              <w:rPr>
                <w:rFonts w:ascii="Times New Roman" w:hAnsi="Times New Roman" w:cs="Times New Roman"/>
                <w:color w:val="000000" w:themeColor="text1"/>
                <w:sz w:val="28"/>
                <w:szCs w:val="28"/>
              </w:rPr>
            </w:pPr>
          </w:p>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1,3</w:t>
            </w:r>
          </w:p>
        </w:tc>
        <w:tc>
          <w:tcPr>
            <w:tcW w:w="962" w:type="dxa"/>
            <w:vMerge w:val="restart"/>
          </w:tcPr>
          <w:p w:rsidR="005D7987" w:rsidRPr="00DD08D5" w:rsidRDefault="005D7987" w:rsidP="00C73B1C">
            <w:pPr>
              <w:rPr>
                <w:rFonts w:ascii="Times New Roman" w:hAnsi="Times New Roman" w:cs="Times New Roman"/>
                <w:color w:val="000000" w:themeColor="text1"/>
                <w:sz w:val="28"/>
                <w:szCs w:val="28"/>
              </w:rPr>
            </w:pPr>
          </w:p>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6</w:t>
            </w:r>
          </w:p>
        </w:tc>
        <w:tc>
          <w:tcPr>
            <w:tcW w:w="1161" w:type="dxa"/>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At=12,3</w:t>
            </w:r>
          </w:p>
        </w:tc>
        <w:tc>
          <w:tcPr>
            <w:tcW w:w="965" w:type="dxa"/>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A’=0</w:t>
            </w:r>
          </w:p>
        </w:tc>
        <w:tc>
          <w:tcPr>
            <w:tcW w:w="1161" w:type="dxa"/>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At=12,3</w:t>
            </w:r>
          </w:p>
        </w:tc>
        <w:tc>
          <w:tcPr>
            <w:tcW w:w="931" w:type="dxa"/>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A’=0</w:t>
            </w:r>
          </w:p>
        </w:tc>
        <w:tc>
          <w:tcPr>
            <w:tcW w:w="2830" w:type="dxa"/>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At=12,44</w:t>
            </w:r>
          </w:p>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=&gt;4HA18+2HA12</w:t>
            </w:r>
          </w:p>
        </w:tc>
      </w:tr>
      <w:tr w:rsidR="00DD08D5" w:rsidRPr="00DD08D5" w:rsidTr="00C73B1C">
        <w:trPr>
          <w:trHeight w:val="654"/>
        </w:trPr>
        <w:tc>
          <w:tcPr>
            <w:tcW w:w="1349" w:type="dxa"/>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En </w:t>
            </w:r>
            <w:proofErr w:type="spellStart"/>
            <w:r w:rsidRPr="00DD08D5">
              <w:rPr>
                <w:rFonts w:ascii="Times New Roman" w:hAnsi="Times New Roman" w:cs="Times New Roman"/>
                <w:color w:val="000000" w:themeColor="text1"/>
                <w:sz w:val="28"/>
                <w:szCs w:val="28"/>
              </w:rPr>
              <w:t>travèe</w:t>
            </w:r>
            <w:proofErr w:type="spellEnd"/>
          </w:p>
        </w:tc>
        <w:tc>
          <w:tcPr>
            <w:tcW w:w="990" w:type="dxa"/>
            <w:vMerge/>
          </w:tcPr>
          <w:p w:rsidR="005D7987" w:rsidRPr="00DD08D5" w:rsidRDefault="005D7987" w:rsidP="00C73B1C">
            <w:pPr>
              <w:rPr>
                <w:rFonts w:ascii="Times New Roman" w:hAnsi="Times New Roman" w:cs="Times New Roman"/>
                <w:color w:val="000000" w:themeColor="text1"/>
                <w:sz w:val="28"/>
                <w:szCs w:val="28"/>
              </w:rPr>
            </w:pPr>
          </w:p>
        </w:tc>
        <w:tc>
          <w:tcPr>
            <w:tcW w:w="962" w:type="dxa"/>
            <w:vMerge/>
          </w:tcPr>
          <w:p w:rsidR="005D7987" w:rsidRPr="00DD08D5" w:rsidRDefault="005D7987" w:rsidP="00C73B1C">
            <w:pPr>
              <w:rPr>
                <w:rFonts w:ascii="Times New Roman" w:hAnsi="Times New Roman" w:cs="Times New Roman"/>
                <w:color w:val="000000" w:themeColor="text1"/>
                <w:sz w:val="28"/>
                <w:szCs w:val="28"/>
              </w:rPr>
            </w:pPr>
          </w:p>
        </w:tc>
        <w:tc>
          <w:tcPr>
            <w:tcW w:w="1161" w:type="dxa"/>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At=10</w:t>
            </w:r>
          </w:p>
        </w:tc>
        <w:tc>
          <w:tcPr>
            <w:tcW w:w="965" w:type="dxa"/>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A’=0</w:t>
            </w:r>
          </w:p>
        </w:tc>
        <w:tc>
          <w:tcPr>
            <w:tcW w:w="1161" w:type="dxa"/>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At=10</w:t>
            </w:r>
          </w:p>
        </w:tc>
        <w:tc>
          <w:tcPr>
            <w:tcW w:w="931" w:type="dxa"/>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A’=0</w:t>
            </w:r>
          </w:p>
        </w:tc>
        <w:tc>
          <w:tcPr>
            <w:tcW w:w="2830" w:type="dxa"/>
          </w:tcPr>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At=10,3</w:t>
            </w:r>
          </w:p>
          <w:p w:rsidR="005D7987" w:rsidRPr="00DD08D5" w:rsidRDefault="005D7987"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=&gt;4HA16+2HA12</w:t>
            </w:r>
          </w:p>
        </w:tc>
      </w:tr>
    </w:tbl>
    <w:p w:rsidR="005D7987" w:rsidRPr="00DD08D5" w:rsidRDefault="005D7987" w:rsidP="005D7987">
      <w:pPr>
        <w:rPr>
          <w:rFonts w:ascii="Times New Roman" w:hAnsi="Times New Roman" w:cs="Times New Roman"/>
          <w:color w:val="000000" w:themeColor="text1"/>
          <w:sz w:val="28"/>
          <w:szCs w:val="28"/>
        </w:rPr>
      </w:pPr>
    </w:p>
    <w:p w:rsidR="0099048F" w:rsidRPr="00DD08D5" w:rsidRDefault="0099048F" w:rsidP="0099048F">
      <w:pPr>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 xml:space="preserve">Poutre secondaire (30x40) </w:t>
      </w:r>
      <w:r w:rsidRPr="00DD08D5">
        <w:rPr>
          <w:rFonts w:ascii="Times New Roman" w:hAnsi="Times New Roman" w:cs="Times New Roman"/>
          <w:b/>
          <w:bCs/>
          <w:color w:val="000000" w:themeColor="text1"/>
        </w:rPr>
        <w:t xml:space="preserve">sur les bords </w:t>
      </w:r>
    </w:p>
    <w:p w:rsidR="0099048F" w:rsidRPr="00DD08D5" w:rsidRDefault="0099048F" w:rsidP="0099048F">
      <w:pPr>
        <w:pStyle w:val="Paragraphedeliste"/>
        <w:numPr>
          <w:ilvl w:val="0"/>
          <w:numId w:val="46"/>
        </w:numPr>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Sollicitations de calcul :</w:t>
      </w:r>
    </w:p>
    <w:p w:rsidR="0099048F" w:rsidRPr="00DD08D5" w:rsidRDefault="0099048F" w:rsidP="0099048F">
      <w:pPr>
        <w:pStyle w:val="Paragraphedeliste"/>
        <w:rPr>
          <w:rFonts w:ascii="Times New Roman" w:hAnsi="Times New Roman" w:cs="Times New Roman"/>
          <w:b/>
          <w:bCs/>
          <w:color w:val="000000" w:themeColor="text1"/>
          <w:sz w:val="28"/>
          <w:szCs w:val="28"/>
        </w:rPr>
      </w:pPr>
    </w:p>
    <w:tbl>
      <w:tblPr>
        <w:tblStyle w:val="Grilledutableau"/>
        <w:tblW w:w="0" w:type="auto"/>
        <w:tblLook w:val="04A0" w:firstRow="1" w:lastRow="0" w:firstColumn="1" w:lastColumn="0" w:noHBand="0" w:noVBand="1"/>
      </w:tblPr>
      <w:tblGrid>
        <w:gridCol w:w="1558"/>
        <w:gridCol w:w="1558"/>
        <w:gridCol w:w="1559"/>
        <w:gridCol w:w="1558"/>
        <w:gridCol w:w="1558"/>
        <w:gridCol w:w="1559"/>
      </w:tblGrid>
      <w:tr w:rsidR="00DD08D5" w:rsidRPr="00DD08D5" w:rsidTr="00C73B1C">
        <w:trPr>
          <w:trHeight w:val="286"/>
        </w:trPr>
        <w:tc>
          <w:tcPr>
            <w:tcW w:w="4695" w:type="dxa"/>
            <w:gridSpan w:val="3"/>
            <w:vAlign w:val="center"/>
          </w:tcPr>
          <w:p w:rsidR="0099048F" w:rsidRPr="00DD08D5" w:rsidRDefault="0099048F"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En Appuis</w:t>
            </w:r>
          </w:p>
        </w:tc>
        <w:tc>
          <w:tcPr>
            <w:tcW w:w="4695" w:type="dxa"/>
            <w:gridSpan w:val="3"/>
            <w:vAlign w:val="center"/>
          </w:tcPr>
          <w:p w:rsidR="0099048F" w:rsidRPr="00DD08D5" w:rsidRDefault="0099048F"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En Travée</w:t>
            </w:r>
          </w:p>
        </w:tc>
      </w:tr>
      <w:tr w:rsidR="00DD08D5" w:rsidRPr="00DD08D5" w:rsidTr="00C73B1C">
        <w:trPr>
          <w:trHeight w:val="320"/>
        </w:trPr>
        <w:tc>
          <w:tcPr>
            <w:tcW w:w="1565" w:type="dxa"/>
            <w:vAlign w:val="center"/>
          </w:tcPr>
          <w:p w:rsidR="0099048F" w:rsidRPr="00DD08D5" w:rsidRDefault="0099048F"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ELU</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99048F" w:rsidRPr="00DD08D5" w:rsidRDefault="0099048F"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ELS</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99048F" w:rsidRPr="00DD08D5" w:rsidRDefault="0099048F"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ACC</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99048F" w:rsidRPr="00DD08D5" w:rsidRDefault="0099048F"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ELU</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99048F" w:rsidRPr="00DD08D5" w:rsidRDefault="0099048F"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ELS</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99048F" w:rsidRPr="00DD08D5" w:rsidRDefault="0099048F"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ACC</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r>
      <w:tr w:rsidR="00DD08D5" w:rsidRPr="00DD08D5" w:rsidTr="00C73B1C">
        <w:trPr>
          <w:trHeight w:val="417"/>
        </w:trPr>
        <w:tc>
          <w:tcPr>
            <w:tcW w:w="1565" w:type="dxa"/>
            <w:vAlign w:val="center"/>
          </w:tcPr>
          <w:p w:rsidR="0099048F" w:rsidRPr="00DD08D5" w:rsidRDefault="0099048F"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-60,6</w:t>
            </w:r>
          </w:p>
        </w:tc>
        <w:tc>
          <w:tcPr>
            <w:tcW w:w="1565" w:type="dxa"/>
            <w:vAlign w:val="center"/>
          </w:tcPr>
          <w:p w:rsidR="0099048F" w:rsidRPr="00DD08D5" w:rsidRDefault="0099048F"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-43,97</w:t>
            </w:r>
          </w:p>
        </w:tc>
        <w:tc>
          <w:tcPr>
            <w:tcW w:w="1565" w:type="dxa"/>
            <w:vAlign w:val="center"/>
          </w:tcPr>
          <w:p w:rsidR="0099048F" w:rsidRPr="00DD08D5" w:rsidRDefault="0099048F"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-176,46</w:t>
            </w:r>
          </w:p>
        </w:tc>
        <w:tc>
          <w:tcPr>
            <w:tcW w:w="1565" w:type="dxa"/>
            <w:vAlign w:val="center"/>
          </w:tcPr>
          <w:p w:rsidR="0099048F" w:rsidRPr="00DD08D5" w:rsidRDefault="0099048F"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41,04</w:t>
            </w:r>
          </w:p>
        </w:tc>
        <w:tc>
          <w:tcPr>
            <w:tcW w:w="1565" w:type="dxa"/>
            <w:vAlign w:val="center"/>
          </w:tcPr>
          <w:p w:rsidR="0099048F" w:rsidRPr="00DD08D5" w:rsidRDefault="0099048F"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29,4</w:t>
            </w:r>
          </w:p>
        </w:tc>
        <w:tc>
          <w:tcPr>
            <w:tcW w:w="1565" w:type="dxa"/>
            <w:vAlign w:val="center"/>
          </w:tcPr>
          <w:p w:rsidR="0099048F" w:rsidRPr="00DD08D5" w:rsidRDefault="0099048F"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146,17</w:t>
            </w:r>
          </w:p>
        </w:tc>
      </w:tr>
    </w:tbl>
    <w:p w:rsidR="0099048F" w:rsidRPr="00DD08D5" w:rsidRDefault="0099048F" w:rsidP="0099048F">
      <w:pPr>
        <w:rPr>
          <w:rFonts w:ascii="Times New Roman" w:hAnsi="Times New Roman" w:cs="Times New Roman"/>
          <w:b/>
          <w:bCs/>
          <w:color w:val="000000" w:themeColor="text1"/>
          <w:sz w:val="28"/>
          <w:szCs w:val="28"/>
        </w:rPr>
      </w:pPr>
    </w:p>
    <w:p w:rsidR="0099048F" w:rsidRPr="00DD08D5" w:rsidRDefault="0099048F" w:rsidP="0099048F">
      <w:pPr>
        <w:ind w:left="360"/>
        <w:contextualSpacing/>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 xml:space="preserve">2)Résultat de calcul </w:t>
      </w:r>
    </w:p>
    <w:p w:rsidR="0099048F" w:rsidRPr="00DD08D5" w:rsidRDefault="0099048F" w:rsidP="0099048F">
      <w:pPr>
        <w:rPr>
          <w:rFonts w:ascii="Times New Roman" w:hAnsi="Times New Roman" w:cs="Times New Roman"/>
          <w:b/>
          <w:bCs/>
          <w:color w:val="000000" w:themeColor="text1"/>
          <w:sz w:val="28"/>
          <w:szCs w:val="28"/>
        </w:rPr>
      </w:pPr>
    </w:p>
    <w:tbl>
      <w:tblPr>
        <w:tblStyle w:val="Grilledutableau"/>
        <w:tblW w:w="10349" w:type="dxa"/>
        <w:tblInd w:w="-318" w:type="dxa"/>
        <w:tblLook w:val="04A0" w:firstRow="1" w:lastRow="0" w:firstColumn="1" w:lastColumn="0" w:noHBand="0" w:noVBand="1"/>
      </w:tblPr>
      <w:tblGrid>
        <w:gridCol w:w="1295"/>
        <w:gridCol w:w="979"/>
        <w:gridCol w:w="987"/>
        <w:gridCol w:w="1297"/>
        <w:gridCol w:w="945"/>
        <w:gridCol w:w="1161"/>
        <w:gridCol w:w="915"/>
        <w:gridCol w:w="2770"/>
      </w:tblGrid>
      <w:tr w:rsidR="00DD08D5" w:rsidRPr="00DD08D5" w:rsidTr="0099048F">
        <w:trPr>
          <w:gridAfter w:val="5"/>
          <w:wAfter w:w="7088" w:type="dxa"/>
        </w:trPr>
        <w:tc>
          <w:tcPr>
            <w:tcW w:w="1295" w:type="dxa"/>
            <w:vMerge w:val="restart"/>
          </w:tcPr>
          <w:p w:rsidR="0099048F" w:rsidRPr="00DD08D5" w:rsidRDefault="0099048F" w:rsidP="00C73B1C">
            <w:pPr>
              <w:rPr>
                <w:rFonts w:ascii="Times New Roman" w:hAnsi="Times New Roman" w:cs="Times New Roman"/>
                <w:color w:val="000000" w:themeColor="text1"/>
                <w:sz w:val="28"/>
                <w:szCs w:val="28"/>
              </w:rPr>
            </w:pPr>
          </w:p>
        </w:tc>
        <w:tc>
          <w:tcPr>
            <w:tcW w:w="1966" w:type="dxa"/>
            <w:gridSpan w:val="2"/>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A min</w:t>
            </w:r>
          </w:p>
        </w:tc>
      </w:tr>
      <w:tr w:rsidR="00DD08D5" w:rsidRPr="00DD08D5" w:rsidTr="0099048F">
        <w:tc>
          <w:tcPr>
            <w:tcW w:w="1295" w:type="dxa"/>
            <w:vMerge/>
          </w:tcPr>
          <w:p w:rsidR="0099048F" w:rsidRPr="00DD08D5" w:rsidRDefault="0099048F" w:rsidP="00C73B1C">
            <w:pPr>
              <w:rPr>
                <w:rFonts w:ascii="Times New Roman" w:hAnsi="Times New Roman" w:cs="Times New Roman"/>
                <w:color w:val="000000" w:themeColor="text1"/>
                <w:sz w:val="28"/>
                <w:szCs w:val="28"/>
              </w:rPr>
            </w:pPr>
          </w:p>
        </w:tc>
        <w:tc>
          <w:tcPr>
            <w:tcW w:w="979"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BAEL</w:t>
            </w:r>
          </w:p>
        </w:tc>
        <w:tc>
          <w:tcPr>
            <w:tcW w:w="987"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RPA</w:t>
            </w:r>
          </w:p>
        </w:tc>
        <w:tc>
          <w:tcPr>
            <w:tcW w:w="2242" w:type="dxa"/>
            <w:gridSpan w:val="2"/>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A cal</w:t>
            </w:r>
          </w:p>
        </w:tc>
        <w:tc>
          <w:tcPr>
            <w:tcW w:w="2076" w:type="dxa"/>
            <w:gridSpan w:val="2"/>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A max</w:t>
            </w:r>
          </w:p>
        </w:tc>
        <w:tc>
          <w:tcPr>
            <w:tcW w:w="2770"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A choisi</w:t>
            </w:r>
          </w:p>
        </w:tc>
      </w:tr>
      <w:tr w:rsidR="00DD08D5" w:rsidRPr="00DD08D5" w:rsidTr="0099048F">
        <w:trPr>
          <w:trHeight w:val="654"/>
        </w:trPr>
        <w:tc>
          <w:tcPr>
            <w:tcW w:w="1295"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En appuis </w:t>
            </w:r>
          </w:p>
        </w:tc>
        <w:tc>
          <w:tcPr>
            <w:tcW w:w="979" w:type="dxa"/>
            <w:vMerge w:val="restart"/>
          </w:tcPr>
          <w:p w:rsidR="0099048F" w:rsidRPr="00DD08D5" w:rsidRDefault="0099048F" w:rsidP="00C73B1C">
            <w:pPr>
              <w:rPr>
                <w:rFonts w:ascii="Times New Roman" w:hAnsi="Times New Roman" w:cs="Times New Roman"/>
                <w:color w:val="000000" w:themeColor="text1"/>
                <w:sz w:val="28"/>
                <w:szCs w:val="28"/>
              </w:rPr>
            </w:pPr>
          </w:p>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1,3</w:t>
            </w:r>
          </w:p>
        </w:tc>
        <w:tc>
          <w:tcPr>
            <w:tcW w:w="987" w:type="dxa"/>
            <w:vMerge w:val="restart"/>
          </w:tcPr>
          <w:p w:rsidR="0099048F" w:rsidRPr="00DD08D5" w:rsidRDefault="0099048F" w:rsidP="00C73B1C">
            <w:pPr>
              <w:rPr>
                <w:rFonts w:ascii="Times New Roman" w:hAnsi="Times New Roman" w:cs="Times New Roman"/>
                <w:color w:val="000000" w:themeColor="text1"/>
                <w:sz w:val="28"/>
                <w:szCs w:val="28"/>
              </w:rPr>
            </w:pPr>
          </w:p>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6</w:t>
            </w:r>
          </w:p>
        </w:tc>
        <w:tc>
          <w:tcPr>
            <w:tcW w:w="1297"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At=14,3</w:t>
            </w:r>
          </w:p>
        </w:tc>
        <w:tc>
          <w:tcPr>
            <w:tcW w:w="945"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A’=0</w:t>
            </w:r>
          </w:p>
        </w:tc>
        <w:tc>
          <w:tcPr>
            <w:tcW w:w="1161"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At=14,3</w:t>
            </w:r>
          </w:p>
        </w:tc>
        <w:tc>
          <w:tcPr>
            <w:tcW w:w="915"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A’=0</w:t>
            </w:r>
          </w:p>
        </w:tc>
        <w:tc>
          <w:tcPr>
            <w:tcW w:w="2770"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At=14,33</w:t>
            </w:r>
          </w:p>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=&gt;6HA16+2HA12</w:t>
            </w:r>
          </w:p>
        </w:tc>
      </w:tr>
      <w:tr w:rsidR="00DD08D5" w:rsidRPr="00DD08D5" w:rsidTr="0099048F">
        <w:trPr>
          <w:trHeight w:val="654"/>
        </w:trPr>
        <w:tc>
          <w:tcPr>
            <w:tcW w:w="1295"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En </w:t>
            </w:r>
            <w:proofErr w:type="spellStart"/>
            <w:r w:rsidRPr="00DD08D5">
              <w:rPr>
                <w:rFonts w:ascii="Times New Roman" w:hAnsi="Times New Roman" w:cs="Times New Roman"/>
                <w:color w:val="000000" w:themeColor="text1"/>
                <w:sz w:val="28"/>
                <w:szCs w:val="28"/>
              </w:rPr>
              <w:t>travèe</w:t>
            </w:r>
            <w:proofErr w:type="spellEnd"/>
          </w:p>
        </w:tc>
        <w:tc>
          <w:tcPr>
            <w:tcW w:w="979" w:type="dxa"/>
            <w:vMerge/>
          </w:tcPr>
          <w:p w:rsidR="0099048F" w:rsidRPr="00DD08D5" w:rsidRDefault="0099048F" w:rsidP="00C73B1C">
            <w:pPr>
              <w:rPr>
                <w:rFonts w:ascii="Times New Roman" w:hAnsi="Times New Roman" w:cs="Times New Roman"/>
                <w:color w:val="000000" w:themeColor="text1"/>
                <w:sz w:val="28"/>
                <w:szCs w:val="28"/>
              </w:rPr>
            </w:pPr>
          </w:p>
        </w:tc>
        <w:tc>
          <w:tcPr>
            <w:tcW w:w="987" w:type="dxa"/>
            <w:vMerge/>
          </w:tcPr>
          <w:p w:rsidR="0099048F" w:rsidRPr="00DD08D5" w:rsidRDefault="0099048F" w:rsidP="00C73B1C">
            <w:pPr>
              <w:rPr>
                <w:rFonts w:ascii="Times New Roman" w:hAnsi="Times New Roman" w:cs="Times New Roman"/>
                <w:color w:val="000000" w:themeColor="text1"/>
                <w:sz w:val="28"/>
                <w:szCs w:val="28"/>
              </w:rPr>
            </w:pPr>
          </w:p>
        </w:tc>
        <w:tc>
          <w:tcPr>
            <w:tcW w:w="1297"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At=11,5</w:t>
            </w:r>
          </w:p>
        </w:tc>
        <w:tc>
          <w:tcPr>
            <w:tcW w:w="945"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A’=0</w:t>
            </w:r>
          </w:p>
        </w:tc>
        <w:tc>
          <w:tcPr>
            <w:tcW w:w="1161"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At=11,5</w:t>
            </w:r>
          </w:p>
        </w:tc>
        <w:tc>
          <w:tcPr>
            <w:tcW w:w="915"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A’=0</w:t>
            </w:r>
          </w:p>
        </w:tc>
        <w:tc>
          <w:tcPr>
            <w:tcW w:w="2770"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At=12,06</w:t>
            </w:r>
          </w:p>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=&gt;6HA16</w:t>
            </w:r>
          </w:p>
        </w:tc>
      </w:tr>
    </w:tbl>
    <w:p w:rsidR="0099048F" w:rsidRPr="00DD08D5" w:rsidRDefault="0099048F" w:rsidP="0099048F">
      <w:pPr>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 xml:space="preserve">Poutre secondaire (30x40) </w:t>
      </w:r>
    </w:p>
    <w:p w:rsidR="0099048F" w:rsidRPr="00DD08D5" w:rsidRDefault="0099048F" w:rsidP="0099048F">
      <w:pPr>
        <w:pStyle w:val="Paragraphedeliste"/>
        <w:numPr>
          <w:ilvl w:val="0"/>
          <w:numId w:val="47"/>
        </w:numPr>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Sollicitations de calcul :</w:t>
      </w:r>
    </w:p>
    <w:p w:rsidR="0099048F" w:rsidRPr="00DD08D5" w:rsidRDefault="0099048F" w:rsidP="0099048F">
      <w:pPr>
        <w:pStyle w:val="Paragraphedeliste"/>
        <w:rPr>
          <w:rFonts w:ascii="Times New Roman" w:hAnsi="Times New Roman" w:cs="Times New Roman"/>
          <w:b/>
          <w:bCs/>
          <w:color w:val="000000" w:themeColor="text1"/>
          <w:sz w:val="28"/>
          <w:szCs w:val="28"/>
        </w:rPr>
      </w:pPr>
    </w:p>
    <w:tbl>
      <w:tblPr>
        <w:tblStyle w:val="Grilledutableau"/>
        <w:tblW w:w="0" w:type="auto"/>
        <w:tblLook w:val="04A0" w:firstRow="1" w:lastRow="0" w:firstColumn="1" w:lastColumn="0" w:noHBand="0" w:noVBand="1"/>
      </w:tblPr>
      <w:tblGrid>
        <w:gridCol w:w="1558"/>
        <w:gridCol w:w="1558"/>
        <w:gridCol w:w="1559"/>
        <w:gridCol w:w="1558"/>
        <w:gridCol w:w="1558"/>
        <w:gridCol w:w="1559"/>
      </w:tblGrid>
      <w:tr w:rsidR="00DD08D5" w:rsidRPr="00DD08D5" w:rsidTr="00C73B1C">
        <w:trPr>
          <w:trHeight w:val="286"/>
        </w:trPr>
        <w:tc>
          <w:tcPr>
            <w:tcW w:w="4695" w:type="dxa"/>
            <w:gridSpan w:val="3"/>
            <w:vAlign w:val="center"/>
          </w:tcPr>
          <w:p w:rsidR="0099048F" w:rsidRPr="00DD08D5" w:rsidRDefault="0099048F"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En Appuis</w:t>
            </w:r>
          </w:p>
        </w:tc>
        <w:tc>
          <w:tcPr>
            <w:tcW w:w="4695" w:type="dxa"/>
            <w:gridSpan w:val="3"/>
            <w:vAlign w:val="center"/>
          </w:tcPr>
          <w:p w:rsidR="0099048F" w:rsidRPr="00DD08D5" w:rsidRDefault="0099048F"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En Travée</w:t>
            </w:r>
          </w:p>
        </w:tc>
      </w:tr>
      <w:tr w:rsidR="00DD08D5" w:rsidRPr="00DD08D5" w:rsidTr="00C73B1C">
        <w:trPr>
          <w:trHeight w:val="320"/>
        </w:trPr>
        <w:tc>
          <w:tcPr>
            <w:tcW w:w="1565" w:type="dxa"/>
            <w:vAlign w:val="center"/>
          </w:tcPr>
          <w:p w:rsidR="0099048F" w:rsidRPr="00DD08D5" w:rsidRDefault="0099048F"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ELU</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99048F" w:rsidRPr="00DD08D5" w:rsidRDefault="0099048F"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ELS</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99048F" w:rsidRPr="00DD08D5" w:rsidRDefault="0099048F"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ACC</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99048F" w:rsidRPr="00DD08D5" w:rsidRDefault="0099048F"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ELU</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99048F" w:rsidRPr="00DD08D5" w:rsidRDefault="0099048F"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ELS</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c>
          <w:tcPr>
            <w:tcW w:w="1565" w:type="dxa"/>
            <w:vAlign w:val="center"/>
          </w:tcPr>
          <w:p w:rsidR="0099048F" w:rsidRPr="00DD08D5" w:rsidRDefault="0099048F" w:rsidP="00C73B1C">
            <w:pPr>
              <w:jc w:val="center"/>
              <w:rPr>
                <w:rFonts w:ascii="Times New Roman" w:hAnsi="Times New Roman" w:cs="Times New Roman"/>
                <w:color w:val="000000" w:themeColor="text1"/>
              </w:rPr>
            </w:pPr>
            <w:r w:rsidRPr="00DD08D5">
              <w:rPr>
                <w:rFonts w:ascii="Times New Roman" w:hAnsi="Times New Roman" w:cs="Times New Roman"/>
                <w:color w:val="000000" w:themeColor="text1"/>
              </w:rPr>
              <w:t>M</w:t>
            </w:r>
            <w:r w:rsidRPr="00DD08D5">
              <w:rPr>
                <w:rFonts w:ascii="Times New Roman" w:hAnsi="Times New Roman" w:cs="Times New Roman"/>
                <w:color w:val="000000" w:themeColor="text1"/>
                <w:vertAlign w:val="subscript"/>
              </w:rPr>
              <w:t>ACC</w:t>
            </w:r>
            <w:r w:rsidRPr="00DD08D5">
              <w:rPr>
                <w:rFonts w:ascii="Times New Roman" w:hAnsi="Times New Roman" w:cs="Times New Roman"/>
                <w:color w:val="000000" w:themeColor="text1"/>
                <w:sz w:val="20"/>
                <w:szCs w:val="20"/>
              </w:rPr>
              <w:t>(</w:t>
            </w:r>
            <w:proofErr w:type="spellStart"/>
            <w:r w:rsidRPr="00DD08D5">
              <w:rPr>
                <w:rFonts w:ascii="Times New Roman" w:hAnsi="Times New Roman" w:cs="Times New Roman"/>
                <w:color w:val="000000" w:themeColor="text1"/>
                <w:sz w:val="20"/>
                <w:szCs w:val="20"/>
              </w:rPr>
              <w:t>KN.m</w:t>
            </w:r>
            <w:proofErr w:type="spellEnd"/>
            <w:r w:rsidRPr="00DD08D5">
              <w:rPr>
                <w:rFonts w:ascii="Times New Roman" w:hAnsi="Times New Roman" w:cs="Times New Roman"/>
                <w:color w:val="000000" w:themeColor="text1"/>
                <w:sz w:val="20"/>
                <w:szCs w:val="20"/>
              </w:rPr>
              <w:t>)</w:t>
            </w:r>
          </w:p>
        </w:tc>
      </w:tr>
      <w:tr w:rsidR="00DD08D5" w:rsidRPr="00DD08D5" w:rsidTr="00C73B1C">
        <w:trPr>
          <w:trHeight w:val="417"/>
        </w:trPr>
        <w:tc>
          <w:tcPr>
            <w:tcW w:w="1565" w:type="dxa"/>
            <w:vAlign w:val="center"/>
          </w:tcPr>
          <w:p w:rsidR="0099048F" w:rsidRPr="00DD08D5" w:rsidRDefault="0099048F"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-50,8</w:t>
            </w:r>
          </w:p>
        </w:tc>
        <w:tc>
          <w:tcPr>
            <w:tcW w:w="1565" w:type="dxa"/>
            <w:vAlign w:val="center"/>
          </w:tcPr>
          <w:p w:rsidR="0099048F" w:rsidRPr="00DD08D5" w:rsidRDefault="0099048F"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-36,91</w:t>
            </w:r>
          </w:p>
        </w:tc>
        <w:tc>
          <w:tcPr>
            <w:tcW w:w="1565" w:type="dxa"/>
            <w:vAlign w:val="center"/>
          </w:tcPr>
          <w:p w:rsidR="0099048F" w:rsidRPr="00DD08D5" w:rsidRDefault="0099048F"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-66,76</w:t>
            </w:r>
          </w:p>
        </w:tc>
        <w:tc>
          <w:tcPr>
            <w:tcW w:w="1565" w:type="dxa"/>
            <w:vAlign w:val="center"/>
          </w:tcPr>
          <w:p w:rsidR="0099048F" w:rsidRPr="00DD08D5" w:rsidRDefault="0099048F"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38,72</w:t>
            </w:r>
          </w:p>
        </w:tc>
        <w:tc>
          <w:tcPr>
            <w:tcW w:w="1565" w:type="dxa"/>
            <w:vAlign w:val="center"/>
          </w:tcPr>
          <w:p w:rsidR="0099048F" w:rsidRPr="00DD08D5" w:rsidRDefault="0099048F"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27,94</w:t>
            </w:r>
          </w:p>
        </w:tc>
        <w:tc>
          <w:tcPr>
            <w:tcW w:w="1565" w:type="dxa"/>
            <w:vAlign w:val="center"/>
          </w:tcPr>
          <w:p w:rsidR="0099048F" w:rsidRPr="00DD08D5" w:rsidRDefault="0099048F" w:rsidP="00C73B1C">
            <w:pPr>
              <w:jc w:val="cente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55,17</w:t>
            </w:r>
          </w:p>
        </w:tc>
      </w:tr>
    </w:tbl>
    <w:p w:rsidR="0099048F" w:rsidRPr="00DD08D5" w:rsidRDefault="0099048F" w:rsidP="0099048F">
      <w:pPr>
        <w:rPr>
          <w:rFonts w:ascii="Times New Roman" w:hAnsi="Times New Roman" w:cs="Times New Roman"/>
          <w:color w:val="000000" w:themeColor="text1"/>
          <w:sz w:val="28"/>
          <w:szCs w:val="28"/>
        </w:rPr>
      </w:pPr>
    </w:p>
    <w:p w:rsidR="0099048F" w:rsidRPr="00DD08D5" w:rsidRDefault="0099048F" w:rsidP="0099048F">
      <w:pPr>
        <w:ind w:left="360"/>
        <w:contextualSpacing/>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t xml:space="preserve">2)Résultat de calcul </w:t>
      </w:r>
    </w:p>
    <w:p w:rsidR="0099048F" w:rsidRPr="00DD08D5" w:rsidRDefault="0099048F" w:rsidP="0099048F">
      <w:pPr>
        <w:rPr>
          <w:rFonts w:ascii="Times New Roman" w:hAnsi="Times New Roman" w:cs="Times New Roman"/>
          <w:b/>
          <w:bCs/>
          <w:color w:val="000000" w:themeColor="text1"/>
          <w:sz w:val="28"/>
          <w:szCs w:val="28"/>
        </w:rPr>
      </w:pPr>
    </w:p>
    <w:tbl>
      <w:tblPr>
        <w:tblStyle w:val="Grilledutableau"/>
        <w:tblW w:w="10349" w:type="dxa"/>
        <w:tblInd w:w="-318" w:type="dxa"/>
        <w:tblLook w:val="04A0" w:firstRow="1" w:lastRow="0" w:firstColumn="1" w:lastColumn="0" w:noHBand="0" w:noVBand="1"/>
      </w:tblPr>
      <w:tblGrid>
        <w:gridCol w:w="1295"/>
        <w:gridCol w:w="979"/>
        <w:gridCol w:w="987"/>
        <w:gridCol w:w="1297"/>
        <w:gridCol w:w="945"/>
        <w:gridCol w:w="1161"/>
        <w:gridCol w:w="915"/>
        <w:gridCol w:w="2770"/>
      </w:tblGrid>
      <w:tr w:rsidR="00DD08D5" w:rsidRPr="00DD08D5" w:rsidTr="00C73B1C">
        <w:trPr>
          <w:gridAfter w:val="5"/>
          <w:wAfter w:w="7088" w:type="dxa"/>
        </w:trPr>
        <w:tc>
          <w:tcPr>
            <w:tcW w:w="1295" w:type="dxa"/>
            <w:vMerge w:val="restart"/>
          </w:tcPr>
          <w:p w:rsidR="0099048F" w:rsidRPr="00DD08D5" w:rsidRDefault="0099048F" w:rsidP="00C73B1C">
            <w:pPr>
              <w:rPr>
                <w:rFonts w:ascii="Times New Roman" w:hAnsi="Times New Roman" w:cs="Times New Roman"/>
                <w:color w:val="000000" w:themeColor="text1"/>
                <w:sz w:val="28"/>
                <w:szCs w:val="28"/>
              </w:rPr>
            </w:pPr>
          </w:p>
        </w:tc>
        <w:tc>
          <w:tcPr>
            <w:tcW w:w="1966" w:type="dxa"/>
            <w:gridSpan w:val="2"/>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A min</w:t>
            </w:r>
          </w:p>
        </w:tc>
      </w:tr>
      <w:tr w:rsidR="00DD08D5" w:rsidRPr="00DD08D5" w:rsidTr="00C73B1C">
        <w:tc>
          <w:tcPr>
            <w:tcW w:w="1295" w:type="dxa"/>
            <w:vMerge/>
          </w:tcPr>
          <w:p w:rsidR="0099048F" w:rsidRPr="00DD08D5" w:rsidRDefault="0099048F" w:rsidP="00C73B1C">
            <w:pPr>
              <w:rPr>
                <w:rFonts w:ascii="Times New Roman" w:hAnsi="Times New Roman" w:cs="Times New Roman"/>
                <w:color w:val="000000" w:themeColor="text1"/>
                <w:sz w:val="28"/>
                <w:szCs w:val="28"/>
              </w:rPr>
            </w:pPr>
          </w:p>
        </w:tc>
        <w:tc>
          <w:tcPr>
            <w:tcW w:w="979"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BAEL</w:t>
            </w:r>
          </w:p>
        </w:tc>
        <w:tc>
          <w:tcPr>
            <w:tcW w:w="987"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RPA</w:t>
            </w:r>
          </w:p>
        </w:tc>
        <w:tc>
          <w:tcPr>
            <w:tcW w:w="2242" w:type="dxa"/>
            <w:gridSpan w:val="2"/>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A cal</w:t>
            </w:r>
          </w:p>
        </w:tc>
        <w:tc>
          <w:tcPr>
            <w:tcW w:w="2076" w:type="dxa"/>
            <w:gridSpan w:val="2"/>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A max</w:t>
            </w:r>
          </w:p>
        </w:tc>
        <w:tc>
          <w:tcPr>
            <w:tcW w:w="2770"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A choisi</w:t>
            </w:r>
          </w:p>
        </w:tc>
      </w:tr>
      <w:tr w:rsidR="00DD08D5" w:rsidRPr="00DD08D5" w:rsidTr="00C73B1C">
        <w:trPr>
          <w:trHeight w:val="654"/>
        </w:trPr>
        <w:tc>
          <w:tcPr>
            <w:tcW w:w="1295"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En appuis </w:t>
            </w:r>
          </w:p>
        </w:tc>
        <w:tc>
          <w:tcPr>
            <w:tcW w:w="979" w:type="dxa"/>
            <w:vMerge w:val="restart"/>
          </w:tcPr>
          <w:p w:rsidR="0099048F" w:rsidRPr="00DD08D5" w:rsidRDefault="0099048F" w:rsidP="00C73B1C">
            <w:pPr>
              <w:rPr>
                <w:rFonts w:ascii="Times New Roman" w:hAnsi="Times New Roman" w:cs="Times New Roman"/>
                <w:color w:val="000000" w:themeColor="text1"/>
                <w:sz w:val="28"/>
                <w:szCs w:val="28"/>
              </w:rPr>
            </w:pPr>
          </w:p>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1,3</w:t>
            </w:r>
          </w:p>
        </w:tc>
        <w:tc>
          <w:tcPr>
            <w:tcW w:w="987" w:type="dxa"/>
            <w:vMerge w:val="restart"/>
          </w:tcPr>
          <w:p w:rsidR="0099048F" w:rsidRPr="00DD08D5" w:rsidRDefault="0099048F" w:rsidP="00C73B1C">
            <w:pPr>
              <w:rPr>
                <w:rFonts w:ascii="Times New Roman" w:hAnsi="Times New Roman" w:cs="Times New Roman"/>
                <w:color w:val="000000" w:themeColor="text1"/>
                <w:sz w:val="28"/>
                <w:szCs w:val="28"/>
              </w:rPr>
            </w:pPr>
          </w:p>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    6</w:t>
            </w:r>
          </w:p>
        </w:tc>
        <w:tc>
          <w:tcPr>
            <w:tcW w:w="1297"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At=4,9</w:t>
            </w:r>
          </w:p>
        </w:tc>
        <w:tc>
          <w:tcPr>
            <w:tcW w:w="945"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A’=0</w:t>
            </w:r>
          </w:p>
        </w:tc>
        <w:tc>
          <w:tcPr>
            <w:tcW w:w="1161"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At=6</w:t>
            </w:r>
          </w:p>
        </w:tc>
        <w:tc>
          <w:tcPr>
            <w:tcW w:w="915"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A’=0</w:t>
            </w:r>
          </w:p>
        </w:tc>
        <w:tc>
          <w:tcPr>
            <w:tcW w:w="2770"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At=9,05</w:t>
            </w:r>
          </w:p>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=&gt;8HA12</w:t>
            </w:r>
          </w:p>
        </w:tc>
      </w:tr>
      <w:tr w:rsidR="00DD08D5" w:rsidRPr="00DD08D5" w:rsidTr="00C73B1C">
        <w:trPr>
          <w:trHeight w:val="654"/>
        </w:trPr>
        <w:tc>
          <w:tcPr>
            <w:tcW w:w="1295"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En </w:t>
            </w:r>
            <w:proofErr w:type="spellStart"/>
            <w:r w:rsidRPr="00DD08D5">
              <w:rPr>
                <w:rFonts w:ascii="Times New Roman" w:hAnsi="Times New Roman" w:cs="Times New Roman"/>
                <w:color w:val="000000" w:themeColor="text1"/>
                <w:sz w:val="28"/>
                <w:szCs w:val="28"/>
              </w:rPr>
              <w:t>travèe</w:t>
            </w:r>
            <w:proofErr w:type="spellEnd"/>
          </w:p>
        </w:tc>
        <w:tc>
          <w:tcPr>
            <w:tcW w:w="979" w:type="dxa"/>
            <w:vMerge/>
          </w:tcPr>
          <w:p w:rsidR="0099048F" w:rsidRPr="00DD08D5" w:rsidRDefault="0099048F" w:rsidP="00C73B1C">
            <w:pPr>
              <w:rPr>
                <w:rFonts w:ascii="Times New Roman" w:hAnsi="Times New Roman" w:cs="Times New Roman"/>
                <w:color w:val="000000" w:themeColor="text1"/>
                <w:sz w:val="28"/>
                <w:szCs w:val="28"/>
              </w:rPr>
            </w:pPr>
          </w:p>
        </w:tc>
        <w:tc>
          <w:tcPr>
            <w:tcW w:w="987" w:type="dxa"/>
            <w:vMerge/>
          </w:tcPr>
          <w:p w:rsidR="0099048F" w:rsidRPr="00DD08D5" w:rsidRDefault="0099048F" w:rsidP="00C73B1C">
            <w:pPr>
              <w:rPr>
                <w:rFonts w:ascii="Times New Roman" w:hAnsi="Times New Roman" w:cs="Times New Roman"/>
                <w:color w:val="000000" w:themeColor="text1"/>
                <w:sz w:val="28"/>
                <w:szCs w:val="28"/>
              </w:rPr>
            </w:pPr>
          </w:p>
        </w:tc>
        <w:tc>
          <w:tcPr>
            <w:tcW w:w="1297"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At=4</w:t>
            </w:r>
          </w:p>
        </w:tc>
        <w:tc>
          <w:tcPr>
            <w:tcW w:w="945"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A’=0</w:t>
            </w:r>
          </w:p>
        </w:tc>
        <w:tc>
          <w:tcPr>
            <w:tcW w:w="1161"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At=6</w:t>
            </w:r>
          </w:p>
        </w:tc>
        <w:tc>
          <w:tcPr>
            <w:tcW w:w="915"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A’=0</w:t>
            </w:r>
          </w:p>
        </w:tc>
        <w:tc>
          <w:tcPr>
            <w:tcW w:w="2770" w:type="dxa"/>
          </w:tcPr>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At=9,05</w:t>
            </w:r>
          </w:p>
          <w:p w:rsidR="0099048F" w:rsidRPr="00DD08D5" w:rsidRDefault="0099048F" w:rsidP="00C73B1C">
            <w:pPr>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=&gt;8HA12</w:t>
            </w:r>
          </w:p>
        </w:tc>
      </w:tr>
    </w:tbl>
    <w:p w:rsidR="0099048F" w:rsidRPr="00DD08D5" w:rsidRDefault="0099048F" w:rsidP="0099048F">
      <w:pPr>
        <w:rPr>
          <w:rFonts w:ascii="Times New Roman" w:hAnsi="Times New Roman" w:cs="Times New Roman"/>
          <w:color w:val="000000" w:themeColor="text1"/>
          <w:sz w:val="28"/>
          <w:szCs w:val="28"/>
        </w:rPr>
      </w:pPr>
    </w:p>
    <w:p w:rsidR="005D7987" w:rsidRPr="00DD08D5" w:rsidRDefault="005D7987" w:rsidP="002C5B74">
      <w:pPr>
        <w:rPr>
          <w:rFonts w:ascii="Times New Roman" w:hAnsi="Times New Roman" w:cs="Times New Roman"/>
          <w:b/>
          <w:bCs/>
          <w:color w:val="000000" w:themeColor="text1"/>
          <w:sz w:val="28"/>
          <w:szCs w:val="28"/>
        </w:rPr>
      </w:pPr>
    </w:p>
    <w:p w:rsidR="005D7987" w:rsidRPr="00DD08D5" w:rsidRDefault="005D7987" w:rsidP="002C5B74">
      <w:pPr>
        <w:rPr>
          <w:rFonts w:ascii="Times New Roman" w:hAnsi="Times New Roman" w:cs="Times New Roman"/>
          <w:b/>
          <w:bCs/>
          <w:color w:val="000000" w:themeColor="text1"/>
          <w:sz w:val="28"/>
          <w:szCs w:val="28"/>
        </w:rPr>
      </w:pPr>
    </w:p>
    <w:p w:rsidR="005D7987" w:rsidRPr="00DD08D5" w:rsidRDefault="005D7987" w:rsidP="002C5B74">
      <w:pPr>
        <w:rPr>
          <w:rFonts w:ascii="Times New Roman" w:hAnsi="Times New Roman" w:cs="Times New Roman"/>
          <w:b/>
          <w:bCs/>
          <w:color w:val="000000" w:themeColor="text1"/>
          <w:sz w:val="28"/>
          <w:szCs w:val="28"/>
        </w:rPr>
      </w:pPr>
    </w:p>
    <w:p w:rsidR="005D7987" w:rsidRPr="00DD08D5" w:rsidRDefault="005D7987" w:rsidP="002C5B74">
      <w:pPr>
        <w:rPr>
          <w:rFonts w:ascii="Times New Roman" w:hAnsi="Times New Roman" w:cs="Times New Roman"/>
          <w:b/>
          <w:bCs/>
          <w:color w:val="000000" w:themeColor="text1"/>
          <w:sz w:val="28"/>
          <w:szCs w:val="28"/>
        </w:rPr>
      </w:pPr>
    </w:p>
    <w:p w:rsidR="005D7987" w:rsidRPr="00DD08D5" w:rsidRDefault="005D7987" w:rsidP="002C5B74">
      <w:pPr>
        <w:rPr>
          <w:rFonts w:ascii="Times New Roman" w:hAnsi="Times New Roman" w:cs="Times New Roman"/>
          <w:b/>
          <w:bCs/>
          <w:color w:val="000000" w:themeColor="text1"/>
          <w:sz w:val="28"/>
          <w:szCs w:val="28"/>
        </w:rPr>
      </w:pPr>
    </w:p>
    <w:p w:rsidR="005D7987" w:rsidRPr="00DD08D5" w:rsidRDefault="005D7987" w:rsidP="002C5B74">
      <w:pPr>
        <w:rPr>
          <w:rFonts w:ascii="Times New Roman" w:hAnsi="Times New Roman" w:cs="Times New Roman"/>
          <w:b/>
          <w:bCs/>
          <w:color w:val="000000" w:themeColor="text1"/>
          <w:sz w:val="28"/>
          <w:szCs w:val="28"/>
        </w:rPr>
      </w:pPr>
    </w:p>
    <w:p w:rsidR="005D7987" w:rsidRPr="00DD08D5" w:rsidRDefault="005D7987" w:rsidP="002C5B74">
      <w:pPr>
        <w:rPr>
          <w:rFonts w:ascii="Times New Roman" w:hAnsi="Times New Roman" w:cs="Times New Roman"/>
          <w:b/>
          <w:bCs/>
          <w:color w:val="000000" w:themeColor="text1"/>
          <w:sz w:val="28"/>
          <w:szCs w:val="28"/>
        </w:rPr>
      </w:pPr>
    </w:p>
    <w:p w:rsidR="005D7987" w:rsidRPr="00DD08D5" w:rsidRDefault="005D7987" w:rsidP="002C5B74">
      <w:pPr>
        <w:rPr>
          <w:rFonts w:ascii="Times New Roman" w:hAnsi="Times New Roman" w:cs="Times New Roman"/>
          <w:b/>
          <w:bCs/>
          <w:color w:val="000000" w:themeColor="text1"/>
          <w:sz w:val="28"/>
          <w:szCs w:val="28"/>
        </w:rPr>
      </w:pPr>
    </w:p>
    <w:p w:rsidR="005D7987" w:rsidRPr="00DD08D5" w:rsidRDefault="005D7987" w:rsidP="002C5B74">
      <w:pPr>
        <w:rPr>
          <w:rFonts w:ascii="Times New Roman" w:hAnsi="Times New Roman" w:cs="Times New Roman"/>
          <w:b/>
          <w:bCs/>
          <w:color w:val="000000" w:themeColor="text1"/>
          <w:sz w:val="28"/>
          <w:szCs w:val="28"/>
        </w:rPr>
      </w:pPr>
    </w:p>
    <w:p w:rsidR="005D7987" w:rsidRPr="00DD08D5" w:rsidRDefault="005D7987" w:rsidP="002C5B74">
      <w:pPr>
        <w:rPr>
          <w:rFonts w:ascii="Times New Roman" w:hAnsi="Times New Roman" w:cs="Times New Roman"/>
          <w:b/>
          <w:bCs/>
          <w:color w:val="000000" w:themeColor="text1"/>
          <w:sz w:val="28"/>
          <w:szCs w:val="28"/>
        </w:rPr>
      </w:pPr>
    </w:p>
    <w:p w:rsidR="00E16ED1" w:rsidRPr="00DD08D5" w:rsidRDefault="00E16ED1" w:rsidP="00E16ED1">
      <w:pPr>
        <w:rPr>
          <w:rFonts w:ascii="Times New Roman" w:hAnsi="Times New Roman" w:cs="Times New Roman"/>
          <w:b/>
          <w:bCs/>
          <w:color w:val="000000" w:themeColor="text1"/>
          <w:sz w:val="28"/>
          <w:szCs w:val="28"/>
        </w:rPr>
      </w:pPr>
    </w:p>
    <w:p w:rsidR="00CD594E" w:rsidRPr="00DD08D5" w:rsidRDefault="00CD594E" w:rsidP="006827B0">
      <w:pPr>
        <w:spacing w:line="240" w:lineRule="auto"/>
        <w:rPr>
          <w:rFonts w:ascii="Times New Roman" w:hAnsi="Times New Roman" w:cs="Times New Roman"/>
          <w:color w:val="000000" w:themeColor="text1"/>
          <w:sz w:val="28"/>
          <w:szCs w:val="28"/>
          <w:u w:val="single"/>
        </w:rPr>
      </w:pPr>
      <w:r w:rsidRPr="00DD08D5">
        <w:rPr>
          <w:rFonts w:ascii="Times New Roman" w:hAnsi="Times New Roman" w:cs="Times New Roman"/>
          <w:color w:val="000000" w:themeColor="text1"/>
          <w:sz w:val="28"/>
          <w:szCs w:val="28"/>
          <w:u w:val="single"/>
        </w:rPr>
        <w:t xml:space="preserve">Vérification vis-à-vis l’effort tranchant : </w:t>
      </w:r>
    </w:p>
    <w:p w:rsidR="00730E79" w:rsidRPr="00DD08D5" w:rsidRDefault="00730E79" w:rsidP="00730E79">
      <w:pPr>
        <w:spacing w:line="360" w:lineRule="auto"/>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1)</w:t>
      </w:r>
      <w:r w:rsidRPr="00DD08D5">
        <w:rPr>
          <w:rFonts w:ascii="Times New Roman" w:eastAsia="Times New Roman" w:hAnsi="Times New Roman" w:cs="Times New Roman"/>
          <w:color w:val="000000" w:themeColor="text1"/>
          <w:sz w:val="28"/>
          <w:szCs w:val="28"/>
        </w:rPr>
        <w:t xml:space="preserve"> Vérification de la contrainte tangente limite ultime</w:t>
      </w:r>
    </w:p>
    <w:p w:rsidR="00730E79" w:rsidRPr="00DD08D5" w:rsidRDefault="00730E79" w:rsidP="00730E79">
      <w:pPr>
        <w:spacing w:line="360" w:lineRule="auto"/>
        <w:rPr>
          <w:rFonts w:ascii="Times New Roman" w:hAnsi="Times New Roman" w:cs="Times New Roman"/>
          <w:color w:val="000000" w:themeColor="text1"/>
          <w:sz w:val="28"/>
          <w:szCs w:val="28"/>
        </w:rPr>
      </w:pPr>
      <w:r w:rsidRPr="00DD08D5">
        <w:rPr>
          <w:rFonts w:ascii="Times New Roman" w:hAnsi="Times New Roman" w:cs="Times New Roman"/>
          <w:color w:val="000000" w:themeColor="text1"/>
          <w:sz w:val="28"/>
          <w:szCs w:val="28"/>
        </w:rPr>
        <w:t xml:space="preserve">Vu max =166,04 KN                 </w:t>
      </w:r>
    </w:p>
    <w:p w:rsidR="00730E79" w:rsidRPr="00DD08D5" w:rsidRDefault="00730E79" w:rsidP="00730E79">
      <w:pPr>
        <w:spacing w:line="360" w:lineRule="auto"/>
        <w:rPr>
          <w:rFonts w:ascii="Times New Roman" w:hAnsi="Times New Roman" w:cs="Times New Roman"/>
          <w:color w:val="000000" w:themeColor="text1"/>
          <w:sz w:val="28"/>
          <w:szCs w:val="28"/>
        </w:rPr>
      </w:pPr>
      <w:proofErr w:type="gramStart"/>
      <w:r w:rsidRPr="00DD08D5">
        <w:rPr>
          <w:rFonts w:ascii="Times New Roman" w:hAnsi="Times New Roman" w:cs="Times New Roman"/>
          <w:color w:val="000000" w:themeColor="text1"/>
          <w:sz w:val="28"/>
          <w:szCs w:val="28"/>
        </w:rPr>
        <w:t>b</w:t>
      </w:r>
      <w:proofErr w:type="gramEnd"/>
      <w:r w:rsidRPr="00DD08D5">
        <w:rPr>
          <w:rFonts w:ascii="Times New Roman" w:hAnsi="Times New Roman" w:cs="Times New Roman"/>
          <w:color w:val="000000" w:themeColor="text1"/>
          <w:sz w:val="28"/>
          <w:szCs w:val="28"/>
        </w:rPr>
        <w:t xml:space="preserve">= 30 cm                          </w:t>
      </w:r>
      <w:proofErr w:type="spellStart"/>
      <w:r w:rsidRPr="00DD08D5">
        <w:rPr>
          <w:rFonts w:ascii="Times New Roman" w:eastAsia="Times New Roman" w:hAnsi="Times New Roman" w:cs="Times New Roman"/>
          <w:color w:val="000000" w:themeColor="text1"/>
          <w:sz w:val="32"/>
          <w:szCs w:val="32"/>
        </w:rPr>
        <w:t>τu</w:t>
      </w:r>
      <w:proofErr w:type="spellEnd"/>
      <w:r w:rsidRPr="00DD08D5">
        <w:rPr>
          <w:rFonts w:ascii="Times New Roman" w:eastAsia="Times New Roman" w:hAnsi="Times New Roman" w:cs="Times New Roman"/>
          <w:color w:val="000000" w:themeColor="text1"/>
          <w:sz w:val="28"/>
          <w:szCs w:val="28"/>
        </w:rPr>
        <w:t xml:space="preserve">=   Vu/b x d </w:t>
      </w:r>
    </w:p>
    <w:p w:rsidR="00730E79" w:rsidRPr="00DD08D5" w:rsidRDefault="00730E79" w:rsidP="00730E79">
      <w:pPr>
        <w:spacing w:line="360" w:lineRule="auto"/>
        <w:rPr>
          <w:rFonts w:ascii="Times New Roman" w:hAnsi="Times New Roman" w:cs="Times New Roman"/>
          <w:color w:val="000000" w:themeColor="text1"/>
          <w:sz w:val="28"/>
          <w:szCs w:val="28"/>
        </w:rPr>
      </w:pPr>
      <w:proofErr w:type="gramStart"/>
      <w:r w:rsidRPr="00DD08D5">
        <w:rPr>
          <w:rFonts w:ascii="Times New Roman" w:hAnsi="Times New Roman" w:cs="Times New Roman"/>
          <w:color w:val="000000" w:themeColor="text1"/>
          <w:sz w:val="28"/>
          <w:szCs w:val="28"/>
        </w:rPr>
        <w:t>d</w:t>
      </w:r>
      <w:proofErr w:type="gramEnd"/>
      <w:r w:rsidRPr="00DD08D5">
        <w:rPr>
          <w:rFonts w:ascii="Times New Roman" w:hAnsi="Times New Roman" w:cs="Times New Roman"/>
          <w:color w:val="000000" w:themeColor="text1"/>
          <w:sz w:val="28"/>
          <w:szCs w:val="28"/>
        </w:rPr>
        <w:t xml:space="preserve">= 40,5 cm </w:t>
      </w:r>
    </w:p>
    <w:p w:rsidR="00730E79" w:rsidRPr="00DD08D5" w:rsidRDefault="00730E79" w:rsidP="00730E79">
      <w:pPr>
        <w:spacing w:line="360" w:lineRule="auto"/>
        <w:rPr>
          <w:rFonts w:ascii="Times New Roman" w:hAnsi="Times New Roman" w:cs="Times New Roman"/>
          <w:color w:val="000000" w:themeColor="text1"/>
          <w:sz w:val="28"/>
          <w:szCs w:val="28"/>
        </w:rPr>
      </w:pPr>
      <w:proofErr w:type="gramStart"/>
      <w:r w:rsidRPr="00DD08D5">
        <w:rPr>
          <w:rFonts w:ascii="Times New Roman" w:hAnsi="Times New Roman" w:cs="Times New Roman"/>
          <w:color w:val="000000" w:themeColor="text1"/>
          <w:sz w:val="28"/>
          <w:szCs w:val="28"/>
        </w:rPr>
        <w:t>a</w:t>
      </w:r>
      <w:proofErr w:type="gramEnd"/>
      <w:r w:rsidRPr="00DD08D5">
        <w:rPr>
          <w:rFonts w:ascii="Times New Roman" w:hAnsi="Times New Roman" w:cs="Times New Roman"/>
          <w:color w:val="000000" w:themeColor="text1"/>
          <w:sz w:val="28"/>
          <w:szCs w:val="28"/>
        </w:rPr>
        <w:t xml:space="preserve">=55,5 cm                         </w:t>
      </w:r>
    </w:p>
    <w:tbl>
      <w:tblPr>
        <w:tblpPr w:leftFromText="141" w:rightFromText="141" w:vertAnchor="text" w:tblpY="1"/>
        <w:tblOverlap w:val="never"/>
        <w:tblW w:w="7220" w:type="dxa"/>
        <w:tblCellMar>
          <w:left w:w="70" w:type="dxa"/>
          <w:right w:w="70" w:type="dxa"/>
        </w:tblCellMar>
        <w:tblLook w:val="04A0" w:firstRow="1" w:lastRow="0" w:firstColumn="1" w:lastColumn="0" w:noHBand="0" w:noVBand="1"/>
      </w:tblPr>
      <w:tblGrid>
        <w:gridCol w:w="1474"/>
        <w:gridCol w:w="2437"/>
        <w:gridCol w:w="1699"/>
        <w:gridCol w:w="1610"/>
      </w:tblGrid>
      <w:tr w:rsidR="00DD08D5" w:rsidRPr="00DD08D5" w:rsidTr="00730E79">
        <w:trPr>
          <w:trHeight w:val="375"/>
        </w:trPr>
        <w:tc>
          <w:tcPr>
            <w:tcW w:w="72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5893" w:rsidRPr="00DD08D5" w:rsidRDefault="002A5893" w:rsidP="00730E79">
            <w:pPr>
              <w:spacing w:after="0" w:line="240" w:lineRule="auto"/>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Vérification de la contrainte tangente limite ultime</w:t>
            </w:r>
          </w:p>
        </w:tc>
      </w:tr>
      <w:tr w:rsidR="00DD08D5" w:rsidRPr="00DD08D5" w:rsidTr="00730E79">
        <w:trPr>
          <w:trHeight w:val="315"/>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sz w:val="24"/>
                <w:szCs w:val="24"/>
              </w:rPr>
            </w:pPr>
            <w:proofErr w:type="spellStart"/>
            <w:proofErr w:type="gramStart"/>
            <w:r w:rsidRPr="00DD08D5">
              <w:rPr>
                <w:rFonts w:ascii="Times New Roman" w:eastAsia="Times New Roman" w:hAnsi="Times New Roman" w:cs="Times New Roman"/>
                <w:color w:val="000000" w:themeColor="text1"/>
                <w:sz w:val="24"/>
                <w:szCs w:val="24"/>
              </w:rPr>
              <w:t>τ</w:t>
            </w:r>
            <w:proofErr w:type="gramEnd"/>
            <w:r w:rsidRPr="00DD08D5">
              <w:rPr>
                <w:rFonts w:ascii="Times New Roman" w:eastAsia="Times New Roman" w:hAnsi="Times New Roman" w:cs="Times New Roman"/>
                <w:color w:val="000000" w:themeColor="text1"/>
                <w:sz w:val="24"/>
                <w:szCs w:val="24"/>
              </w:rPr>
              <w:t>u</w:t>
            </w:r>
            <w:proofErr w:type="spellEnd"/>
            <w:r w:rsidRPr="00DD08D5">
              <w:rPr>
                <w:rFonts w:ascii="Times New Roman" w:eastAsia="Times New Roman" w:hAnsi="Times New Roman" w:cs="Times New Roman"/>
                <w:color w:val="000000" w:themeColor="text1"/>
                <w:sz w:val="24"/>
                <w:szCs w:val="24"/>
              </w:rPr>
              <w:t xml:space="preserve"> (</w:t>
            </w:r>
            <w:proofErr w:type="spellStart"/>
            <w:r w:rsidRPr="00DD08D5">
              <w:rPr>
                <w:rFonts w:ascii="Times New Roman" w:eastAsia="Times New Roman" w:hAnsi="Times New Roman" w:cs="Times New Roman"/>
                <w:color w:val="000000" w:themeColor="text1"/>
                <w:sz w:val="24"/>
                <w:szCs w:val="24"/>
              </w:rPr>
              <w:t>Mpa</w:t>
            </w:r>
            <w:proofErr w:type="spellEnd"/>
            <w:r w:rsidRPr="00DD08D5">
              <w:rPr>
                <w:rFonts w:ascii="Times New Roman" w:eastAsia="Times New Roman" w:hAnsi="Times New Roman" w:cs="Times New Roman"/>
                <w:color w:val="000000" w:themeColor="text1"/>
                <w:sz w:val="24"/>
                <w:szCs w:val="24"/>
              </w:rPr>
              <w:t>)</w:t>
            </w:r>
          </w:p>
        </w:tc>
        <w:tc>
          <w:tcPr>
            <w:tcW w:w="2437" w:type="dxa"/>
            <w:tcBorders>
              <w:top w:val="nil"/>
              <w:left w:val="nil"/>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sz w:val="24"/>
                <w:szCs w:val="24"/>
              </w:rPr>
            </w:pPr>
            <w:proofErr w:type="spellStart"/>
            <w:proofErr w:type="gramStart"/>
            <w:r w:rsidRPr="00DD08D5">
              <w:rPr>
                <w:rFonts w:ascii="Times New Roman" w:eastAsia="Times New Roman" w:hAnsi="Times New Roman" w:cs="Times New Roman"/>
                <w:color w:val="000000" w:themeColor="text1"/>
                <w:sz w:val="24"/>
                <w:szCs w:val="24"/>
              </w:rPr>
              <w:t>τ</w:t>
            </w:r>
            <w:proofErr w:type="gramEnd"/>
            <w:r w:rsidRPr="00DD08D5">
              <w:rPr>
                <w:rFonts w:ascii="Times New Roman" w:eastAsia="Times New Roman" w:hAnsi="Times New Roman" w:cs="Times New Roman"/>
                <w:color w:val="000000" w:themeColor="text1"/>
                <w:sz w:val="24"/>
                <w:szCs w:val="24"/>
              </w:rPr>
              <w:t>u</w:t>
            </w:r>
            <w:proofErr w:type="spellEnd"/>
            <w:r w:rsidRPr="00DD08D5">
              <w:rPr>
                <w:rFonts w:ascii="Times New Roman" w:eastAsia="Times New Roman" w:hAnsi="Times New Roman" w:cs="Times New Roman"/>
                <w:color w:val="000000" w:themeColor="text1"/>
                <w:sz w:val="24"/>
                <w:szCs w:val="24"/>
              </w:rPr>
              <w:t xml:space="preserve"> </w:t>
            </w:r>
            <w:proofErr w:type="spellStart"/>
            <w:r w:rsidRPr="00DD08D5">
              <w:rPr>
                <w:rFonts w:ascii="Times New Roman" w:eastAsia="Times New Roman" w:hAnsi="Times New Roman" w:cs="Times New Roman"/>
                <w:color w:val="000000" w:themeColor="text1"/>
                <w:sz w:val="24"/>
                <w:szCs w:val="24"/>
              </w:rPr>
              <w:t>adm</w:t>
            </w:r>
            <w:proofErr w:type="spellEnd"/>
            <w:r w:rsidRPr="00DD08D5">
              <w:rPr>
                <w:rFonts w:ascii="Times New Roman" w:eastAsia="Times New Roman" w:hAnsi="Times New Roman" w:cs="Times New Roman"/>
                <w:color w:val="000000" w:themeColor="text1"/>
                <w:sz w:val="24"/>
                <w:szCs w:val="24"/>
              </w:rPr>
              <w:t>(</w:t>
            </w:r>
            <w:proofErr w:type="spellStart"/>
            <w:r w:rsidRPr="00DD08D5">
              <w:rPr>
                <w:rFonts w:ascii="Times New Roman" w:eastAsia="Times New Roman" w:hAnsi="Times New Roman" w:cs="Times New Roman"/>
                <w:color w:val="000000" w:themeColor="text1"/>
                <w:sz w:val="24"/>
                <w:szCs w:val="24"/>
              </w:rPr>
              <w:t>Mpa</w:t>
            </w:r>
            <w:proofErr w:type="spellEnd"/>
            <w:r w:rsidRPr="00DD08D5">
              <w:rPr>
                <w:rFonts w:ascii="Times New Roman" w:eastAsia="Times New Roman" w:hAnsi="Times New Roman" w:cs="Times New Roman"/>
                <w:color w:val="000000" w:themeColor="text1"/>
                <w:sz w:val="24"/>
                <w:szCs w:val="24"/>
              </w:rPr>
              <w:t>)</w:t>
            </w:r>
          </w:p>
        </w:tc>
        <w:tc>
          <w:tcPr>
            <w:tcW w:w="3309" w:type="dxa"/>
            <w:gridSpan w:val="2"/>
            <w:tcBorders>
              <w:top w:val="single" w:sz="4" w:space="0" w:color="auto"/>
              <w:left w:val="nil"/>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Vérification</w:t>
            </w:r>
          </w:p>
        </w:tc>
      </w:tr>
      <w:tr w:rsidR="00DD08D5" w:rsidRPr="00DD08D5" w:rsidTr="00730E79">
        <w:trPr>
          <w:trHeight w:val="375"/>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rsidR="002A5893" w:rsidRPr="00DD08D5" w:rsidRDefault="00730E79" w:rsidP="00730E79">
            <w:pPr>
              <w:spacing w:after="0" w:line="240" w:lineRule="auto"/>
              <w:jc w:val="center"/>
              <w:rPr>
                <w:rFonts w:ascii="Times New Roman" w:eastAsia="Times New Roman" w:hAnsi="Times New Roman" w:cs="Times New Roman"/>
                <w:color w:val="000000" w:themeColor="text1"/>
              </w:rPr>
            </w:pPr>
            <w:r w:rsidRPr="00DD08D5">
              <w:rPr>
                <w:rFonts w:ascii="Times New Roman" w:eastAsia="Times New Roman" w:hAnsi="Times New Roman" w:cs="Times New Roman"/>
                <w:color w:val="000000" w:themeColor="text1"/>
              </w:rPr>
              <w:t>1,36</w:t>
            </w:r>
          </w:p>
        </w:tc>
        <w:tc>
          <w:tcPr>
            <w:tcW w:w="2437" w:type="dxa"/>
            <w:tcBorders>
              <w:top w:val="nil"/>
              <w:left w:val="nil"/>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rPr>
            </w:pPr>
            <w:r w:rsidRPr="00DD08D5">
              <w:rPr>
                <w:rFonts w:ascii="Times New Roman" w:eastAsia="Times New Roman" w:hAnsi="Times New Roman" w:cs="Times New Roman"/>
                <w:color w:val="000000" w:themeColor="text1"/>
              </w:rPr>
              <w:t>3,333</w:t>
            </w:r>
          </w:p>
        </w:tc>
        <w:tc>
          <w:tcPr>
            <w:tcW w:w="3309" w:type="dxa"/>
            <w:gridSpan w:val="2"/>
            <w:tcBorders>
              <w:top w:val="single" w:sz="4" w:space="0" w:color="auto"/>
              <w:left w:val="nil"/>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OK</w:t>
            </w:r>
          </w:p>
        </w:tc>
      </w:tr>
      <w:tr w:rsidR="00DD08D5" w:rsidRPr="00DD08D5" w:rsidTr="00730E79">
        <w:trPr>
          <w:trHeight w:val="473"/>
        </w:trPr>
        <w:tc>
          <w:tcPr>
            <w:tcW w:w="1474" w:type="dxa"/>
            <w:tcBorders>
              <w:top w:val="nil"/>
              <w:left w:val="nil"/>
              <w:bottom w:val="nil"/>
              <w:right w:val="nil"/>
            </w:tcBorders>
            <w:shd w:val="clear" w:color="auto" w:fill="auto"/>
            <w:noWrap/>
            <w:vAlign w:val="bottom"/>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sz w:val="28"/>
                <w:szCs w:val="28"/>
              </w:rPr>
            </w:pPr>
          </w:p>
        </w:tc>
        <w:tc>
          <w:tcPr>
            <w:tcW w:w="2437" w:type="dxa"/>
            <w:tcBorders>
              <w:top w:val="nil"/>
              <w:left w:val="nil"/>
              <w:bottom w:val="nil"/>
              <w:right w:val="nil"/>
            </w:tcBorders>
            <w:shd w:val="clear" w:color="auto" w:fill="auto"/>
            <w:noWrap/>
            <w:vAlign w:val="bottom"/>
            <w:hideMark/>
          </w:tcPr>
          <w:p w:rsidR="002A5893" w:rsidRPr="00DD08D5" w:rsidRDefault="002A5893" w:rsidP="00730E79">
            <w:pPr>
              <w:spacing w:after="0" w:line="240" w:lineRule="auto"/>
              <w:rPr>
                <w:rFonts w:ascii="Times New Roman" w:eastAsia="Times New Roman" w:hAnsi="Times New Roman" w:cs="Times New Roman"/>
                <w:color w:val="000000" w:themeColor="text1"/>
                <w:sz w:val="20"/>
                <w:szCs w:val="20"/>
              </w:rPr>
            </w:pPr>
          </w:p>
        </w:tc>
        <w:tc>
          <w:tcPr>
            <w:tcW w:w="1699" w:type="dxa"/>
            <w:tcBorders>
              <w:top w:val="nil"/>
              <w:left w:val="nil"/>
              <w:bottom w:val="nil"/>
              <w:right w:val="nil"/>
            </w:tcBorders>
            <w:shd w:val="clear" w:color="auto" w:fill="auto"/>
            <w:noWrap/>
            <w:vAlign w:val="bottom"/>
            <w:hideMark/>
          </w:tcPr>
          <w:p w:rsidR="002A5893" w:rsidRPr="00DD08D5" w:rsidRDefault="002A5893" w:rsidP="00730E79">
            <w:pPr>
              <w:spacing w:after="0" w:line="240" w:lineRule="auto"/>
              <w:rPr>
                <w:rFonts w:ascii="Times New Roman" w:eastAsia="Times New Roman" w:hAnsi="Times New Roman" w:cs="Times New Roman"/>
                <w:color w:val="000000" w:themeColor="text1"/>
                <w:sz w:val="20"/>
                <w:szCs w:val="20"/>
              </w:rPr>
            </w:pPr>
          </w:p>
        </w:tc>
        <w:tc>
          <w:tcPr>
            <w:tcW w:w="1610" w:type="dxa"/>
            <w:tcBorders>
              <w:top w:val="nil"/>
              <w:left w:val="nil"/>
              <w:bottom w:val="nil"/>
              <w:right w:val="nil"/>
            </w:tcBorders>
            <w:shd w:val="clear" w:color="auto" w:fill="auto"/>
            <w:noWrap/>
            <w:vAlign w:val="bottom"/>
            <w:hideMark/>
          </w:tcPr>
          <w:p w:rsidR="002A5893" w:rsidRPr="00DD08D5" w:rsidRDefault="002A5893" w:rsidP="00730E79">
            <w:pPr>
              <w:spacing w:after="0" w:line="240" w:lineRule="auto"/>
              <w:rPr>
                <w:rFonts w:ascii="Times New Roman" w:eastAsia="Times New Roman" w:hAnsi="Times New Roman" w:cs="Times New Roman"/>
                <w:color w:val="000000" w:themeColor="text1"/>
                <w:sz w:val="20"/>
                <w:szCs w:val="20"/>
              </w:rPr>
            </w:pPr>
          </w:p>
        </w:tc>
      </w:tr>
      <w:tr w:rsidR="00DD08D5" w:rsidRPr="00DD08D5" w:rsidTr="00730E79">
        <w:trPr>
          <w:trHeight w:val="375"/>
        </w:trPr>
        <w:tc>
          <w:tcPr>
            <w:tcW w:w="72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5893" w:rsidRPr="00DD08D5" w:rsidRDefault="002A5893" w:rsidP="00730E79">
            <w:pPr>
              <w:spacing w:after="0" w:line="240" w:lineRule="auto"/>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Vérification de la contrainte de compression (bielle)</w:t>
            </w:r>
          </w:p>
        </w:tc>
      </w:tr>
      <w:tr w:rsidR="00DD08D5" w:rsidRPr="00DD08D5" w:rsidTr="00730E79">
        <w:trPr>
          <w:trHeight w:val="315"/>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Vu (N)</w:t>
            </w:r>
          </w:p>
        </w:tc>
        <w:tc>
          <w:tcPr>
            <w:tcW w:w="2437" w:type="dxa"/>
            <w:tcBorders>
              <w:top w:val="nil"/>
              <w:left w:val="nil"/>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0,267.b.a.fc28 (N)</w:t>
            </w:r>
          </w:p>
        </w:tc>
        <w:tc>
          <w:tcPr>
            <w:tcW w:w="3309" w:type="dxa"/>
            <w:gridSpan w:val="2"/>
            <w:tcBorders>
              <w:top w:val="single" w:sz="4" w:space="0" w:color="auto"/>
              <w:left w:val="nil"/>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Vérification</w:t>
            </w:r>
          </w:p>
        </w:tc>
      </w:tr>
      <w:tr w:rsidR="00DD08D5" w:rsidRPr="00DD08D5" w:rsidTr="00730E79">
        <w:trPr>
          <w:trHeight w:val="375"/>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rsidR="002A5893" w:rsidRPr="00DD08D5" w:rsidRDefault="00730E79" w:rsidP="00730E79">
            <w:pPr>
              <w:spacing w:after="0" w:line="240" w:lineRule="auto"/>
              <w:jc w:val="center"/>
              <w:rPr>
                <w:rFonts w:ascii="Times New Roman" w:eastAsia="Times New Roman" w:hAnsi="Times New Roman" w:cs="Times New Roman"/>
                <w:color w:val="000000" w:themeColor="text1"/>
              </w:rPr>
            </w:pPr>
            <w:r w:rsidRPr="00DD08D5">
              <w:rPr>
                <w:rFonts w:ascii="Times New Roman" w:eastAsia="Times New Roman" w:hAnsi="Times New Roman" w:cs="Times New Roman"/>
                <w:color w:val="000000" w:themeColor="text1"/>
              </w:rPr>
              <w:t>166040</w:t>
            </w:r>
          </w:p>
        </w:tc>
        <w:tc>
          <w:tcPr>
            <w:tcW w:w="2437" w:type="dxa"/>
            <w:tcBorders>
              <w:top w:val="nil"/>
              <w:left w:val="nil"/>
              <w:bottom w:val="single" w:sz="4" w:space="0" w:color="auto"/>
              <w:right w:val="single" w:sz="4" w:space="0" w:color="auto"/>
            </w:tcBorders>
            <w:shd w:val="clear" w:color="auto" w:fill="auto"/>
            <w:noWrap/>
            <w:vAlign w:val="center"/>
            <w:hideMark/>
          </w:tcPr>
          <w:p w:rsidR="002A5893" w:rsidRPr="00DD08D5" w:rsidRDefault="00730E79" w:rsidP="00730E79">
            <w:pPr>
              <w:spacing w:after="0" w:line="240" w:lineRule="auto"/>
              <w:jc w:val="center"/>
              <w:rPr>
                <w:rFonts w:ascii="Times New Roman" w:eastAsia="Times New Roman" w:hAnsi="Times New Roman" w:cs="Times New Roman"/>
                <w:color w:val="000000" w:themeColor="text1"/>
              </w:rPr>
            </w:pPr>
            <w:r w:rsidRPr="00DD08D5">
              <w:rPr>
                <w:rFonts w:ascii="Times New Roman" w:eastAsia="Times New Roman" w:hAnsi="Times New Roman" w:cs="Times New Roman"/>
                <w:color w:val="000000" w:themeColor="text1"/>
              </w:rPr>
              <w:t>1111,38</w:t>
            </w:r>
          </w:p>
        </w:tc>
        <w:tc>
          <w:tcPr>
            <w:tcW w:w="3309" w:type="dxa"/>
            <w:gridSpan w:val="2"/>
            <w:tcBorders>
              <w:top w:val="single" w:sz="4" w:space="0" w:color="auto"/>
              <w:left w:val="nil"/>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OK</w:t>
            </w:r>
          </w:p>
        </w:tc>
      </w:tr>
      <w:tr w:rsidR="00DD08D5" w:rsidRPr="00DD08D5" w:rsidTr="00730E79">
        <w:trPr>
          <w:trHeight w:val="300"/>
        </w:trPr>
        <w:tc>
          <w:tcPr>
            <w:tcW w:w="1474" w:type="dxa"/>
            <w:tcBorders>
              <w:top w:val="nil"/>
              <w:left w:val="nil"/>
              <w:bottom w:val="nil"/>
              <w:right w:val="nil"/>
            </w:tcBorders>
            <w:shd w:val="clear" w:color="auto" w:fill="auto"/>
            <w:noWrap/>
            <w:vAlign w:val="bottom"/>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sz w:val="28"/>
                <w:szCs w:val="28"/>
              </w:rPr>
            </w:pPr>
          </w:p>
        </w:tc>
        <w:tc>
          <w:tcPr>
            <w:tcW w:w="2437" w:type="dxa"/>
            <w:tcBorders>
              <w:top w:val="nil"/>
              <w:left w:val="nil"/>
              <w:bottom w:val="nil"/>
              <w:right w:val="nil"/>
            </w:tcBorders>
            <w:shd w:val="clear" w:color="auto" w:fill="auto"/>
            <w:noWrap/>
            <w:vAlign w:val="bottom"/>
            <w:hideMark/>
          </w:tcPr>
          <w:p w:rsidR="002A5893" w:rsidRPr="00DD08D5" w:rsidRDefault="002A5893" w:rsidP="00730E79">
            <w:pPr>
              <w:spacing w:after="0" w:line="240" w:lineRule="auto"/>
              <w:rPr>
                <w:rFonts w:ascii="Times New Roman" w:eastAsia="Times New Roman" w:hAnsi="Times New Roman" w:cs="Times New Roman"/>
                <w:color w:val="000000" w:themeColor="text1"/>
                <w:sz w:val="20"/>
                <w:szCs w:val="20"/>
              </w:rPr>
            </w:pPr>
          </w:p>
        </w:tc>
        <w:tc>
          <w:tcPr>
            <w:tcW w:w="1699" w:type="dxa"/>
            <w:tcBorders>
              <w:top w:val="nil"/>
              <w:left w:val="nil"/>
              <w:bottom w:val="nil"/>
              <w:right w:val="nil"/>
            </w:tcBorders>
            <w:shd w:val="clear" w:color="auto" w:fill="auto"/>
            <w:noWrap/>
            <w:vAlign w:val="bottom"/>
            <w:hideMark/>
          </w:tcPr>
          <w:p w:rsidR="002A5893" w:rsidRPr="00DD08D5" w:rsidRDefault="002A5893" w:rsidP="00730E79">
            <w:pPr>
              <w:spacing w:after="0" w:line="240" w:lineRule="auto"/>
              <w:rPr>
                <w:rFonts w:ascii="Times New Roman" w:eastAsia="Times New Roman" w:hAnsi="Times New Roman" w:cs="Times New Roman"/>
                <w:color w:val="000000" w:themeColor="text1"/>
                <w:sz w:val="20"/>
                <w:szCs w:val="20"/>
              </w:rPr>
            </w:pPr>
          </w:p>
        </w:tc>
        <w:tc>
          <w:tcPr>
            <w:tcW w:w="1610" w:type="dxa"/>
            <w:tcBorders>
              <w:top w:val="nil"/>
              <w:left w:val="nil"/>
              <w:bottom w:val="nil"/>
              <w:right w:val="nil"/>
            </w:tcBorders>
            <w:shd w:val="clear" w:color="auto" w:fill="auto"/>
            <w:noWrap/>
            <w:vAlign w:val="bottom"/>
            <w:hideMark/>
          </w:tcPr>
          <w:p w:rsidR="002A5893" w:rsidRPr="00DD08D5" w:rsidRDefault="002A5893" w:rsidP="00730E79">
            <w:pPr>
              <w:spacing w:after="0" w:line="240" w:lineRule="auto"/>
              <w:rPr>
                <w:rFonts w:ascii="Times New Roman" w:eastAsia="Times New Roman" w:hAnsi="Times New Roman" w:cs="Times New Roman"/>
                <w:color w:val="000000" w:themeColor="text1"/>
                <w:sz w:val="20"/>
                <w:szCs w:val="20"/>
              </w:rPr>
            </w:pPr>
          </w:p>
        </w:tc>
      </w:tr>
      <w:tr w:rsidR="00DD08D5" w:rsidRPr="00DD08D5" w:rsidTr="00730E79">
        <w:trPr>
          <w:trHeight w:val="375"/>
        </w:trPr>
        <w:tc>
          <w:tcPr>
            <w:tcW w:w="72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5893" w:rsidRPr="00DD08D5" w:rsidRDefault="002A5893" w:rsidP="00730E79">
            <w:pPr>
              <w:spacing w:after="0" w:line="240" w:lineRule="auto"/>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Vérification des armatures inférieures d'appuis</w:t>
            </w:r>
          </w:p>
        </w:tc>
      </w:tr>
      <w:tr w:rsidR="00DD08D5" w:rsidRPr="00DD08D5" w:rsidTr="00730E79">
        <w:trPr>
          <w:trHeight w:val="345"/>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rPr>
            </w:pPr>
            <w:r w:rsidRPr="00DD08D5">
              <w:rPr>
                <w:rFonts w:ascii="Times New Roman" w:eastAsia="Times New Roman" w:hAnsi="Times New Roman" w:cs="Times New Roman"/>
                <w:color w:val="000000" w:themeColor="text1"/>
              </w:rPr>
              <w:t>As (cm</w:t>
            </w:r>
            <w:r w:rsidRPr="00DD08D5">
              <w:rPr>
                <w:rFonts w:ascii="Times New Roman" w:eastAsia="Times New Roman" w:hAnsi="Times New Roman" w:cs="Times New Roman"/>
                <w:color w:val="000000" w:themeColor="text1"/>
                <w:vertAlign w:val="superscript"/>
              </w:rPr>
              <w:t>2</w:t>
            </w:r>
            <w:r w:rsidRPr="00DD08D5">
              <w:rPr>
                <w:rFonts w:ascii="Times New Roman" w:eastAsia="Times New Roman" w:hAnsi="Times New Roman" w:cs="Times New Roman"/>
                <w:color w:val="000000" w:themeColor="text1"/>
              </w:rPr>
              <w:t>)</w:t>
            </w:r>
          </w:p>
        </w:tc>
        <w:tc>
          <w:tcPr>
            <w:tcW w:w="2437" w:type="dxa"/>
            <w:tcBorders>
              <w:top w:val="nil"/>
              <w:left w:val="nil"/>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rPr>
            </w:pPr>
            <w:r w:rsidRPr="00DD08D5">
              <w:rPr>
                <w:rFonts w:ascii="Times New Roman" w:eastAsia="Times New Roman" w:hAnsi="Times New Roman" w:cs="Times New Roman"/>
                <w:color w:val="000000" w:themeColor="text1"/>
              </w:rPr>
              <w:t>Vu/(</w:t>
            </w:r>
            <w:proofErr w:type="spellStart"/>
            <w:r w:rsidRPr="00DD08D5">
              <w:rPr>
                <w:rFonts w:ascii="Times New Roman" w:eastAsia="Times New Roman" w:hAnsi="Times New Roman" w:cs="Times New Roman"/>
                <w:color w:val="000000" w:themeColor="text1"/>
              </w:rPr>
              <w:t>fe</w:t>
            </w:r>
            <w:proofErr w:type="spellEnd"/>
            <w:r w:rsidRPr="00DD08D5">
              <w:rPr>
                <w:rFonts w:ascii="Times New Roman" w:eastAsia="Times New Roman" w:hAnsi="Times New Roman" w:cs="Times New Roman"/>
                <w:color w:val="000000" w:themeColor="text1"/>
              </w:rPr>
              <w:t>/</w:t>
            </w:r>
            <w:proofErr w:type="spellStart"/>
            <w:r w:rsidRPr="00DD08D5">
              <w:rPr>
                <w:rFonts w:ascii="Times New Roman" w:eastAsia="Times New Roman" w:hAnsi="Times New Roman" w:cs="Times New Roman"/>
                <w:color w:val="000000" w:themeColor="text1"/>
              </w:rPr>
              <w:t>ϒs</w:t>
            </w:r>
            <w:proofErr w:type="spellEnd"/>
            <w:r w:rsidRPr="00DD08D5">
              <w:rPr>
                <w:rFonts w:ascii="Times New Roman" w:eastAsia="Times New Roman" w:hAnsi="Times New Roman" w:cs="Times New Roman"/>
                <w:color w:val="000000" w:themeColor="text1"/>
              </w:rPr>
              <w:t>) [cm</w:t>
            </w:r>
            <w:r w:rsidRPr="00DD08D5">
              <w:rPr>
                <w:rFonts w:ascii="Times New Roman" w:eastAsia="Times New Roman" w:hAnsi="Times New Roman" w:cs="Times New Roman"/>
                <w:color w:val="000000" w:themeColor="text1"/>
                <w:vertAlign w:val="superscript"/>
              </w:rPr>
              <w:t>2</w:t>
            </w:r>
            <w:r w:rsidRPr="00DD08D5">
              <w:rPr>
                <w:rFonts w:ascii="Times New Roman" w:eastAsia="Times New Roman" w:hAnsi="Times New Roman" w:cs="Times New Roman"/>
                <w:color w:val="000000" w:themeColor="text1"/>
              </w:rPr>
              <w:t>]</w:t>
            </w:r>
          </w:p>
        </w:tc>
        <w:tc>
          <w:tcPr>
            <w:tcW w:w="3309" w:type="dxa"/>
            <w:gridSpan w:val="2"/>
            <w:tcBorders>
              <w:top w:val="single" w:sz="4" w:space="0" w:color="auto"/>
              <w:left w:val="nil"/>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Vérification</w:t>
            </w:r>
          </w:p>
        </w:tc>
      </w:tr>
      <w:tr w:rsidR="00DD08D5" w:rsidRPr="00DD08D5" w:rsidTr="00730E79">
        <w:trPr>
          <w:trHeight w:val="375"/>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rsidR="002A5893" w:rsidRPr="00DD08D5" w:rsidRDefault="00730E79" w:rsidP="00730E79">
            <w:pPr>
              <w:spacing w:after="0" w:line="240" w:lineRule="auto"/>
              <w:jc w:val="center"/>
              <w:rPr>
                <w:rFonts w:ascii="Times New Roman" w:eastAsia="Times New Roman" w:hAnsi="Times New Roman" w:cs="Times New Roman"/>
                <w:color w:val="000000" w:themeColor="text1"/>
              </w:rPr>
            </w:pPr>
            <w:r w:rsidRPr="00DD08D5">
              <w:rPr>
                <w:rFonts w:ascii="Times New Roman" w:eastAsia="Times New Roman" w:hAnsi="Times New Roman" w:cs="Times New Roman"/>
                <w:color w:val="000000" w:themeColor="text1"/>
              </w:rPr>
              <w:t>6,22</w:t>
            </w:r>
          </w:p>
        </w:tc>
        <w:tc>
          <w:tcPr>
            <w:tcW w:w="2437" w:type="dxa"/>
            <w:tcBorders>
              <w:top w:val="nil"/>
              <w:left w:val="nil"/>
              <w:bottom w:val="single" w:sz="4" w:space="0" w:color="auto"/>
              <w:right w:val="single" w:sz="4" w:space="0" w:color="auto"/>
            </w:tcBorders>
            <w:shd w:val="clear" w:color="auto" w:fill="auto"/>
            <w:noWrap/>
            <w:vAlign w:val="center"/>
            <w:hideMark/>
          </w:tcPr>
          <w:p w:rsidR="002A5893" w:rsidRPr="00DD08D5" w:rsidRDefault="00730E79" w:rsidP="00730E79">
            <w:pPr>
              <w:spacing w:after="0" w:line="240" w:lineRule="auto"/>
              <w:jc w:val="center"/>
              <w:rPr>
                <w:rFonts w:ascii="Times New Roman" w:eastAsia="Times New Roman" w:hAnsi="Times New Roman" w:cs="Times New Roman"/>
                <w:color w:val="000000" w:themeColor="text1"/>
              </w:rPr>
            </w:pPr>
            <w:r w:rsidRPr="00DD08D5">
              <w:rPr>
                <w:rFonts w:ascii="Times New Roman" w:eastAsia="Times New Roman" w:hAnsi="Times New Roman" w:cs="Times New Roman"/>
                <w:color w:val="000000" w:themeColor="text1"/>
              </w:rPr>
              <w:t>4,77</w:t>
            </w:r>
          </w:p>
        </w:tc>
        <w:tc>
          <w:tcPr>
            <w:tcW w:w="3309" w:type="dxa"/>
            <w:gridSpan w:val="2"/>
            <w:tcBorders>
              <w:top w:val="single" w:sz="4" w:space="0" w:color="auto"/>
              <w:left w:val="nil"/>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OK</w:t>
            </w:r>
          </w:p>
        </w:tc>
      </w:tr>
      <w:tr w:rsidR="00DD08D5" w:rsidRPr="00DD08D5" w:rsidTr="00730E79">
        <w:trPr>
          <w:trHeight w:val="300"/>
        </w:trPr>
        <w:tc>
          <w:tcPr>
            <w:tcW w:w="1474" w:type="dxa"/>
            <w:tcBorders>
              <w:top w:val="nil"/>
              <w:left w:val="nil"/>
              <w:bottom w:val="nil"/>
              <w:right w:val="nil"/>
            </w:tcBorders>
            <w:shd w:val="clear" w:color="auto" w:fill="auto"/>
            <w:noWrap/>
            <w:vAlign w:val="bottom"/>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sz w:val="28"/>
                <w:szCs w:val="28"/>
              </w:rPr>
            </w:pPr>
          </w:p>
        </w:tc>
        <w:tc>
          <w:tcPr>
            <w:tcW w:w="2437" w:type="dxa"/>
            <w:tcBorders>
              <w:top w:val="nil"/>
              <w:left w:val="nil"/>
              <w:bottom w:val="nil"/>
              <w:right w:val="nil"/>
            </w:tcBorders>
            <w:shd w:val="clear" w:color="auto" w:fill="auto"/>
            <w:noWrap/>
            <w:vAlign w:val="bottom"/>
            <w:hideMark/>
          </w:tcPr>
          <w:p w:rsidR="002A5893" w:rsidRPr="00DD08D5" w:rsidRDefault="002A5893" w:rsidP="00730E79">
            <w:pPr>
              <w:spacing w:after="0" w:line="240" w:lineRule="auto"/>
              <w:rPr>
                <w:rFonts w:ascii="Times New Roman" w:eastAsia="Times New Roman" w:hAnsi="Times New Roman" w:cs="Times New Roman"/>
                <w:color w:val="000000" w:themeColor="text1"/>
                <w:sz w:val="20"/>
                <w:szCs w:val="20"/>
              </w:rPr>
            </w:pPr>
          </w:p>
        </w:tc>
        <w:tc>
          <w:tcPr>
            <w:tcW w:w="1699" w:type="dxa"/>
            <w:tcBorders>
              <w:top w:val="nil"/>
              <w:left w:val="nil"/>
              <w:bottom w:val="nil"/>
              <w:right w:val="nil"/>
            </w:tcBorders>
            <w:shd w:val="clear" w:color="auto" w:fill="auto"/>
            <w:noWrap/>
            <w:vAlign w:val="bottom"/>
            <w:hideMark/>
          </w:tcPr>
          <w:p w:rsidR="002A5893" w:rsidRPr="00DD08D5" w:rsidRDefault="002A5893" w:rsidP="00730E79">
            <w:pPr>
              <w:spacing w:after="0" w:line="240" w:lineRule="auto"/>
              <w:rPr>
                <w:rFonts w:ascii="Times New Roman" w:eastAsia="Times New Roman" w:hAnsi="Times New Roman" w:cs="Times New Roman"/>
                <w:color w:val="000000" w:themeColor="text1"/>
                <w:sz w:val="20"/>
                <w:szCs w:val="20"/>
              </w:rPr>
            </w:pPr>
          </w:p>
        </w:tc>
        <w:tc>
          <w:tcPr>
            <w:tcW w:w="1610" w:type="dxa"/>
            <w:tcBorders>
              <w:top w:val="nil"/>
              <w:left w:val="nil"/>
              <w:bottom w:val="nil"/>
              <w:right w:val="nil"/>
            </w:tcBorders>
            <w:shd w:val="clear" w:color="auto" w:fill="auto"/>
            <w:noWrap/>
            <w:vAlign w:val="bottom"/>
            <w:hideMark/>
          </w:tcPr>
          <w:p w:rsidR="002A5893" w:rsidRPr="00DD08D5" w:rsidRDefault="002A5893" w:rsidP="00730E79">
            <w:pPr>
              <w:spacing w:after="0" w:line="240" w:lineRule="auto"/>
              <w:rPr>
                <w:rFonts w:ascii="Times New Roman" w:eastAsia="Times New Roman" w:hAnsi="Times New Roman" w:cs="Times New Roman"/>
                <w:color w:val="000000" w:themeColor="text1"/>
                <w:sz w:val="20"/>
                <w:szCs w:val="20"/>
              </w:rPr>
            </w:pPr>
          </w:p>
        </w:tc>
      </w:tr>
      <w:tr w:rsidR="00DD08D5" w:rsidRPr="00DD08D5" w:rsidTr="00730E79">
        <w:trPr>
          <w:trHeight w:val="375"/>
        </w:trPr>
        <w:tc>
          <w:tcPr>
            <w:tcW w:w="72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5893" w:rsidRPr="00DD08D5" w:rsidRDefault="002A5893" w:rsidP="00730E79">
            <w:pPr>
              <w:spacing w:after="0" w:line="240" w:lineRule="auto"/>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 xml:space="preserve">Vérification de la contrainte moyenne de </w:t>
            </w:r>
            <w:proofErr w:type="spellStart"/>
            <w:r w:rsidRPr="00DD08D5">
              <w:rPr>
                <w:rFonts w:ascii="Times New Roman" w:eastAsia="Times New Roman" w:hAnsi="Times New Roman" w:cs="Times New Roman"/>
                <w:color w:val="000000" w:themeColor="text1"/>
                <w:sz w:val="28"/>
                <w:szCs w:val="28"/>
              </w:rPr>
              <w:t>compréssion</w:t>
            </w:r>
            <w:proofErr w:type="spellEnd"/>
            <w:r w:rsidRPr="00DD08D5">
              <w:rPr>
                <w:rFonts w:ascii="Times New Roman" w:eastAsia="Times New Roman" w:hAnsi="Times New Roman" w:cs="Times New Roman"/>
                <w:color w:val="000000" w:themeColor="text1"/>
                <w:sz w:val="28"/>
                <w:szCs w:val="28"/>
              </w:rPr>
              <w:t xml:space="preserve"> </w:t>
            </w:r>
          </w:p>
        </w:tc>
      </w:tr>
      <w:tr w:rsidR="00DD08D5" w:rsidRPr="00DD08D5" w:rsidTr="00730E79">
        <w:trPr>
          <w:trHeight w:val="315"/>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rPr>
            </w:pPr>
            <w:r w:rsidRPr="00DD08D5">
              <w:rPr>
                <w:rFonts w:ascii="Times New Roman" w:eastAsia="Times New Roman" w:hAnsi="Times New Roman" w:cs="Times New Roman"/>
                <w:color w:val="000000" w:themeColor="text1"/>
              </w:rPr>
              <w:t>Ru (N)</w:t>
            </w:r>
          </w:p>
        </w:tc>
        <w:tc>
          <w:tcPr>
            <w:tcW w:w="2437" w:type="dxa"/>
            <w:tcBorders>
              <w:top w:val="nil"/>
              <w:left w:val="nil"/>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rPr>
            </w:pPr>
            <w:proofErr w:type="spellStart"/>
            <w:proofErr w:type="gramStart"/>
            <w:r w:rsidRPr="00DD08D5">
              <w:rPr>
                <w:rFonts w:ascii="Times New Roman" w:eastAsia="Times New Roman" w:hAnsi="Times New Roman" w:cs="Times New Roman"/>
                <w:color w:val="000000" w:themeColor="text1"/>
              </w:rPr>
              <w:t>σ</w:t>
            </w:r>
            <w:proofErr w:type="gramEnd"/>
            <w:r w:rsidRPr="00DD08D5">
              <w:rPr>
                <w:rFonts w:ascii="Times New Roman" w:eastAsia="Times New Roman" w:hAnsi="Times New Roman" w:cs="Times New Roman"/>
                <w:color w:val="000000" w:themeColor="text1"/>
              </w:rPr>
              <w:t>mb</w:t>
            </w:r>
            <w:proofErr w:type="spellEnd"/>
            <w:r w:rsidRPr="00DD08D5">
              <w:rPr>
                <w:rFonts w:ascii="Times New Roman" w:eastAsia="Times New Roman" w:hAnsi="Times New Roman" w:cs="Times New Roman"/>
                <w:color w:val="000000" w:themeColor="text1"/>
              </w:rPr>
              <w:t xml:space="preserve"> (</w:t>
            </w:r>
            <w:proofErr w:type="spellStart"/>
            <w:r w:rsidRPr="00DD08D5">
              <w:rPr>
                <w:rFonts w:ascii="Times New Roman" w:eastAsia="Times New Roman" w:hAnsi="Times New Roman" w:cs="Times New Roman"/>
                <w:color w:val="000000" w:themeColor="text1"/>
              </w:rPr>
              <w:t>MPa</w:t>
            </w:r>
            <w:proofErr w:type="spellEnd"/>
            <w:r w:rsidRPr="00DD08D5">
              <w:rPr>
                <w:rFonts w:ascii="Times New Roman" w:eastAsia="Times New Roman" w:hAnsi="Times New Roman" w:cs="Times New Roman"/>
                <w:color w:val="000000" w:themeColor="text1"/>
              </w:rPr>
              <w:t>)</w:t>
            </w:r>
          </w:p>
        </w:tc>
        <w:tc>
          <w:tcPr>
            <w:tcW w:w="1699" w:type="dxa"/>
            <w:tcBorders>
              <w:top w:val="nil"/>
              <w:left w:val="nil"/>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1,3 Fc28 /</w:t>
            </w:r>
            <w:proofErr w:type="spellStart"/>
            <w:r w:rsidRPr="00DD08D5">
              <w:rPr>
                <w:rFonts w:ascii="Times New Roman" w:eastAsia="Times New Roman" w:hAnsi="Times New Roman" w:cs="Times New Roman"/>
                <w:color w:val="000000" w:themeColor="text1"/>
                <w:sz w:val="24"/>
                <w:szCs w:val="24"/>
              </w:rPr>
              <w:t>ϒb</w:t>
            </w:r>
            <w:proofErr w:type="spellEnd"/>
          </w:p>
        </w:tc>
        <w:tc>
          <w:tcPr>
            <w:tcW w:w="1610" w:type="dxa"/>
            <w:tcBorders>
              <w:top w:val="nil"/>
              <w:left w:val="nil"/>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Vérification</w:t>
            </w:r>
          </w:p>
        </w:tc>
      </w:tr>
      <w:tr w:rsidR="00DD08D5" w:rsidRPr="00DD08D5" w:rsidTr="00730E79">
        <w:trPr>
          <w:trHeight w:val="315"/>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rsidR="002A5893" w:rsidRPr="00DD08D5" w:rsidRDefault="00730E79" w:rsidP="00730E79">
            <w:pPr>
              <w:spacing w:after="0" w:line="240" w:lineRule="auto"/>
              <w:jc w:val="center"/>
              <w:rPr>
                <w:rFonts w:ascii="Times New Roman" w:eastAsia="Times New Roman" w:hAnsi="Times New Roman" w:cs="Times New Roman"/>
                <w:color w:val="000000" w:themeColor="text1"/>
              </w:rPr>
            </w:pPr>
            <w:r w:rsidRPr="00DD08D5">
              <w:rPr>
                <w:rFonts w:ascii="Times New Roman" w:eastAsia="Times New Roman" w:hAnsi="Times New Roman" w:cs="Times New Roman"/>
                <w:color w:val="000000" w:themeColor="text1"/>
              </w:rPr>
              <w:t>332080</w:t>
            </w:r>
          </w:p>
        </w:tc>
        <w:tc>
          <w:tcPr>
            <w:tcW w:w="2437" w:type="dxa"/>
            <w:tcBorders>
              <w:top w:val="nil"/>
              <w:left w:val="nil"/>
              <w:bottom w:val="single" w:sz="4" w:space="0" w:color="auto"/>
              <w:right w:val="single" w:sz="4" w:space="0" w:color="auto"/>
            </w:tcBorders>
            <w:shd w:val="clear" w:color="auto" w:fill="auto"/>
            <w:noWrap/>
            <w:vAlign w:val="center"/>
            <w:hideMark/>
          </w:tcPr>
          <w:p w:rsidR="002A5893" w:rsidRPr="00DD08D5" w:rsidRDefault="00730E79" w:rsidP="00730E79">
            <w:pPr>
              <w:spacing w:after="0" w:line="240" w:lineRule="auto"/>
              <w:jc w:val="center"/>
              <w:rPr>
                <w:rFonts w:ascii="Times New Roman" w:eastAsia="Times New Roman" w:hAnsi="Times New Roman" w:cs="Times New Roman"/>
                <w:color w:val="000000" w:themeColor="text1"/>
              </w:rPr>
            </w:pPr>
            <w:r w:rsidRPr="00DD08D5">
              <w:rPr>
                <w:rFonts w:ascii="Times New Roman" w:eastAsia="Times New Roman" w:hAnsi="Times New Roman" w:cs="Times New Roman"/>
                <w:color w:val="000000" w:themeColor="text1"/>
              </w:rPr>
              <w:t>1,99</w:t>
            </w:r>
          </w:p>
        </w:tc>
        <w:tc>
          <w:tcPr>
            <w:tcW w:w="1699" w:type="dxa"/>
            <w:tcBorders>
              <w:top w:val="nil"/>
              <w:left w:val="nil"/>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rPr>
            </w:pPr>
            <w:r w:rsidRPr="00DD08D5">
              <w:rPr>
                <w:rFonts w:ascii="Times New Roman" w:eastAsia="Times New Roman" w:hAnsi="Times New Roman" w:cs="Times New Roman"/>
                <w:color w:val="000000" w:themeColor="text1"/>
              </w:rPr>
              <w:t>21,6</w:t>
            </w:r>
            <w:r w:rsidR="00730E79" w:rsidRPr="00DD08D5">
              <w:rPr>
                <w:rFonts w:ascii="Times New Roman" w:eastAsia="Times New Roman" w:hAnsi="Times New Roman" w:cs="Times New Roman"/>
                <w:color w:val="000000" w:themeColor="text1"/>
              </w:rPr>
              <w:t>75</w:t>
            </w:r>
          </w:p>
        </w:tc>
        <w:tc>
          <w:tcPr>
            <w:tcW w:w="1610" w:type="dxa"/>
            <w:tcBorders>
              <w:top w:val="nil"/>
              <w:left w:val="nil"/>
              <w:bottom w:val="single" w:sz="4" w:space="0" w:color="auto"/>
              <w:right w:val="single" w:sz="4" w:space="0" w:color="auto"/>
            </w:tcBorders>
            <w:shd w:val="clear" w:color="auto" w:fill="auto"/>
            <w:noWrap/>
            <w:vAlign w:val="center"/>
            <w:hideMark/>
          </w:tcPr>
          <w:p w:rsidR="002A5893" w:rsidRPr="00DD08D5" w:rsidRDefault="002A5893" w:rsidP="00730E79">
            <w:pPr>
              <w:spacing w:after="0" w:line="240" w:lineRule="auto"/>
              <w:jc w:val="center"/>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OK</w:t>
            </w:r>
          </w:p>
        </w:tc>
      </w:tr>
    </w:tbl>
    <w:p w:rsidR="00730E79" w:rsidRPr="00DD08D5" w:rsidRDefault="00730E79" w:rsidP="00FC4F01">
      <w:pPr>
        <w:tabs>
          <w:tab w:val="left" w:pos="1710"/>
        </w:tabs>
        <w:ind w:left="360"/>
        <w:rPr>
          <w:rFonts w:ascii="Times New Roman" w:hAnsi="Times New Roman" w:cs="Times New Roman"/>
          <w:b/>
          <w:bCs/>
          <w:color w:val="000000" w:themeColor="text1"/>
          <w:sz w:val="28"/>
          <w:szCs w:val="28"/>
        </w:rPr>
      </w:pPr>
      <w:r w:rsidRPr="00DD08D5">
        <w:rPr>
          <w:rFonts w:ascii="Times New Roman" w:hAnsi="Times New Roman" w:cs="Times New Roman"/>
          <w:b/>
          <w:bCs/>
          <w:color w:val="000000" w:themeColor="text1"/>
          <w:sz w:val="28"/>
          <w:szCs w:val="28"/>
        </w:rPr>
        <w:br w:type="textWrapping" w:clear="all"/>
      </w:r>
    </w:p>
    <w:p w:rsidR="00730E79" w:rsidRPr="00DD08D5" w:rsidRDefault="00730E79" w:rsidP="00FC4F01">
      <w:pPr>
        <w:tabs>
          <w:tab w:val="left" w:pos="1710"/>
        </w:tabs>
        <w:ind w:left="360"/>
        <w:rPr>
          <w:rFonts w:ascii="Times New Roman" w:hAnsi="Times New Roman" w:cs="Times New Roman"/>
          <w:b/>
          <w:bCs/>
          <w:color w:val="000000" w:themeColor="text1"/>
          <w:sz w:val="28"/>
          <w:szCs w:val="28"/>
        </w:rPr>
      </w:pPr>
    </w:p>
    <w:p w:rsidR="00730E79" w:rsidRPr="00DD08D5" w:rsidRDefault="00730E79" w:rsidP="00FC4F01">
      <w:pPr>
        <w:tabs>
          <w:tab w:val="left" w:pos="1710"/>
        </w:tabs>
        <w:ind w:left="360"/>
        <w:rPr>
          <w:rFonts w:ascii="Times New Roman" w:hAnsi="Times New Roman" w:cs="Times New Roman"/>
          <w:b/>
          <w:bCs/>
          <w:color w:val="000000" w:themeColor="text1"/>
          <w:sz w:val="28"/>
          <w:szCs w:val="28"/>
        </w:rPr>
      </w:pPr>
    </w:p>
    <w:p w:rsidR="00730E79" w:rsidRPr="00DD08D5" w:rsidRDefault="00730E79" w:rsidP="00FC4F01">
      <w:pPr>
        <w:tabs>
          <w:tab w:val="left" w:pos="1710"/>
        </w:tabs>
        <w:ind w:left="360"/>
        <w:rPr>
          <w:rFonts w:ascii="Times New Roman" w:hAnsi="Times New Roman" w:cs="Times New Roman"/>
          <w:b/>
          <w:bCs/>
          <w:color w:val="000000" w:themeColor="text1"/>
          <w:sz w:val="28"/>
          <w:szCs w:val="28"/>
        </w:rPr>
      </w:pPr>
    </w:p>
    <w:p w:rsidR="00730E79" w:rsidRPr="00DD08D5" w:rsidRDefault="00730E79" w:rsidP="00FC4F01">
      <w:pPr>
        <w:tabs>
          <w:tab w:val="left" w:pos="1710"/>
        </w:tabs>
        <w:ind w:left="360"/>
        <w:rPr>
          <w:rFonts w:ascii="Times New Roman" w:hAnsi="Times New Roman" w:cs="Times New Roman"/>
          <w:b/>
          <w:bCs/>
          <w:color w:val="000000" w:themeColor="text1"/>
          <w:sz w:val="28"/>
          <w:szCs w:val="28"/>
        </w:rPr>
      </w:pPr>
    </w:p>
    <w:p w:rsidR="00730E79" w:rsidRPr="00DD08D5" w:rsidRDefault="00730E79" w:rsidP="00FC4F01">
      <w:pPr>
        <w:tabs>
          <w:tab w:val="left" w:pos="1710"/>
        </w:tabs>
        <w:ind w:left="360"/>
        <w:rPr>
          <w:rFonts w:ascii="Times New Roman" w:hAnsi="Times New Roman" w:cs="Times New Roman"/>
          <w:b/>
          <w:bCs/>
          <w:color w:val="000000" w:themeColor="text1"/>
          <w:sz w:val="28"/>
          <w:szCs w:val="28"/>
        </w:rPr>
      </w:pPr>
    </w:p>
    <w:p w:rsidR="00730E79" w:rsidRPr="00DD08D5" w:rsidRDefault="00730E79" w:rsidP="00FC4F01">
      <w:pPr>
        <w:tabs>
          <w:tab w:val="left" w:pos="1710"/>
        </w:tabs>
        <w:ind w:left="360"/>
        <w:rPr>
          <w:rFonts w:ascii="Times New Roman" w:hAnsi="Times New Roman" w:cs="Times New Roman"/>
          <w:b/>
          <w:bCs/>
          <w:color w:val="000000" w:themeColor="text1"/>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r>
        <w:rPr>
          <w:b/>
          <w:bCs/>
          <w:noProof/>
        </w:rPr>
        <mc:AlternateContent>
          <mc:Choice Requires="wps">
            <w:drawing>
              <wp:inline distT="0" distB="0" distL="0" distR="0" wp14:anchorId="490CA71C" wp14:editId="0573AEA9">
                <wp:extent cx="5475605" cy="968375"/>
                <wp:effectExtent l="0" t="0" r="0" b="0"/>
                <wp:docPr id="392" name="WordAr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75605" cy="968375"/>
                        </a:xfrm>
                        <a:prstGeom prst="rect">
                          <a:avLst/>
                        </a:prstGeom>
                      </wps:spPr>
                      <wps:txbx>
                        <w:txbxContent>
                          <w:p w:rsidR="006C2703" w:rsidRDefault="006C2703" w:rsidP="00542E9A">
                            <w:pPr>
                              <w:jc w:val="center"/>
                              <w:rPr>
                                <w:sz w:val="24"/>
                                <w:szCs w:val="24"/>
                              </w:rPr>
                            </w:pPr>
                            <w:r w:rsidRPr="00542E9A">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CALCUL DES </w:t>
                            </w:r>
                            <w: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BALCONS </w:t>
                            </w:r>
                          </w:p>
                        </w:txbxContent>
                      </wps:txbx>
                      <wps:bodyPr wrap="square" lIns="0" tIns="0" rIns="0" bIns="0" numCol="1" fromWordArt="1">
                        <a:prstTxWarp prst="textPlain">
                          <a:avLst>
                            <a:gd name="adj" fmla="val 50000"/>
                          </a:avLst>
                        </a:prstTxWarp>
                        <a:noAutofit/>
                      </wps:bodyPr>
                    </wps:wsp>
                  </a:graphicData>
                </a:graphic>
              </wp:inline>
            </w:drawing>
          </mc:Choice>
          <mc:Fallback>
            <w:pict>
              <v:shape w14:anchorId="490CA71C" id="WordArt 36" o:spid="_x0000_s1062" type="#_x0000_t202" style="width:431.15pt;height:7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" filled="f" stroked="f">
                <v:textbox inset="0,0,0,0">
                  <w:txbxContent>
                    <w:p w:rsidR="006C2703" w:rsidRDefault="006C2703" w:rsidP="00542E9A">
                      <w:pPr>
                        <w:jc w:val="center"/>
                        <w:rPr>
                          <w:sz w:val="24"/>
                          <w:szCs w:val="24"/>
                        </w:rPr>
                      </w:pPr>
                      <w:r w:rsidRPr="00542E9A">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CALCUL DES </w:t>
                      </w:r>
                      <w: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BALCONS </w:t>
                      </w:r>
                    </w:p>
                  </w:txbxContent>
                </v:textbox>
                <w10:anchorlock/>
              </v:shape>
            </w:pict>
          </mc:Fallback>
        </mc:AlternateContent>
      </w: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Pr="00DD08D5" w:rsidRDefault="008C4869" w:rsidP="00FC4F01">
      <w:pPr>
        <w:tabs>
          <w:tab w:val="left" w:pos="1710"/>
        </w:tabs>
        <w:ind w:left="360"/>
        <w:rPr>
          <w:rFonts w:asciiTheme="majorBidi" w:hAnsiTheme="majorBidi" w:cstheme="majorBidi"/>
          <w:b/>
          <w:bCs/>
          <w:color w:val="000000" w:themeColor="text1"/>
          <w:sz w:val="32"/>
          <w:szCs w:val="32"/>
        </w:rPr>
      </w:pPr>
      <w:r w:rsidRPr="00DD08D5">
        <w:rPr>
          <w:rFonts w:asciiTheme="majorBidi" w:hAnsiTheme="majorBidi" w:cstheme="majorBidi"/>
          <w:b/>
          <w:bCs/>
          <w:color w:val="000000" w:themeColor="text1"/>
          <w:sz w:val="32"/>
          <w:szCs w:val="32"/>
        </w:rPr>
        <w:t>Balcon 27 m</w:t>
      </w:r>
      <w:r w:rsidRPr="00DD08D5">
        <w:rPr>
          <w:rFonts w:ascii="carre" w:hAnsi="carre" w:cstheme="majorBidi"/>
          <w:b/>
          <w:bCs/>
          <w:color w:val="000000" w:themeColor="text1"/>
          <w:sz w:val="32"/>
          <w:szCs w:val="32"/>
        </w:rPr>
        <w:t xml:space="preserve"> </w:t>
      </w:r>
      <w:r w:rsidRPr="00DD08D5">
        <w:rPr>
          <w:b/>
          <w:bCs/>
          <w:color w:val="000000" w:themeColor="text1"/>
          <w:sz w:val="28"/>
          <w:szCs w:val="28"/>
          <w:vertAlign w:val="superscript"/>
        </w:rPr>
        <w:t>2 </w:t>
      </w:r>
      <w:r w:rsidRPr="00DD08D5">
        <w:rPr>
          <w:rFonts w:asciiTheme="majorBidi" w:hAnsiTheme="majorBidi" w:cstheme="majorBidi"/>
          <w:b/>
          <w:bCs/>
          <w:color w:val="000000" w:themeColor="text1"/>
          <w:sz w:val="32"/>
          <w:szCs w:val="32"/>
        </w:rPr>
        <w:t>:</w:t>
      </w:r>
    </w:p>
    <w:p w:rsidR="008C4869" w:rsidRDefault="008C4869" w:rsidP="00FC4F01">
      <w:pPr>
        <w:tabs>
          <w:tab w:val="left" w:pos="1710"/>
        </w:tabs>
        <w:ind w:left="360"/>
        <w:rPr>
          <w:rFonts w:asciiTheme="majorBidi" w:hAnsiTheme="majorBidi" w:cstheme="majorBidi"/>
          <w:b/>
          <w:bCs/>
          <w:color w:val="FF0000"/>
          <w:sz w:val="32"/>
          <w:szCs w:val="32"/>
          <w:u w:val="single"/>
        </w:rPr>
      </w:pPr>
    </w:p>
    <w:p w:rsidR="008C4869" w:rsidRPr="008C4869" w:rsidRDefault="008C4869" w:rsidP="00FC4F01">
      <w:pPr>
        <w:tabs>
          <w:tab w:val="left" w:pos="1710"/>
        </w:tabs>
        <w:ind w:left="360"/>
        <w:rPr>
          <w:rFonts w:asciiTheme="majorBidi" w:hAnsiTheme="majorBidi" w:cstheme="majorBidi"/>
          <w:b/>
          <w:bCs/>
          <w:color w:val="FF0000"/>
          <w:sz w:val="32"/>
          <w:szCs w:val="32"/>
          <w:u w:val="single"/>
        </w:rPr>
      </w:pPr>
    </w:p>
    <w:p w:rsidR="008C4869" w:rsidRDefault="008C4869" w:rsidP="00FC4F01">
      <w:pPr>
        <w:tabs>
          <w:tab w:val="left" w:pos="1710"/>
        </w:tabs>
        <w:ind w:left="360"/>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                                </w:t>
      </w:r>
      <w:r>
        <w:rPr>
          <w:rFonts w:asciiTheme="majorBidi" w:hAnsiTheme="majorBidi" w:cstheme="majorBidi"/>
          <w:b/>
          <w:bCs/>
          <w:noProof/>
          <w:color w:val="FF0000"/>
          <w:sz w:val="28"/>
          <w:szCs w:val="28"/>
        </w:rPr>
        <w:drawing>
          <wp:inline distT="0" distB="0" distL="0" distR="0">
            <wp:extent cx="2247441" cy="4312163"/>
            <wp:effectExtent l="0" t="0" r="635" b="6350"/>
            <wp:docPr id="391" name="Image 391" descr="Une image contenant texte, horloge, carrel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Capture d’écran (73).png"/>
                    <pic:cNvPicPr/>
                  </pic:nvPicPr>
                  <pic:blipFill>
                    <a:blip r:embed="rId105">
                      <a:extLst>
                        <a:ext uri="{28A0092B-C50C-407E-A947-70E740481C1C}">
                          <a14:useLocalDpi xmlns:a14="http://schemas.microsoft.com/office/drawing/2010/main" val="0"/>
                        </a:ext>
                      </a:extLst>
                    </a:blip>
                    <a:stretch>
                      <a:fillRect/>
                    </a:stretch>
                  </pic:blipFill>
                  <pic:spPr>
                    <a:xfrm>
                      <a:off x="0" y="0"/>
                      <a:ext cx="2258000" cy="4332422"/>
                    </a:xfrm>
                    <a:prstGeom prst="rect">
                      <a:avLst/>
                    </a:prstGeom>
                  </pic:spPr>
                </pic:pic>
              </a:graphicData>
            </a:graphic>
          </wp:inline>
        </w:drawing>
      </w: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8C4869" w:rsidP="008C4869">
      <w:pPr>
        <w:tabs>
          <w:tab w:val="left" w:pos="1710"/>
        </w:tabs>
        <w:rPr>
          <w:rFonts w:asciiTheme="majorBidi" w:hAnsiTheme="majorBidi" w:cstheme="majorBidi"/>
          <w:b/>
          <w:bCs/>
          <w:color w:val="FF0000"/>
          <w:sz w:val="28"/>
          <w:szCs w:val="28"/>
        </w:rPr>
      </w:pPr>
      <w:r>
        <w:rPr>
          <w:rFonts w:asciiTheme="majorBidi" w:hAnsiTheme="majorBidi" w:cstheme="majorBidi"/>
          <w:b/>
          <w:bCs/>
          <w:noProof/>
          <w:color w:val="FF0000"/>
          <w:sz w:val="28"/>
          <w:szCs w:val="28"/>
        </w:rPr>
        <w:drawing>
          <wp:inline distT="0" distB="0" distL="0" distR="0">
            <wp:extent cx="5797550" cy="1046603"/>
            <wp:effectExtent l="0" t="0" r="0" b="0"/>
            <wp:docPr id="393" name="Image 393"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Capture d’écran (74).png"/>
                    <pic:cNvPicPr/>
                  </pic:nvPicPr>
                  <pic:blipFill>
                    <a:blip r:embed="rId106">
                      <a:extLst>
                        <a:ext uri="{28A0092B-C50C-407E-A947-70E740481C1C}">
                          <a14:useLocalDpi xmlns:a14="http://schemas.microsoft.com/office/drawing/2010/main" val="0"/>
                        </a:ext>
                      </a:extLst>
                    </a:blip>
                    <a:stretch>
                      <a:fillRect/>
                    </a:stretch>
                  </pic:blipFill>
                  <pic:spPr>
                    <a:xfrm>
                      <a:off x="0" y="0"/>
                      <a:ext cx="5890778" cy="1063433"/>
                    </a:xfrm>
                    <a:prstGeom prst="rect">
                      <a:avLst/>
                    </a:prstGeom>
                  </pic:spPr>
                </pic:pic>
              </a:graphicData>
            </a:graphic>
          </wp:inline>
        </w:drawing>
      </w:r>
    </w:p>
    <w:p w:rsidR="00542E9A" w:rsidRDefault="005C611F" w:rsidP="00FC4F01">
      <w:pPr>
        <w:tabs>
          <w:tab w:val="left" w:pos="1710"/>
        </w:tabs>
        <w:ind w:left="360"/>
        <w:rPr>
          <w:rFonts w:asciiTheme="majorBidi" w:hAnsiTheme="majorBidi" w:cstheme="majorBidi"/>
          <w:b/>
          <w:bCs/>
          <w:color w:val="FF0000"/>
          <w:sz w:val="28"/>
          <w:szCs w:val="28"/>
        </w:rPr>
      </w:pP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Tableau 23</w:t>
      </w:r>
    </w:p>
    <w:p w:rsidR="00542E9A" w:rsidRDefault="008C4869" w:rsidP="008C4869">
      <w:pPr>
        <w:tabs>
          <w:tab w:val="left" w:pos="1710"/>
        </w:tabs>
        <w:rPr>
          <w:rFonts w:asciiTheme="majorBidi" w:hAnsiTheme="majorBidi" w:cstheme="majorBidi"/>
          <w:b/>
          <w:bCs/>
          <w:color w:val="FF0000"/>
          <w:sz w:val="28"/>
          <w:szCs w:val="28"/>
        </w:rPr>
      </w:pPr>
      <w:r>
        <w:rPr>
          <w:rFonts w:asciiTheme="majorBidi" w:hAnsiTheme="majorBidi" w:cstheme="majorBidi"/>
          <w:b/>
          <w:bCs/>
          <w:noProof/>
          <w:color w:val="FF0000"/>
          <w:sz w:val="28"/>
          <w:szCs w:val="28"/>
        </w:rPr>
        <w:drawing>
          <wp:inline distT="0" distB="0" distL="0" distR="0">
            <wp:extent cx="5943097" cy="3525398"/>
            <wp:effectExtent l="0" t="0" r="635" b="5715"/>
            <wp:docPr id="394" name="Imag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Capture d’écran (75).png"/>
                    <pic:cNvPicPr/>
                  </pic:nvPicPr>
                  <pic:blipFill>
                    <a:blip r:embed="rId107">
                      <a:extLst>
                        <a:ext uri="{28A0092B-C50C-407E-A947-70E740481C1C}">
                          <a14:useLocalDpi xmlns:a14="http://schemas.microsoft.com/office/drawing/2010/main" val="0"/>
                        </a:ext>
                      </a:extLst>
                    </a:blip>
                    <a:stretch>
                      <a:fillRect/>
                    </a:stretch>
                  </pic:blipFill>
                  <pic:spPr>
                    <a:xfrm>
                      <a:off x="0" y="0"/>
                      <a:ext cx="5999574" cy="3558900"/>
                    </a:xfrm>
                    <a:prstGeom prst="rect">
                      <a:avLst/>
                    </a:prstGeom>
                  </pic:spPr>
                </pic:pic>
              </a:graphicData>
            </a:graphic>
          </wp:inline>
        </w:drawing>
      </w:r>
    </w:p>
    <w:p w:rsidR="00542E9A" w:rsidRDefault="008C4869" w:rsidP="008C4869">
      <w:pPr>
        <w:tabs>
          <w:tab w:val="left" w:pos="1710"/>
        </w:tabs>
        <w:rPr>
          <w:rFonts w:asciiTheme="majorBidi" w:hAnsiTheme="majorBidi" w:cstheme="majorBidi"/>
          <w:b/>
          <w:bCs/>
          <w:color w:val="FF0000"/>
          <w:sz w:val="28"/>
          <w:szCs w:val="28"/>
        </w:rPr>
      </w:pPr>
      <w:r>
        <w:rPr>
          <w:rFonts w:asciiTheme="majorBidi" w:hAnsiTheme="majorBidi" w:cstheme="majorBidi"/>
          <w:b/>
          <w:bCs/>
          <w:noProof/>
          <w:color w:val="FF0000"/>
          <w:sz w:val="28"/>
          <w:szCs w:val="28"/>
        </w:rPr>
        <w:drawing>
          <wp:inline distT="0" distB="0" distL="0" distR="0" wp14:anchorId="51AB68BF" wp14:editId="37DE4499">
            <wp:extent cx="5943600" cy="4110990"/>
            <wp:effectExtent l="0" t="0" r="0" b="3810"/>
            <wp:docPr id="395" name="Imag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Capture d’écran (76).png"/>
                    <pic:cNvPicPr/>
                  </pic:nvPicPr>
                  <pic:blipFill>
                    <a:blip r:embed="rId108">
                      <a:extLst>
                        <a:ext uri="{28A0092B-C50C-407E-A947-70E740481C1C}">
                          <a14:useLocalDpi xmlns:a14="http://schemas.microsoft.com/office/drawing/2010/main" val="0"/>
                        </a:ext>
                      </a:extLst>
                    </a:blip>
                    <a:stretch>
                      <a:fillRect/>
                    </a:stretch>
                  </pic:blipFill>
                  <pic:spPr>
                    <a:xfrm>
                      <a:off x="0" y="0"/>
                      <a:ext cx="5943600" cy="4110990"/>
                    </a:xfrm>
                    <a:prstGeom prst="rect">
                      <a:avLst/>
                    </a:prstGeom>
                  </pic:spPr>
                </pic:pic>
              </a:graphicData>
            </a:graphic>
          </wp:inline>
        </w:drawing>
      </w:r>
    </w:p>
    <w:p w:rsidR="00542E9A" w:rsidRDefault="008C4869" w:rsidP="008C4869">
      <w:pPr>
        <w:tabs>
          <w:tab w:val="left" w:pos="1710"/>
        </w:tabs>
        <w:rPr>
          <w:rFonts w:asciiTheme="majorBidi" w:hAnsiTheme="majorBidi" w:cstheme="majorBidi"/>
          <w:b/>
          <w:bCs/>
          <w:color w:val="FF0000"/>
          <w:sz w:val="28"/>
          <w:szCs w:val="28"/>
        </w:rPr>
      </w:pPr>
      <w:r>
        <w:rPr>
          <w:rFonts w:asciiTheme="majorBidi" w:hAnsiTheme="majorBidi" w:cstheme="majorBidi"/>
          <w:b/>
          <w:bCs/>
          <w:noProof/>
          <w:color w:val="FF0000"/>
          <w:sz w:val="28"/>
          <w:szCs w:val="28"/>
        </w:rPr>
        <w:drawing>
          <wp:inline distT="0" distB="0" distL="0" distR="0">
            <wp:extent cx="5943600" cy="4118610"/>
            <wp:effectExtent l="0" t="0" r="0" b="0"/>
            <wp:docPr id="396" name="Imag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Capture d’écran (77).png"/>
                    <pic:cNvPicPr/>
                  </pic:nvPicPr>
                  <pic:blipFill>
                    <a:blip r:embed="rId109">
                      <a:extLst>
                        <a:ext uri="{28A0092B-C50C-407E-A947-70E740481C1C}">
                          <a14:useLocalDpi xmlns:a14="http://schemas.microsoft.com/office/drawing/2010/main" val="0"/>
                        </a:ext>
                      </a:extLst>
                    </a:blip>
                    <a:stretch>
                      <a:fillRect/>
                    </a:stretch>
                  </pic:blipFill>
                  <pic:spPr>
                    <a:xfrm>
                      <a:off x="0" y="0"/>
                      <a:ext cx="5943600" cy="4118610"/>
                    </a:xfrm>
                    <a:prstGeom prst="rect">
                      <a:avLst/>
                    </a:prstGeom>
                  </pic:spPr>
                </pic:pic>
              </a:graphicData>
            </a:graphic>
          </wp:inline>
        </w:drawing>
      </w: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Pr="00DD08D5" w:rsidRDefault="008C4869" w:rsidP="00FC4F01">
      <w:pPr>
        <w:tabs>
          <w:tab w:val="left" w:pos="1710"/>
        </w:tabs>
        <w:ind w:left="360"/>
        <w:rPr>
          <w:rFonts w:asciiTheme="majorBidi" w:hAnsiTheme="majorBidi" w:cstheme="majorBidi"/>
          <w:b/>
          <w:bCs/>
          <w:color w:val="000000" w:themeColor="text1"/>
          <w:sz w:val="32"/>
          <w:szCs w:val="32"/>
        </w:rPr>
      </w:pPr>
      <w:r w:rsidRPr="00DD08D5">
        <w:rPr>
          <w:rFonts w:asciiTheme="majorBidi" w:hAnsiTheme="majorBidi" w:cstheme="majorBidi"/>
          <w:b/>
          <w:bCs/>
          <w:color w:val="000000" w:themeColor="text1"/>
          <w:sz w:val="32"/>
          <w:szCs w:val="32"/>
        </w:rPr>
        <w:t>Balcon 13,5</w:t>
      </w:r>
      <w:r w:rsidR="00AF694C" w:rsidRPr="00DD08D5">
        <w:rPr>
          <w:rFonts w:asciiTheme="majorBidi" w:hAnsiTheme="majorBidi" w:cstheme="majorBidi"/>
          <w:b/>
          <w:bCs/>
          <w:color w:val="000000" w:themeColor="text1"/>
          <w:sz w:val="32"/>
          <w:szCs w:val="32"/>
        </w:rPr>
        <w:t xml:space="preserve"> </w:t>
      </w:r>
      <w:r w:rsidRPr="00DD08D5">
        <w:rPr>
          <w:rFonts w:asciiTheme="majorBidi" w:hAnsiTheme="majorBidi" w:cstheme="majorBidi"/>
          <w:b/>
          <w:bCs/>
          <w:color w:val="000000" w:themeColor="text1"/>
          <w:sz w:val="32"/>
          <w:szCs w:val="32"/>
        </w:rPr>
        <w:t>m</w:t>
      </w:r>
      <w:r w:rsidRPr="00DD08D5">
        <w:rPr>
          <w:b/>
          <w:bCs/>
          <w:color w:val="000000" w:themeColor="text1"/>
          <w:sz w:val="28"/>
          <w:szCs w:val="28"/>
          <w:vertAlign w:val="superscript"/>
        </w:rPr>
        <w:t>2 </w:t>
      </w:r>
      <w:r w:rsidRPr="00DD08D5">
        <w:rPr>
          <w:rFonts w:asciiTheme="majorBidi" w:hAnsiTheme="majorBidi" w:cstheme="majorBidi"/>
          <w:b/>
          <w:bCs/>
          <w:color w:val="000000" w:themeColor="text1"/>
          <w:sz w:val="32"/>
          <w:szCs w:val="32"/>
        </w:rPr>
        <w:t>:</w:t>
      </w:r>
    </w:p>
    <w:p w:rsidR="008C4869" w:rsidRDefault="008C4869" w:rsidP="00FC4F01">
      <w:pPr>
        <w:tabs>
          <w:tab w:val="left" w:pos="1710"/>
        </w:tabs>
        <w:ind w:left="360"/>
        <w:rPr>
          <w:rFonts w:asciiTheme="majorBidi" w:hAnsiTheme="majorBidi" w:cstheme="majorBidi"/>
          <w:b/>
          <w:bCs/>
          <w:color w:val="FF0000"/>
          <w:sz w:val="32"/>
          <w:szCs w:val="32"/>
          <w:u w:val="single"/>
        </w:rPr>
      </w:pPr>
    </w:p>
    <w:p w:rsidR="008C4869" w:rsidRDefault="008C4869" w:rsidP="00FC4F01">
      <w:pPr>
        <w:tabs>
          <w:tab w:val="left" w:pos="1710"/>
        </w:tabs>
        <w:ind w:left="360"/>
        <w:rPr>
          <w:rFonts w:asciiTheme="majorBidi" w:hAnsiTheme="majorBidi" w:cstheme="majorBidi"/>
          <w:b/>
          <w:bCs/>
          <w:color w:val="FF0000"/>
          <w:sz w:val="32"/>
          <w:szCs w:val="32"/>
          <w:u w:val="single"/>
        </w:rPr>
      </w:pPr>
    </w:p>
    <w:p w:rsidR="008C4869" w:rsidRPr="008C4869" w:rsidRDefault="008C4869" w:rsidP="008C4869">
      <w:pPr>
        <w:tabs>
          <w:tab w:val="left" w:pos="1710"/>
        </w:tabs>
        <w:rPr>
          <w:rFonts w:asciiTheme="majorBidi" w:hAnsiTheme="majorBidi" w:cstheme="majorBidi"/>
          <w:b/>
          <w:bCs/>
          <w:color w:val="FF0000"/>
          <w:sz w:val="32"/>
          <w:szCs w:val="32"/>
          <w:u w:val="single"/>
        </w:rPr>
      </w:pPr>
      <w:r>
        <w:rPr>
          <w:rFonts w:asciiTheme="majorBidi" w:hAnsiTheme="majorBidi" w:cstheme="majorBidi"/>
          <w:b/>
          <w:bCs/>
          <w:noProof/>
          <w:color w:val="FF0000"/>
          <w:sz w:val="32"/>
          <w:szCs w:val="32"/>
          <w:u w:val="single"/>
        </w:rPr>
        <w:drawing>
          <wp:inline distT="0" distB="0" distL="0" distR="0">
            <wp:extent cx="5943600" cy="1071237"/>
            <wp:effectExtent l="0" t="0" r="0" b="0"/>
            <wp:docPr id="397" name="Image 397"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Capture d’écran (65).png"/>
                    <pic:cNvPicPr/>
                  </pic:nvPicPr>
                  <pic:blipFill>
                    <a:blip r:embed="rId110">
                      <a:extLst>
                        <a:ext uri="{28A0092B-C50C-407E-A947-70E740481C1C}">
                          <a14:useLocalDpi xmlns:a14="http://schemas.microsoft.com/office/drawing/2010/main" val="0"/>
                        </a:ext>
                      </a:extLst>
                    </a:blip>
                    <a:stretch>
                      <a:fillRect/>
                    </a:stretch>
                  </pic:blipFill>
                  <pic:spPr>
                    <a:xfrm>
                      <a:off x="0" y="0"/>
                      <a:ext cx="6020956" cy="1085179"/>
                    </a:xfrm>
                    <a:prstGeom prst="rect">
                      <a:avLst/>
                    </a:prstGeom>
                  </pic:spPr>
                </pic:pic>
              </a:graphicData>
            </a:graphic>
          </wp:inline>
        </w:drawing>
      </w:r>
    </w:p>
    <w:p w:rsidR="00542E9A" w:rsidRDefault="005C611F" w:rsidP="00FC4F01">
      <w:pPr>
        <w:tabs>
          <w:tab w:val="left" w:pos="1710"/>
        </w:tabs>
        <w:ind w:left="360"/>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                                               </w:t>
      </w: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24</w:t>
      </w:r>
    </w:p>
    <w:p w:rsidR="00542E9A" w:rsidRDefault="008C4869" w:rsidP="008C4869">
      <w:pPr>
        <w:tabs>
          <w:tab w:val="left" w:pos="1710"/>
        </w:tabs>
        <w:rPr>
          <w:rFonts w:asciiTheme="majorBidi" w:hAnsiTheme="majorBidi" w:cstheme="majorBidi"/>
          <w:b/>
          <w:bCs/>
          <w:color w:val="FF0000"/>
          <w:sz w:val="28"/>
          <w:szCs w:val="28"/>
        </w:rPr>
      </w:pPr>
      <w:r>
        <w:rPr>
          <w:rFonts w:asciiTheme="majorBidi" w:hAnsiTheme="majorBidi" w:cstheme="majorBidi"/>
          <w:b/>
          <w:bCs/>
          <w:noProof/>
          <w:color w:val="FF0000"/>
          <w:sz w:val="28"/>
          <w:szCs w:val="28"/>
        </w:rPr>
        <w:drawing>
          <wp:inline distT="0" distB="0" distL="0" distR="0" wp14:anchorId="54A2FB36" wp14:editId="0B8C3C7C">
            <wp:extent cx="5943600" cy="4128135"/>
            <wp:effectExtent l="0" t="0" r="0" b="0"/>
            <wp:docPr id="398" name="Imag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Capture d’écran (66).png"/>
                    <pic:cNvPicPr/>
                  </pic:nvPicPr>
                  <pic:blipFill>
                    <a:blip r:embed="rId111">
                      <a:extLst>
                        <a:ext uri="{28A0092B-C50C-407E-A947-70E740481C1C}">
                          <a14:useLocalDpi xmlns:a14="http://schemas.microsoft.com/office/drawing/2010/main" val="0"/>
                        </a:ext>
                      </a:extLst>
                    </a:blip>
                    <a:stretch>
                      <a:fillRect/>
                    </a:stretch>
                  </pic:blipFill>
                  <pic:spPr>
                    <a:xfrm>
                      <a:off x="0" y="0"/>
                      <a:ext cx="5943600" cy="4128135"/>
                    </a:xfrm>
                    <a:prstGeom prst="rect">
                      <a:avLst/>
                    </a:prstGeom>
                  </pic:spPr>
                </pic:pic>
              </a:graphicData>
            </a:graphic>
          </wp:inline>
        </w:drawing>
      </w:r>
      <w:r>
        <w:rPr>
          <w:rFonts w:asciiTheme="majorBidi" w:hAnsiTheme="majorBidi" w:cstheme="majorBidi"/>
          <w:b/>
          <w:bCs/>
          <w:noProof/>
          <w:color w:val="FF0000"/>
          <w:sz w:val="28"/>
          <w:szCs w:val="28"/>
        </w:rPr>
        <w:drawing>
          <wp:inline distT="0" distB="0" distL="0" distR="0" wp14:anchorId="3CEEA650" wp14:editId="2A6F1398">
            <wp:extent cx="5822414" cy="4045209"/>
            <wp:effectExtent l="0" t="0" r="0" b="6350"/>
            <wp:docPr id="399" name="Imag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Capture d’écran (67).png"/>
                    <pic:cNvPicPr/>
                  </pic:nvPicPr>
                  <pic:blipFill>
                    <a:blip r:embed="rId112">
                      <a:extLst>
                        <a:ext uri="{28A0092B-C50C-407E-A947-70E740481C1C}">
                          <a14:useLocalDpi xmlns:a14="http://schemas.microsoft.com/office/drawing/2010/main" val="0"/>
                        </a:ext>
                      </a:extLst>
                    </a:blip>
                    <a:stretch>
                      <a:fillRect/>
                    </a:stretch>
                  </pic:blipFill>
                  <pic:spPr>
                    <a:xfrm>
                      <a:off x="0" y="0"/>
                      <a:ext cx="5833203" cy="4052704"/>
                    </a:xfrm>
                    <a:prstGeom prst="rect">
                      <a:avLst/>
                    </a:prstGeom>
                  </pic:spPr>
                </pic:pic>
              </a:graphicData>
            </a:graphic>
          </wp:inline>
        </w:drawing>
      </w:r>
    </w:p>
    <w:p w:rsidR="00542E9A" w:rsidRPr="00DD08D5" w:rsidRDefault="008C4869" w:rsidP="008C4869">
      <w:pPr>
        <w:tabs>
          <w:tab w:val="left" w:pos="1710"/>
        </w:tabs>
        <w:rPr>
          <w:rFonts w:asciiTheme="majorBidi" w:hAnsiTheme="majorBidi" w:cstheme="majorBidi"/>
          <w:b/>
          <w:bCs/>
          <w:color w:val="000000" w:themeColor="text1"/>
          <w:sz w:val="32"/>
          <w:szCs w:val="32"/>
        </w:rPr>
      </w:pPr>
      <w:r w:rsidRPr="00DD08D5">
        <w:rPr>
          <w:rFonts w:asciiTheme="majorBidi" w:hAnsiTheme="majorBidi" w:cstheme="majorBidi"/>
          <w:b/>
          <w:bCs/>
          <w:color w:val="000000" w:themeColor="text1"/>
          <w:sz w:val="32"/>
          <w:szCs w:val="32"/>
        </w:rPr>
        <w:t>Balcon 28,5 m</w:t>
      </w:r>
      <w:r w:rsidRPr="00DD08D5">
        <w:rPr>
          <w:b/>
          <w:bCs/>
          <w:color w:val="000000" w:themeColor="text1"/>
          <w:sz w:val="28"/>
          <w:szCs w:val="28"/>
          <w:vertAlign w:val="superscript"/>
        </w:rPr>
        <w:t>2</w:t>
      </w:r>
      <w:proofErr w:type="gramStart"/>
      <w:r w:rsidRPr="00DD08D5">
        <w:rPr>
          <w:b/>
          <w:bCs/>
          <w:color w:val="000000" w:themeColor="text1"/>
          <w:sz w:val="28"/>
          <w:szCs w:val="28"/>
          <w:vertAlign w:val="superscript"/>
        </w:rPr>
        <w:t xml:space="preserve">   </w:t>
      </w:r>
      <w:r w:rsidRPr="00DD08D5">
        <w:rPr>
          <w:rFonts w:asciiTheme="majorBidi" w:hAnsiTheme="majorBidi" w:cstheme="majorBidi"/>
          <w:b/>
          <w:bCs/>
          <w:color w:val="000000" w:themeColor="text1"/>
          <w:sz w:val="32"/>
          <w:szCs w:val="32"/>
        </w:rPr>
        <w:t>:</w:t>
      </w:r>
      <w:proofErr w:type="gramEnd"/>
    </w:p>
    <w:p w:rsidR="008C4869" w:rsidRPr="008C4869" w:rsidRDefault="008C4869" w:rsidP="008C4869">
      <w:pPr>
        <w:tabs>
          <w:tab w:val="left" w:pos="1710"/>
        </w:tabs>
        <w:rPr>
          <w:rFonts w:asciiTheme="majorBidi" w:hAnsiTheme="majorBidi" w:cstheme="majorBidi"/>
          <w:b/>
          <w:bCs/>
          <w:color w:val="FF0000"/>
          <w:sz w:val="32"/>
          <w:szCs w:val="32"/>
          <w:u w:val="single"/>
        </w:rPr>
      </w:pPr>
      <w:r>
        <w:rPr>
          <w:rFonts w:asciiTheme="majorBidi" w:hAnsiTheme="majorBidi" w:cstheme="majorBidi"/>
          <w:b/>
          <w:bCs/>
          <w:noProof/>
          <w:color w:val="FF0000"/>
          <w:sz w:val="32"/>
          <w:szCs w:val="32"/>
          <w:u w:val="single"/>
        </w:rPr>
        <w:drawing>
          <wp:inline distT="0" distB="0" distL="0" distR="0">
            <wp:extent cx="5943600" cy="918845"/>
            <wp:effectExtent l="0" t="0" r="0" b="0"/>
            <wp:docPr id="400" name="Image 400"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Capture d’écran (68).png"/>
                    <pic:cNvPicPr/>
                  </pic:nvPicPr>
                  <pic:blipFill>
                    <a:blip r:embed="rId113">
                      <a:extLst>
                        <a:ext uri="{28A0092B-C50C-407E-A947-70E740481C1C}">
                          <a14:useLocalDpi xmlns:a14="http://schemas.microsoft.com/office/drawing/2010/main" val="0"/>
                        </a:ext>
                      </a:extLst>
                    </a:blip>
                    <a:stretch>
                      <a:fillRect/>
                    </a:stretch>
                  </pic:blipFill>
                  <pic:spPr>
                    <a:xfrm>
                      <a:off x="0" y="0"/>
                      <a:ext cx="5943600" cy="918845"/>
                    </a:xfrm>
                    <a:prstGeom prst="rect">
                      <a:avLst/>
                    </a:prstGeom>
                  </pic:spPr>
                </pic:pic>
              </a:graphicData>
            </a:graphic>
          </wp:inline>
        </w:drawing>
      </w:r>
    </w:p>
    <w:p w:rsidR="008C4869" w:rsidRDefault="005C611F" w:rsidP="008C4869">
      <w:pPr>
        <w:tabs>
          <w:tab w:val="left" w:pos="1710"/>
        </w:tabs>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                                                 </w:t>
      </w: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25</w:t>
      </w:r>
    </w:p>
    <w:p w:rsidR="008C4869" w:rsidRDefault="008C4869" w:rsidP="008C4869">
      <w:pPr>
        <w:tabs>
          <w:tab w:val="left" w:pos="1710"/>
        </w:tabs>
        <w:rPr>
          <w:rFonts w:asciiTheme="majorBidi" w:hAnsiTheme="majorBidi" w:cstheme="majorBidi"/>
          <w:b/>
          <w:bCs/>
          <w:color w:val="FF0000"/>
          <w:sz w:val="28"/>
          <w:szCs w:val="28"/>
        </w:rPr>
      </w:pPr>
    </w:p>
    <w:p w:rsidR="008C4869" w:rsidRDefault="008C4869" w:rsidP="008C4869">
      <w:pPr>
        <w:tabs>
          <w:tab w:val="left" w:pos="1710"/>
        </w:tabs>
        <w:rPr>
          <w:rFonts w:asciiTheme="majorBidi" w:hAnsiTheme="majorBidi" w:cstheme="majorBidi"/>
          <w:b/>
          <w:bCs/>
          <w:color w:val="FF0000"/>
          <w:sz w:val="28"/>
          <w:szCs w:val="28"/>
        </w:rPr>
      </w:pPr>
    </w:p>
    <w:p w:rsidR="008C4869" w:rsidRDefault="008C4869" w:rsidP="008C4869">
      <w:pPr>
        <w:tabs>
          <w:tab w:val="left" w:pos="1710"/>
        </w:tabs>
        <w:rPr>
          <w:rFonts w:asciiTheme="majorBidi" w:hAnsiTheme="majorBidi" w:cstheme="majorBidi"/>
          <w:b/>
          <w:bCs/>
          <w:color w:val="FF0000"/>
          <w:sz w:val="28"/>
          <w:szCs w:val="28"/>
        </w:rPr>
      </w:pPr>
    </w:p>
    <w:p w:rsidR="008C4869" w:rsidRDefault="008C4869" w:rsidP="008C4869">
      <w:pPr>
        <w:tabs>
          <w:tab w:val="left" w:pos="1710"/>
        </w:tabs>
        <w:rPr>
          <w:rFonts w:asciiTheme="majorBidi" w:hAnsiTheme="majorBidi" w:cstheme="majorBidi"/>
          <w:b/>
          <w:bCs/>
          <w:color w:val="FF0000"/>
          <w:sz w:val="28"/>
          <w:szCs w:val="28"/>
        </w:rPr>
      </w:pPr>
      <w:r>
        <w:rPr>
          <w:rFonts w:asciiTheme="majorBidi" w:hAnsiTheme="majorBidi" w:cstheme="majorBidi"/>
          <w:b/>
          <w:bCs/>
          <w:noProof/>
          <w:color w:val="FF0000"/>
          <w:sz w:val="28"/>
          <w:szCs w:val="28"/>
        </w:rPr>
        <w:drawing>
          <wp:inline distT="0" distB="0" distL="0" distR="0" wp14:anchorId="7B2F14BA" wp14:editId="583B0E6B">
            <wp:extent cx="5746826" cy="4638102"/>
            <wp:effectExtent l="0" t="0" r="6350" b="0"/>
            <wp:docPr id="402" name="Imag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Capture d’écran (70).png"/>
                    <pic:cNvPicPr/>
                  </pic:nvPicPr>
                  <pic:blipFill>
                    <a:blip r:embed="rId114">
                      <a:extLst>
                        <a:ext uri="{28A0092B-C50C-407E-A947-70E740481C1C}">
                          <a14:useLocalDpi xmlns:a14="http://schemas.microsoft.com/office/drawing/2010/main" val="0"/>
                        </a:ext>
                      </a:extLst>
                    </a:blip>
                    <a:stretch>
                      <a:fillRect/>
                    </a:stretch>
                  </pic:blipFill>
                  <pic:spPr>
                    <a:xfrm>
                      <a:off x="0" y="0"/>
                      <a:ext cx="5765121" cy="4652867"/>
                    </a:xfrm>
                    <a:prstGeom prst="rect">
                      <a:avLst/>
                    </a:prstGeom>
                  </pic:spPr>
                </pic:pic>
              </a:graphicData>
            </a:graphic>
          </wp:inline>
        </w:drawing>
      </w:r>
    </w:p>
    <w:p w:rsidR="00542E9A" w:rsidRDefault="00542E9A" w:rsidP="008C4869">
      <w:pPr>
        <w:tabs>
          <w:tab w:val="left" w:pos="1710"/>
        </w:tabs>
        <w:rPr>
          <w:rFonts w:asciiTheme="majorBidi" w:hAnsiTheme="majorBidi" w:cstheme="majorBidi"/>
          <w:b/>
          <w:bCs/>
          <w:color w:val="FF0000"/>
          <w:sz w:val="28"/>
          <w:szCs w:val="28"/>
        </w:rPr>
      </w:pPr>
    </w:p>
    <w:p w:rsidR="00542E9A" w:rsidRDefault="008C4869" w:rsidP="008C4869">
      <w:pPr>
        <w:tabs>
          <w:tab w:val="left" w:pos="1710"/>
        </w:tabs>
        <w:rPr>
          <w:rFonts w:asciiTheme="majorBidi" w:hAnsiTheme="majorBidi" w:cstheme="majorBidi"/>
          <w:b/>
          <w:bCs/>
          <w:color w:val="FF0000"/>
          <w:sz w:val="28"/>
          <w:szCs w:val="28"/>
        </w:rPr>
      </w:pPr>
      <w:r>
        <w:rPr>
          <w:rFonts w:asciiTheme="majorBidi" w:hAnsiTheme="majorBidi" w:cstheme="majorBidi"/>
          <w:b/>
          <w:bCs/>
          <w:noProof/>
          <w:color w:val="FF0000"/>
          <w:sz w:val="28"/>
          <w:szCs w:val="28"/>
        </w:rPr>
        <w:drawing>
          <wp:inline distT="0" distB="0" distL="0" distR="0">
            <wp:extent cx="5639639" cy="3833870"/>
            <wp:effectExtent l="0" t="0" r="0" b="1905"/>
            <wp:docPr id="403" name="Imag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Capture d’écran (69).png"/>
                    <pic:cNvPicPr/>
                  </pic:nvPicPr>
                  <pic:blipFill>
                    <a:blip r:embed="rId115">
                      <a:extLst>
                        <a:ext uri="{28A0092B-C50C-407E-A947-70E740481C1C}">
                          <a14:useLocalDpi xmlns:a14="http://schemas.microsoft.com/office/drawing/2010/main" val="0"/>
                        </a:ext>
                      </a:extLst>
                    </a:blip>
                    <a:stretch>
                      <a:fillRect/>
                    </a:stretch>
                  </pic:blipFill>
                  <pic:spPr>
                    <a:xfrm>
                      <a:off x="0" y="0"/>
                      <a:ext cx="5660753" cy="3848223"/>
                    </a:xfrm>
                    <a:prstGeom prst="rect">
                      <a:avLst/>
                    </a:prstGeom>
                  </pic:spPr>
                </pic:pic>
              </a:graphicData>
            </a:graphic>
          </wp:inline>
        </w:drawing>
      </w:r>
    </w:p>
    <w:p w:rsidR="00542E9A" w:rsidRDefault="008C4869" w:rsidP="008C4869">
      <w:pPr>
        <w:tabs>
          <w:tab w:val="left" w:pos="1710"/>
        </w:tabs>
        <w:rPr>
          <w:rFonts w:asciiTheme="majorBidi" w:hAnsiTheme="majorBidi" w:cstheme="majorBidi"/>
          <w:b/>
          <w:bCs/>
          <w:color w:val="FF0000"/>
          <w:sz w:val="28"/>
          <w:szCs w:val="28"/>
        </w:rPr>
      </w:pPr>
      <w:r>
        <w:rPr>
          <w:rFonts w:asciiTheme="majorBidi" w:hAnsiTheme="majorBidi" w:cstheme="majorBidi"/>
          <w:b/>
          <w:bCs/>
          <w:noProof/>
          <w:color w:val="FF0000"/>
          <w:sz w:val="28"/>
          <w:szCs w:val="28"/>
        </w:rPr>
        <w:drawing>
          <wp:inline distT="0" distB="0" distL="0" distR="0" wp14:anchorId="0BE118EA" wp14:editId="558587A6">
            <wp:extent cx="5657161" cy="3909243"/>
            <wp:effectExtent l="0" t="0" r="0" b="2540"/>
            <wp:docPr id="407" name="Imag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Capture d’écran (71).png"/>
                    <pic:cNvPicPr/>
                  </pic:nvPicPr>
                  <pic:blipFill>
                    <a:blip r:embed="rId116">
                      <a:extLst>
                        <a:ext uri="{28A0092B-C50C-407E-A947-70E740481C1C}">
                          <a14:useLocalDpi xmlns:a14="http://schemas.microsoft.com/office/drawing/2010/main" val="0"/>
                        </a:ext>
                      </a:extLst>
                    </a:blip>
                    <a:stretch>
                      <a:fillRect/>
                    </a:stretch>
                  </pic:blipFill>
                  <pic:spPr>
                    <a:xfrm>
                      <a:off x="0" y="0"/>
                      <a:ext cx="5658698" cy="3910305"/>
                    </a:xfrm>
                    <a:prstGeom prst="rect">
                      <a:avLst/>
                    </a:prstGeom>
                  </pic:spPr>
                </pic:pic>
              </a:graphicData>
            </a:graphic>
          </wp:inline>
        </w:drawing>
      </w: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8C4869">
      <w:pPr>
        <w:tabs>
          <w:tab w:val="left" w:pos="1710"/>
        </w:tabs>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964FB5" w:rsidRDefault="00964FB5" w:rsidP="00FC4F01">
      <w:pPr>
        <w:tabs>
          <w:tab w:val="left" w:pos="1710"/>
        </w:tabs>
        <w:ind w:left="360"/>
        <w:rPr>
          <w:rFonts w:asciiTheme="majorBidi" w:hAnsiTheme="majorBidi" w:cstheme="majorBidi"/>
          <w:b/>
          <w:bCs/>
          <w:color w:val="FF0000"/>
          <w:sz w:val="28"/>
          <w:szCs w:val="28"/>
        </w:rPr>
      </w:pPr>
    </w:p>
    <w:p w:rsidR="00964FB5" w:rsidRDefault="00964FB5" w:rsidP="00FC4F01">
      <w:pPr>
        <w:tabs>
          <w:tab w:val="left" w:pos="1710"/>
        </w:tabs>
        <w:ind w:left="360"/>
        <w:rPr>
          <w:rFonts w:asciiTheme="majorBidi" w:hAnsiTheme="majorBidi" w:cstheme="majorBidi"/>
          <w:b/>
          <w:bCs/>
          <w:color w:val="FF0000"/>
          <w:sz w:val="28"/>
          <w:szCs w:val="28"/>
        </w:rPr>
      </w:pPr>
    </w:p>
    <w:p w:rsidR="00964FB5" w:rsidRDefault="00964FB5" w:rsidP="00FC4F01">
      <w:pPr>
        <w:tabs>
          <w:tab w:val="left" w:pos="1710"/>
        </w:tabs>
        <w:ind w:left="360"/>
        <w:rPr>
          <w:rFonts w:asciiTheme="majorBidi" w:hAnsiTheme="majorBidi" w:cstheme="majorBidi"/>
          <w:b/>
          <w:bCs/>
          <w:color w:val="FF0000"/>
          <w:sz w:val="28"/>
          <w:szCs w:val="28"/>
        </w:rPr>
      </w:pPr>
    </w:p>
    <w:p w:rsidR="00964FB5" w:rsidRDefault="00964FB5" w:rsidP="00FC4F01">
      <w:pPr>
        <w:tabs>
          <w:tab w:val="left" w:pos="1710"/>
        </w:tabs>
        <w:ind w:left="360"/>
        <w:rPr>
          <w:rFonts w:asciiTheme="majorBidi" w:hAnsiTheme="majorBidi" w:cstheme="majorBidi"/>
          <w:b/>
          <w:bCs/>
          <w:color w:val="FF0000"/>
          <w:sz w:val="28"/>
          <w:szCs w:val="28"/>
        </w:rPr>
      </w:pPr>
    </w:p>
    <w:p w:rsidR="00964FB5" w:rsidRDefault="00964FB5"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964FB5" w:rsidP="00FC4F01">
      <w:pPr>
        <w:tabs>
          <w:tab w:val="left" w:pos="1710"/>
        </w:tabs>
        <w:ind w:left="360"/>
        <w:rPr>
          <w:rFonts w:asciiTheme="majorBidi" w:hAnsiTheme="majorBidi" w:cstheme="majorBidi"/>
          <w:b/>
          <w:bCs/>
          <w:color w:val="FF0000"/>
          <w:sz w:val="28"/>
          <w:szCs w:val="28"/>
        </w:rPr>
      </w:pPr>
      <w:r>
        <w:rPr>
          <w:b/>
          <w:bCs/>
          <w:noProof/>
        </w:rPr>
        <mc:AlternateContent>
          <mc:Choice Requires="wps">
            <w:drawing>
              <wp:inline distT="0" distB="0" distL="0" distR="0" wp14:anchorId="1918F351" wp14:editId="6D3B174E">
                <wp:extent cx="5475605" cy="968375"/>
                <wp:effectExtent l="0" t="0" r="0" b="0"/>
                <wp:docPr id="410" name="WordAr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75605" cy="968375"/>
                        </a:xfrm>
                        <a:prstGeom prst="rect">
                          <a:avLst/>
                        </a:prstGeom>
                      </wps:spPr>
                      <wps:txbx>
                        <w:txbxContent>
                          <w:p w:rsidR="006C2703" w:rsidRDefault="006C2703" w:rsidP="00964FB5">
                            <w:pPr>
                              <w:jc w:val="cente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r w:rsidRPr="00542E9A">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CALCUL DES </w:t>
                            </w:r>
                            <w: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ESCALIERS </w:t>
                            </w:r>
                          </w:p>
                          <w:p w:rsidR="006C2703" w:rsidRDefault="006C2703" w:rsidP="00964FB5">
                            <w:pPr>
                              <w:jc w:val="cente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p>
                          <w:p w:rsidR="006C2703" w:rsidRDefault="006C2703" w:rsidP="00964FB5">
                            <w:pPr>
                              <w:jc w:val="center"/>
                              <w:rPr>
                                <w:sz w:val="24"/>
                                <w:szCs w:val="24"/>
                              </w:rPr>
                            </w:pPr>
                            <w: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 </w:t>
                            </w:r>
                          </w:p>
                        </w:txbxContent>
                      </wps:txbx>
                      <wps:bodyPr wrap="square" lIns="0" tIns="0" rIns="0" bIns="0" numCol="1" fromWordArt="1">
                        <a:prstTxWarp prst="textPlain">
                          <a:avLst>
                            <a:gd name="adj" fmla="val 50000"/>
                          </a:avLst>
                        </a:prstTxWarp>
                        <a:noAutofit/>
                      </wps:bodyPr>
                    </wps:wsp>
                  </a:graphicData>
                </a:graphic>
              </wp:inline>
            </w:drawing>
          </mc:Choice>
          <mc:Fallback>
            <w:pict>
              <v:shape w14:anchorId="1918F351" id="_x0000_s1063" type="#_x0000_t202" style="width:431.15pt;height:7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" filled="f" stroked="f">
                <v:textbox inset="0,0,0,0">
                  <w:txbxContent>
                    <w:p w:rsidR="006C2703" w:rsidRDefault="006C2703" w:rsidP="00964FB5">
                      <w:pPr>
                        <w:jc w:val="cente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r w:rsidRPr="00542E9A">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CALCUL DES </w:t>
                      </w:r>
                      <w: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ESCALIERS </w:t>
                      </w:r>
                    </w:p>
                    <w:p w:rsidR="006C2703" w:rsidRDefault="006C2703" w:rsidP="00964FB5">
                      <w:pPr>
                        <w:jc w:val="cente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p>
                    <w:p w:rsidR="006C2703" w:rsidRDefault="006C2703" w:rsidP="00964FB5">
                      <w:pPr>
                        <w:jc w:val="center"/>
                        <w:rPr>
                          <w:sz w:val="24"/>
                          <w:szCs w:val="24"/>
                        </w:rPr>
                      </w:pPr>
                      <w: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 </w:t>
                      </w:r>
                    </w:p>
                  </w:txbxContent>
                </v:textbox>
                <w10:anchorlock/>
              </v:shape>
            </w:pict>
          </mc:Fallback>
        </mc:AlternateContent>
      </w: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964FB5" w:rsidRPr="00DD08D5" w:rsidRDefault="00964FB5" w:rsidP="00FC4F01">
      <w:pPr>
        <w:tabs>
          <w:tab w:val="left" w:pos="1710"/>
        </w:tabs>
        <w:ind w:left="360"/>
        <w:rPr>
          <w:rFonts w:asciiTheme="majorBidi" w:hAnsiTheme="majorBidi" w:cstheme="majorBidi"/>
          <w:b/>
          <w:bCs/>
          <w:color w:val="000000" w:themeColor="text1"/>
          <w:sz w:val="32"/>
          <w:szCs w:val="32"/>
        </w:rPr>
      </w:pPr>
      <w:r w:rsidRPr="00DD08D5">
        <w:rPr>
          <w:rFonts w:asciiTheme="majorBidi" w:hAnsiTheme="majorBidi" w:cstheme="majorBidi"/>
          <w:b/>
          <w:bCs/>
          <w:color w:val="000000" w:themeColor="text1"/>
          <w:sz w:val="32"/>
          <w:szCs w:val="32"/>
        </w:rPr>
        <w:t>Palier de repos :</w:t>
      </w:r>
    </w:p>
    <w:p w:rsidR="00964FB5" w:rsidRDefault="00964FB5" w:rsidP="00FC4F01">
      <w:pPr>
        <w:tabs>
          <w:tab w:val="left" w:pos="1710"/>
        </w:tabs>
        <w:ind w:left="360"/>
        <w:rPr>
          <w:rFonts w:asciiTheme="majorBidi" w:hAnsiTheme="majorBidi" w:cstheme="majorBidi"/>
          <w:b/>
          <w:bCs/>
          <w:color w:val="FF0000"/>
          <w:sz w:val="28"/>
          <w:szCs w:val="28"/>
        </w:rPr>
      </w:pPr>
    </w:p>
    <w:p w:rsidR="00542E9A" w:rsidRDefault="00964FB5" w:rsidP="00FC4F01">
      <w:pPr>
        <w:tabs>
          <w:tab w:val="left" w:pos="1710"/>
        </w:tabs>
        <w:ind w:left="360"/>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                                 </w:t>
      </w:r>
      <w:r>
        <w:rPr>
          <w:rFonts w:asciiTheme="majorBidi" w:hAnsiTheme="majorBidi" w:cstheme="majorBidi"/>
          <w:b/>
          <w:bCs/>
          <w:noProof/>
          <w:color w:val="FF0000"/>
          <w:sz w:val="28"/>
          <w:szCs w:val="28"/>
        </w:rPr>
        <w:drawing>
          <wp:inline distT="0" distB="0" distL="0" distR="0">
            <wp:extent cx="2181225" cy="4241494"/>
            <wp:effectExtent l="0" t="0" r="3175" b="635"/>
            <wp:docPr id="411" name="Image 411" descr="Une image contenant shoji, fenêtre, bâtiment,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Capture d’écran (62) copie.png"/>
                    <pic:cNvPicPr/>
                  </pic:nvPicPr>
                  <pic:blipFill>
                    <a:blip r:embed="rId117">
                      <a:extLst>
                        <a:ext uri="{28A0092B-C50C-407E-A947-70E740481C1C}">
                          <a14:useLocalDpi xmlns:a14="http://schemas.microsoft.com/office/drawing/2010/main" val="0"/>
                        </a:ext>
                      </a:extLst>
                    </a:blip>
                    <a:stretch>
                      <a:fillRect/>
                    </a:stretch>
                  </pic:blipFill>
                  <pic:spPr>
                    <a:xfrm>
                      <a:off x="0" y="0"/>
                      <a:ext cx="2221479" cy="4319769"/>
                    </a:xfrm>
                    <a:prstGeom prst="rect">
                      <a:avLst/>
                    </a:prstGeom>
                  </pic:spPr>
                </pic:pic>
              </a:graphicData>
            </a:graphic>
          </wp:inline>
        </w:drawing>
      </w: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964FB5" w:rsidP="00964FB5">
      <w:pPr>
        <w:tabs>
          <w:tab w:val="left" w:pos="1710"/>
        </w:tabs>
        <w:rPr>
          <w:rFonts w:asciiTheme="majorBidi" w:hAnsiTheme="majorBidi" w:cstheme="majorBidi"/>
          <w:b/>
          <w:bCs/>
          <w:color w:val="FF0000"/>
          <w:sz w:val="28"/>
          <w:szCs w:val="28"/>
        </w:rPr>
      </w:pPr>
      <w:r>
        <w:rPr>
          <w:rFonts w:asciiTheme="majorBidi" w:hAnsiTheme="majorBidi" w:cstheme="majorBidi"/>
          <w:b/>
          <w:bCs/>
          <w:noProof/>
          <w:color w:val="FF0000"/>
          <w:sz w:val="28"/>
          <w:szCs w:val="28"/>
        </w:rPr>
        <w:drawing>
          <wp:inline distT="0" distB="0" distL="0" distR="0">
            <wp:extent cx="5943600" cy="969485"/>
            <wp:effectExtent l="0" t="0" r="0" b="0"/>
            <wp:docPr id="412" name="Image 412"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Capture d’écran (62).png"/>
                    <pic:cNvPicPr/>
                  </pic:nvPicPr>
                  <pic:blipFill>
                    <a:blip r:embed="rId118">
                      <a:extLst>
                        <a:ext uri="{28A0092B-C50C-407E-A947-70E740481C1C}">
                          <a14:useLocalDpi xmlns:a14="http://schemas.microsoft.com/office/drawing/2010/main" val="0"/>
                        </a:ext>
                      </a:extLst>
                    </a:blip>
                    <a:stretch>
                      <a:fillRect/>
                    </a:stretch>
                  </pic:blipFill>
                  <pic:spPr>
                    <a:xfrm>
                      <a:off x="0" y="0"/>
                      <a:ext cx="5989308" cy="976941"/>
                    </a:xfrm>
                    <a:prstGeom prst="rect">
                      <a:avLst/>
                    </a:prstGeom>
                  </pic:spPr>
                </pic:pic>
              </a:graphicData>
            </a:graphic>
          </wp:inline>
        </w:drawing>
      </w:r>
    </w:p>
    <w:p w:rsidR="00964FB5" w:rsidRDefault="005C611F" w:rsidP="00964FB5">
      <w:pPr>
        <w:tabs>
          <w:tab w:val="left" w:pos="1710"/>
        </w:tabs>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                                                       </w:t>
      </w: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26</w:t>
      </w:r>
    </w:p>
    <w:p w:rsidR="00542E9A" w:rsidRDefault="00964FB5" w:rsidP="00964FB5">
      <w:pPr>
        <w:tabs>
          <w:tab w:val="left" w:pos="1710"/>
        </w:tabs>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                </w:t>
      </w:r>
      <w:r>
        <w:rPr>
          <w:rFonts w:asciiTheme="majorBidi" w:hAnsiTheme="majorBidi" w:cstheme="majorBidi"/>
          <w:b/>
          <w:bCs/>
          <w:noProof/>
          <w:color w:val="FF0000"/>
          <w:sz w:val="28"/>
          <w:szCs w:val="28"/>
        </w:rPr>
        <w:drawing>
          <wp:inline distT="0" distB="0" distL="0" distR="0" wp14:anchorId="7F21A9D3" wp14:editId="497D122A">
            <wp:extent cx="4726831" cy="3283027"/>
            <wp:effectExtent l="0" t="0" r="0" b="0"/>
            <wp:docPr id="416" name="Imag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Capture d’écran (64).png"/>
                    <pic:cNvPicPr/>
                  </pic:nvPicPr>
                  <pic:blipFill>
                    <a:blip r:embed="rId119">
                      <a:extLst>
                        <a:ext uri="{28A0092B-C50C-407E-A947-70E740481C1C}">
                          <a14:useLocalDpi xmlns:a14="http://schemas.microsoft.com/office/drawing/2010/main" val="0"/>
                        </a:ext>
                      </a:extLst>
                    </a:blip>
                    <a:stretch>
                      <a:fillRect/>
                    </a:stretch>
                  </pic:blipFill>
                  <pic:spPr>
                    <a:xfrm>
                      <a:off x="0" y="0"/>
                      <a:ext cx="4733562" cy="3287702"/>
                    </a:xfrm>
                    <a:prstGeom prst="rect">
                      <a:avLst/>
                    </a:prstGeom>
                  </pic:spPr>
                </pic:pic>
              </a:graphicData>
            </a:graphic>
          </wp:inline>
        </w:drawing>
      </w:r>
      <w:r>
        <w:rPr>
          <w:rFonts w:asciiTheme="majorBidi" w:hAnsiTheme="majorBidi" w:cstheme="majorBidi"/>
          <w:b/>
          <w:bCs/>
          <w:color w:val="FF0000"/>
          <w:sz w:val="28"/>
          <w:szCs w:val="28"/>
        </w:rPr>
        <w:t xml:space="preserve">               </w:t>
      </w:r>
      <w:r>
        <w:rPr>
          <w:rFonts w:asciiTheme="majorBidi" w:hAnsiTheme="majorBidi" w:cstheme="majorBidi"/>
          <w:b/>
          <w:bCs/>
          <w:noProof/>
          <w:color w:val="FF0000"/>
          <w:sz w:val="28"/>
          <w:szCs w:val="28"/>
        </w:rPr>
        <w:drawing>
          <wp:inline distT="0" distB="0" distL="0" distR="0">
            <wp:extent cx="4053823" cy="4549966"/>
            <wp:effectExtent l="0" t="0" r="0" b="0"/>
            <wp:docPr id="415" name="Imag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Capture d’écran (63).png"/>
                    <pic:cNvPicPr/>
                  </pic:nvPicPr>
                  <pic:blipFill>
                    <a:blip r:embed="rId120">
                      <a:extLst>
                        <a:ext uri="{28A0092B-C50C-407E-A947-70E740481C1C}">
                          <a14:useLocalDpi xmlns:a14="http://schemas.microsoft.com/office/drawing/2010/main" val="0"/>
                        </a:ext>
                      </a:extLst>
                    </a:blip>
                    <a:stretch>
                      <a:fillRect/>
                    </a:stretch>
                  </pic:blipFill>
                  <pic:spPr>
                    <a:xfrm>
                      <a:off x="0" y="0"/>
                      <a:ext cx="4093495" cy="4594493"/>
                    </a:xfrm>
                    <a:prstGeom prst="rect">
                      <a:avLst/>
                    </a:prstGeom>
                  </pic:spPr>
                </pic:pic>
              </a:graphicData>
            </a:graphic>
          </wp:inline>
        </w:drawing>
      </w:r>
    </w:p>
    <w:p w:rsidR="00964FB5" w:rsidRDefault="00964FB5" w:rsidP="00964FB5">
      <w:pPr>
        <w:tabs>
          <w:tab w:val="left" w:pos="1710"/>
        </w:tabs>
        <w:rPr>
          <w:rFonts w:asciiTheme="majorBidi" w:hAnsiTheme="majorBidi" w:cstheme="majorBidi"/>
          <w:b/>
          <w:bCs/>
          <w:color w:val="FF0000"/>
          <w:sz w:val="28"/>
          <w:szCs w:val="28"/>
        </w:rPr>
      </w:pPr>
    </w:p>
    <w:p w:rsidR="00542E9A" w:rsidRPr="00964FB5" w:rsidRDefault="00964FB5" w:rsidP="00964FB5">
      <w:pPr>
        <w:tabs>
          <w:tab w:val="left" w:pos="1710"/>
        </w:tabs>
        <w:rPr>
          <w:rFonts w:asciiTheme="majorBidi" w:hAnsiTheme="majorBidi" w:cstheme="majorBidi"/>
          <w:b/>
          <w:bCs/>
          <w:color w:val="FF0000"/>
          <w:sz w:val="32"/>
          <w:szCs w:val="32"/>
        </w:rPr>
      </w:pPr>
      <w:r w:rsidRPr="00DD08D5">
        <w:rPr>
          <w:rFonts w:asciiTheme="majorBidi" w:hAnsiTheme="majorBidi" w:cstheme="majorBidi"/>
          <w:b/>
          <w:bCs/>
          <w:color w:val="000000" w:themeColor="text1"/>
          <w:sz w:val="32"/>
          <w:szCs w:val="32"/>
        </w:rPr>
        <w:t>Paillasse :</w:t>
      </w:r>
      <w:r w:rsidR="005C611F" w:rsidRPr="00DD08D5">
        <w:rPr>
          <w:rFonts w:asciiTheme="majorBidi" w:hAnsiTheme="majorBidi" w:cstheme="majorBidi"/>
          <w:b/>
          <w:bCs/>
          <w:noProof/>
          <w:color w:val="000000" w:themeColor="text1"/>
          <w:sz w:val="28"/>
          <w:szCs w:val="28"/>
        </w:rPr>
        <w:t xml:space="preserve"> </w:t>
      </w:r>
      <w:r w:rsidR="005C611F">
        <w:rPr>
          <w:rFonts w:asciiTheme="majorBidi" w:hAnsiTheme="majorBidi" w:cstheme="majorBidi"/>
          <w:b/>
          <w:bCs/>
          <w:noProof/>
          <w:color w:val="FF0000"/>
          <w:sz w:val="28"/>
          <w:szCs w:val="28"/>
        </w:rPr>
        <w:drawing>
          <wp:inline distT="0" distB="0" distL="0" distR="0" wp14:anchorId="4EE2BCE5" wp14:editId="6B7584D1">
            <wp:extent cx="5943600" cy="848995"/>
            <wp:effectExtent l="0" t="0" r="0" b="1905"/>
            <wp:docPr id="417" name="Image 417"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Capture d’écran (79).png"/>
                    <pic:cNvPicPr/>
                  </pic:nvPicPr>
                  <pic:blipFill>
                    <a:blip r:embed="rId121">
                      <a:extLst>
                        <a:ext uri="{28A0092B-C50C-407E-A947-70E740481C1C}">
                          <a14:useLocalDpi xmlns:a14="http://schemas.microsoft.com/office/drawing/2010/main" val="0"/>
                        </a:ext>
                      </a:extLst>
                    </a:blip>
                    <a:stretch>
                      <a:fillRect/>
                    </a:stretch>
                  </pic:blipFill>
                  <pic:spPr>
                    <a:xfrm>
                      <a:off x="0" y="0"/>
                      <a:ext cx="5943600" cy="848995"/>
                    </a:xfrm>
                    <a:prstGeom prst="rect">
                      <a:avLst/>
                    </a:prstGeom>
                  </pic:spPr>
                </pic:pic>
              </a:graphicData>
            </a:graphic>
          </wp:inline>
        </w:drawing>
      </w:r>
    </w:p>
    <w:p w:rsidR="00542E9A" w:rsidRDefault="005C611F" w:rsidP="00964FB5">
      <w:pPr>
        <w:tabs>
          <w:tab w:val="left" w:pos="1710"/>
        </w:tabs>
        <w:rPr>
          <w:rFonts w:asciiTheme="majorBidi" w:hAnsiTheme="majorBidi" w:cstheme="majorBidi"/>
          <w:b/>
          <w:bCs/>
          <w:color w:val="FF0000"/>
          <w:sz w:val="28"/>
          <w:szCs w:val="28"/>
        </w:rPr>
      </w:pPr>
      <w:r>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Tableau 27</w:t>
      </w:r>
    </w:p>
    <w:p w:rsidR="00542E9A" w:rsidRDefault="00964FB5" w:rsidP="00964FB5">
      <w:pPr>
        <w:tabs>
          <w:tab w:val="left" w:pos="1710"/>
        </w:tabs>
        <w:rPr>
          <w:rFonts w:asciiTheme="majorBidi" w:hAnsiTheme="majorBidi" w:cstheme="majorBidi"/>
          <w:b/>
          <w:bCs/>
          <w:color w:val="FF0000"/>
          <w:sz w:val="28"/>
          <w:szCs w:val="28"/>
        </w:rPr>
      </w:pPr>
      <w:r>
        <w:rPr>
          <w:rFonts w:asciiTheme="majorBidi" w:hAnsiTheme="majorBidi" w:cstheme="majorBidi"/>
          <w:b/>
          <w:bCs/>
          <w:noProof/>
          <w:color w:val="FF0000"/>
          <w:sz w:val="28"/>
          <w:szCs w:val="28"/>
        </w:rPr>
        <w:drawing>
          <wp:inline distT="0" distB="0" distL="0" distR="0">
            <wp:extent cx="5943600" cy="3568700"/>
            <wp:effectExtent l="0" t="0" r="0" b="0"/>
            <wp:docPr id="427" name="Imag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Capture d’écran (80).png"/>
                    <pic:cNvPicPr/>
                  </pic:nvPicPr>
                  <pic:blipFill>
                    <a:blip r:embed="rId122">
                      <a:extLst>
                        <a:ext uri="{28A0092B-C50C-407E-A947-70E740481C1C}">
                          <a14:useLocalDpi xmlns:a14="http://schemas.microsoft.com/office/drawing/2010/main" val="0"/>
                        </a:ext>
                      </a:extLst>
                    </a:blip>
                    <a:stretch>
                      <a:fillRect/>
                    </a:stretch>
                  </pic:blipFill>
                  <pic:spPr>
                    <a:xfrm>
                      <a:off x="0" y="0"/>
                      <a:ext cx="5943600" cy="3568700"/>
                    </a:xfrm>
                    <a:prstGeom prst="rect">
                      <a:avLst/>
                    </a:prstGeom>
                  </pic:spPr>
                </pic:pic>
              </a:graphicData>
            </a:graphic>
          </wp:inline>
        </w:drawing>
      </w: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964FB5" w:rsidP="00FC4F01">
      <w:pPr>
        <w:tabs>
          <w:tab w:val="left" w:pos="1710"/>
        </w:tabs>
        <w:ind w:left="360"/>
        <w:rPr>
          <w:rFonts w:asciiTheme="majorBidi" w:hAnsiTheme="majorBidi" w:cstheme="majorBidi"/>
          <w:b/>
          <w:bCs/>
          <w:color w:val="FF0000"/>
          <w:sz w:val="28"/>
          <w:szCs w:val="28"/>
        </w:rPr>
      </w:pPr>
      <w:r>
        <w:rPr>
          <w:rFonts w:asciiTheme="majorBidi" w:hAnsiTheme="majorBidi" w:cstheme="majorBidi"/>
          <w:b/>
          <w:bCs/>
          <w:noProof/>
          <w:color w:val="FF0000"/>
          <w:sz w:val="28"/>
          <w:szCs w:val="28"/>
        </w:rPr>
        <w:drawing>
          <wp:inline distT="0" distB="0" distL="0" distR="0">
            <wp:extent cx="3746500" cy="1181100"/>
            <wp:effectExtent l="0" t="0" r="0" b="0"/>
            <wp:docPr id="437" name="Image 437"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Capture d’écran (83).png"/>
                    <pic:cNvPicPr/>
                  </pic:nvPicPr>
                  <pic:blipFill>
                    <a:blip r:embed="rId123">
                      <a:extLst>
                        <a:ext uri="{28A0092B-C50C-407E-A947-70E740481C1C}">
                          <a14:useLocalDpi xmlns:a14="http://schemas.microsoft.com/office/drawing/2010/main" val="0"/>
                        </a:ext>
                      </a:extLst>
                    </a:blip>
                    <a:stretch>
                      <a:fillRect/>
                    </a:stretch>
                  </pic:blipFill>
                  <pic:spPr>
                    <a:xfrm>
                      <a:off x="0" y="0"/>
                      <a:ext cx="3746500" cy="1181100"/>
                    </a:xfrm>
                    <a:prstGeom prst="rect">
                      <a:avLst/>
                    </a:prstGeom>
                  </pic:spPr>
                </pic:pic>
              </a:graphicData>
            </a:graphic>
          </wp:inline>
        </w:drawing>
      </w: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964FB5">
      <w:pPr>
        <w:tabs>
          <w:tab w:val="left" w:pos="1710"/>
        </w:tabs>
        <w:rPr>
          <w:rFonts w:asciiTheme="majorBidi" w:hAnsiTheme="majorBidi" w:cstheme="majorBidi"/>
          <w:b/>
          <w:bCs/>
          <w:color w:val="FF0000"/>
          <w:sz w:val="28"/>
          <w:szCs w:val="28"/>
        </w:rPr>
      </w:pPr>
    </w:p>
    <w:p w:rsidR="00964FB5" w:rsidRDefault="00964FB5" w:rsidP="00964FB5">
      <w:pPr>
        <w:tabs>
          <w:tab w:val="left" w:pos="1710"/>
        </w:tabs>
        <w:rPr>
          <w:rFonts w:asciiTheme="majorBidi" w:hAnsiTheme="majorBidi" w:cstheme="majorBidi"/>
          <w:b/>
          <w:bCs/>
          <w:color w:val="FF0000"/>
          <w:sz w:val="28"/>
          <w:szCs w:val="28"/>
        </w:rPr>
      </w:pPr>
      <w:r>
        <w:rPr>
          <w:rFonts w:asciiTheme="majorBidi" w:hAnsiTheme="majorBidi" w:cstheme="majorBidi"/>
          <w:b/>
          <w:bCs/>
          <w:noProof/>
          <w:color w:val="FF0000"/>
          <w:sz w:val="28"/>
          <w:szCs w:val="28"/>
        </w:rPr>
        <w:drawing>
          <wp:inline distT="0" distB="0" distL="0" distR="0">
            <wp:extent cx="5802630" cy="3616824"/>
            <wp:effectExtent l="0" t="0" r="1270" b="3175"/>
            <wp:docPr id="436" name="Imag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Capture d’écran (81).png"/>
                    <pic:cNvPicPr/>
                  </pic:nvPicPr>
                  <pic:blipFill>
                    <a:blip r:embed="rId124">
                      <a:extLst>
                        <a:ext uri="{28A0092B-C50C-407E-A947-70E740481C1C}">
                          <a14:useLocalDpi xmlns:a14="http://schemas.microsoft.com/office/drawing/2010/main" val="0"/>
                        </a:ext>
                      </a:extLst>
                    </a:blip>
                    <a:stretch>
                      <a:fillRect/>
                    </a:stretch>
                  </pic:blipFill>
                  <pic:spPr>
                    <a:xfrm>
                      <a:off x="0" y="0"/>
                      <a:ext cx="5823149" cy="3629614"/>
                    </a:xfrm>
                    <a:prstGeom prst="rect">
                      <a:avLst/>
                    </a:prstGeom>
                  </pic:spPr>
                </pic:pic>
              </a:graphicData>
            </a:graphic>
          </wp:inline>
        </w:drawing>
      </w:r>
    </w:p>
    <w:p w:rsidR="00542E9A" w:rsidRDefault="00964FB5" w:rsidP="00964FB5">
      <w:pPr>
        <w:tabs>
          <w:tab w:val="left" w:pos="1710"/>
        </w:tabs>
        <w:rPr>
          <w:rFonts w:asciiTheme="majorBidi" w:hAnsiTheme="majorBidi" w:cstheme="majorBidi"/>
          <w:b/>
          <w:bCs/>
          <w:color w:val="FF0000"/>
          <w:sz w:val="28"/>
          <w:szCs w:val="28"/>
        </w:rPr>
      </w:pPr>
      <w:r>
        <w:rPr>
          <w:rFonts w:asciiTheme="majorBidi" w:hAnsiTheme="majorBidi" w:cstheme="majorBidi"/>
          <w:b/>
          <w:bCs/>
          <w:noProof/>
          <w:color w:val="FF0000"/>
          <w:sz w:val="28"/>
          <w:szCs w:val="28"/>
        </w:rPr>
        <w:drawing>
          <wp:inline distT="0" distB="0" distL="0" distR="0">
            <wp:extent cx="5802963" cy="4021156"/>
            <wp:effectExtent l="0" t="0" r="1270" b="5080"/>
            <wp:docPr id="438" name="Imag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Capture d’écran (82).png"/>
                    <pic:cNvPicPr/>
                  </pic:nvPicPr>
                  <pic:blipFill>
                    <a:blip r:embed="rId125">
                      <a:extLst>
                        <a:ext uri="{28A0092B-C50C-407E-A947-70E740481C1C}">
                          <a14:useLocalDpi xmlns:a14="http://schemas.microsoft.com/office/drawing/2010/main" val="0"/>
                        </a:ext>
                      </a:extLst>
                    </a:blip>
                    <a:stretch>
                      <a:fillRect/>
                    </a:stretch>
                  </pic:blipFill>
                  <pic:spPr>
                    <a:xfrm>
                      <a:off x="0" y="0"/>
                      <a:ext cx="5819898" cy="4032891"/>
                    </a:xfrm>
                    <a:prstGeom prst="rect">
                      <a:avLst/>
                    </a:prstGeom>
                  </pic:spPr>
                </pic:pic>
              </a:graphicData>
            </a:graphic>
          </wp:inline>
        </w:drawing>
      </w:r>
    </w:p>
    <w:p w:rsidR="00090B73" w:rsidRDefault="00090B73" w:rsidP="00FC4F01">
      <w:pPr>
        <w:tabs>
          <w:tab w:val="left" w:pos="1710"/>
        </w:tabs>
        <w:ind w:left="360"/>
        <w:rPr>
          <w:rFonts w:asciiTheme="majorBidi" w:hAnsiTheme="majorBidi" w:cstheme="majorBidi"/>
          <w:b/>
          <w:bCs/>
          <w:color w:val="FF0000"/>
          <w:sz w:val="28"/>
          <w:szCs w:val="28"/>
        </w:rPr>
      </w:pPr>
    </w:p>
    <w:p w:rsidR="00090B73" w:rsidRDefault="00090B73" w:rsidP="00FC4F01">
      <w:pPr>
        <w:tabs>
          <w:tab w:val="left" w:pos="1710"/>
        </w:tabs>
        <w:ind w:left="360"/>
        <w:rPr>
          <w:rFonts w:asciiTheme="majorBidi" w:hAnsiTheme="majorBidi" w:cstheme="majorBidi"/>
          <w:b/>
          <w:bCs/>
          <w:color w:val="FF0000"/>
          <w:sz w:val="28"/>
          <w:szCs w:val="28"/>
        </w:rPr>
      </w:pPr>
    </w:p>
    <w:p w:rsidR="00090B73" w:rsidRDefault="00090B73" w:rsidP="00FC4F01">
      <w:pPr>
        <w:tabs>
          <w:tab w:val="left" w:pos="1710"/>
        </w:tabs>
        <w:ind w:left="360"/>
        <w:rPr>
          <w:rFonts w:asciiTheme="majorBidi" w:hAnsiTheme="majorBidi" w:cstheme="majorBidi"/>
          <w:b/>
          <w:bCs/>
          <w:color w:val="FF0000"/>
          <w:sz w:val="28"/>
          <w:szCs w:val="28"/>
        </w:rPr>
      </w:pPr>
    </w:p>
    <w:p w:rsidR="00090B73" w:rsidRDefault="00090B73" w:rsidP="00FC4F01">
      <w:pPr>
        <w:tabs>
          <w:tab w:val="left" w:pos="1710"/>
        </w:tabs>
        <w:ind w:left="360"/>
        <w:rPr>
          <w:rFonts w:asciiTheme="majorBidi" w:hAnsiTheme="majorBidi" w:cstheme="majorBidi"/>
          <w:b/>
          <w:bCs/>
          <w:color w:val="FF0000"/>
          <w:sz w:val="28"/>
          <w:szCs w:val="28"/>
        </w:rPr>
      </w:pPr>
    </w:p>
    <w:p w:rsidR="00090B73" w:rsidRDefault="00090B73" w:rsidP="00FC4F01">
      <w:pPr>
        <w:tabs>
          <w:tab w:val="left" w:pos="1710"/>
        </w:tabs>
        <w:ind w:left="360"/>
        <w:rPr>
          <w:rFonts w:asciiTheme="majorBidi" w:hAnsiTheme="majorBidi" w:cstheme="majorBidi"/>
          <w:b/>
          <w:bCs/>
          <w:color w:val="FF0000"/>
          <w:sz w:val="28"/>
          <w:szCs w:val="28"/>
        </w:rPr>
      </w:pPr>
    </w:p>
    <w:p w:rsidR="00090B73" w:rsidRDefault="00090B73" w:rsidP="00FC4F01">
      <w:pPr>
        <w:tabs>
          <w:tab w:val="left" w:pos="1710"/>
        </w:tabs>
        <w:ind w:left="360"/>
        <w:rPr>
          <w:rFonts w:asciiTheme="majorBidi" w:hAnsiTheme="majorBidi" w:cstheme="majorBidi"/>
          <w:b/>
          <w:bCs/>
          <w:color w:val="FF0000"/>
          <w:sz w:val="28"/>
          <w:szCs w:val="28"/>
        </w:rPr>
      </w:pPr>
    </w:p>
    <w:p w:rsidR="00090B73" w:rsidRDefault="00090B73" w:rsidP="00FC4F01">
      <w:pPr>
        <w:tabs>
          <w:tab w:val="left" w:pos="1710"/>
        </w:tabs>
        <w:ind w:left="360"/>
        <w:rPr>
          <w:rFonts w:asciiTheme="majorBidi" w:hAnsiTheme="majorBidi" w:cstheme="majorBidi"/>
          <w:b/>
          <w:bCs/>
          <w:color w:val="FF0000"/>
          <w:sz w:val="28"/>
          <w:szCs w:val="28"/>
        </w:rPr>
      </w:pPr>
    </w:p>
    <w:p w:rsidR="00090B73" w:rsidRDefault="00090B73" w:rsidP="00FC4F01">
      <w:pPr>
        <w:tabs>
          <w:tab w:val="left" w:pos="1710"/>
        </w:tabs>
        <w:ind w:left="360"/>
        <w:rPr>
          <w:rFonts w:asciiTheme="majorBidi" w:hAnsiTheme="majorBidi" w:cstheme="majorBidi"/>
          <w:b/>
          <w:bCs/>
          <w:color w:val="FF0000"/>
          <w:sz w:val="28"/>
          <w:szCs w:val="28"/>
        </w:rPr>
      </w:pPr>
    </w:p>
    <w:p w:rsidR="00090B73" w:rsidRDefault="00090B73" w:rsidP="00FC4F01">
      <w:pPr>
        <w:tabs>
          <w:tab w:val="left" w:pos="1710"/>
        </w:tabs>
        <w:ind w:left="360"/>
        <w:rPr>
          <w:rFonts w:asciiTheme="majorBidi" w:hAnsiTheme="majorBidi" w:cstheme="majorBidi"/>
          <w:b/>
          <w:bCs/>
          <w:color w:val="FF0000"/>
          <w:sz w:val="28"/>
          <w:szCs w:val="28"/>
        </w:rPr>
      </w:pPr>
    </w:p>
    <w:p w:rsidR="00090B73" w:rsidRDefault="00090B73" w:rsidP="00FC4F01">
      <w:pPr>
        <w:tabs>
          <w:tab w:val="left" w:pos="1710"/>
        </w:tabs>
        <w:ind w:left="360"/>
        <w:rPr>
          <w:rFonts w:asciiTheme="majorBidi" w:hAnsiTheme="majorBidi" w:cstheme="majorBidi"/>
          <w:b/>
          <w:bCs/>
          <w:color w:val="FF0000"/>
          <w:sz w:val="28"/>
          <w:szCs w:val="28"/>
        </w:rPr>
      </w:pPr>
    </w:p>
    <w:p w:rsidR="00090B73" w:rsidRDefault="00090B73" w:rsidP="00FC4F01">
      <w:pPr>
        <w:tabs>
          <w:tab w:val="left" w:pos="1710"/>
        </w:tabs>
        <w:ind w:left="360"/>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 </w:t>
      </w:r>
    </w:p>
    <w:p w:rsidR="00E83C82" w:rsidRDefault="00090B73" w:rsidP="00E83C82">
      <w:pPr>
        <w:rPr>
          <w:rFonts w:asciiTheme="majorBidi" w:hAnsiTheme="majorBidi" w:cstheme="majorBidi"/>
          <w:b/>
          <w:bCs/>
          <w:color w:val="FF0000"/>
          <w:sz w:val="28"/>
          <w:szCs w:val="28"/>
        </w:rPr>
      </w:pPr>
      <w:r>
        <w:rPr>
          <w:b/>
          <w:bCs/>
          <w:noProof/>
        </w:rPr>
        <mc:AlternateContent>
          <mc:Choice Requires="wps">
            <w:drawing>
              <wp:inline distT="0" distB="0" distL="0" distR="0" wp14:anchorId="1F233387" wp14:editId="247C948B">
                <wp:extent cx="5960125" cy="968375"/>
                <wp:effectExtent l="0" t="0" r="0" b="0"/>
                <wp:docPr id="442" name="WordAr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60125" cy="968375"/>
                        </a:xfrm>
                        <a:prstGeom prst="rect">
                          <a:avLst/>
                        </a:prstGeom>
                      </wps:spPr>
                      <wps:txbx>
                        <w:txbxContent>
                          <w:p w:rsidR="006C2703" w:rsidRDefault="006C2703" w:rsidP="00090B73">
                            <w:pPr>
                              <w:jc w:val="cente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r w:rsidRPr="00542E9A">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CALCUL DES </w:t>
                            </w:r>
                            <w: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ELEMENTS SECONDAIRES </w:t>
                            </w:r>
                          </w:p>
                          <w:p w:rsidR="006C2703" w:rsidRDefault="006C2703" w:rsidP="00090B73">
                            <w:pPr>
                              <w:jc w:val="cente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p>
                          <w:p w:rsidR="006C2703" w:rsidRDefault="006C2703" w:rsidP="00090B73">
                            <w:pPr>
                              <w:jc w:val="center"/>
                              <w:rPr>
                                <w:sz w:val="24"/>
                                <w:szCs w:val="24"/>
                              </w:rPr>
                            </w:pPr>
                            <w: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 </w:t>
                            </w:r>
                          </w:p>
                        </w:txbxContent>
                      </wps:txbx>
                      <wps:bodyPr wrap="square" lIns="0" tIns="0" rIns="0" bIns="0" numCol="1" fromWordArt="1">
                        <a:prstTxWarp prst="textPlain">
                          <a:avLst>
                            <a:gd name="adj" fmla="val 50000"/>
                          </a:avLst>
                        </a:prstTxWarp>
                        <a:noAutofit/>
                      </wps:bodyPr>
                    </wps:wsp>
                  </a:graphicData>
                </a:graphic>
              </wp:inline>
            </w:drawing>
          </mc:Choice>
          <mc:Fallback>
            <w:pict>
              <v:shape w14:anchorId="1F233387" id="_x0000_s1064" type="#_x0000_t202" style="width:469.3pt;height:7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" filled="f" stroked="f">
                <v:textbox inset="0,0,0,0">
                  <w:txbxContent>
                    <w:p w:rsidR="006C2703" w:rsidRDefault="006C2703" w:rsidP="00090B73">
                      <w:pPr>
                        <w:jc w:val="cente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r w:rsidRPr="00542E9A">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CALCUL DES </w:t>
                      </w:r>
                      <w: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ELEMENTS SECONDAIRES </w:t>
                      </w:r>
                    </w:p>
                    <w:p w:rsidR="006C2703" w:rsidRDefault="006C2703" w:rsidP="00090B73">
                      <w:pPr>
                        <w:jc w:val="cente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pPr>
                    </w:p>
                    <w:p w:rsidR="006C2703" w:rsidRDefault="006C2703" w:rsidP="00090B73">
                      <w:pPr>
                        <w:jc w:val="center"/>
                        <w:rPr>
                          <w:sz w:val="24"/>
                          <w:szCs w:val="24"/>
                        </w:rPr>
                      </w:pPr>
                      <w:r>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 </w:t>
                      </w:r>
                    </w:p>
                  </w:txbxContent>
                </v:textbox>
                <w10:anchorlock/>
              </v:shape>
            </w:pict>
          </mc:Fallback>
        </mc:AlternateContent>
      </w:r>
    </w:p>
    <w:p w:rsidR="00E83C82" w:rsidRDefault="00E83C82" w:rsidP="00E83C82">
      <w:pPr>
        <w:rPr>
          <w:rFonts w:asciiTheme="majorBidi" w:hAnsiTheme="majorBidi" w:cstheme="majorBidi"/>
          <w:b/>
          <w:bCs/>
          <w:color w:val="FF0000"/>
          <w:sz w:val="28"/>
          <w:szCs w:val="28"/>
        </w:rPr>
      </w:pPr>
    </w:p>
    <w:p w:rsidR="00E83C82" w:rsidRDefault="00E83C82" w:rsidP="00E83C82">
      <w:pPr>
        <w:rPr>
          <w:rFonts w:asciiTheme="majorBidi" w:hAnsiTheme="majorBidi" w:cstheme="majorBidi"/>
          <w:b/>
          <w:bCs/>
          <w:color w:val="FF0000"/>
          <w:sz w:val="28"/>
          <w:szCs w:val="28"/>
        </w:rPr>
      </w:pPr>
    </w:p>
    <w:p w:rsidR="00E83C82" w:rsidRDefault="00E83C82" w:rsidP="00E83C82">
      <w:pPr>
        <w:rPr>
          <w:rFonts w:asciiTheme="majorBidi" w:hAnsiTheme="majorBidi" w:cstheme="majorBidi"/>
          <w:b/>
          <w:bCs/>
          <w:color w:val="FF0000"/>
          <w:sz w:val="28"/>
          <w:szCs w:val="28"/>
        </w:rPr>
      </w:pPr>
    </w:p>
    <w:p w:rsidR="00E83C82" w:rsidRDefault="00E83C82" w:rsidP="00E83C82">
      <w:pPr>
        <w:rPr>
          <w:rFonts w:asciiTheme="majorBidi" w:hAnsiTheme="majorBidi" w:cstheme="majorBidi"/>
          <w:b/>
          <w:bCs/>
          <w:color w:val="FF0000"/>
          <w:sz w:val="28"/>
          <w:szCs w:val="28"/>
        </w:rPr>
      </w:pPr>
    </w:p>
    <w:p w:rsidR="00E83C82" w:rsidRDefault="00E83C82" w:rsidP="00E83C82">
      <w:pPr>
        <w:rPr>
          <w:rFonts w:asciiTheme="majorBidi" w:hAnsiTheme="majorBidi" w:cstheme="majorBidi"/>
          <w:b/>
          <w:bCs/>
          <w:color w:val="FF0000"/>
          <w:sz w:val="28"/>
          <w:szCs w:val="28"/>
        </w:rPr>
      </w:pPr>
    </w:p>
    <w:p w:rsidR="00E83C82" w:rsidRDefault="00E83C82" w:rsidP="00E83C82">
      <w:pPr>
        <w:rPr>
          <w:rFonts w:asciiTheme="majorBidi" w:hAnsiTheme="majorBidi" w:cstheme="majorBidi"/>
          <w:b/>
          <w:bCs/>
          <w:color w:val="FF0000"/>
          <w:sz w:val="28"/>
          <w:szCs w:val="28"/>
        </w:rPr>
      </w:pPr>
    </w:p>
    <w:p w:rsidR="00E83C82" w:rsidRDefault="00E83C82" w:rsidP="00E83C82">
      <w:pPr>
        <w:rPr>
          <w:rFonts w:asciiTheme="majorBidi" w:hAnsiTheme="majorBidi" w:cstheme="majorBidi"/>
          <w:b/>
          <w:bCs/>
          <w:color w:val="FF0000"/>
          <w:sz w:val="28"/>
          <w:szCs w:val="28"/>
        </w:rPr>
      </w:pPr>
    </w:p>
    <w:p w:rsidR="00E83C82" w:rsidRDefault="00E83C82" w:rsidP="00E83C82">
      <w:pPr>
        <w:rPr>
          <w:rFonts w:asciiTheme="majorBidi" w:hAnsiTheme="majorBidi" w:cstheme="majorBidi"/>
          <w:b/>
          <w:bCs/>
          <w:color w:val="FF0000"/>
          <w:sz w:val="28"/>
          <w:szCs w:val="28"/>
        </w:rPr>
      </w:pPr>
    </w:p>
    <w:p w:rsidR="00E83C82" w:rsidRDefault="00E83C82" w:rsidP="00E83C82">
      <w:pPr>
        <w:rPr>
          <w:rFonts w:asciiTheme="majorBidi" w:hAnsiTheme="majorBidi" w:cstheme="majorBidi"/>
          <w:b/>
          <w:bCs/>
          <w:color w:val="FF0000"/>
          <w:sz w:val="28"/>
          <w:szCs w:val="28"/>
        </w:rPr>
      </w:pPr>
    </w:p>
    <w:p w:rsidR="00E83C82" w:rsidRPr="00E83C82" w:rsidRDefault="00E83C82" w:rsidP="00E83C82">
      <w:pPr>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                                    </w:t>
      </w:r>
      <w:r>
        <w:rPr>
          <w:rFonts w:ascii="Times New Roman" w:hAnsi="Times New Roman" w:cs="Times New Roman"/>
          <w:b/>
          <w:bCs/>
          <w:sz w:val="32"/>
          <w:szCs w:val="32"/>
        </w:rPr>
        <w:t>Chapitre IV</w:t>
      </w:r>
      <w:proofErr w:type="gramStart"/>
      <w:r>
        <w:rPr>
          <w:rFonts w:ascii="Times New Roman" w:hAnsi="Times New Roman" w:cs="Times New Roman"/>
          <w:b/>
          <w:bCs/>
          <w:sz w:val="32"/>
          <w:szCs w:val="32"/>
        </w:rPr>
        <w:t> :</w:t>
      </w:r>
      <w:proofErr w:type="spellStart"/>
      <w:r>
        <w:rPr>
          <w:rFonts w:ascii="Times New Roman" w:hAnsi="Times New Roman" w:cs="Times New Roman"/>
          <w:b/>
          <w:bCs/>
          <w:sz w:val="32"/>
          <w:szCs w:val="32"/>
        </w:rPr>
        <w:t>Elements</w:t>
      </w:r>
      <w:proofErr w:type="spellEnd"/>
      <w:proofErr w:type="gramEnd"/>
      <w:r>
        <w:rPr>
          <w:rFonts w:ascii="Times New Roman" w:hAnsi="Times New Roman" w:cs="Times New Roman"/>
          <w:b/>
          <w:bCs/>
          <w:sz w:val="32"/>
          <w:szCs w:val="32"/>
        </w:rPr>
        <w:t xml:space="preserve"> secondaires </w:t>
      </w:r>
    </w:p>
    <w:p w:rsidR="00542E9A" w:rsidRPr="00E83C82" w:rsidRDefault="00E83C82" w:rsidP="00FC4F01">
      <w:pPr>
        <w:tabs>
          <w:tab w:val="left" w:pos="1710"/>
        </w:tabs>
        <w:ind w:left="360"/>
        <w:rPr>
          <w:rFonts w:asciiTheme="majorBidi" w:hAnsiTheme="majorBidi" w:cstheme="majorBidi"/>
          <w:b/>
          <w:bCs/>
          <w:color w:val="FF0000"/>
          <w:sz w:val="24"/>
          <w:szCs w:val="24"/>
        </w:rPr>
      </w:pPr>
      <w:r>
        <w:rPr>
          <w:rFonts w:ascii="Times New Roman" w:hAnsi="Times New Roman" w:cs="Times New Roman"/>
          <w:b/>
          <w:bCs/>
          <w:sz w:val="32"/>
          <w:szCs w:val="32"/>
        </w:rPr>
        <w:t>-</w:t>
      </w:r>
      <w:r w:rsidR="00090B73" w:rsidRPr="00DD08D5">
        <w:rPr>
          <w:rFonts w:asciiTheme="majorBidi" w:hAnsiTheme="majorBidi" w:cstheme="majorBidi"/>
          <w:b/>
          <w:bCs/>
          <w:color w:val="000000" w:themeColor="text1"/>
          <w:sz w:val="24"/>
          <w:szCs w:val="24"/>
        </w:rPr>
        <w:t>LES POUTRELLES :</w:t>
      </w:r>
    </w:p>
    <w:p w:rsidR="00090B73" w:rsidRPr="00090B73" w:rsidRDefault="00090B73" w:rsidP="00FC4F01">
      <w:pPr>
        <w:tabs>
          <w:tab w:val="left" w:pos="1710"/>
        </w:tabs>
        <w:ind w:left="360"/>
        <w:rPr>
          <w:rFonts w:asciiTheme="majorBidi" w:hAnsiTheme="majorBidi" w:cstheme="majorBidi"/>
          <w:b/>
          <w:bCs/>
          <w:color w:val="000000" w:themeColor="text1"/>
          <w:sz w:val="28"/>
          <w:szCs w:val="28"/>
        </w:rPr>
      </w:pPr>
      <w:r w:rsidRPr="00E83C82">
        <w:rPr>
          <w:rFonts w:asciiTheme="majorBidi" w:hAnsiTheme="majorBidi" w:cstheme="majorBidi"/>
          <w:iCs/>
          <w:noProof/>
          <w:sz w:val="24"/>
          <w:szCs w:val="24"/>
        </w:rPr>
        <w:drawing>
          <wp:anchor distT="0" distB="0" distL="114300" distR="114300" simplePos="0" relativeHeight="251673088" behindDoc="0" locked="0" layoutInCell="1" allowOverlap="1" wp14:anchorId="1E1C5CE0" wp14:editId="4123AEC1">
            <wp:simplePos x="0" y="0"/>
            <wp:positionH relativeFrom="column">
              <wp:posOffset>593725</wp:posOffset>
            </wp:positionH>
            <wp:positionV relativeFrom="paragraph">
              <wp:posOffset>692999</wp:posOffset>
            </wp:positionV>
            <wp:extent cx="4604385" cy="1821180"/>
            <wp:effectExtent l="0" t="0" r="0" b="0"/>
            <wp:wrapTopAndBottom/>
            <wp:docPr id="441" name="Imag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4604385" cy="182118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Pr="00E83C82">
        <w:rPr>
          <w:rFonts w:asciiTheme="majorBidi" w:hAnsiTheme="majorBidi" w:cstheme="majorBidi"/>
          <w:b/>
          <w:bCs/>
          <w:color w:val="000000" w:themeColor="text1"/>
          <w:sz w:val="24"/>
          <w:szCs w:val="24"/>
        </w:rPr>
        <w:t>on</w:t>
      </w:r>
      <w:proofErr w:type="gramEnd"/>
      <w:r w:rsidRPr="00E83C82">
        <w:rPr>
          <w:rFonts w:asciiTheme="majorBidi" w:hAnsiTheme="majorBidi" w:cstheme="majorBidi"/>
          <w:b/>
          <w:bCs/>
          <w:color w:val="000000" w:themeColor="text1"/>
          <w:sz w:val="24"/>
          <w:szCs w:val="24"/>
        </w:rPr>
        <w:t xml:space="preserve"> a deux types de poutrelles</w:t>
      </w:r>
      <w:r>
        <w:rPr>
          <w:rFonts w:asciiTheme="majorBidi" w:hAnsiTheme="majorBidi" w:cstheme="majorBidi"/>
          <w:b/>
          <w:bCs/>
          <w:color w:val="000000" w:themeColor="text1"/>
          <w:sz w:val="28"/>
          <w:szCs w:val="28"/>
        </w:rPr>
        <w:t> :</w:t>
      </w:r>
    </w:p>
    <w:p w:rsidR="00090B73" w:rsidRDefault="00090B73"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090B73" w:rsidRDefault="00090B73" w:rsidP="00090B73">
      <w:pPr>
        <w:pStyle w:val="Corpsdetexte"/>
        <w:spacing w:before="120"/>
        <w:rPr>
          <w:rFonts w:asciiTheme="majorBidi" w:hAnsiTheme="majorBidi" w:cstheme="majorBidi"/>
          <w:iCs/>
        </w:rPr>
      </w:pPr>
    </w:p>
    <w:p w:rsidR="00090B73" w:rsidRDefault="00090B73" w:rsidP="00090B73">
      <w:pPr>
        <w:pStyle w:val="Corpsdetexte"/>
        <w:spacing w:before="120"/>
        <w:rPr>
          <w:rFonts w:asciiTheme="majorBidi" w:hAnsiTheme="majorBidi" w:cstheme="majorBidi"/>
          <w:iCs/>
        </w:rPr>
      </w:pPr>
      <w:r>
        <w:rPr>
          <w:rFonts w:asciiTheme="majorBidi" w:hAnsiTheme="majorBidi" w:cstheme="majorBidi"/>
          <w:iCs/>
          <w:noProof/>
        </w:rPr>
        <w:drawing>
          <wp:anchor distT="0" distB="0" distL="114300" distR="114300" simplePos="0" relativeHeight="251671040" behindDoc="0" locked="0" layoutInCell="1" allowOverlap="1">
            <wp:simplePos x="0" y="0"/>
            <wp:positionH relativeFrom="column">
              <wp:posOffset>1770150</wp:posOffset>
            </wp:positionH>
            <wp:positionV relativeFrom="paragraph">
              <wp:posOffset>79941</wp:posOffset>
            </wp:positionV>
            <wp:extent cx="2778852" cy="2355799"/>
            <wp:effectExtent l="63500" t="63500" r="129540" b="121285"/>
            <wp:wrapNone/>
            <wp:docPr id="439" name="Imag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Image 439"/>
                    <pic:cNvPicPr>
                      <a:picLocks noChangeAspect="1"/>
                    </pic:cNvPicPr>
                  </pic:nvPicPr>
                  <pic:blipFill>
                    <a:blip r:embed="rId127">
                      <a:extLst>
                        <a:ext uri="{28A0092B-C50C-407E-A947-70E740481C1C}">
                          <a14:useLocalDpi xmlns:a14="http://schemas.microsoft.com/office/drawing/2010/main" val="0"/>
                        </a:ext>
                      </a:extLst>
                    </a:blip>
                    <a:stretch>
                      <a:fillRect/>
                    </a:stretch>
                  </pic:blipFill>
                  <pic:spPr>
                    <a:xfrm>
                      <a:off x="0" y="0"/>
                      <a:ext cx="2778852" cy="23557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090B73" w:rsidRPr="00E60565" w:rsidRDefault="00090B73" w:rsidP="00090B73">
      <w:pPr>
        <w:pStyle w:val="Corpsdetexte"/>
        <w:spacing w:before="120"/>
        <w:rPr>
          <w:rFonts w:asciiTheme="majorBidi" w:hAnsiTheme="majorBidi" w:cstheme="majorBidi"/>
          <w:iCs/>
        </w:rPr>
      </w:pPr>
    </w:p>
    <w:p w:rsidR="00090B73" w:rsidRPr="00E60565" w:rsidRDefault="00090B73" w:rsidP="00090B73">
      <w:pPr>
        <w:pStyle w:val="Corpsdetexte"/>
        <w:spacing w:before="120"/>
        <w:rPr>
          <w:rFonts w:asciiTheme="majorBidi" w:hAnsiTheme="majorBidi" w:cstheme="majorBidi"/>
          <w:iCs/>
        </w:rPr>
      </w:pPr>
    </w:p>
    <w:p w:rsidR="00090B73" w:rsidRDefault="00090B73" w:rsidP="00090B73">
      <w:pPr>
        <w:pStyle w:val="Corpsdetexte"/>
        <w:spacing w:before="120"/>
        <w:rPr>
          <w:rFonts w:asciiTheme="majorBidi" w:hAnsiTheme="majorBidi" w:cstheme="majorBidi"/>
          <w:iCs/>
        </w:rPr>
      </w:pPr>
      <w:r>
        <w:rPr>
          <w:rFonts w:asciiTheme="majorBidi" w:hAnsiTheme="majorBidi" w:cstheme="majorBidi"/>
          <w:iCs/>
        </w:rPr>
        <w:t xml:space="preserve">  </w:t>
      </w:r>
    </w:p>
    <w:p w:rsidR="00090B73" w:rsidRPr="00E60565" w:rsidRDefault="00090B73" w:rsidP="00090B73">
      <w:pPr>
        <w:pStyle w:val="Corpsdetexte"/>
        <w:spacing w:before="120"/>
      </w:pPr>
      <w:r>
        <w:rPr>
          <w:rFonts w:asciiTheme="majorBidi" w:hAnsiTheme="majorBidi" w:cstheme="majorBidi"/>
          <w:iCs/>
        </w:rPr>
        <w:t xml:space="preserve"> </w:t>
      </w:r>
    </w:p>
    <w:p w:rsidR="00090B73" w:rsidRPr="00E60565" w:rsidRDefault="00090B73" w:rsidP="00090B73">
      <w:pPr>
        <w:pStyle w:val="Corpsdetexte"/>
        <w:spacing w:before="120"/>
        <w:rPr>
          <w:rFonts w:asciiTheme="majorBidi" w:hAnsiTheme="majorBidi" w:cstheme="majorBidi"/>
          <w:iCs/>
        </w:rPr>
      </w:pPr>
    </w:p>
    <w:p w:rsidR="00090B73" w:rsidRPr="00E60565" w:rsidRDefault="00090B73" w:rsidP="00090B73">
      <w:pPr>
        <w:pStyle w:val="Corpsdetexte"/>
        <w:spacing w:before="120"/>
        <w:rPr>
          <w:rFonts w:asciiTheme="majorBidi" w:hAnsiTheme="majorBidi" w:cstheme="majorBidi"/>
          <w:iCs/>
        </w:rPr>
      </w:pPr>
    </w:p>
    <w:p w:rsidR="00090B73" w:rsidRPr="00E60565" w:rsidRDefault="00090B73" w:rsidP="00090B73">
      <w:pPr>
        <w:pStyle w:val="Corpsdetexte"/>
        <w:spacing w:before="120"/>
        <w:rPr>
          <w:rFonts w:asciiTheme="majorBidi" w:hAnsiTheme="majorBidi" w:cstheme="majorBidi"/>
          <w:iCs/>
        </w:rPr>
      </w:pPr>
    </w:p>
    <w:p w:rsidR="00090B73" w:rsidRPr="00E60565" w:rsidRDefault="00090B73" w:rsidP="00090B73">
      <w:pPr>
        <w:pStyle w:val="Corpsdetexte"/>
        <w:spacing w:before="120"/>
        <w:rPr>
          <w:rFonts w:asciiTheme="majorBidi" w:hAnsiTheme="majorBidi" w:cstheme="majorBidi"/>
          <w:iCs/>
        </w:rPr>
      </w:pPr>
    </w:p>
    <w:p w:rsidR="00090B73" w:rsidRDefault="00090B73" w:rsidP="00090B73">
      <w:pPr>
        <w:tabs>
          <w:tab w:val="left" w:pos="1710"/>
        </w:tabs>
        <w:ind w:left="360"/>
        <w:rPr>
          <w:rFonts w:asciiTheme="majorBidi" w:hAnsiTheme="majorBidi" w:cstheme="majorBidi"/>
          <w:b/>
          <w:bCs/>
          <w:color w:val="FF0000"/>
          <w:sz w:val="28"/>
          <w:szCs w:val="28"/>
        </w:rPr>
      </w:pPr>
    </w:p>
    <w:p w:rsidR="00090B73" w:rsidRPr="005C1DA6" w:rsidRDefault="00090B73" w:rsidP="00090B73">
      <w:pPr>
        <w:pStyle w:val="Lgende"/>
      </w:pPr>
      <w:r>
        <w:t xml:space="preserve">                                 </w:t>
      </w:r>
      <w:proofErr w:type="spellStart"/>
      <w:proofErr w:type="gramStart"/>
      <w:r>
        <w:t>Figure:</w:t>
      </w:r>
      <w:r w:rsidRPr="00963AA8">
        <w:t>Section</w:t>
      </w:r>
      <w:proofErr w:type="spellEnd"/>
      <w:proofErr w:type="gramEnd"/>
      <w:r w:rsidRPr="00963AA8">
        <w:t xml:space="preserve"> transversale d</w:t>
      </w:r>
      <w:r>
        <w:t xml:space="preserve">e la </w:t>
      </w:r>
      <w:r w:rsidRPr="00963AA8">
        <w:t>poutrelle étudiée</w:t>
      </w:r>
    </w:p>
    <w:p w:rsidR="00090B73" w:rsidRDefault="00090B73" w:rsidP="00090B73">
      <w:pPr>
        <w:tabs>
          <w:tab w:val="left" w:pos="1710"/>
        </w:tabs>
        <w:ind w:left="360"/>
        <w:rPr>
          <w:rFonts w:asciiTheme="majorBidi" w:hAnsiTheme="majorBidi" w:cstheme="majorBidi"/>
          <w:b/>
          <w:bCs/>
          <w:color w:val="FF0000"/>
          <w:sz w:val="28"/>
          <w:szCs w:val="28"/>
        </w:rPr>
      </w:pPr>
    </w:p>
    <w:p w:rsidR="00090B73" w:rsidRDefault="00090B73" w:rsidP="00090B73">
      <w:pPr>
        <w:tabs>
          <w:tab w:val="left" w:pos="1710"/>
        </w:tabs>
        <w:ind w:left="360"/>
        <w:rPr>
          <w:rFonts w:asciiTheme="majorBidi" w:hAnsiTheme="majorBidi" w:cstheme="majorBidi"/>
          <w:b/>
          <w:bCs/>
          <w:color w:val="FF0000"/>
          <w:sz w:val="28"/>
          <w:szCs w:val="28"/>
        </w:rPr>
      </w:pPr>
    </w:p>
    <w:p w:rsidR="00090B73" w:rsidRDefault="00090B73" w:rsidP="00090B73">
      <w:pPr>
        <w:tabs>
          <w:tab w:val="left" w:pos="1710"/>
        </w:tabs>
        <w:ind w:left="360"/>
        <w:rPr>
          <w:rFonts w:asciiTheme="majorBidi" w:hAnsiTheme="majorBidi" w:cstheme="majorBidi"/>
          <w:b/>
          <w:bCs/>
          <w:color w:val="FF0000"/>
          <w:sz w:val="28"/>
          <w:szCs w:val="28"/>
        </w:rPr>
      </w:pPr>
    </w:p>
    <w:p w:rsidR="00090B73" w:rsidRPr="00E60565" w:rsidRDefault="00090B73" w:rsidP="00090B73">
      <w:pPr>
        <w:pStyle w:val="Corpsdetexte"/>
        <w:spacing w:before="120"/>
        <w:rPr>
          <w:rFonts w:asciiTheme="majorBidi" w:hAnsiTheme="majorBidi" w:cstheme="majorBidi"/>
          <w:iCs/>
        </w:rPr>
      </w:pPr>
    </w:p>
    <w:p w:rsidR="00090B73" w:rsidRPr="00090B73" w:rsidRDefault="00090B73" w:rsidP="00090B73">
      <w:pPr>
        <w:pStyle w:val="Lgende"/>
        <w:spacing w:before="120" w:after="120" w:line="240" w:lineRule="auto"/>
      </w:pPr>
      <w:r>
        <w:t xml:space="preserve">                             </w:t>
      </w:r>
    </w:p>
    <w:p w:rsidR="00090B73" w:rsidRPr="00E83C82" w:rsidRDefault="00090B73" w:rsidP="00090B73">
      <w:pPr>
        <w:tabs>
          <w:tab w:val="left" w:pos="1710"/>
        </w:tabs>
        <w:ind w:left="360"/>
        <w:rPr>
          <w:rFonts w:asciiTheme="majorBidi" w:hAnsiTheme="majorBidi" w:cstheme="majorBidi"/>
          <w:b/>
          <w:bCs/>
          <w:color w:val="FF0000"/>
          <w:sz w:val="24"/>
          <w:szCs w:val="24"/>
        </w:rPr>
      </w:pPr>
    </w:p>
    <w:p w:rsidR="00542E9A" w:rsidRDefault="00542E9A" w:rsidP="00090B73">
      <w:pPr>
        <w:tabs>
          <w:tab w:val="left" w:pos="1710"/>
        </w:tabs>
        <w:rPr>
          <w:rFonts w:asciiTheme="majorBidi" w:hAnsiTheme="majorBidi" w:cstheme="majorBidi"/>
          <w:b/>
          <w:bCs/>
          <w:color w:val="FF0000"/>
          <w:sz w:val="24"/>
          <w:szCs w:val="24"/>
        </w:rPr>
      </w:pPr>
    </w:p>
    <w:p w:rsidR="00E83C82" w:rsidRPr="00E83C82" w:rsidRDefault="00E83C82" w:rsidP="00090B73">
      <w:pPr>
        <w:tabs>
          <w:tab w:val="left" w:pos="1710"/>
        </w:tabs>
        <w:rPr>
          <w:rFonts w:asciiTheme="majorBidi" w:hAnsiTheme="majorBidi" w:cstheme="majorBidi"/>
          <w:b/>
          <w:bCs/>
          <w:color w:val="FF0000"/>
          <w:sz w:val="24"/>
          <w:szCs w:val="24"/>
        </w:rPr>
      </w:pPr>
    </w:p>
    <w:p w:rsidR="00542E9A" w:rsidRPr="00E83C82" w:rsidRDefault="00542E9A" w:rsidP="00FC4F01">
      <w:pPr>
        <w:tabs>
          <w:tab w:val="left" w:pos="1710"/>
        </w:tabs>
        <w:ind w:left="360"/>
        <w:rPr>
          <w:rFonts w:asciiTheme="majorBidi" w:hAnsiTheme="majorBidi" w:cstheme="majorBidi"/>
          <w:b/>
          <w:bCs/>
          <w:color w:val="FF0000"/>
          <w:sz w:val="24"/>
          <w:szCs w:val="24"/>
        </w:rPr>
      </w:pPr>
    </w:p>
    <w:p w:rsidR="00542E9A" w:rsidRPr="00E83C82" w:rsidRDefault="00542E9A" w:rsidP="00FC4F01">
      <w:pPr>
        <w:tabs>
          <w:tab w:val="left" w:pos="1710"/>
        </w:tabs>
        <w:ind w:left="360"/>
        <w:rPr>
          <w:rFonts w:asciiTheme="majorBidi" w:hAnsiTheme="majorBidi" w:cstheme="majorBidi"/>
          <w:b/>
          <w:bCs/>
          <w:color w:val="FF0000"/>
          <w:sz w:val="24"/>
          <w:szCs w:val="24"/>
        </w:rPr>
      </w:pPr>
    </w:p>
    <w:tbl>
      <w:tblPr>
        <w:tblStyle w:val="Grilledutableau"/>
        <w:tblpPr w:leftFromText="141" w:rightFromText="141" w:vertAnchor="page" w:horzAnchor="margin" w:tblpXSpec="center" w:tblpY="3246"/>
        <w:tblW w:w="0" w:type="auto"/>
        <w:tblLook w:val="04A0" w:firstRow="1" w:lastRow="0" w:firstColumn="1" w:lastColumn="0" w:noHBand="0" w:noVBand="1"/>
      </w:tblPr>
      <w:tblGrid>
        <w:gridCol w:w="803"/>
        <w:gridCol w:w="2854"/>
        <w:gridCol w:w="2292"/>
      </w:tblGrid>
      <w:tr w:rsidR="00090B73" w:rsidRPr="00E83C82" w:rsidTr="00090B73">
        <w:tc>
          <w:tcPr>
            <w:tcW w:w="803"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Types</w:t>
            </w:r>
          </w:p>
        </w:tc>
        <w:tc>
          <w:tcPr>
            <w:tcW w:w="2854"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Méthode utilisée</w:t>
            </w:r>
          </w:p>
        </w:tc>
        <w:tc>
          <w:tcPr>
            <w:tcW w:w="2292"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Observation</w:t>
            </w:r>
          </w:p>
        </w:tc>
      </w:tr>
      <w:tr w:rsidR="00090B73" w:rsidRPr="00E83C82" w:rsidTr="00090B73">
        <w:trPr>
          <w:trHeight w:val="71"/>
        </w:trPr>
        <w:tc>
          <w:tcPr>
            <w:tcW w:w="803" w:type="dxa"/>
            <w:vAlign w:val="center"/>
          </w:tcPr>
          <w:p w:rsidR="00090B73" w:rsidRPr="00E83C82" w:rsidRDefault="00090B73" w:rsidP="00090B73">
            <w:pPr>
              <w:pStyle w:val="Corpsdetexte"/>
              <w:spacing w:before="120"/>
              <w:rPr>
                <w:rFonts w:asciiTheme="majorBidi" w:hAnsiTheme="majorBidi" w:cstheme="majorBidi"/>
                <w:iCs/>
                <w:sz w:val="24"/>
                <w:szCs w:val="24"/>
              </w:rPr>
            </w:pPr>
            <w:r w:rsidRPr="00E83C82">
              <w:rPr>
                <w:rFonts w:asciiTheme="majorBidi" w:hAnsiTheme="majorBidi" w:cstheme="majorBidi"/>
                <w:iCs/>
                <w:sz w:val="24"/>
                <w:szCs w:val="24"/>
              </w:rPr>
              <w:t xml:space="preserve"> 1</w:t>
            </w:r>
          </w:p>
        </w:tc>
        <w:tc>
          <w:tcPr>
            <w:tcW w:w="2854"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Forfaitaire</w:t>
            </w:r>
          </w:p>
        </w:tc>
        <w:tc>
          <w:tcPr>
            <w:tcW w:w="2292"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Conditions vérifiées</w:t>
            </w:r>
          </w:p>
        </w:tc>
      </w:tr>
    </w:tbl>
    <w:p w:rsidR="00090B73" w:rsidRPr="00E83C82" w:rsidRDefault="00090B73" w:rsidP="00090B73">
      <w:pPr>
        <w:pStyle w:val="Lgende"/>
        <w:spacing w:before="120" w:after="120" w:line="240" w:lineRule="auto"/>
        <w:rPr>
          <w:szCs w:val="24"/>
        </w:rPr>
      </w:pPr>
      <w:r w:rsidRPr="00E83C82">
        <w:rPr>
          <w:szCs w:val="24"/>
        </w:rPr>
        <w:t xml:space="preserve">                   Tableau</w:t>
      </w:r>
      <w:r w:rsidR="005C611F">
        <w:rPr>
          <w:szCs w:val="24"/>
        </w:rPr>
        <w:t xml:space="preserve"> 28</w:t>
      </w:r>
      <w:r w:rsidRPr="00E83C82">
        <w:rPr>
          <w:szCs w:val="24"/>
        </w:rPr>
        <w:t> : Méthodes utilisées pour la détermination des sollicitations</w:t>
      </w:r>
    </w:p>
    <w:p w:rsidR="00542E9A" w:rsidRPr="00E83C82" w:rsidRDefault="00542E9A" w:rsidP="00FC4F01">
      <w:pPr>
        <w:tabs>
          <w:tab w:val="left" w:pos="1710"/>
        </w:tabs>
        <w:ind w:left="360"/>
        <w:rPr>
          <w:rFonts w:asciiTheme="majorBidi" w:hAnsiTheme="majorBidi" w:cstheme="majorBidi"/>
          <w:b/>
          <w:bCs/>
          <w:color w:val="FF0000"/>
          <w:sz w:val="24"/>
          <w:szCs w:val="24"/>
        </w:rPr>
      </w:pPr>
    </w:p>
    <w:p w:rsidR="00542E9A" w:rsidRPr="00E83C82" w:rsidRDefault="00542E9A" w:rsidP="00FC4F01">
      <w:pPr>
        <w:tabs>
          <w:tab w:val="left" w:pos="1710"/>
        </w:tabs>
        <w:ind w:left="360"/>
        <w:rPr>
          <w:rFonts w:asciiTheme="majorBidi" w:hAnsiTheme="majorBidi" w:cstheme="majorBidi"/>
          <w:b/>
          <w:bCs/>
          <w:color w:val="FF0000"/>
          <w:sz w:val="24"/>
          <w:szCs w:val="24"/>
        </w:rPr>
      </w:pPr>
    </w:p>
    <w:p w:rsidR="00090B73" w:rsidRPr="00E83C82" w:rsidRDefault="00090B73" w:rsidP="00090B73">
      <w:pPr>
        <w:pStyle w:val="Lgende"/>
        <w:spacing w:before="120" w:after="120" w:line="240" w:lineRule="auto"/>
        <w:rPr>
          <w:szCs w:val="24"/>
        </w:rPr>
      </w:pPr>
      <w:r w:rsidRPr="00E83C82">
        <w:rPr>
          <w:szCs w:val="24"/>
        </w:rPr>
        <w:t xml:space="preserve">                 Tableau </w:t>
      </w:r>
      <w:r w:rsidR="003B4553" w:rsidRPr="00E83C82">
        <w:rPr>
          <w:szCs w:val="24"/>
        </w:rPr>
        <w:fldChar w:fldCharType="begin"/>
      </w:r>
      <w:r w:rsidR="003B4553" w:rsidRPr="00E83C82">
        <w:rPr>
          <w:szCs w:val="24"/>
        </w:rPr>
        <w:instrText xml:space="preserve"> SEQ Tableau \* ARABIC </w:instrText>
      </w:r>
      <w:r w:rsidR="003B4553" w:rsidRPr="00E83C82">
        <w:rPr>
          <w:szCs w:val="24"/>
        </w:rPr>
        <w:fldChar w:fldCharType="separate"/>
      </w:r>
      <w:r w:rsidRPr="00E83C82">
        <w:rPr>
          <w:szCs w:val="24"/>
        </w:rPr>
        <w:t>2</w:t>
      </w:r>
      <w:r w:rsidR="003B4553" w:rsidRPr="00E83C82">
        <w:rPr>
          <w:szCs w:val="24"/>
        </w:rPr>
        <w:fldChar w:fldCharType="end"/>
      </w:r>
      <w:proofErr w:type="gramStart"/>
      <w:r w:rsidR="005C611F">
        <w:rPr>
          <w:szCs w:val="24"/>
        </w:rPr>
        <w:t>9</w:t>
      </w:r>
      <w:r w:rsidRPr="00E83C82">
        <w:rPr>
          <w:szCs w:val="24"/>
        </w:rPr>
        <w:t>:</w:t>
      </w:r>
      <w:proofErr w:type="gramEnd"/>
      <w:r w:rsidRPr="00E83C82">
        <w:rPr>
          <w:szCs w:val="24"/>
        </w:rPr>
        <w:t xml:space="preserve"> Les efforts trouvés dans les différents types de poutrelles :</w:t>
      </w:r>
    </w:p>
    <w:p w:rsidR="00542E9A" w:rsidRPr="00E83C82" w:rsidRDefault="00542E9A" w:rsidP="00FC4F01">
      <w:pPr>
        <w:tabs>
          <w:tab w:val="left" w:pos="1710"/>
        </w:tabs>
        <w:ind w:left="360"/>
        <w:rPr>
          <w:rFonts w:asciiTheme="majorBidi" w:hAnsiTheme="majorBidi" w:cstheme="majorBidi"/>
          <w:b/>
          <w:bCs/>
          <w:color w:val="FF0000"/>
          <w:sz w:val="24"/>
          <w:szCs w:val="24"/>
        </w:rPr>
      </w:pPr>
    </w:p>
    <w:tbl>
      <w:tblPr>
        <w:tblStyle w:val="Grilledutableau"/>
        <w:tblpPr w:leftFromText="141" w:rightFromText="141" w:vertAnchor="page" w:horzAnchor="margin" w:tblpXSpec="center" w:tblpY="6871"/>
        <w:tblW w:w="8302" w:type="dxa"/>
        <w:tblLook w:val="04A0" w:firstRow="1" w:lastRow="0" w:firstColumn="1" w:lastColumn="0" w:noHBand="0" w:noVBand="1"/>
      </w:tblPr>
      <w:tblGrid>
        <w:gridCol w:w="872"/>
        <w:gridCol w:w="964"/>
        <w:gridCol w:w="1276"/>
        <w:gridCol w:w="904"/>
        <w:gridCol w:w="1435"/>
        <w:gridCol w:w="2851"/>
      </w:tblGrid>
      <w:tr w:rsidR="00090B73" w:rsidRPr="00E83C82" w:rsidTr="00090B73">
        <w:trPr>
          <w:trHeight w:val="1241"/>
        </w:trPr>
        <w:tc>
          <w:tcPr>
            <w:tcW w:w="872" w:type="dxa"/>
            <w:vMerge w:val="restart"/>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Types</w:t>
            </w:r>
          </w:p>
        </w:tc>
        <w:tc>
          <w:tcPr>
            <w:tcW w:w="2240" w:type="dxa"/>
            <w:gridSpan w:val="2"/>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Moments en appuis</w:t>
            </w:r>
          </w:p>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[KN.M]</w:t>
            </w:r>
          </w:p>
        </w:tc>
        <w:tc>
          <w:tcPr>
            <w:tcW w:w="2339" w:type="dxa"/>
            <w:gridSpan w:val="2"/>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 xml:space="preserve">Moments en travées </w:t>
            </w:r>
          </w:p>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[KN.M]</w:t>
            </w:r>
          </w:p>
        </w:tc>
        <w:tc>
          <w:tcPr>
            <w:tcW w:w="2851"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 xml:space="preserve">Efforts tranchants </w:t>
            </w:r>
          </w:p>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[KN]</w:t>
            </w:r>
          </w:p>
        </w:tc>
      </w:tr>
      <w:tr w:rsidR="00090B73" w:rsidRPr="00E83C82" w:rsidTr="00090B73">
        <w:trPr>
          <w:trHeight w:val="563"/>
        </w:trPr>
        <w:tc>
          <w:tcPr>
            <w:tcW w:w="872" w:type="dxa"/>
            <w:vMerge/>
            <w:vAlign w:val="center"/>
          </w:tcPr>
          <w:p w:rsidR="00090B73" w:rsidRPr="00E83C82" w:rsidRDefault="00090B73" w:rsidP="00090B73">
            <w:pPr>
              <w:pStyle w:val="Corpsdetexte"/>
              <w:spacing w:before="120"/>
              <w:jc w:val="center"/>
              <w:rPr>
                <w:rFonts w:asciiTheme="majorBidi" w:hAnsiTheme="majorBidi" w:cstheme="majorBidi"/>
                <w:iCs/>
                <w:sz w:val="24"/>
                <w:szCs w:val="24"/>
              </w:rPr>
            </w:pPr>
          </w:p>
        </w:tc>
        <w:tc>
          <w:tcPr>
            <w:tcW w:w="964"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ELU</w:t>
            </w:r>
          </w:p>
        </w:tc>
        <w:tc>
          <w:tcPr>
            <w:tcW w:w="1276" w:type="dxa"/>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ELS</w:t>
            </w:r>
          </w:p>
        </w:tc>
        <w:tc>
          <w:tcPr>
            <w:tcW w:w="904"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ELU</w:t>
            </w:r>
          </w:p>
        </w:tc>
        <w:tc>
          <w:tcPr>
            <w:tcW w:w="1435" w:type="dxa"/>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ELS</w:t>
            </w:r>
          </w:p>
        </w:tc>
        <w:tc>
          <w:tcPr>
            <w:tcW w:w="2851"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ELU</w:t>
            </w:r>
          </w:p>
        </w:tc>
      </w:tr>
      <w:tr w:rsidR="00090B73" w:rsidRPr="00E83C82" w:rsidTr="00090B73">
        <w:trPr>
          <w:trHeight w:val="532"/>
        </w:trPr>
        <w:tc>
          <w:tcPr>
            <w:tcW w:w="872"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1</w:t>
            </w:r>
          </w:p>
        </w:tc>
        <w:tc>
          <w:tcPr>
            <w:tcW w:w="964"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-11,35</w:t>
            </w:r>
          </w:p>
        </w:tc>
        <w:tc>
          <w:tcPr>
            <w:tcW w:w="1276" w:type="dxa"/>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-8,2</w:t>
            </w:r>
          </w:p>
        </w:tc>
        <w:tc>
          <w:tcPr>
            <w:tcW w:w="904" w:type="dxa"/>
            <w:shd w:val="clear" w:color="auto" w:fill="A6A6A6" w:themeFill="background1" w:themeFillShade="A6"/>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16,34</w:t>
            </w:r>
          </w:p>
        </w:tc>
        <w:tc>
          <w:tcPr>
            <w:tcW w:w="1435" w:type="dxa"/>
            <w:shd w:val="clear" w:color="auto" w:fill="auto"/>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11,8</w:t>
            </w:r>
          </w:p>
        </w:tc>
        <w:tc>
          <w:tcPr>
            <w:tcW w:w="2851"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22,2</w:t>
            </w:r>
          </w:p>
        </w:tc>
      </w:tr>
      <w:tr w:rsidR="00090B73" w:rsidRPr="00E83C82" w:rsidTr="00090B73">
        <w:trPr>
          <w:trHeight w:val="532"/>
        </w:trPr>
        <w:tc>
          <w:tcPr>
            <w:tcW w:w="872"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3</w:t>
            </w:r>
          </w:p>
        </w:tc>
        <w:tc>
          <w:tcPr>
            <w:tcW w:w="964" w:type="dxa"/>
            <w:shd w:val="clear" w:color="auto" w:fill="7F7F7F" w:themeFill="text1" w:themeFillTint="80"/>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-13,62</w:t>
            </w:r>
          </w:p>
        </w:tc>
        <w:tc>
          <w:tcPr>
            <w:tcW w:w="1276" w:type="dxa"/>
            <w:shd w:val="clear" w:color="auto" w:fill="7F7F7F" w:themeFill="text1" w:themeFillTint="80"/>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-9,84</w:t>
            </w:r>
          </w:p>
        </w:tc>
        <w:tc>
          <w:tcPr>
            <w:tcW w:w="904"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15,2</w:t>
            </w:r>
          </w:p>
        </w:tc>
        <w:tc>
          <w:tcPr>
            <w:tcW w:w="1435" w:type="dxa"/>
            <w:shd w:val="clear" w:color="auto" w:fill="7F7F7F" w:themeFill="text1" w:themeFillTint="80"/>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17,72</w:t>
            </w:r>
          </w:p>
        </w:tc>
        <w:tc>
          <w:tcPr>
            <w:tcW w:w="2851" w:type="dxa"/>
            <w:shd w:val="clear" w:color="auto" w:fill="A6A6A6" w:themeFill="background1" w:themeFillShade="A6"/>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23,21</w:t>
            </w:r>
          </w:p>
        </w:tc>
      </w:tr>
    </w:tbl>
    <w:p w:rsidR="00542E9A" w:rsidRPr="00E83C82" w:rsidRDefault="00542E9A" w:rsidP="00FC4F01">
      <w:pPr>
        <w:tabs>
          <w:tab w:val="left" w:pos="1710"/>
        </w:tabs>
        <w:ind w:left="360"/>
        <w:rPr>
          <w:rFonts w:asciiTheme="majorBidi" w:hAnsiTheme="majorBidi" w:cstheme="majorBidi"/>
          <w:b/>
          <w:bCs/>
          <w:color w:val="FF0000"/>
          <w:sz w:val="24"/>
          <w:szCs w:val="24"/>
        </w:rPr>
      </w:pPr>
    </w:p>
    <w:p w:rsidR="00542E9A" w:rsidRPr="00E83C82" w:rsidRDefault="00542E9A" w:rsidP="00FC4F01">
      <w:pPr>
        <w:tabs>
          <w:tab w:val="left" w:pos="1710"/>
        </w:tabs>
        <w:ind w:left="360"/>
        <w:rPr>
          <w:rFonts w:asciiTheme="majorBidi" w:hAnsiTheme="majorBidi" w:cstheme="majorBidi"/>
          <w:b/>
          <w:bCs/>
          <w:color w:val="FF0000"/>
          <w:sz w:val="24"/>
          <w:szCs w:val="24"/>
        </w:rPr>
      </w:pPr>
    </w:p>
    <w:p w:rsidR="00542E9A" w:rsidRPr="00E83C82" w:rsidRDefault="00542E9A" w:rsidP="00FC4F01">
      <w:pPr>
        <w:tabs>
          <w:tab w:val="left" w:pos="1710"/>
        </w:tabs>
        <w:ind w:left="360"/>
        <w:rPr>
          <w:rFonts w:asciiTheme="majorBidi" w:hAnsiTheme="majorBidi" w:cstheme="majorBidi"/>
          <w:b/>
          <w:bCs/>
          <w:color w:val="FF0000"/>
          <w:sz w:val="24"/>
          <w:szCs w:val="24"/>
        </w:rPr>
      </w:pPr>
    </w:p>
    <w:p w:rsidR="00542E9A" w:rsidRPr="00E83C82" w:rsidRDefault="00542E9A" w:rsidP="00FC4F01">
      <w:pPr>
        <w:tabs>
          <w:tab w:val="left" w:pos="1710"/>
        </w:tabs>
        <w:ind w:left="360"/>
        <w:rPr>
          <w:rFonts w:asciiTheme="majorBidi" w:hAnsiTheme="majorBidi" w:cstheme="majorBidi"/>
          <w:b/>
          <w:bCs/>
          <w:color w:val="FF0000"/>
          <w:sz w:val="24"/>
          <w:szCs w:val="24"/>
        </w:rPr>
      </w:pPr>
    </w:p>
    <w:p w:rsidR="00542E9A" w:rsidRPr="00E83C82" w:rsidRDefault="00542E9A" w:rsidP="00FC4F01">
      <w:pPr>
        <w:tabs>
          <w:tab w:val="left" w:pos="1710"/>
        </w:tabs>
        <w:ind w:left="360"/>
        <w:rPr>
          <w:rFonts w:asciiTheme="majorBidi" w:hAnsiTheme="majorBidi" w:cstheme="majorBidi"/>
          <w:b/>
          <w:bCs/>
          <w:color w:val="FF0000"/>
          <w:sz w:val="24"/>
          <w:szCs w:val="24"/>
        </w:rPr>
      </w:pPr>
    </w:p>
    <w:p w:rsidR="00542E9A" w:rsidRPr="00E83C82" w:rsidRDefault="00090B73" w:rsidP="00090B73">
      <w:pPr>
        <w:pStyle w:val="Lgende"/>
        <w:spacing w:before="120" w:after="120" w:line="240" w:lineRule="auto"/>
        <w:rPr>
          <w:szCs w:val="24"/>
        </w:rPr>
      </w:pPr>
      <w:r w:rsidRPr="00E83C82">
        <w:rPr>
          <w:szCs w:val="24"/>
        </w:rPr>
        <w:t xml:space="preserve">       </w:t>
      </w:r>
    </w:p>
    <w:tbl>
      <w:tblPr>
        <w:tblStyle w:val="Grilledutableau"/>
        <w:tblpPr w:leftFromText="141" w:rightFromText="141" w:vertAnchor="text" w:horzAnchor="margin" w:tblpXSpec="center" w:tblpY="398"/>
        <w:tblW w:w="6888" w:type="dxa"/>
        <w:tblLook w:val="04A0" w:firstRow="1" w:lastRow="0" w:firstColumn="1" w:lastColumn="0" w:noHBand="0" w:noVBand="1"/>
      </w:tblPr>
      <w:tblGrid>
        <w:gridCol w:w="900"/>
        <w:gridCol w:w="1397"/>
        <w:gridCol w:w="840"/>
        <w:gridCol w:w="1589"/>
        <w:gridCol w:w="2162"/>
      </w:tblGrid>
      <w:tr w:rsidR="00090B73" w:rsidRPr="00E83C82" w:rsidTr="00090B73">
        <w:tc>
          <w:tcPr>
            <w:tcW w:w="2297" w:type="dxa"/>
            <w:gridSpan w:val="2"/>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Moments en appuis</w:t>
            </w:r>
          </w:p>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[KN.M]</w:t>
            </w:r>
          </w:p>
        </w:tc>
        <w:tc>
          <w:tcPr>
            <w:tcW w:w="2429" w:type="dxa"/>
            <w:gridSpan w:val="2"/>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 xml:space="preserve">Moments en travées </w:t>
            </w:r>
          </w:p>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[KN.M]</w:t>
            </w:r>
          </w:p>
        </w:tc>
        <w:tc>
          <w:tcPr>
            <w:tcW w:w="2162"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 xml:space="preserve">Efforts tranchants </w:t>
            </w:r>
          </w:p>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[KN]</w:t>
            </w:r>
          </w:p>
        </w:tc>
      </w:tr>
      <w:tr w:rsidR="00090B73" w:rsidRPr="00E83C82" w:rsidTr="00090B73">
        <w:trPr>
          <w:trHeight w:val="370"/>
        </w:trPr>
        <w:tc>
          <w:tcPr>
            <w:tcW w:w="900"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ELU</w:t>
            </w:r>
          </w:p>
        </w:tc>
        <w:tc>
          <w:tcPr>
            <w:tcW w:w="1397"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ELS</w:t>
            </w:r>
          </w:p>
        </w:tc>
        <w:tc>
          <w:tcPr>
            <w:tcW w:w="840"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ELU</w:t>
            </w:r>
          </w:p>
        </w:tc>
        <w:tc>
          <w:tcPr>
            <w:tcW w:w="1589"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ELS</w:t>
            </w:r>
          </w:p>
        </w:tc>
        <w:tc>
          <w:tcPr>
            <w:tcW w:w="2162"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ELU</w:t>
            </w:r>
          </w:p>
        </w:tc>
      </w:tr>
      <w:tr w:rsidR="00090B73" w:rsidRPr="00E83C82" w:rsidTr="00090B73">
        <w:trPr>
          <w:trHeight w:val="503"/>
        </w:trPr>
        <w:tc>
          <w:tcPr>
            <w:tcW w:w="900"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-13,62</w:t>
            </w:r>
          </w:p>
        </w:tc>
        <w:tc>
          <w:tcPr>
            <w:tcW w:w="1397" w:type="dxa"/>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-9,84</w:t>
            </w:r>
          </w:p>
        </w:tc>
        <w:tc>
          <w:tcPr>
            <w:tcW w:w="840"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16,34</w:t>
            </w:r>
          </w:p>
        </w:tc>
        <w:tc>
          <w:tcPr>
            <w:tcW w:w="1589" w:type="dxa"/>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17,72</w:t>
            </w:r>
          </w:p>
        </w:tc>
        <w:tc>
          <w:tcPr>
            <w:tcW w:w="2162" w:type="dxa"/>
            <w:vAlign w:val="center"/>
          </w:tcPr>
          <w:p w:rsidR="00090B73" w:rsidRPr="00E83C82" w:rsidRDefault="00090B73" w:rsidP="00090B73">
            <w:pPr>
              <w:pStyle w:val="Corpsdetexte"/>
              <w:spacing w:before="120"/>
              <w:jc w:val="center"/>
              <w:rPr>
                <w:rFonts w:asciiTheme="majorBidi" w:hAnsiTheme="majorBidi" w:cstheme="majorBidi"/>
                <w:iCs/>
                <w:sz w:val="24"/>
                <w:szCs w:val="24"/>
              </w:rPr>
            </w:pPr>
            <w:r w:rsidRPr="00E83C82">
              <w:rPr>
                <w:rFonts w:asciiTheme="majorBidi" w:hAnsiTheme="majorBidi" w:cstheme="majorBidi"/>
                <w:iCs/>
                <w:sz w:val="24"/>
                <w:szCs w:val="24"/>
              </w:rPr>
              <w:t>23,21</w:t>
            </w:r>
          </w:p>
        </w:tc>
      </w:tr>
    </w:tbl>
    <w:p w:rsidR="00542E9A" w:rsidRPr="00E83C82" w:rsidRDefault="00542E9A" w:rsidP="00FC4F01">
      <w:pPr>
        <w:tabs>
          <w:tab w:val="left" w:pos="1710"/>
        </w:tabs>
        <w:ind w:left="360"/>
        <w:rPr>
          <w:rFonts w:asciiTheme="majorBidi" w:hAnsiTheme="majorBidi" w:cstheme="majorBidi"/>
          <w:b/>
          <w:bCs/>
          <w:color w:val="FF0000"/>
          <w:sz w:val="24"/>
          <w:szCs w:val="24"/>
        </w:rPr>
      </w:pPr>
    </w:p>
    <w:p w:rsidR="00542E9A" w:rsidRPr="00E83C82" w:rsidRDefault="00542E9A" w:rsidP="00FC4F01">
      <w:pPr>
        <w:tabs>
          <w:tab w:val="left" w:pos="1710"/>
        </w:tabs>
        <w:ind w:left="360"/>
        <w:rPr>
          <w:rFonts w:asciiTheme="majorBidi" w:hAnsiTheme="majorBidi" w:cstheme="majorBidi"/>
          <w:b/>
          <w:bCs/>
          <w:color w:val="FF0000"/>
          <w:sz w:val="24"/>
          <w:szCs w:val="24"/>
        </w:rPr>
      </w:pPr>
    </w:p>
    <w:p w:rsidR="00542E9A" w:rsidRPr="00E83C82" w:rsidRDefault="00542E9A" w:rsidP="00FC4F01">
      <w:pPr>
        <w:tabs>
          <w:tab w:val="left" w:pos="1710"/>
        </w:tabs>
        <w:ind w:left="360"/>
        <w:rPr>
          <w:rFonts w:asciiTheme="majorBidi" w:hAnsiTheme="majorBidi" w:cstheme="majorBidi"/>
          <w:b/>
          <w:bCs/>
          <w:color w:val="FF0000"/>
          <w:sz w:val="24"/>
          <w:szCs w:val="24"/>
        </w:rPr>
      </w:pPr>
    </w:p>
    <w:p w:rsidR="00542E9A" w:rsidRPr="00E83C82" w:rsidRDefault="00542E9A" w:rsidP="00FC4F01">
      <w:pPr>
        <w:tabs>
          <w:tab w:val="left" w:pos="1710"/>
        </w:tabs>
        <w:ind w:left="360"/>
        <w:rPr>
          <w:rFonts w:asciiTheme="majorBidi" w:hAnsiTheme="majorBidi" w:cstheme="majorBidi"/>
          <w:b/>
          <w:bCs/>
          <w:color w:val="FF0000"/>
          <w:sz w:val="24"/>
          <w:szCs w:val="24"/>
        </w:rPr>
      </w:pPr>
    </w:p>
    <w:p w:rsidR="00542E9A" w:rsidRDefault="00542E9A"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p w:rsidR="00E83C82" w:rsidRDefault="00E83C82" w:rsidP="00FC4F01">
      <w:pPr>
        <w:tabs>
          <w:tab w:val="left" w:pos="1710"/>
        </w:tabs>
        <w:ind w:left="360"/>
        <w:rPr>
          <w:rFonts w:asciiTheme="majorBidi" w:hAnsiTheme="majorBidi" w:cstheme="majorBidi"/>
          <w:b/>
          <w:bCs/>
          <w:color w:val="FF0000"/>
          <w:sz w:val="28"/>
          <w:szCs w:val="28"/>
        </w:rPr>
      </w:pPr>
    </w:p>
    <w:p w:rsidR="00542E9A" w:rsidRDefault="00542E9A" w:rsidP="00FC4F01">
      <w:pPr>
        <w:tabs>
          <w:tab w:val="left" w:pos="1710"/>
        </w:tabs>
        <w:ind w:left="360"/>
        <w:rPr>
          <w:rFonts w:asciiTheme="majorBidi" w:hAnsiTheme="majorBidi" w:cstheme="majorBidi"/>
          <w:b/>
          <w:bCs/>
          <w:color w:val="FF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5"/>
        <w:gridCol w:w="3228"/>
        <w:gridCol w:w="3227"/>
      </w:tblGrid>
      <w:tr w:rsidR="00090B73" w:rsidRPr="00E60565" w:rsidTr="00C73B1C">
        <w:trPr>
          <w:jc w:val="center"/>
        </w:trPr>
        <w:tc>
          <w:tcPr>
            <w:tcW w:w="2927" w:type="dxa"/>
          </w:tcPr>
          <w:p w:rsidR="00090B73" w:rsidRPr="00E60565" w:rsidRDefault="00090B73" w:rsidP="00C73B1C">
            <w:pPr>
              <w:tabs>
                <w:tab w:val="left" w:pos="2178"/>
              </w:tabs>
              <w:spacing w:before="120" w:after="120" w:line="240" w:lineRule="auto"/>
              <w:ind w:left="170"/>
              <w:rPr>
                <w:rFonts w:asciiTheme="majorBidi" w:eastAsia="Times New Roman" w:hAnsiTheme="majorBidi" w:cstheme="majorBidi"/>
                <w:iCs/>
                <w:sz w:val="24"/>
                <w:szCs w:val="24"/>
              </w:rPr>
            </w:pPr>
            <w:r w:rsidRPr="00E60565">
              <w:rPr>
                <w:rFonts w:asciiTheme="majorBidi" w:eastAsia="Times New Roman" w:hAnsiTheme="majorBidi" w:cstheme="majorBidi"/>
                <w:iCs/>
                <w:sz w:val="24"/>
                <w:szCs w:val="24"/>
              </w:rPr>
              <w:t>Armature</w:t>
            </w:r>
          </w:p>
        </w:tc>
        <w:tc>
          <w:tcPr>
            <w:tcW w:w="3259" w:type="dxa"/>
          </w:tcPr>
          <w:p w:rsidR="00090B73" w:rsidRPr="00E60565" w:rsidRDefault="00090B73" w:rsidP="00C73B1C">
            <w:pPr>
              <w:tabs>
                <w:tab w:val="left" w:pos="2178"/>
              </w:tabs>
              <w:spacing w:before="120" w:after="120" w:line="240" w:lineRule="auto"/>
              <w:ind w:left="170"/>
              <w:rPr>
                <w:rFonts w:asciiTheme="majorBidi" w:eastAsia="Times New Roman" w:hAnsiTheme="majorBidi" w:cstheme="majorBidi"/>
                <w:iCs/>
                <w:sz w:val="24"/>
                <w:szCs w:val="24"/>
              </w:rPr>
            </w:pPr>
            <w:r w:rsidRPr="00E60565">
              <w:rPr>
                <w:rFonts w:asciiTheme="majorBidi" w:eastAsia="Times New Roman" w:hAnsiTheme="majorBidi" w:cstheme="majorBidi"/>
                <w:iCs/>
                <w:sz w:val="24"/>
                <w:szCs w:val="24"/>
              </w:rPr>
              <w:t>Longitudinale</w:t>
            </w:r>
          </w:p>
        </w:tc>
        <w:tc>
          <w:tcPr>
            <w:tcW w:w="3260" w:type="dxa"/>
          </w:tcPr>
          <w:p w:rsidR="00090B73" w:rsidRPr="00E60565" w:rsidRDefault="00090B73" w:rsidP="00C73B1C">
            <w:pPr>
              <w:tabs>
                <w:tab w:val="left" w:pos="2178"/>
              </w:tabs>
              <w:spacing w:before="120" w:after="120" w:line="240" w:lineRule="auto"/>
              <w:ind w:left="170"/>
              <w:rPr>
                <w:rFonts w:asciiTheme="majorBidi" w:eastAsia="Times New Roman" w:hAnsiTheme="majorBidi" w:cstheme="majorBidi"/>
                <w:iCs/>
                <w:sz w:val="24"/>
                <w:szCs w:val="24"/>
              </w:rPr>
            </w:pPr>
            <w:r w:rsidRPr="00E60565">
              <w:rPr>
                <w:rFonts w:asciiTheme="majorBidi" w:eastAsia="Times New Roman" w:hAnsiTheme="majorBidi" w:cstheme="majorBidi"/>
                <w:iCs/>
                <w:sz w:val="24"/>
                <w:szCs w:val="24"/>
              </w:rPr>
              <w:t>Transversale</w:t>
            </w:r>
          </w:p>
        </w:tc>
      </w:tr>
      <w:tr w:rsidR="00090B73" w:rsidRPr="00E60565" w:rsidTr="00C73B1C">
        <w:trPr>
          <w:jc w:val="center"/>
        </w:trPr>
        <w:tc>
          <w:tcPr>
            <w:tcW w:w="2927" w:type="dxa"/>
          </w:tcPr>
          <w:p w:rsidR="00090B73" w:rsidRPr="00E60565" w:rsidRDefault="00090B73" w:rsidP="00C73B1C">
            <w:pPr>
              <w:tabs>
                <w:tab w:val="left" w:pos="2178"/>
              </w:tabs>
              <w:spacing w:before="120" w:after="120" w:line="240" w:lineRule="auto"/>
              <w:ind w:left="170"/>
              <w:jc w:val="center"/>
              <w:rPr>
                <w:rFonts w:asciiTheme="majorBidi" w:eastAsia="Times New Roman" w:hAnsiTheme="majorBidi" w:cstheme="majorBidi"/>
                <w:iCs/>
                <w:sz w:val="24"/>
                <w:szCs w:val="24"/>
              </w:rPr>
            </w:pPr>
            <w:r w:rsidRPr="00E60565">
              <w:rPr>
                <w:rFonts w:asciiTheme="majorBidi" w:eastAsia="Times New Roman" w:hAnsiTheme="majorBidi" w:cstheme="majorBidi"/>
                <w:iCs/>
                <w:sz w:val="24"/>
                <w:szCs w:val="24"/>
              </w:rPr>
              <w:t>En travée</w:t>
            </w:r>
          </w:p>
        </w:tc>
        <w:tc>
          <w:tcPr>
            <w:tcW w:w="3259" w:type="dxa"/>
          </w:tcPr>
          <w:p w:rsidR="00090B73" w:rsidRPr="00E60565" w:rsidRDefault="00090B73" w:rsidP="00C73B1C">
            <w:pPr>
              <w:tabs>
                <w:tab w:val="left" w:pos="2178"/>
              </w:tabs>
              <w:spacing w:before="120" w:after="120" w:line="240" w:lineRule="auto"/>
              <w:ind w:left="170"/>
              <w:jc w:val="center"/>
              <w:rPr>
                <w:rFonts w:asciiTheme="majorBidi" w:eastAsia="Times New Roman" w:hAnsiTheme="majorBidi" w:cstheme="majorBidi"/>
                <w:iCs/>
                <w:sz w:val="24"/>
                <w:szCs w:val="24"/>
              </w:rPr>
            </w:pPr>
            <w:r>
              <w:rPr>
                <w:rFonts w:asciiTheme="majorBidi" w:eastAsia="Times New Roman" w:hAnsiTheme="majorBidi" w:cstheme="majorBidi"/>
                <w:iCs/>
                <w:sz w:val="24"/>
                <w:szCs w:val="24"/>
              </w:rPr>
              <w:t>3</w:t>
            </w:r>
            <w:r w:rsidRPr="00E60565">
              <w:rPr>
                <w:rFonts w:asciiTheme="majorBidi" w:eastAsia="Times New Roman" w:hAnsiTheme="majorBidi" w:cstheme="majorBidi"/>
                <w:iCs/>
                <w:sz w:val="24"/>
                <w:szCs w:val="24"/>
              </w:rPr>
              <w:t>HA</w:t>
            </w:r>
            <w:r>
              <w:rPr>
                <w:rFonts w:asciiTheme="majorBidi" w:eastAsia="Times New Roman" w:hAnsiTheme="majorBidi" w:cstheme="majorBidi"/>
                <w:iCs/>
                <w:sz w:val="24"/>
                <w:szCs w:val="24"/>
              </w:rPr>
              <w:t>12</w:t>
            </w:r>
          </w:p>
        </w:tc>
        <w:tc>
          <w:tcPr>
            <w:tcW w:w="3260" w:type="dxa"/>
          </w:tcPr>
          <w:p w:rsidR="00090B73" w:rsidRPr="00E60565" w:rsidRDefault="00090B73" w:rsidP="00C73B1C">
            <w:pPr>
              <w:tabs>
                <w:tab w:val="left" w:pos="2178"/>
              </w:tabs>
              <w:spacing w:before="120" w:after="120" w:line="240" w:lineRule="auto"/>
              <w:ind w:left="170"/>
              <w:jc w:val="center"/>
              <w:rPr>
                <w:rFonts w:asciiTheme="majorBidi" w:eastAsia="Times New Roman" w:hAnsiTheme="majorBidi" w:cstheme="majorBidi"/>
                <w:iCs/>
                <w:sz w:val="24"/>
                <w:szCs w:val="24"/>
              </w:rPr>
            </w:pPr>
            <w:r w:rsidRPr="00E60565">
              <w:rPr>
                <w:rFonts w:asciiTheme="majorBidi" w:eastAsia="Times New Roman" w:hAnsiTheme="majorBidi" w:cstheme="majorBidi"/>
                <w:iCs/>
                <w:sz w:val="24"/>
                <w:szCs w:val="24"/>
              </w:rPr>
              <w:t xml:space="preserve">2 </w:t>
            </w:r>
            <m:oMath>
              <m:r>
                <m:rPr>
                  <m:sty m:val="p"/>
                </m:rPr>
                <w:rPr>
                  <w:rFonts w:ascii="Cambria Math" w:eastAsia="Times New Roman" w:hAnsi="Cambria Math" w:cstheme="majorBidi"/>
                  <w:sz w:val="24"/>
                  <w:szCs w:val="24"/>
                </w:rPr>
                <m:t>∅</m:t>
              </m:r>
            </m:oMath>
            <w:r w:rsidRPr="00E60565">
              <w:rPr>
                <w:rFonts w:asciiTheme="majorBidi" w:eastAsia="Times New Roman" w:hAnsiTheme="majorBidi" w:cstheme="majorBidi"/>
                <w:iCs/>
                <w:sz w:val="24"/>
                <w:szCs w:val="24"/>
              </w:rPr>
              <w:t>6</w:t>
            </w:r>
          </w:p>
        </w:tc>
      </w:tr>
      <w:tr w:rsidR="00090B73" w:rsidRPr="00E60565" w:rsidTr="00C73B1C">
        <w:trPr>
          <w:jc w:val="center"/>
        </w:trPr>
        <w:tc>
          <w:tcPr>
            <w:tcW w:w="2927" w:type="dxa"/>
          </w:tcPr>
          <w:p w:rsidR="00090B73" w:rsidRPr="00E60565" w:rsidRDefault="00090B73" w:rsidP="00C73B1C">
            <w:pPr>
              <w:tabs>
                <w:tab w:val="left" w:pos="2178"/>
              </w:tabs>
              <w:spacing w:before="120" w:after="120" w:line="240" w:lineRule="auto"/>
              <w:ind w:left="170"/>
              <w:jc w:val="center"/>
              <w:rPr>
                <w:rFonts w:asciiTheme="majorBidi" w:eastAsia="Times New Roman" w:hAnsiTheme="majorBidi" w:cstheme="majorBidi"/>
                <w:iCs/>
                <w:sz w:val="24"/>
                <w:szCs w:val="24"/>
              </w:rPr>
            </w:pPr>
            <w:r w:rsidRPr="00E60565">
              <w:rPr>
                <w:rFonts w:asciiTheme="majorBidi" w:eastAsia="Times New Roman" w:hAnsiTheme="majorBidi" w:cstheme="majorBidi"/>
                <w:iCs/>
                <w:sz w:val="24"/>
                <w:szCs w:val="24"/>
              </w:rPr>
              <w:t>Sur appuis</w:t>
            </w:r>
          </w:p>
        </w:tc>
        <w:tc>
          <w:tcPr>
            <w:tcW w:w="3259" w:type="dxa"/>
          </w:tcPr>
          <w:p w:rsidR="00090B73" w:rsidRPr="00E60565" w:rsidRDefault="00090B73" w:rsidP="00C73B1C">
            <w:pPr>
              <w:tabs>
                <w:tab w:val="left" w:pos="2178"/>
              </w:tabs>
              <w:spacing w:before="120" w:after="120" w:line="240" w:lineRule="auto"/>
              <w:ind w:left="170"/>
              <w:jc w:val="center"/>
              <w:rPr>
                <w:rFonts w:asciiTheme="majorBidi" w:eastAsia="Times New Roman" w:hAnsiTheme="majorBidi" w:cstheme="majorBidi"/>
                <w:iCs/>
                <w:sz w:val="24"/>
                <w:szCs w:val="24"/>
              </w:rPr>
            </w:pPr>
            <w:r>
              <w:rPr>
                <w:rFonts w:asciiTheme="majorBidi" w:eastAsia="Times New Roman" w:hAnsiTheme="majorBidi" w:cstheme="majorBidi"/>
                <w:iCs/>
                <w:sz w:val="24"/>
                <w:szCs w:val="24"/>
              </w:rPr>
              <w:t>3HA12</w:t>
            </w:r>
          </w:p>
        </w:tc>
        <w:tc>
          <w:tcPr>
            <w:tcW w:w="3260" w:type="dxa"/>
          </w:tcPr>
          <w:p w:rsidR="00090B73" w:rsidRPr="00E60565" w:rsidRDefault="00090B73" w:rsidP="00C73B1C">
            <w:pPr>
              <w:tabs>
                <w:tab w:val="left" w:pos="2178"/>
              </w:tabs>
              <w:spacing w:before="120" w:after="120" w:line="240" w:lineRule="auto"/>
              <w:ind w:left="170"/>
              <w:jc w:val="center"/>
              <w:rPr>
                <w:rFonts w:asciiTheme="majorBidi" w:eastAsia="Times New Roman" w:hAnsiTheme="majorBidi" w:cstheme="majorBidi"/>
                <w:iCs/>
                <w:sz w:val="24"/>
                <w:szCs w:val="24"/>
              </w:rPr>
            </w:pPr>
            <w:r w:rsidRPr="00E60565">
              <w:rPr>
                <w:rFonts w:asciiTheme="majorBidi" w:eastAsia="Times New Roman" w:hAnsiTheme="majorBidi" w:cstheme="majorBidi"/>
                <w:iCs/>
                <w:sz w:val="24"/>
                <w:szCs w:val="24"/>
              </w:rPr>
              <w:t xml:space="preserve">2 </w:t>
            </w:r>
            <w:r w:rsidRPr="00E60565">
              <w:rPr>
                <w:rFonts w:ascii="Cambria Math" w:eastAsia="Times New Roman" w:hAnsi="Cambria Math" w:cs="Cambria Math"/>
                <w:iCs/>
                <w:sz w:val="24"/>
                <w:szCs w:val="24"/>
              </w:rPr>
              <w:t>∅</w:t>
            </w:r>
            <w:r w:rsidRPr="00E60565">
              <w:rPr>
                <w:rFonts w:asciiTheme="majorBidi" w:eastAsia="Times New Roman" w:hAnsiTheme="majorBidi" w:cstheme="majorBidi"/>
                <w:iCs/>
                <w:sz w:val="24"/>
                <w:szCs w:val="24"/>
              </w:rPr>
              <w:t>6</w:t>
            </w:r>
          </w:p>
        </w:tc>
      </w:tr>
    </w:tbl>
    <w:p w:rsidR="00542E9A" w:rsidRDefault="00542E9A" w:rsidP="00FC4F01">
      <w:pPr>
        <w:tabs>
          <w:tab w:val="left" w:pos="1710"/>
        </w:tabs>
        <w:ind w:left="360"/>
        <w:rPr>
          <w:rFonts w:asciiTheme="majorBidi" w:hAnsiTheme="majorBidi" w:cstheme="majorBidi"/>
          <w:b/>
          <w:bCs/>
          <w:color w:val="FF0000"/>
          <w:sz w:val="28"/>
          <w:szCs w:val="28"/>
        </w:rPr>
      </w:pPr>
    </w:p>
    <w:p w:rsidR="00090B73" w:rsidRPr="00E60565" w:rsidRDefault="00090B73" w:rsidP="00090B73">
      <w:pPr>
        <w:pStyle w:val="Lgende"/>
        <w:rPr>
          <w:iCs/>
        </w:rPr>
      </w:pPr>
      <w:r>
        <w:t xml:space="preserve">         Tableau</w:t>
      </w:r>
      <w:r w:rsidR="005C611F">
        <w:t xml:space="preserve"> </w:t>
      </w:r>
      <w:proofErr w:type="gramStart"/>
      <w:r w:rsidR="005C611F">
        <w:t>30</w:t>
      </w:r>
      <w:r>
        <w:t>:</w:t>
      </w:r>
      <w:r w:rsidRPr="00C51204">
        <w:t>Tableau</w:t>
      </w:r>
      <w:proofErr w:type="gramEnd"/>
      <w:r w:rsidRPr="00C51204">
        <w:t xml:space="preserve"> récapitulatif pour le choix des armatures en travée et </w:t>
      </w:r>
      <w:r>
        <w:t xml:space="preserve">en </w:t>
      </w:r>
      <w:r w:rsidRPr="00C51204">
        <w:t>appui</w:t>
      </w:r>
      <w:r>
        <w:t>s</w:t>
      </w:r>
    </w:p>
    <w:p w:rsidR="00090B73" w:rsidRDefault="00090B73" w:rsidP="00FC4F01">
      <w:pPr>
        <w:tabs>
          <w:tab w:val="left" w:pos="1710"/>
        </w:tabs>
        <w:ind w:left="360"/>
        <w:rPr>
          <w:rFonts w:asciiTheme="majorBidi" w:hAnsiTheme="majorBidi" w:cstheme="majorBidi"/>
          <w:b/>
          <w:bCs/>
          <w:color w:val="FF0000"/>
          <w:sz w:val="28"/>
          <w:szCs w:val="28"/>
        </w:rPr>
      </w:pPr>
    </w:p>
    <w:p w:rsidR="009C398C" w:rsidRPr="00DD08D5" w:rsidRDefault="009C398C" w:rsidP="00FC4F01">
      <w:pPr>
        <w:tabs>
          <w:tab w:val="left" w:pos="1710"/>
        </w:tabs>
        <w:ind w:left="360"/>
        <w:rPr>
          <w:rFonts w:asciiTheme="majorBidi" w:hAnsiTheme="majorBidi" w:cstheme="majorBidi"/>
          <w:b/>
          <w:bCs/>
          <w:color w:val="000000" w:themeColor="text1"/>
          <w:sz w:val="28"/>
          <w:szCs w:val="28"/>
        </w:rPr>
      </w:pPr>
      <w:r w:rsidRPr="00DD08D5">
        <w:rPr>
          <w:rFonts w:asciiTheme="majorBidi" w:hAnsiTheme="majorBidi" w:cstheme="majorBidi"/>
          <w:b/>
          <w:bCs/>
          <w:color w:val="000000" w:themeColor="text1"/>
          <w:sz w:val="28"/>
          <w:szCs w:val="28"/>
        </w:rPr>
        <w:t>ACROTERE :</w:t>
      </w:r>
    </w:p>
    <w:p w:rsidR="00090B73" w:rsidRDefault="009C398C" w:rsidP="00FC4F01">
      <w:pPr>
        <w:tabs>
          <w:tab w:val="left" w:pos="1710"/>
        </w:tabs>
        <w:ind w:left="360"/>
        <w:rPr>
          <w:rFonts w:asciiTheme="majorBidi" w:hAnsiTheme="majorBidi" w:cstheme="majorBidi"/>
          <w:b/>
          <w:bCs/>
          <w:color w:val="FF0000"/>
          <w:sz w:val="28"/>
          <w:szCs w:val="28"/>
        </w:rPr>
      </w:pPr>
      <w:r>
        <w:rPr>
          <w:noProof/>
        </w:rPr>
        <mc:AlternateContent>
          <mc:Choice Requires="wpg">
            <w:drawing>
              <wp:anchor distT="0" distB="0" distL="114300" distR="114300" simplePos="0" relativeHeight="251677184" behindDoc="1" locked="0" layoutInCell="1" allowOverlap="1" wp14:anchorId="2DDDC37B" wp14:editId="2FA11901">
                <wp:simplePos x="0" y="0"/>
                <wp:positionH relativeFrom="column">
                  <wp:posOffset>3313476</wp:posOffset>
                </wp:positionH>
                <wp:positionV relativeFrom="paragraph">
                  <wp:posOffset>89451</wp:posOffset>
                </wp:positionV>
                <wp:extent cx="2866987" cy="2531745"/>
                <wp:effectExtent l="63500" t="63500" r="130810" b="0"/>
                <wp:wrapNone/>
                <wp:docPr id="448" name="Group 59"/>
                <wp:cNvGraphicFramePr/>
                <a:graphic xmlns:a="http://schemas.openxmlformats.org/drawingml/2006/main">
                  <a:graphicData uri="http://schemas.microsoft.com/office/word/2010/wordprocessingGroup">
                    <wpg:wgp>
                      <wpg:cNvGrpSpPr/>
                      <wpg:grpSpPr>
                        <a:xfrm>
                          <a:off x="0" y="0"/>
                          <a:ext cx="2866987" cy="2531745"/>
                          <a:chOff x="0" y="0"/>
                          <a:chExt cx="2519045" cy="2531745"/>
                        </a:xfrm>
                      </wpg:grpSpPr>
                      <pic:pic xmlns:pic="http://schemas.openxmlformats.org/drawingml/2006/picture">
                        <pic:nvPicPr>
                          <pic:cNvPr id="449" name="Image 449"/>
                          <pic:cNvPicPr>
                            <a:picLocks noChangeAspect="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519045" cy="19475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s:wsp>
                        <wps:cNvPr id="450" name="Text Box 37"/>
                        <wps:cNvSpPr txBox="1"/>
                        <wps:spPr>
                          <a:xfrm>
                            <a:off x="0" y="2005965"/>
                            <a:ext cx="2519045" cy="525780"/>
                          </a:xfrm>
                          <a:prstGeom prst="rect">
                            <a:avLst/>
                          </a:prstGeom>
                          <a:solidFill>
                            <a:prstClr val="white"/>
                          </a:solidFill>
                          <a:ln>
                            <a:noFill/>
                          </a:ln>
                        </wps:spPr>
                        <wps:txbx>
                          <w:txbxContent>
                            <w:p w:rsidR="006C2703" w:rsidRPr="00F40A78" w:rsidRDefault="006C2703" w:rsidP="009C398C">
                              <w:pPr>
                                <w:pStyle w:val="Lgende"/>
                                <w:rPr>
                                  <w:rFonts w:eastAsiaTheme="minorHAnsi"/>
                                  <w:i/>
                                </w:rPr>
                              </w:pPr>
                              <w:r>
                                <w:t xml:space="preserve">Figure : </w:t>
                              </w:r>
                              <w:r w:rsidRPr="00EC1D82">
                                <w:t>Coupe transversale de l’acrotère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DDDC37B" id="Group 59" o:spid="_x0000_s1065" style="position:absolute;left:0;text-align:left;margin-left:260.9pt;margin-top:7.05pt;width:225.75pt;height:199.35pt;z-index:-251639296;mso-position-horizontal-relative:text;mso-position-vertical-relative:text;mso-width-relative:margin" coordsize="25190,2531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">
                <v:shape id="Image 449" o:spid="_x0000_s1066" type="#_x0000_t75" style="position:absolute;width:25190;height:194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" stroked="t" strokeweight="3pt">
                  <v:stroke endcap="square"/>
                  <v:imagedata r:id="rId129" o:title=""/>
                  <v:shadow on="t" color="black" opacity="28180f" origin="-.5,-.5" offset=".74836mm,.74836mm"/>
                  <v:path arrowok="t"/>
                </v:shape>
                <v:shape id="Text Box 37" o:spid="_x0000_s1067" type="#_x0000_t202" style="position:absolute;top:20059;width:25190;height:52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" stroked="f">
                  <v:textbox inset="0,0,0,0">
                    <w:txbxContent>
                      <w:p w:rsidR="006C2703" w:rsidRPr="00F40A78" w:rsidRDefault="006C2703" w:rsidP="009C398C">
                        <w:pPr>
                          <w:pStyle w:val="Lgende"/>
                          <w:rPr>
                            <w:rFonts w:eastAsiaTheme="minorHAnsi"/>
                            <w:i/>
                          </w:rPr>
                        </w:pPr>
                        <w:r>
                          <w:t xml:space="preserve">Figure : </w:t>
                        </w:r>
                        <w:r w:rsidRPr="00EC1D82">
                          <w:t>Coupe transversale de l’acrotère</w:t>
                        </w:r>
                      </w:p>
                    </w:txbxContent>
                  </v:textbox>
                </v:shape>
              </v:group>
            </w:pict>
          </mc:Fallback>
        </mc:AlternateContent>
      </w:r>
      <w:r>
        <w:rPr>
          <w:noProof/>
        </w:rPr>
        <mc:AlternateContent>
          <mc:Choice Requires="wpg">
            <w:drawing>
              <wp:anchor distT="0" distB="0" distL="114300" distR="114300" simplePos="0" relativeHeight="251679232" behindDoc="1" locked="0" layoutInCell="1" allowOverlap="1" wp14:anchorId="12DB7266" wp14:editId="07C05C92">
                <wp:simplePos x="0" y="0"/>
                <wp:positionH relativeFrom="column">
                  <wp:posOffset>-101753</wp:posOffset>
                </wp:positionH>
                <wp:positionV relativeFrom="paragraph">
                  <wp:posOffset>67417</wp:posOffset>
                </wp:positionV>
                <wp:extent cx="2624616" cy="2531745"/>
                <wp:effectExtent l="63500" t="63500" r="131445" b="0"/>
                <wp:wrapNone/>
                <wp:docPr id="451" name="Group 60"/>
                <wp:cNvGraphicFramePr/>
                <a:graphic xmlns:a="http://schemas.openxmlformats.org/drawingml/2006/main">
                  <a:graphicData uri="http://schemas.microsoft.com/office/word/2010/wordprocessingGroup">
                    <wpg:wgp>
                      <wpg:cNvGrpSpPr/>
                      <wpg:grpSpPr>
                        <a:xfrm>
                          <a:off x="0" y="0"/>
                          <a:ext cx="2624616" cy="2531745"/>
                          <a:chOff x="0" y="0"/>
                          <a:chExt cx="2370455" cy="2531745"/>
                        </a:xfrm>
                      </wpg:grpSpPr>
                      <pic:pic xmlns:pic="http://schemas.openxmlformats.org/drawingml/2006/picture">
                        <pic:nvPicPr>
                          <pic:cNvPr id="452" name="Image 452"/>
                          <pic:cNvPicPr>
                            <a:picLocks noChangeAspect="1"/>
                          </pic:cNvPicPr>
                        </pic:nvPicPr>
                        <pic:blipFill>
                          <a:blip r:embed="rId130">
                            <a:extLst>
                              <a:ext uri="{28A0092B-C50C-407E-A947-70E740481C1C}">
                                <a14:useLocalDpi xmlns:a14="http://schemas.microsoft.com/office/drawing/2010/main" val="0"/>
                              </a:ext>
                            </a:extLst>
                          </a:blip>
                          <a:stretch>
                            <a:fillRect/>
                          </a:stretch>
                        </pic:blipFill>
                        <pic:spPr>
                          <a:xfrm>
                            <a:off x="0" y="0"/>
                            <a:ext cx="2370455" cy="19475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s:wsp>
                        <wps:cNvPr id="453" name="Text Box 38"/>
                        <wps:cNvSpPr txBox="1"/>
                        <wps:spPr>
                          <a:xfrm>
                            <a:off x="0" y="2005965"/>
                            <a:ext cx="2370455" cy="525780"/>
                          </a:xfrm>
                          <a:prstGeom prst="rect">
                            <a:avLst/>
                          </a:prstGeom>
                          <a:solidFill>
                            <a:prstClr val="white"/>
                          </a:solidFill>
                          <a:ln>
                            <a:noFill/>
                          </a:ln>
                        </wps:spPr>
                        <wps:txbx>
                          <w:txbxContent>
                            <w:p w:rsidR="006C2703" w:rsidRPr="00981B8F" w:rsidRDefault="006C2703" w:rsidP="009C398C">
                              <w:pPr>
                                <w:pStyle w:val="Lgende"/>
                                <w:rPr>
                                  <w:rFonts w:eastAsiaTheme="minorHAnsi"/>
                                </w:rPr>
                              </w:pPr>
                              <w:r>
                                <w:t>Figure:</w:t>
                              </w:r>
                              <w:r w:rsidRPr="002F2A12">
                                <w:t>Schéma</w:t>
                              </w:r>
                              <w:r>
                                <w:t xml:space="preserve"> </w:t>
                              </w:r>
                              <w:r w:rsidRPr="002F2A12">
                                <w:t>Statique</w:t>
                              </w:r>
                              <w:r>
                                <w:t xml:space="preserve"> de l'acrôtère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2DB7266" id="Group 60" o:spid="_x0000_s1068" style="position:absolute;left:0;text-align:left;margin-left:-8pt;margin-top:5.3pt;width:206.65pt;height:199.35pt;z-index:-251637248;mso-position-horizontal-relative:text;mso-position-vertical-relative:text;mso-width-relative:margin" coordsize="23704,2531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">
                <v:shape id="Image 452" o:spid="_x0000_s1069" type="#_x0000_t75" style="position:absolute;width:23704;height:194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" stroked="t" strokeweight="3pt">
                  <v:stroke endcap="square"/>
                  <v:imagedata r:id="rId131" o:title=""/>
                  <v:shadow on="t" color="black" opacity="28180f" origin="-.5,-.5" offset=".74836mm,.74836mm"/>
                  <v:path arrowok="t"/>
                </v:shape>
                <v:shape id="Text Box 38" o:spid="_x0000_s1070" type="#_x0000_t202" style="position:absolute;top:20059;width:23704;height:52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" stroked="f">
                  <v:textbox inset="0,0,0,0">
                    <w:txbxContent>
                      <w:p w:rsidR="006C2703" w:rsidRPr="00981B8F" w:rsidRDefault="006C2703" w:rsidP="009C398C">
                        <w:pPr>
                          <w:pStyle w:val="Lgende"/>
                          <w:rPr>
                            <w:rFonts w:eastAsiaTheme="minorHAnsi"/>
                          </w:rPr>
                        </w:pPr>
                        <w:r>
                          <w:t>Figure:</w:t>
                        </w:r>
                        <w:r w:rsidRPr="002F2A12">
                          <w:t>Schéma</w:t>
                        </w:r>
                        <w:r>
                          <w:t xml:space="preserve"> </w:t>
                        </w:r>
                        <w:r w:rsidRPr="002F2A12">
                          <w:t>Statique</w:t>
                        </w:r>
                        <w:r>
                          <w:t xml:space="preserve"> de l'acrôtère</w:t>
                        </w:r>
                      </w:p>
                    </w:txbxContent>
                  </v:textbox>
                </v:shape>
              </v:group>
            </w:pict>
          </mc:Fallback>
        </mc:AlternateContent>
      </w:r>
    </w:p>
    <w:p w:rsidR="00090B73" w:rsidRDefault="00090B73" w:rsidP="00FC4F01">
      <w:pPr>
        <w:tabs>
          <w:tab w:val="left" w:pos="1710"/>
        </w:tabs>
        <w:ind w:left="360"/>
        <w:rPr>
          <w:rFonts w:asciiTheme="majorBidi" w:hAnsiTheme="majorBidi" w:cstheme="majorBidi"/>
          <w:b/>
          <w:bCs/>
          <w:color w:val="FF0000"/>
          <w:sz w:val="28"/>
          <w:szCs w:val="28"/>
        </w:rPr>
      </w:pPr>
    </w:p>
    <w:p w:rsidR="00090B73" w:rsidRDefault="00090B73" w:rsidP="00FC4F01">
      <w:pPr>
        <w:tabs>
          <w:tab w:val="left" w:pos="1710"/>
        </w:tabs>
        <w:ind w:left="360"/>
        <w:rPr>
          <w:rFonts w:asciiTheme="majorBidi" w:hAnsiTheme="majorBidi" w:cstheme="majorBidi"/>
          <w:b/>
          <w:bCs/>
          <w:color w:val="FF0000"/>
          <w:sz w:val="28"/>
          <w:szCs w:val="28"/>
        </w:rPr>
      </w:pPr>
    </w:p>
    <w:p w:rsidR="00090B73" w:rsidRDefault="00090B73" w:rsidP="00FC4F01">
      <w:pPr>
        <w:tabs>
          <w:tab w:val="left" w:pos="1710"/>
        </w:tabs>
        <w:ind w:left="360"/>
        <w:rPr>
          <w:rFonts w:asciiTheme="majorBidi" w:hAnsiTheme="majorBidi" w:cstheme="majorBidi"/>
          <w:b/>
          <w:bCs/>
          <w:color w:val="FF0000"/>
          <w:sz w:val="28"/>
          <w:szCs w:val="28"/>
        </w:rPr>
      </w:pPr>
    </w:p>
    <w:p w:rsidR="00090B73" w:rsidRDefault="00090B73" w:rsidP="00FC4F01">
      <w:pPr>
        <w:tabs>
          <w:tab w:val="left" w:pos="1710"/>
        </w:tabs>
        <w:ind w:left="360"/>
        <w:rPr>
          <w:rFonts w:asciiTheme="majorBidi" w:hAnsiTheme="majorBidi" w:cstheme="majorBidi"/>
          <w:b/>
          <w:bCs/>
          <w:color w:val="FF0000"/>
          <w:sz w:val="28"/>
          <w:szCs w:val="28"/>
        </w:rPr>
      </w:pPr>
    </w:p>
    <w:p w:rsidR="00090B73" w:rsidRDefault="00090B73" w:rsidP="00FC4F01">
      <w:pPr>
        <w:tabs>
          <w:tab w:val="left" w:pos="1710"/>
        </w:tabs>
        <w:ind w:left="360"/>
        <w:rPr>
          <w:rFonts w:asciiTheme="majorBidi" w:hAnsiTheme="majorBidi" w:cstheme="majorBidi"/>
          <w:b/>
          <w:bCs/>
          <w:color w:val="FF0000"/>
          <w:sz w:val="28"/>
          <w:szCs w:val="28"/>
        </w:rPr>
      </w:pPr>
    </w:p>
    <w:p w:rsidR="00090B73" w:rsidRDefault="00090B73" w:rsidP="00FC4F01">
      <w:pPr>
        <w:tabs>
          <w:tab w:val="left" w:pos="1710"/>
        </w:tabs>
        <w:ind w:left="360"/>
        <w:rPr>
          <w:rFonts w:asciiTheme="majorBidi" w:hAnsiTheme="majorBidi" w:cstheme="majorBidi"/>
          <w:b/>
          <w:bCs/>
          <w:color w:val="FF0000"/>
          <w:sz w:val="28"/>
          <w:szCs w:val="28"/>
        </w:rPr>
      </w:pPr>
    </w:p>
    <w:p w:rsidR="00090B73" w:rsidRDefault="00090B73" w:rsidP="009C398C">
      <w:pPr>
        <w:tabs>
          <w:tab w:val="left" w:pos="1710"/>
        </w:tabs>
        <w:rPr>
          <w:rFonts w:asciiTheme="majorBidi" w:hAnsiTheme="majorBidi" w:cstheme="majorBidi"/>
          <w:b/>
          <w:bCs/>
          <w:color w:val="FF0000"/>
          <w:sz w:val="28"/>
          <w:szCs w:val="28"/>
        </w:rPr>
      </w:pPr>
    </w:p>
    <w:p w:rsidR="009C398C" w:rsidRPr="00E60565" w:rsidRDefault="009C398C" w:rsidP="009C398C">
      <w:pPr>
        <w:pStyle w:val="Default"/>
        <w:spacing w:before="120" w:after="120"/>
        <w:rPr>
          <w:rFonts w:asciiTheme="majorBidi" w:hAnsiTheme="majorBidi" w:cstheme="majorBidi"/>
          <w:iCs/>
        </w:rPr>
      </w:pPr>
      <w:r w:rsidRPr="00E60565">
        <w:rPr>
          <w:rFonts w:asciiTheme="majorBidi" w:hAnsiTheme="majorBidi" w:cstheme="majorBidi"/>
          <w:iCs/>
        </w:rPr>
        <w:t>Zone II</w:t>
      </w:r>
      <w:r>
        <w:rPr>
          <w:rFonts w:asciiTheme="majorBidi" w:hAnsiTheme="majorBidi" w:cstheme="majorBidi"/>
          <w:iCs/>
        </w:rPr>
        <w:t>I</w:t>
      </w:r>
      <w:r w:rsidRPr="00E60565">
        <w:rPr>
          <w:rFonts w:asciiTheme="majorBidi" w:hAnsiTheme="majorBidi" w:cstheme="majorBidi"/>
          <w:iCs/>
        </w:rPr>
        <w:t xml:space="preserve"> et ouvrage </w:t>
      </w:r>
      <w:r w:rsidRPr="00E60565">
        <w:rPr>
          <w:rFonts w:asciiTheme="majorBidi" w:hAnsiTheme="majorBidi" w:cstheme="majorBidi"/>
          <w:iCs/>
        </w:rPr>
        <w:sym w:font="Wingdings" w:char="F0E0"/>
      </w:r>
      <w:r w:rsidRPr="00E60565">
        <w:rPr>
          <w:rFonts w:asciiTheme="majorBidi" w:hAnsiTheme="majorBidi" w:cstheme="majorBidi"/>
          <w:iCs/>
        </w:rPr>
        <w:t xml:space="preserve"> A = 0,</w:t>
      </w:r>
      <w:r>
        <w:rPr>
          <w:rFonts w:asciiTheme="majorBidi" w:hAnsiTheme="majorBidi" w:cstheme="majorBidi"/>
          <w:iCs/>
        </w:rPr>
        <w:t>2</w:t>
      </w:r>
      <w:r w:rsidRPr="00E60565">
        <w:rPr>
          <w:rFonts w:asciiTheme="majorBidi" w:hAnsiTheme="majorBidi" w:cstheme="majorBidi"/>
          <w:iCs/>
        </w:rPr>
        <w:t>5.</w:t>
      </w:r>
    </w:p>
    <w:p w:rsidR="009C398C" w:rsidRDefault="009C398C" w:rsidP="009C398C">
      <w:pPr>
        <w:pStyle w:val="Default"/>
        <w:spacing w:before="120" w:after="120"/>
        <w:rPr>
          <w:rFonts w:asciiTheme="majorBidi" w:hAnsiTheme="majorBidi" w:cstheme="majorBidi"/>
          <w:iCs/>
        </w:rPr>
      </w:pPr>
      <w:r w:rsidRPr="00E60565">
        <w:rPr>
          <w:rFonts w:asciiTheme="majorBidi" w:hAnsiTheme="majorBidi" w:cstheme="majorBidi"/>
          <w:iCs/>
        </w:rPr>
        <w:t xml:space="preserve">Acrotère en consol </w:t>
      </w:r>
      <w:r w:rsidRPr="00E60565">
        <w:rPr>
          <w:rFonts w:asciiTheme="majorBidi" w:hAnsiTheme="majorBidi" w:cstheme="majorBidi"/>
          <w:iCs/>
        </w:rPr>
        <w:sym w:font="Wingdings" w:char="F0E0"/>
      </w:r>
      <w:r w:rsidRPr="00E60565">
        <w:rPr>
          <w:rFonts w:asciiTheme="majorBidi" w:hAnsiTheme="majorBidi" w:cstheme="majorBidi"/>
          <w:iCs/>
        </w:rPr>
        <w:t xml:space="preserve"> facteur des forces horizontales Cp = 0</w:t>
      </w:r>
      <w:r>
        <w:rPr>
          <w:rFonts w:asciiTheme="majorBidi" w:hAnsiTheme="majorBidi" w:cstheme="majorBidi"/>
          <w:iCs/>
        </w:rPr>
        <w:t>,</w:t>
      </w:r>
      <w:r w:rsidRPr="00E60565">
        <w:rPr>
          <w:rFonts w:asciiTheme="majorBidi" w:hAnsiTheme="majorBidi" w:cstheme="majorBidi"/>
          <w:iCs/>
        </w:rPr>
        <w:t>8</w:t>
      </w:r>
    </w:p>
    <w:p w:rsidR="009C398C" w:rsidRDefault="009C398C" w:rsidP="009C398C">
      <w:pPr>
        <w:pStyle w:val="Default"/>
        <w:spacing w:before="120" w:after="120"/>
        <w:rPr>
          <w:rFonts w:asciiTheme="majorBidi" w:hAnsiTheme="majorBidi" w:cstheme="majorBidi"/>
          <w:iCs/>
          <w:lang w:val="en-US"/>
        </w:rPr>
      </w:pPr>
      <w:r w:rsidRPr="00C7519B">
        <w:rPr>
          <w:rFonts w:asciiTheme="majorBidi" w:hAnsiTheme="majorBidi" w:cstheme="majorBidi"/>
          <w:iCs/>
          <w:lang w:val="en-US"/>
        </w:rPr>
        <w:t>S</w:t>
      </w:r>
      <w:proofErr w:type="gramStart"/>
      <w:r w:rsidRPr="00C7519B">
        <w:rPr>
          <w:rFonts w:asciiTheme="majorBidi" w:hAnsiTheme="majorBidi" w:cstheme="majorBidi"/>
          <w:iCs/>
          <w:lang w:val="en-US"/>
        </w:rPr>
        <w:t>=(</w:t>
      </w:r>
      <w:proofErr w:type="gramEnd"/>
      <w:r w:rsidRPr="00C7519B">
        <w:rPr>
          <w:rFonts w:asciiTheme="majorBidi" w:hAnsiTheme="majorBidi" w:cstheme="majorBidi"/>
          <w:iCs/>
          <w:lang w:val="en-US"/>
        </w:rPr>
        <w:t>0</w:t>
      </w:r>
      <w:r>
        <w:rPr>
          <w:rFonts w:asciiTheme="majorBidi" w:hAnsiTheme="majorBidi" w:cstheme="majorBidi"/>
          <w:iCs/>
          <w:lang w:val="en-US"/>
        </w:rPr>
        <w:t>,</w:t>
      </w:r>
      <w:r w:rsidRPr="00C7519B">
        <w:rPr>
          <w:rFonts w:asciiTheme="majorBidi" w:hAnsiTheme="majorBidi" w:cstheme="majorBidi"/>
          <w:iCs/>
          <w:lang w:val="en-US"/>
        </w:rPr>
        <w:t>05 x 0</w:t>
      </w:r>
      <w:r>
        <w:rPr>
          <w:rFonts w:asciiTheme="majorBidi" w:hAnsiTheme="majorBidi" w:cstheme="majorBidi"/>
          <w:iCs/>
          <w:lang w:val="en-US"/>
        </w:rPr>
        <w:t>,</w:t>
      </w:r>
      <w:r w:rsidRPr="00C7519B">
        <w:rPr>
          <w:rFonts w:asciiTheme="majorBidi" w:hAnsiTheme="majorBidi" w:cstheme="majorBidi"/>
          <w:iCs/>
          <w:lang w:val="en-US"/>
        </w:rPr>
        <w:t>1)/(2) + (0</w:t>
      </w:r>
      <w:r>
        <w:rPr>
          <w:rFonts w:asciiTheme="majorBidi" w:hAnsiTheme="majorBidi" w:cstheme="majorBidi"/>
          <w:iCs/>
          <w:lang w:val="en-US"/>
        </w:rPr>
        <w:t>,</w:t>
      </w:r>
      <w:r w:rsidRPr="00C7519B">
        <w:rPr>
          <w:rFonts w:asciiTheme="majorBidi" w:hAnsiTheme="majorBidi" w:cstheme="majorBidi"/>
          <w:iCs/>
          <w:lang w:val="en-US"/>
        </w:rPr>
        <w:t>05 x 0</w:t>
      </w:r>
      <w:r>
        <w:rPr>
          <w:rFonts w:asciiTheme="majorBidi" w:hAnsiTheme="majorBidi" w:cstheme="majorBidi"/>
          <w:iCs/>
          <w:lang w:val="en-US"/>
        </w:rPr>
        <w:t>,</w:t>
      </w:r>
      <w:r w:rsidRPr="00C7519B">
        <w:rPr>
          <w:rFonts w:asciiTheme="majorBidi" w:hAnsiTheme="majorBidi" w:cstheme="majorBidi"/>
          <w:iCs/>
          <w:lang w:val="en-US"/>
        </w:rPr>
        <w:t>01)+ (0</w:t>
      </w:r>
      <w:r>
        <w:rPr>
          <w:rFonts w:asciiTheme="majorBidi" w:hAnsiTheme="majorBidi" w:cstheme="majorBidi"/>
          <w:iCs/>
          <w:lang w:val="en-US"/>
        </w:rPr>
        <w:t>,</w:t>
      </w:r>
      <w:r w:rsidRPr="00C7519B">
        <w:rPr>
          <w:rFonts w:asciiTheme="majorBidi" w:hAnsiTheme="majorBidi" w:cstheme="majorBidi"/>
          <w:iCs/>
          <w:lang w:val="en-US"/>
        </w:rPr>
        <w:t>1x0</w:t>
      </w:r>
      <w:r>
        <w:rPr>
          <w:rFonts w:asciiTheme="majorBidi" w:hAnsiTheme="majorBidi" w:cstheme="majorBidi"/>
          <w:iCs/>
          <w:lang w:val="en-US"/>
        </w:rPr>
        <w:t>,</w:t>
      </w:r>
      <w:r w:rsidRPr="00C7519B">
        <w:rPr>
          <w:rFonts w:asciiTheme="majorBidi" w:hAnsiTheme="majorBidi" w:cstheme="majorBidi"/>
          <w:iCs/>
          <w:lang w:val="en-US"/>
        </w:rPr>
        <w:t>6)= 0</w:t>
      </w:r>
      <w:r>
        <w:rPr>
          <w:rFonts w:asciiTheme="majorBidi" w:hAnsiTheme="majorBidi" w:cstheme="majorBidi"/>
          <w:iCs/>
          <w:lang w:val="en-US"/>
        </w:rPr>
        <w:t>,</w:t>
      </w:r>
      <w:r w:rsidRPr="00C7519B">
        <w:rPr>
          <w:rFonts w:asciiTheme="majorBidi" w:hAnsiTheme="majorBidi" w:cstheme="majorBidi"/>
          <w:iCs/>
          <w:lang w:val="en-US"/>
        </w:rPr>
        <w:t>0675 m</w:t>
      </w:r>
      <w:r>
        <w:rPr>
          <w:rFonts w:asciiTheme="majorBidi" w:hAnsiTheme="majorBidi" w:cstheme="majorBidi"/>
          <w:iCs/>
          <w:vertAlign w:val="superscript"/>
          <w:lang w:val="en-US"/>
        </w:rPr>
        <w:t>2</w:t>
      </w:r>
    </w:p>
    <w:p w:rsidR="009C398C" w:rsidRPr="00C7519B" w:rsidRDefault="009C398C" w:rsidP="009C398C">
      <w:pPr>
        <w:pStyle w:val="Default"/>
        <w:spacing w:before="120" w:after="120"/>
        <w:rPr>
          <w:rFonts w:asciiTheme="majorBidi" w:hAnsiTheme="majorBidi" w:cstheme="majorBidi"/>
          <w:iCs/>
          <w:lang w:val="en-US"/>
        </w:rPr>
      </w:pPr>
      <w:r>
        <w:rPr>
          <w:rFonts w:asciiTheme="majorBidi" w:hAnsiTheme="majorBidi" w:cstheme="majorBidi"/>
          <w:iCs/>
          <w:lang w:val="en-US"/>
        </w:rPr>
        <w:t>G=0,0675x2500= 168,75 kg/ml</w:t>
      </w:r>
    </w:p>
    <w:p w:rsidR="009C398C" w:rsidRDefault="009C398C" w:rsidP="009C398C">
      <w:pPr>
        <w:pStyle w:val="Default"/>
        <w:spacing w:before="120" w:after="120"/>
        <w:rPr>
          <w:rFonts w:asciiTheme="majorBidi" w:hAnsiTheme="majorBidi" w:cstheme="majorBidi"/>
          <w:iCs/>
          <w:lang w:val="en-US"/>
        </w:rPr>
      </w:pPr>
      <w:r w:rsidRPr="00C7519B">
        <w:rPr>
          <w:rFonts w:asciiTheme="majorBidi" w:hAnsiTheme="majorBidi" w:cstheme="majorBidi"/>
          <w:iCs/>
          <w:lang w:val="en-US"/>
        </w:rPr>
        <w:t>W</w:t>
      </w:r>
      <w:r w:rsidRPr="00C7519B">
        <w:rPr>
          <w:rFonts w:asciiTheme="majorBidi" w:hAnsiTheme="majorBidi" w:cstheme="majorBidi"/>
          <w:iCs/>
          <w:vertAlign w:val="subscript"/>
          <w:lang w:val="en-US"/>
        </w:rPr>
        <w:t>p</w:t>
      </w:r>
      <w:r w:rsidRPr="00C7519B">
        <w:rPr>
          <w:rFonts w:asciiTheme="majorBidi" w:hAnsiTheme="majorBidi" w:cstheme="majorBidi"/>
          <w:iCs/>
          <w:lang w:val="en-US"/>
        </w:rPr>
        <w:t xml:space="preserve"> = 1,6</w:t>
      </w:r>
      <w:r>
        <w:rPr>
          <w:rFonts w:asciiTheme="majorBidi" w:hAnsiTheme="majorBidi" w:cstheme="majorBidi"/>
          <w:iCs/>
          <w:lang w:val="en-US"/>
        </w:rPr>
        <w:t>87</w:t>
      </w:r>
      <w:r w:rsidRPr="00C7519B">
        <w:rPr>
          <w:rFonts w:asciiTheme="majorBidi" w:hAnsiTheme="majorBidi" w:cstheme="majorBidi"/>
          <w:iCs/>
          <w:lang w:val="en-US"/>
        </w:rPr>
        <w:t xml:space="preserve"> </w:t>
      </w:r>
      <w:proofErr w:type="spellStart"/>
      <w:r w:rsidRPr="00C7519B">
        <w:rPr>
          <w:rFonts w:asciiTheme="majorBidi" w:hAnsiTheme="majorBidi" w:cstheme="majorBidi"/>
          <w:iCs/>
          <w:lang w:val="en-US"/>
        </w:rPr>
        <w:t>kn</w:t>
      </w:r>
      <w:proofErr w:type="spellEnd"/>
      <w:r>
        <w:rPr>
          <w:rFonts w:asciiTheme="majorBidi" w:hAnsiTheme="majorBidi" w:cstheme="majorBidi"/>
          <w:iCs/>
          <w:lang w:val="en-US"/>
        </w:rPr>
        <w:t>/ml</w:t>
      </w:r>
      <w:r w:rsidRPr="00C7519B">
        <w:rPr>
          <w:rFonts w:asciiTheme="majorBidi" w:hAnsiTheme="majorBidi" w:cstheme="majorBidi"/>
          <w:iCs/>
          <w:lang w:val="en-US"/>
        </w:rPr>
        <w:t>.</w:t>
      </w:r>
    </w:p>
    <w:p w:rsidR="009C398C" w:rsidRPr="003F114E" w:rsidRDefault="009C398C" w:rsidP="009C398C">
      <w:pPr>
        <w:pStyle w:val="Default"/>
        <w:spacing w:before="120" w:after="120"/>
        <w:rPr>
          <w:rFonts w:asciiTheme="majorBidi" w:hAnsiTheme="majorBidi" w:cstheme="majorBidi"/>
          <w:iCs/>
          <w:lang w:val="en-US"/>
        </w:rPr>
      </w:pPr>
      <w:r>
        <w:rPr>
          <w:rFonts w:asciiTheme="majorBidi" w:hAnsiTheme="majorBidi" w:cstheme="majorBidi"/>
          <w:iCs/>
          <w:lang w:val="en-US"/>
        </w:rPr>
        <w:t>F</w:t>
      </w:r>
      <w:r>
        <w:rPr>
          <w:rFonts w:asciiTheme="majorBidi" w:hAnsiTheme="majorBidi" w:cstheme="majorBidi"/>
          <w:iCs/>
          <w:vertAlign w:val="subscript"/>
          <w:lang w:val="en-US"/>
        </w:rPr>
        <w:t>P</w:t>
      </w:r>
      <w:r>
        <w:rPr>
          <w:rFonts w:asciiTheme="majorBidi" w:hAnsiTheme="majorBidi" w:cstheme="majorBidi"/>
          <w:iCs/>
          <w:lang w:val="en-US"/>
        </w:rPr>
        <w:t>=4x0,25x0,8x1,6875</w:t>
      </w:r>
    </w:p>
    <w:p w:rsidR="009C398C" w:rsidRPr="0067642F" w:rsidRDefault="009C398C" w:rsidP="009C398C">
      <w:pPr>
        <w:pStyle w:val="Default"/>
        <w:spacing w:before="120" w:after="120"/>
        <w:rPr>
          <w:rFonts w:asciiTheme="majorBidi" w:hAnsiTheme="majorBidi" w:cstheme="majorBidi"/>
          <w:iCs/>
          <w:lang w:val="en-US"/>
        </w:rPr>
      </w:pPr>
      <w:proofErr w:type="spellStart"/>
      <w:r w:rsidRPr="0067642F">
        <w:rPr>
          <w:rFonts w:asciiTheme="majorBidi" w:hAnsiTheme="majorBidi" w:cstheme="majorBidi"/>
          <w:iCs/>
          <w:lang w:val="en-US"/>
        </w:rPr>
        <w:t>F</w:t>
      </w:r>
      <w:r w:rsidRPr="0067642F">
        <w:rPr>
          <w:rFonts w:asciiTheme="majorBidi" w:hAnsiTheme="majorBidi" w:cstheme="majorBidi"/>
          <w:iCs/>
          <w:vertAlign w:val="subscript"/>
          <w:lang w:val="en-US"/>
        </w:rPr>
        <w:t>p</w:t>
      </w:r>
      <w:proofErr w:type="spellEnd"/>
      <w:r w:rsidRPr="0067642F">
        <w:rPr>
          <w:rFonts w:asciiTheme="majorBidi" w:hAnsiTheme="majorBidi" w:cstheme="majorBidi"/>
          <w:iCs/>
          <w:lang w:val="en-US"/>
        </w:rPr>
        <w:t xml:space="preserve"> = 1,35 </w:t>
      </w:r>
      <w:proofErr w:type="spellStart"/>
      <w:r w:rsidRPr="0067642F">
        <w:rPr>
          <w:rFonts w:asciiTheme="majorBidi" w:hAnsiTheme="majorBidi" w:cstheme="majorBidi"/>
          <w:iCs/>
          <w:lang w:val="en-US"/>
        </w:rPr>
        <w:t>kn</w:t>
      </w:r>
      <w:proofErr w:type="spellEnd"/>
      <w:r w:rsidRPr="0067642F">
        <w:rPr>
          <w:rFonts w:asciiTheme="majorBidi" w:hAnsiTheme="majorBidi" w:cstheme="majorBidi"/>
          <w:iCs/>
          <w:lang w:val="en-US"/>
        </w:rPr>
        <w:t xml:space="preserve">/ml. </w:t>
      </w:r>
    </w:p>
    <w:p w:rsidR="009C398C" w:rsidRPr="00C54DC8" w:rsidRDefault="009C398C" w:rsidP="009C398C">
      <w:pPr>
        <w:pStyle w:val="Default"/>
        <w:spacing w:before="120" w:after="120"/>
        <w:rPr>
          <w:rFonts w:asciiTheme="majorBidi" w:hAnsiTheme="majorBidi" w:cstheme="majorBidi"/>
          <w:iCs/>
          <w:lang w:val="en-US"/>
        </w:rPr>
      </w:pPr>
      <w:r w:rsidRPr="00C54DC8">
        <w:rPr>
          <w:rFonts w:asciiTheme="majorBidi" w:hAnsiTheme="majorBidi" w:cstheme="majorBidi"/>
          <w:iCs/>
          <w:lang w:val="en-US"/>
        </w:rPr>
        <w:t>P = max (</w:t>
      </w:r>
      <w:r>
        <w:rPr>
          <w:rFonts w:asciiTheme="majorBidi" w:hAnsiTheme="majorBidi" w:cstheme="majorBidi"/>
          <w:iCs/>
          <w:lang w:val="en-US"/>
        </w:rPr>
        <w:t>0,8</w:t>
      </w:r>
      <w:r w:rsidRPr="00C54DC8">
        <w:rPr>
          <w:rFonts w:asciiTheme="majorBidi" w:hAnsiTheme="majorBidi" w:cstheme="majorBidi"/>
          <w:iCs/>
          <w:lang w:val="en-US"/>
        </w:rPr>
        <w:t xml:space="preserve">1; 1 KN) </w:t>
      </w:r>
      <w:r w:rsidRPr="00E60565">
        <w:rPr>
          <w:rFonts w:asciiTheme="majorBidi" w:hAnsiTheme="majorBidi" w:cstheme="majorBidi"/>
          <w:iCs/>
        </w:rPr>
        <w:sym w:font="Wingdings" w:char="F0E0"/>
      </w:r>
      <w:r w:rsidRPr="00C54DC8">
        <w:rPr>
          <w:rFonts w:asciiTheme="majorBidi" w:hAnsiTheme="majorBidi" w:cstheme="majorBidi"/>
          <w:iCs/>
          <w:lang w:val="en-US"/>
        </w:rPr>
        <w:t xml:space="preserve"> </w:t>
      </w:r>
      <w:r>
        <w:rPr>
          <w:rFonts w:asciiTheme="majorBidi" w:hAnsiTheme="majorBidi" w:cstheme="majorBidi"/>
          <w:iCs/>
          <w:lang w:val="en-US"/>
        </w:rPr>
        <w:t>P</w:t>
      </w:r>
      <w:r w:rsidRPr="00C54DC8">
        <w:rPr>
          <w:rFonts w:asciiTheme="majorBidi" w:hAnsiTheme="majorBidi" w:cstheme="majorBidi"/>
          <w:iCs/>
          <w:lang w:val="en-US"/>
        </w:rPr>
        <w:t xml:space="preserve"> = 1 KN</w:t>
      </w:r>
    </w:p>
    <w:p w:rsidR="00090B73" w:rsidRPr="009C398C" w:rsidRDefault="00090B73" w:rsidP="00FC4F01">
      <w:pPr>
        <w:tabs>
          <w:tab w:val="left" w:pos="1710"/>
        </w:tabs>
        <w:ind w:left="360"/>
        <w:rPr>
          <w:rFonts w:asciiTheme="majorBidi" w:hAnsiTheme="majorBidi" w:cstheme="majorBidi"/>
          <w:b/>
          <w:bCs/>
          <w:color w:val="FF0000"/>
          <w:sz w:val="28"/>
          <w:szCs w:val="28"/>
          <w:lang w:val="en-US"/>
        </w:rPr>
      </w:pPr>
    </w:p>
    <w:p w:rsidR="00090B73" w:rsidRPr="009C398C" w:rsidRDefault="00090B73" w:rsidP="00FC4F01">
      <w:pPr>
        <w:tabs>
          <w:tab w:val="left" w:pos="1710"/>
        </w:tabs>
        <w:ind w:left="360"/>
        <w:rPr>
          <w:rFonts w:asciiTheme="majorBidi" w:hAnsiTheme="majorBidi" w:cstheme="majorBidi"/>
          <w:b/>
          <w:bCs/>
          <w:color w:val="FF0000"/>
          <w:sz w:val="28"/>
          <w:szCs w:val="28"/>
          <w:lang w:val="en-US"/>
        </w:rPr>
      </w:pPr>
    </w:p>
    <w:tbl>
      <w:tblPr>
        <w:tblStyle w:val="Grilledutableau"/>
        <w:tblW w:w="0" w:type="auto"/>
        <w:tblLook w:val="04A0" w:firstRow="1" w:lastRow="0" w:firstColumn="1" w:lastColumn="0" w:noHBand="0" w:noVBand="1"/>
      </w:tblPr>
      <w:tblGrid>
        <w:gridCol w:w="1243"/>
        <w:gridCol w:w="2189"/>
        <w:gridCol w:w="1590"/>
        <w:gridCol w:w="4328"/>
      </w:tblGrid>
      <w:tr w:rsidR="009C398C" w:rsidRPr="00E60565" w:rsidTr="009C398C">
        <w:trPr>
          <w:trHeight w:val="414"/>
        </w:trPr>
        <w:tc>
          <w:tcPr>
            <w:tcW w:w="1244" w:type="dxa"/>
            <w:vAlign w:val="center"/>
          </w:tcPr>
          <w:p w:rsidR="009C398C" w:rsidRPr="006A746B" w:rsidRDefault="009C398C" w:rsidP="00C73B1C">
            <w:pPr>
              <w:pStyle w:val="Default"/>
              <w:spacing w:before="120" w:after="120"/>
              <w:jc w:val="center"/>
              <w:rPr>
                <w:rFonts w:asciiTheme="majorBidi" w:hAnsiTheme="majorBidi" w:cstheme="majorBidi"/>
                <w:b/>
                <w:bCs/>
                <w:iCs/>
                <w:lang w:val="en-US"/>
              </w:rPr>
            </w:pPr>
          </w:p>
        </w:tc>
        <w:tc>
          <w:tcPr>
            <w:tcW w:w="2192" w:type="dxa"/>
            <w:vAlign w:val="center"/>
          </w:tcPr>
          <w:p w:rsidR="009C398C" w:rsidRPr="00E60565" w:rsidRDefault="009C398C" w:rsidP="00C73B1C">
            <w:pPr>
              <w:pStyle w:val="Default"/>
              <w:spacing w:before="120" w:after="120"/>
              <w:rPr>
                <w:rFonts w:asciiTheme="majorBidi" w:hAnsiTheme="majorBidi" w:cstheme="majorBidi"/>
                <w:b/>
                <w:bCs/>
                <w:iCs/>
              </w:rPr>
            </w:pPr>
            <w:r w:rsidRPr="00E60565">
              <w:rPr>
                <w:rFonts w:asciiTheme="majorBidi" w:hAnsiTheme="majorBidi" w:cstheme="majorBidi"/>
                <w:b/>
                <w:bCs/>
                <w:iCs/>
              </w:rPr>
              <w:t>M(</w:t>
            </w:r>
            <w:proofErr w:type="spellStart"/>
            <w:r w:rsidRPr="00E60565">
              <w:rPr>
                <w:rFonts w:asciiTheme="majorBidi" w:hAnsiTheme="majorBidi" w:cstheme="majorBidi"/>
                <w:b/>
                <w:bCs/>
                <w:iCs/>
              </w:rPr>
              <w:t>KN.m</w:t>
            </w:r>
            <w:proofErr w:type="spellEnd"/>
            <w:r w:rsidRPr="00E60565">
              <w:rPr>
                <w:rFonts w:asciiTheme="majorBidi" w:hAnsiTheme="majorBidi" w:cstheme="majorBidi"/>
                <w:b/>
                <w:bCs/>
                <w:iCs/>
              </w:rPr>
              <w:t>)</w:t>
            </w:r>
          </w:p>
        </w:tc>
        <w:tc>
          <w:tcPr>
            <w:tcW w:w="1592" w:type="dxa"/>
            <w:vAlign w:val="center"/>
          </w:tcPr>
          <w:p w:rsidR="009C398C" w:rsidRPr="00E60565" w:rsidRDefault="009C398C" w:rsidP="00C73B1C">
            <w:pPr>
              <w:pStyle w:val="Default"/>
              <w:spacing w:before="120" w:after="120"/>
              <w:jc w:val="center"/>
              <w:rPr>
                <w:rFonts w:asciiTheme="majorBidi" w:hAnsiTheme="majorBidi" w:cstheme="majorBidi"/>
                <w:b/>
                <w:bCs/>
                <w:iCs/>
              </w:rPr>
            </w:pPr>
            <w:r w:rsidRPr="00E60565">
              <w:rPr>
                <w:rFonts w:asciiTheme="majorBidi" w:hAnsiTheme="majorBidi" w:cstheme="majorBidi"/>
                <w:b/>
                <w:bCs/>
                <w:iCs/>
              </w:rPr>
              <w:t>N(KN)</w:t>
            </w:r>
          </w:p>
        </w:tc>
        <w:tc>
          <w:tcPr>
            <w:tcW w:w="4338" w:type="dxa"/>
            <w:vAlign w:val="center"/>
          </w:tcPr>
          <w:p w:rsidR="009C398C" w:rsidRPr="00E60565" w:rsidRDefault="009C398C" w:rsidP="00C73B1C">
            <w:pPr>
              <w:pStyle w:val="Default"/>
              <w:spacing w:before="120" w:after="120"/>
              <w:jc w:val="center"/>
              <w:rPr>
                <w:rFonts w:asciiTheme="majorBidi" w:hAnsiTheme="majorBidi" w:cstheme="majorBidi"/>
                <w:b/>
                <w:bCs/>
                <w:iCs/>
              </w:rPr>
            </w:pPr>
            <w:r w:rsidRPr="00E60565">
              <w:rPr>
                <w:rFonts w:asciiTheme="majorBidi" w:hAnsiTheme="majorBidi" w:cstheme="majorBidi"/>
                <w:b/>
                <w:bCs/>
                <w:iCs/>
              </w:rPr>
              <w:t>T (</w:t>
            </w:r>
            <w:proofErr w:type="spellStart"/>
            <w:r w:rsidRPr="00E60565">
              <w:rPr>
                <w:rFonts w:asciiTheme="majorBidi" w:hAnsiTheme="majorBidi" w:cstheme="majorBidi"/>
                <w:b/>
                <w:bCs/>
                <w:iCs/>
              </w:rPr>
              <w:t>kn</w:t>
            </w:r>
            <w:proofErr w:type="spellEnd"/>
            <w:r w:rsidRPr="00E60565">
              <w:rPr>
                <w:rFonts w:asciiTheme="majorBidi" w:hAnsiTheme="majorBidi" w:cstheme="majorBidi"/>
                <w:b/>
                <w:bCs/>
                <w:iCs/>
              </w:rPr>
              <w:t>)</w:t>
            </w:r>
          </w:p>
        </w:tc>
      </w:tr>
      <w:tr w:rsidR="009C398C" w:rsidRPr="00E60565" w:rsidTr="009C398C">
        <w:trPr>
          <w:trHeight w:val="428"/>
        </w:trPr>
        <w:tc>
          <w:tcPr>
            <w:tcW w:w="1244" w:type="dxa"/>
            <w:vAlign w:val="center"/>
          </w:tcPr>
          <w:p w:rsidR="009C398C" w:rsidRPr="00E60565" w:rsidRDefault="009C398C" w:rsidP="00C73B1C">
            <w:pPr>
              <w:pStyle w:val="Default"/>
              <w:spacing w:before="120" w:after="120"/>
              <w:jc w:val="center"/>
              <w:rPr>
                <w:rFonts w:asciiTheme="majorBidi" w:hAnsiTheme="majorBidi" w:cstheme="majorBidi"/>
                <w:b/>
                <w:bCs/>
                <w:iCs/>
              </w:rPr>
            </w:pPr>
            <w:r w:rsidRPr="00E60565">
              <w:rPr>
                <w:rFonts w:asciiTheme="majorBidi" w:hAnsiTheme="majorBidi" w:cstheme="majorBidi"/>
                <w:b/>
                <w:bCs/>
                <w:iCs/>
              </w:rPr>
              <w:t>ELU</w:t>
            </w:r>
          </w:p>
        </w:tc>
        <w:tc>
          <w:tcPr>
            <w:tcW w:w="2192" w:type="dxa"/>
            <w:vAlign w:val="center"/>
          </w:tcPr>
          <w:p w:rsidR="009C398C" w:rsidRPr="00E60565" w:rsidRDefault="009C398C" w:rsidP="00C73B1C">
            <w:pPr>
              <w:pStyle w:val="Default"/>
              <w:spacing w:before="120" w:after="120"/>
              <w:jc w:val="center"/>
              <w:rPr>
                <w:rFonts w:asciiTheme="majorBidi" w:hAnsiTheme="majorBidi" w:cstheme="majorBidi"/>
                <w:b/>
                <w:bCs/>
                <w:iCs/>
              </w:rPr>
            </w:pPr>
            <w:r w:rsidRPr="00E60565">
              <w:rPr>
                <w:rFonts w:asciiTheme="majorBidi" w:hAnsiTheme="majorBidi" w:cstheme="majorBidi"/>
                <w:b/>
                <w:bCs/>
                <w:iCs/>
              </w:rPr>
              <w:t>0,9</w:t>
            </w:r>
          </w:p>
        </w:tc>
        <w:tc>
          <w:tcPr>
            <w:tcW w:w="1592" w:type="dxa"/>
            <w:vAlign w:val="center"/>
          </w:tcPr>
          <w:p w:rsidR="009C398C" w:rsidRPr="00E60565" w:rsidRDefault="009C398C" w:rsidP="00C73B1C">
            <w:pPr>
              <w:pStyle w:val="Default"/>
              <w:spacing w:before="120" w:after="120"/>
              <w:jc w:val="center"/>
              <w:rPr>
                <w:rFonts w:asciiTheme="majorBidi" w:hAnsiTheme="majorBidi" w:cstheme="majorBidi"/>
                <w:b/>
                <w:bCs/>
                <w:iCs/>
              </w:rPr>
            </w:pPr>
            <w:r w:rsidRPr="00E60565">
              <w:rPr>
                <w:rFonts w:asciiTheme="majorBidi" w:hAnsiTheme="majorBidi" w:cstheme="majorBidi"/>
                <w:b/>
                <w:bCs/>
                <w:iCs/>
              </w:rPr>
              <w:t>2,28</w:t>
            </w:r>
          </w:p>
        </w:tc>
        <w:tc>
          <w:tcPr>
            <w:tcW w:w="4338" w:type="dxa"/>
            <w:vAlign w:val="center"/>
          </w:tcPr>
          <w:p w:rsidR="009C398C" w:rsidRPr="00E60565" w:rsidRDefault="009C398C" w:rsidP="00C73B1C">
            <w:pPr>
              <w:pStyle w:val="Default"/>
              <w:spacing w:before="120" w:after="120"/>
              <w:jc w:val="center"/>
              <w:rPr>
                <w:rFonts w:asciiTheme="majorBidi" w:hAnsiTheme="majorBidi" w:cstheme="majorBidi"/>
                <w:b/>
                <w:bCs/>
                <w:iCs/>
              </w:rPr>
            </w:pPr>
            <w:r w:rsidRPr="00E60565">
              <w:rPr>
                <w:rFonts w:asciiTheme="majorBidi" w:hAnsiTheme="majorBidi" w:cstheme="majorBidi"/>
                <w:b/>
                <w:bCs/>
                <w:iCs/>
              </w:rPr>
              <w:t>1,5</w:t>
            </w:r>
          </w:p>
        </w:tc>
      </w:tr>
      <w:tr w:rsidR="009C398C" w:rsidRPr="00E60565" w:rsidTr="009C398C">
        <w:trPr>
          <w:trHeight w:val="414"/>
        </w:trPr>
        <w:tc>
          <w:tcPr>
            <w:tcW w:w="1244" w:type="dxa"/>
            <w:vAlign w:val="center"/>
          </w:tcPr>
          <w:p w:rsidR="009C398C" w:rsidRPr="00E60565" w:rsidRDefault="009C398C" w:rsidP="00C73B1C">
            <w:pPr>
              <w:pStyle w:val="Default"/>
              <w:spacing w:before="120" w:after="120"/>
              <w:jc w:val="center"/>
              <w:rPr>
                <w:rFonts w:asciiTheme="majorBidi" w:hAnsiTheme="majorBidi" w:cstheme="majorBidi"/>
                <w:b/>
                <w:bCs/>
                <w:iCs/>
              </w:rPr>
            </w:pPr>
            <w:r w:rsidRPr="00E60565">
              <w:rPr>
                <w:rFonts w:asciiTheme="majorBidi" w:hAnsiTheme="majorBidi" w:cstheme="majorBidi"/>
                <w:b/>
                <w:bCs/>
                <w:iCs/>
              </w:rPr>
              <w:t>ELS</w:t>
            </w:r>
          </w:p>
        </w:tc>
        <w:tc>
          <w:tcPr>
            <w:tcW w:w="2192" w:type="dxa"/>
            <w:vAlign w:val="center"/>
          </w:tcPr>
          <w:p w:rsidR="009C398C" w:rsidRPr="00E60565" w:rsidRDefault="009C398C" w:rsidP="00C73B1C">
            <w:pPr>
              <w:pStyle w:val="Default"/>
              <w:spacing w:before="120" w:after="120"/>
              <w:jc w:val="center"/>
              <w:rPr>
                <w:rFonts w:asciiTheme="majorBidi" w:hAnsiTheme="majorBidi" w:cstheme="majorBidi"/>
                <w:b/>
                <w:bCs/>
                <w:iCs/>
              </w:rPr>
            </w:pPr>
            <w:r w:rsidRPr="00E60565">
              <w:rPr>
                <w:rFonts w:asciiTheme="majorBidi" w:hAnsiTheme="majorBidi" w:cstheme="majorBidi"/>
                <w:b/>
                <w:bCs/>
                <w:iCs/>
              </w:rPr>
              <w:t>0,6</w:t>
            </w:r>
          </w:p>
        </w:tc>
        <w:tc>
          <w:tcPr>
            <w:tcW w:w="1592" w:type="dxa"/>
            <w:vAlign w:val="center"/>
          </w:tcPr>
          <w:p w:rsidR="009C398C" w:rsidRPr="00E60565" w:rsidRDefault="009C398C" w:rsidP="00C73B1C">
            <w:pPr>
              <w:pStyle w:val="Default"/>
              <w:spacing w:before="120" w:after="120"/>
              <w:jc w:val="center"/>
              <w:rPr>
                <w:rFonts w:asciiTheme="majorBidi" w:hAnsiTheme="majorBidi" w:cstheme="majorBidi"/>
                <w:b/>
                <w:bCs/>
                <w:iCs/>
              </w:rPr>
            </w:pPr>
            <w:r w:rsidRPr="00E60565">
              <w:rPr>
                <w:rFonts w:asciiTheme="majorBidi" w:hAnsiTheme="majorBidi" w:cstheme="majorBidi"/>
                <w:b/>
                <w:bCs/>
                <w:iCs/>
              </w:rPr>
              <w:t>1,687</w:t>
            </w:r>
          </w:p>
        </w:tc>
        <w:tc>
          <w:tcPr>
            <w:tcW w:w="4338" w:type="dxa"/>
            <w:vAlign w:val="center"/>
          </w:tcPr>
          <w:p w:rsidR="009C398C" w:rsidRPr="00E60565" w:rsidRDefault="009C398C" w:rsidP="00C73B1C">
            <w:pPr>
              <w:pStyle w:val="Default"/>
              <w:spacing w:before="120" w:after="120"/>
              <w:jc w:val="center"/>
              <w:rPr>
                <w:rFonts w:asciiTheme="majorBidi" w:hAnsiTheme="majorBidi" w:cstheme="majorBidi"/>
                <w:b/>
                <w:bCs/>
                <w:iCs/>
              </w:rPr>
            </w:pPr>
            <w:r w:rsidRPr="00E60565">
              <w:rPr>
                <w:rFonts w:asciiTheme="majorBidi" w:hAnsiTheme="majorBidi" w:cstheme="majorBidi"/>
                <w:b/>
                <w:bCs/>
                <w:iCs/>
              </w:rPr>
              <w:t>1</w:t>
            </w:r>
            <w:r>
              <w:rPr>
                <w:rFonts w:asciiTheme="majorBidi" w:hAnsiTheme="majorBidi" w:cstheme="majorBidi"/>
                <w:b/>
                <w:bCs/>
                <w:iCs/>
              </w:rPr>
              <w:t>,5</w:t>
            </w:r>
          </w:p>
        </w:tc>
      </w:tr>
    </w:tbl>
    <w:p w:rsidR="009C398C" w:rsidRDefault="009C398C" w:rsidP="00FC4F01">
      <w:pPr>
        <w:tabs>
          <w:tab w:val="left" w:pos="1710"/>
        </w:tabs>
        <w:ind w:left="360"/>
      </w:pPr>
      <w:r>
        <w:t xml:space="preserve">                                   </w:t>
      </w:r>
    </w:p>
    <w:p w:rsidR="009C398C" w:rsidRPr="009C398C" w:rsidRDefault="009C398C" w:rsidP="00FC4F01">
      <w:pPr>
        <w:tabs>
          <w:tab w:val="left" w:pos="1710"/>
        </w:tabs>
        <w:ind w:left="360"/>
        <w:rPr>
          <w:rFonts w:asciiTheme="majorBidi" w:hAnsiTheme="majorBidi" w:cstheme="majorBidi"/>
          <w:b/>
          <w:bCs/>
          <w:color w:val="FF0000"/>
          <w:sz w:val="28"/>
          <w:szCs w:val="28"/>
        </w:rPr>
      </w:pPr>
      <w:r>
        <w:t xml:space="preserve">                                   </w:t>
      </w:r>
      <w:r w:rsidRPr="009C398C">
        <w:rPr>
          <w:sz w:val="28"/>
          <w:szCs w:val="28"/>
        </w:rPr>
        <w:t xml:space="preserve">Tableau </w:t>
      </w:r>
      <w:proofErr w:type="gramStart"/>
      <w:r w:rsidR="005C611F">
        <w:rPr>
          <w:sz w:val="28"/>
          <w:szCs w:val="28"/>
        </w:rPr>
        <w:t>31</w:t>
      </w:r>
      <w:r w:rsidRPr="009C398C">
        <w:rPr>
          <w:sz w:val="28"/>
          <w:szCs w:val="28"/>
        </w:rPr>
        <w:t>:</w:t>
      </w:r>
      <w:proofErr w:type="gramEnd"/>
      <w:r w:rsidRPr="009C398C">
        <w:rPr>
          <w:sz w:val="28"/>
          <w:szCs w:val="28"/>
        </w:rPr>
        <w:t xml:space="preserve"> Les efforts agissent sur l’ acrotère</w:t>
      </w:r>
    </w:p>
    <w:p w:rsidR="009C398C" w:rsidRPr="009C398C" w:rsidRDefault="009C398C" w:rsidP="00FC4F01">
      <w:pPr>
        <w:tabs>
          <w:tab w:val="left" w:pos="1710"/>
        </w:tabs>
        <w:ind w:left="360"/>
        <w:rPr>
          <w:rFonts w:asciiTheme="majorBidi" w:hAnsiTheme="majorBidi" w:cstheme="majorBidi"/>
          <w:b/>
          <w:bCs/>
          <w:color w:val="FF0000"/>
          <w:sz w:val="28"/>
          <w:szCs w:val="28"/>
        </w:rPr>
      </w:pPr>
    </w:p>
    <w:p w:rsidR="009C398C" w:rsidRPr="009C398C" w:rsidRDefault="009C398C" w:rsidP="00FC4F01">
      <w:pPr>
        <w:tabs>
          <w:tab w:val="left" w:pos="1710"/>
        </w:tabs>
        <w:ind w:left="360"/>
        <w:rPr>
          <w:rFonts w:asciiTheme="majorBidi" w:hAnsiTheme="majorBidi" w:cstheme="majorBidi"/>
          <w:b/>
          <w:bCs/>
          <w:color w:val="FF0000"/>
          <w:sz w:val="28"/>
          <w:szCs w:val="28"/>
        </w:rPr>
      </w:pPr>
    </w:p>
    <w:p w:rsidR="009C398C" w:rsidRPr="009C398C" w:rsidRDefault="009C398C" w:rsidP="00FC4F01">
      <w:pPr>
        <w:tabs>
          <w:tab w:val="left" w:pos="1710"/>
        </w:tabs>
        <w:ind w:left="360"/>
        <w:rPr>
          <w:rFonts w:asciiTheme="majorBidi" w:hAnsiTheme="majorBidi" w:cstheme="majorBidi"/>
          <w:b/>
          <w:bCs/>
          <w:color w:val="FF0000"/>
          <w:sz w:val="28"/>
          <w:szCs w:val="28"/>
        </w:rPr>
      </w:pPr>
    </w:p>
    <w:p w:rsidR="009C398C" w:rsidRPr="009C398C" w:rsidRDefault="009C398C" w:rsidP="00FC4F01">
      <w:pPr>
        <w:tabs>
          <w:tab w:val="left" w:pos="1710"/>
        </w:tabs>
        <w:ind w:left="360"/>
        <w:rPr>
          <w:rFonts w:asciiTheme="majorBidi" w:hAnsiTheme="majorBidi" w:cstheme="majorBidi"/>
          <w:b/>
          <w:bCs/>
          <w:color w:val="FF0000"/>
          <w:sz w:val="28"/>
          <w:szCs w:val="28"/>
        </w:rPr>
      </w:pPr>
    </w:p>
    <w:p w:rsidR="009C398C" w:rsidRPr="009C398C" w:rsidRDefault="009C398C" w:rsidP="00FC4F01">
      <w:pPr>
        <w:tabs>
          <w:tab w:val="left" w:pos="1710"/>
        </w:tabs>
        <w:ind w:left="360"/>
        <w:rPr>
          <w:rFonts w:asciiTheme="majorBidi" w:hAnsiTheme="majorBidi" w:cstheme="majorBidi"/>
          <w:b/>
          <w:bCs/>
          <w:color w:val="FF0000"/>
          <w:sz w:val="28"/>
          <w:szCs w:val="28"/>
        </w:rPr>
      </w:pPr>
    </w:p>
    <w:p w:rsidR="009C398C" w:rsidRPr="009C398C" w:rsidRDefault="009C398C" w:rsidP="00FC4F01">
      <w:pPr>
        <w:tabs>
          <w:tab w:val="left" w:pos="1710"/>
        </w:tabs>
        <w:ind w:left="360"/>
        <w:rPr>
          <w:rFonts w:asciiTheme="majorBidi" w:hAnsiTheme="majorBidi" w:cstheme="majorBidi"/>
          <w:b/>
          <w:bCs/>
          <w:color w:val="FF0000"/>
          <w:sz w:val="28"/>
          <w:szCs w:val="28"/>
        </w:rPr>
      </w:pPr>
      <w:r>
        <w:rPr>
          <w:noProof/>
        </w:rPr>
        <mc:AlternateContent>
          <mc:Choice Requires="wpg">
            <w:drawing>
              <wp:anchor distT="0" distB="0" distL="114300" distR="114300" simplePos="0" relativeHeight="251675136" behindDoc="1" locked="0" layoutInCell="1" allowOverlap="1" wp14:anchorId="16CFEEE4" wp14:editId="420C66E3">
                <wp:simplePos x="0" y="0"/>
                <wp:positionH relativeFrom="column">
                  <wp:posOffset>-59821</wp:posOffset>
                </wp:positionH>
                <wp:positionV relativeFrom="paragraph">
                  <wp:posOffset>164702</wp:posOffset>
                </wp:positionV>
                <wp:extent cx="7533017" cy="3459955"/>
                <wp:effectExtent l="0" t="0" r="0" b="0"/>
                <wp:wrapNone/>
                <wp:docPr id="445" name="Group 63"/>
                <wp:cNvGraphicFramePr/>
                <a:graphic xmlns:a="http://schemas.openxmlformats.org/drawingml/2006/main">
                  <a:graphicData uri="http://schemas.microsoft.com/office/word/2010/wordprocessingGroup">
                    <wpg:wgp>
                      <wpg:cNvGrpSpPr/>
                      <wpg:grpSpPr>
                        <a:xfrm>
                          <a:off x="0" y="0"/>
                          <a:ext cx="7533017" cy="3459955"/>
                          <a:chOff x="0" y="0"/>
                          <a:chExt cx="7533017" cy="3459955"/>
                        </a:xfrm>
                      </wpg:grpSpPr>
                      <pic:pic xmlns:pic="http://schemas.openxmlformats.org/drawingml/2006/picture">
                        <pic:nvPicPr>
                          <pic:cNvPr id="446" name="Picture 35"/>
                          <pic:cNvPicPr>
                            <a:picLocks noChangeAspect="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114415" cy="3145790"/>
                          </a:xfrm>
                          <a:prstGeom prst="rect">
                            <a:avLst/>
                          </a:prstGeom>
                          <a:noFill/>
                          <a:ln>
                            <a:noFill/>
                          </a:ln>
                        </pic:spPr>
                      </pic:pic>
                      <wps:wsp>
                        <wps:cNvPr id="447" name="Text Box 62"/>
                        <wps:cNvSpPr txBox="1"/>
                        <wps:spPr>
                          <a:xfrm>
                            <a:off x="1418602" y="3197065"/>
                            <a:ext cx="6114415" cy="262890"/>
                          </a:xfrm>
                          <a:prstGeom prst="rect">
                            <a:avLst/>
                          </a:prstGeom>
                          <a:solidFill>
                            <a:prstClr val="white"/>
                          </a:solidFill>
                          <a:ln>
                            <a:noFill/>
                          </a:ln>
                        </wps:spPr>
                        <wps:txbx>
                          <w:txbxContent>
                            <w:p w:rsidR="006C2703" w:rsidRPr="005973E2" w:rsidRDefault="006C2703" w:rsidP="009C398C">
                              <w:pPr>
                                <w:pStyle w:val="Lgende"/>
                                <w:rPr>
                                  <w:rFonts w:eastAsiaTheme="minorHAnsi"/>
                                  <w:i/>
                                </w:rPr>
                              </w:pPr>
                              <w:r>
                                <w:t xml:space="preserve">Figure : </w:t>
                              </w:r>
                              <w:r w:rsidRPr="00067C4F">
                                <w:t>Coffrage et ferraillage de l’acrotère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6CFEEE4" id="Group 63" o:spid="_x0000_s1071" style="position:absolute;left:0;text-align:left;margin-left:-4.7pt;margin-top:12.95pt;width:593.15pt;height:272.45pt;z-index:-251641344;mso-position-horizontal-relative:text;mso-position-vertical-relative:text;mso-width-relative:margin;mso-height-relative:margin" coordsize="75330,345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">
                <v:shape id="Picture 35" o:spid="_x0000_s1072" type="#_x0000_t75" style="position:absolute;width:61144;height:314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">
                  <v:imagedata r:id="rId133" o:title=""/>
                </v:shape>
                <v:shape id="Text Box 62" o:spid="_x0000_s1073" type="#_x0000_t202" style="position:absolute;left:14186;top:31970;width:61144;height:26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" stroked="f">
                  <v:textbox style="mso-fit-shape-to-text:t" inset="0,0,0,0">
                    <w:txbxContent>
                      <w:p w:rsidR="006C2703" w:rsidRPr="005973E2" w:rsidRDefault="006C2703" w:rsidP="009C398C">
                        <w:pPr>
                          <w:pStyle w:val="Lgende"/>
                          <w:rPr>
                            <w:rFonts w:eastAsiaTheme="minorHAnsi"/>
                            <w:i/>
                          </w:rPr>
                        </w:pPr>
                        <w:r>
                          <w:t xml:space="preserve">Figure : </w:t>
                        </w:r>
                        <w:r w:rsidRPr="00067C4F">
                          <w:t>Coffrage et ferraillage de l’acrotère</w:t>
                        </w:r>
                      </w:p>
                    </w:txbxContent>
                  </v:textbox>
                </v:shape>
              </v:group>
            </w:pict>
          </mc:Fallback>
        </mc:AlternateContent>
      </w:r>
    </w:p>
    <w:p w:rsidR="00542E9A" w:rsidRPr="009C398C" w:rsidRDefault="00542E9A" w:rsidP="00FC4F01">
      <w:pPr>
        <w:tabs>
          <w:tab w:val="left" w:pos="1710"/>
        </w:tabs>
        <w:ind w:left="360"/>
        <w:rPr>
          <w:rFonts w:asciiTheme="majorBidi" w:hAnsiTheme="majorBidi" w:cstheme="majorBidi"/>
          <w:b/>
          <w:bCs/>
          <w:color w:val="FF0000"/>
          <w:sz w:val="28"/>
          <w:szCs w:val="28"/>
        </w:rPr>
      </w:pPr>
    </w:p>
    <w:p w:rsidR="00542E9A" w:rsidRPr="009C398C" w:rsidRDefault="00542E9A" w:rsidP="00FC4F01">
      <w:pPr>
        <w:tabs>
          <w:tab w:val="left" w:pos="1710"/>
        </w:tabs>
        <w:ind w:left="360"/>
        <w:rPr>
          <w:rFonts w:asciiTheme="majorBidi" w:hAnsiTheme="majorBidi" w:cstheme="majorBidi"/>
          <w:b/>
          <w:bCs/>
          <w:color w:val="FF0000"/>
          <w:sz w:val="28"/>
          <w:szCs w:val="28"/>
        </w:rPr>
      </w:pPr>
    </w:p>
    <w:p w:rsidR="00542E9A" w:rsidRPr="009C398C" w:rsidRDefault="00542E9A" w:rsidP="00FC4F01">
      <w:pPr>
        <w:tabs>
          <w:tab w:val="left" w:pos="1710"/>
        </w:tabs>
        <w:ind w:left="360"/>
        <w:rPr>
          <w:rFonts w:asciiTheme="majorBidi" w:hAnsiTheme="majorBidi" w:cstheme="majorBidi"/>
          <w:b/>
          <w:bCs/>
          <w:color w:val="FF0000"/>
          <w:sz w:val="28"/>
          <w:szCs w:val="28"/>
        </w:rPr>
      </w:pPr>
    </w:p>
    <w:p w:rsidR="00542E9A" w:rsidRPr="009C398C" w:rsidRDefault="00542E9A" w:rsidP="00FC4F01">
      <w:pPr>
        <w:tabs>
          <w:tab w:val="left" w:pos="1710"/>
        </w:tabs>
        <w:ind w:left="360"/>
        <w:rPr>
          <w:rFonts w:asciiTheme="majorBidi" w:hAnsiTheme="majorBidi" w:cstheme="majorBidi"/>
          <w:b/>
          <w:bCs/>
          <w:color w:val="FF0000"/>
          <w:sz w:val="28"/>
          <w:szCs w:val="28"/>
        </w:rPr>
      </w:pPr>
    </w:p>
    <w:p w:rsidR="00542E9A" w:rsidRPr="009C398C" w:rsidRDefault="00542E9A" w:rsidP="00FC4F01">
      <w:pPr>
        <w:tabs>
          <w:tab w:val="left" w:pos="1710"/>
        </w:tabs>
        <w:ind w:left="360"/>
        <w:rPr>
          <w:rFonts w:asciiTheme="majorBidi" w:hAnsiTheme="majorBidi" w:cstheme="majorBidi"/>
          <w:b/>
          <w:bCs/>
          <w:color w:val="FF0000"/>
          <w:sz w:val="28"/>
          <w:szCs w:val="28"/>
        </w:rPr>
      </w:pPr>
    </w:p>
    <w:p w:rsidR="00542E9A" w:rsidRPr="009C398C" w:rsidRDefault="00542E9A" w:rsidP="00FC4F01">
      <w:pPr>
        <w:tabs>
          <w:tab w:val="left" w:pos="1710"/>
        </w:tabs>
        <w:ind w:left="360"/>
        <w:rPr>
          <w:rFonts w:asciiTheme="majorBidi" w:hAnsiTheme="majorBidi" w:cstheme="majorBidi"/>
          <w:b/>
          <w:bCs/>
          <w:color w:val="FF0000"/>
          <w:sz w:val="28"/>
          <w:szCs w:val="28"/>
        </w:rPr>
      </w:pPr>
    </w:p>
    <w:p w:rsidR="00542E9A" w:rsidRPr="009C398C" w:rsidRDefault="00542E9A" w:rsidP="00FC4F01">
      <w:pPr>
        <w:tabs>
          <w:tab w:val="left" w:pos="1710"/>
        </w:tabs>
        <w:ind w:left="360"/>
        <w:rPr>
          <w:rFonts w:asciiTheme="majorBidi" w:hAnsiTheme="majorBidi" w:cstheme="majorBidi"/>
          <w:b/>
          <w:bCs/>
          <w:color w:val="FF0000"/>
          <w:sz w:val="28"/>
          <w:szCs w:val="28"/>
        </w:rPr>
      </w:pPr>
    </w:p>
    <w:p w:rsidR="00542E9A" w:rsidRPr="009C398C" w:rsidRDefault="00542E9A" w:rsidP="00FC4F01">
      <w:pPr>
        <w:tabs>
          <w:tab w:val="left" w:pos="1710"/>
        </w:tabs>
        <w:ind w:left="360"/>
        <w:rPr>
          <w:rFonts w:asciiTheme="majorBidi" w:hAnsiTheme="majorBidi" w:cstheme="majorBidi"/>
          <w:b/>
          <w:bCs/>
          <w:color w:val="FF0000"/>
          <w:sz w:val="28"/>
          <w:szCs w:val="28"/>
        </w:rPr>
      </w:pPr>
    </w:p>
    <w:p w:rsidR="00542E9A" w:rsidRPr="009C398C" w:rsidRDefault="001E465B" w:rsidP="001E465B">
      <w:pPr>
        <w:tabs>
          <w:tab w:val="left" w:pos="1710"/>
        </w:tabs>
        <w:ind w:left="360"/>
        <w:rPr>
          <w:rFonts w:asciiTheme="majorBidi" w:hAnsiTheme="majorBidi" w:cstheme="majorBidi"/>
          <w:b/>
          <w:bCs/>
          <w:color w:val="FF0000"/>
          <w:sz w:val="28"/>
          <w:szCs w:val="28"/>
        </w:rPr>
      </w:pPr>
      <w:r>
        <w:rPr>
          <w:rFonts w:asciiTheme="majorBidi" w:hAnsiTheme="majorBidi" w:cstheme="majorBidi"/>
          <w:b/>
          <w:bCs/>
          <w:color w:val="FF0000"/>
          <w:sz w:val="28"/>
          <w:szCs w:val="28"/>
        </w:rPr>
        <w:tab/>
      </w:r>
    </w:p>
    <w:p w:rsidR="00542E9A" w:rsidRPr="009C398C" w:rsidRDefault="00542E9A" w:rsidP="00FC4F01">
      <w:pPr>
        <w:tabs>
          <w:tab w:val="left" w:pos="1710"/>
        </w:tabs>
        <w:ind w:left="360"/>
        <w:rPr>
          <w:rFonts w:asciiTheme="majorBidi" w:hAnsiTheme="majorBidi" w:cstheme="majorBidi"/>
          <w:b/>
          <w:bCs/>
          <w:color w:val="FF0000"/>
          <w:sz w:val="28"/>
          <w:szCs w:val="28"/>
        </w:rPr>
      </w:pPr>
    </w:p>
    <w:p w:rsidR="00542E9A" w:rsidRPr="009C398C" w:rsidRDefault="00542E9A" w:rsidP="00FC4F01">
      <w:pPr>
        <w:tabs>
          <w:tab w:val="left" w:pos="1710"/>
        </w:tabs>
        <w:ind w:left="360"/>
        <w:rPr>
          <w:rFonts w:asciiTheme="majorBidi" w:hAnsiTheme="majorBidi" w:cstheme="majorBidi"/>
          <w:b/>
          <w:bCs/>
          <w:color w:val="FF0000"/>
          <w:sz w:val="28"/>
          <w:szCs w:val="28"/>
        </w:rPr>
      </w:pPr>
    </w:p>
    <w:p w:rsidR="00542E9A" w:rsidRPr="009C398C" w:rsidRDefault="00542E9A" w:rsidP="00FC4F01">
      <w:pPr>
        <w:tabs>
          <w:tab w:val="left" w:pos="1710"/>
        </w:tabs>
        <w:ind w:left="360"/>
        <w:rPr>
          <w:rFonts w:asciiTheme="majorBidi" w:hAnsiTheme="majorBidi" w:cstheme="majorBidi"/>
          <w:b/>
          <w:bCs/>
          <w:color w:val="FF0000"/>
          <w:sz w:val="28"/>
          <w:szCs w:val="28"/>
        </w:rPr>
      </w:pPr>
    </w:p>
    <w:p w:rsidR="009C398C" w:rsidRPr="009C398C" w:rsidRDefault="009C398C" w:rsidP="00FC4F01">
      <w:pPr>
        <w:tabs>
          <w:tab w:val="left" w:pos="1710"/>
        </w:tabs>
        <w:ind w:left="360"/>
        <w:rPr>
          <w:rFonts w:asciiTheme="majorBidi" w:hAnsiTheme="majorBidi" w:cstheme="majorBidi"/>
          <w:b/>
          <w:bCs/>
          <w:color w:val="FF0000"/>
          <w:sz w:val="28"/>
          <w:szCs w:val="28"/>
        </w:rPr>
      </w:pPr>
    </w:p>
    <w:p w:rsidR="009C398C" w:rsidRPr="009C398C" w:rsidRDefault="009C398C" w:rsidP="00FC4F01">
      <w:pPr>
        <w:tabs>
          <w:tab w:val="left" w:pos="1710"/>
        </w:tabs>
        <w:ind w:left="360"/>
        <w:rPr>
          <w:rFonts w:asciiTheme="majorBidi" w:hAnsiTheme="majorBidi" w:cstheme="majorBidi"/>
          <w:b/>
          <w:bCs/>
          <w:color w:val="FF0000"/>
          <w:sz w:val="28"/>
          <w:szCs w:val="28"/>
        </w:rPr>
      </w:pPr>
    </w:p>
    <w:p w:rsidR="009C398C" w:rsidRPr="009C398C" w:rsidRDefault="009C398C" w:rsidP="00FC4F01">
      <w:pPr>
        <w:tabs>
          <w:tab w:val="left" w:pos="1710"/>
        </w:tabs>
        <w:ind w:left="360"/>
        <w:rPr>
          <w:rFonts w:asciiTheme="majorBidi" w:hAnsiTheme="majorBidi" w:cstheme="majorBidi"/>
          <w:b/>
          <w:bCs/>
          <w:color w:val="FF0000"/>
          <w:sz w:val="28"/>
          <w:szCs w:val="28"/>
        </w:rPr>
      </w:pPr>
    </w:p>
    <w:p w:rsidR="009C398C" w:rsidRPr="009C398C" w:rsidRDefault="009C398C" w:rsidP="00FC4F01">
      <w:pPr>
        <w:tabs>
          <w:tab w:val="left" w:pos="1710"/>
        </w:tabs>
        <w:ind w:left="360"/>
        <w:rPr>
          <w:rFonts w:asciiTheme="majorBidi" w:hAnsiTheme="majorBidi" w:cstheme="majorBidi"/>
          <w:b/>
          <w:bCs/>
          <w:color w:val="FF0000"/>
          <w:sz w:val="28"/>
          <w:szCs w:val="28"/>
        </w:rPr>
      </w:pPr>
    </w:p>
    <w:p w:rsidR="009C398C" w:rsidRPr="009C398C" w:rsidRDefault="009C398C" w:rsidP="00FC4F01">
      <w:pPr>
        <w:tabs>
          <w:tab w:val="left" w:pos="1710"/>
        </w:tabs>
        <w:ind w:left="360"/>
        <w:rPr>
          <w:rFonts w:asciiTheme="majorBidi" w:hAnsiTheme="majorBidi" w:cstheme="majorBidi"/>
          <w:b/>
          <w:bCs/>
          <w:color w:val="FF0000"/>
          <w:sz w:val="28"/>
          <w:szCs w:val="28"/>
        </w:rPr>
      </w:pPr>
    </w:p>
    <w:p w:rsidR="009C398C" w:rsidRPr="009C398C" w:rsidRDefault="009C398C" w:rsidP="00FC4F01">
      <w:pPr>
        <w:tabs>
          <w:tab w:val="left" w:pos="1710"/>
        </w:tabs>
        <w:ind w:left="360"/>
        <w:rPr>
          <w:rFonts w:asciiTheme="majorBidi" w:hAnsiTheme="majorBidi" w:cstheme="majorBidi"/>
          <w:b/>
          <w:bCs/>
          <w:color w:val="FF0000"/>
          <w:sz w:val="28"/>
          <w:szCs w:val="28"/>
        </w:rPr>
      </w:pPr>
    </w:p>
    <w:p w:rsidR="009C398C" w:rsidRPr="009C398C" w:rsidRDefault="009C398C" w:rsidP="00FC4F01">
      <w:pPr>
        <w:tabs>
          <w:tab w:val="left" w:pos="1710"/>
        </w:tabs>
        <w:ind w:left="360"/>
        <w:rPr>
          <w:rFonts w:asciiTheme="majorBidi" w:hAnsiTheme="majorBidi" w:cstheme="majorBidi"/>
          <w:b/>
          <w:bCs/>
          <w:color w:val="FF0000"/>
          <w:sz w:val="28"/>
          <w:szCs w:val="28"/>
        </w:rPr>
      </w:pPr>
    </w:p>
    <w:p w:rsidR="009C398C" w:rsidRPr="009C398C" w:rsidRDefault="009C398C" w:rsidP="00FC4F01">
      <w:pPr>
        <w:tabs>
          <w:tab w:val="left" w:pos="1710"/>
        </w:tabs>
        <w:ind w:left="360"/>
        <w:rPr>
          <w:rFonts w:asciiTheme="majorBidi" w:hAnsiTheme="majorBidi" w:cstheme="majorBidi"/>
          <w:b/>
          <w:bCs/>
          <w:color w:val="FF0000"/>
          <w:sz w:val="28"/>
          <w:szCs w:val="28"/>
        </w:rPr>
      </w:pPr>
    </w:p>
    <w:p w:rsidR="00730E79" w:rsidRDefault="00730E79" w:rsidP="00730E79">
      <w:pPr>
        <w:tabs>
          <w:tab w:val="left" w:pos="1710"/>
        </w:tabs>
        <w:rPr>
          <w:rFonts w:asciiTheme="majorBidi" w:hAnsiTheme="majorBidi" w:cstheme="majorBidi"/>
          <w:b/>
          <w:bCs/>
          <w:color w:val="FF0000"/>
          <w:sz w:val="28"/>
          <w:szCs w:val="28"/>
        </w:rPr>
      </w:pPr>
      <w:r w:rsidRPr="009C398C">
        <w:rPr>
          <w:rFonts w:asciiTheme="majorBidi" w:hAnsiTheme="majorBidi" w:cstheme="majorBidi"/>
          <w:b/>
          <w:bCs/>
          <w:color w:val="FF0000"/>
          <w:sz w:val="28"/>
          <w:szCs w:val="28"/>
        </w:rPr>
        <w:t xml:space="preserve">   </w:t>
      </w:r>
      <w:r>
        <w:rPr>
          <w:rFonts w:asciiTheme="majorBidi" w:hAnsiTheme="majorBidi" w:cstheme="majorBidi"/>
          <w:b/>
          <w:bCs/>
          <w:noProof/>
          <w:color w:val="FF0000"/>
          <w:sz w:val="28"/>
          <w:szCs w:val="28"/>
        </w:rPr>
        <mc:AlternateContent>
          <mc:Choice Requires="wps">
            <w:drawing>
              <wp:inline distT="0" distB="0" distL="0" distR="0" wp14:anchorId="1C25AF35" wp14:editId="6CBF4417">
                <wp:extent cx="5585460" cy="968375"/>
                <wp:effectExtent l="0" t="0" r="0" b="0"/>
                <wp:docPr id="2" name="WordArt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85460" cy="968375"/>
                        </a:xfrm>
                        <a:prstGeom prst="rect">
                          <a:avLst/>
                        </a:prstGeom>
                      </wps:spPr>
                      <wps:txbx>
                        <w:txbxContent>
                          <w:p w:rsidR="006C2703" w:rsidRDefault="006C2703" w:rsidP="00730E79">
                            <w:pPr>
                              <w:jc w:val="center"/>
                              <w:rPr>
                                <w:sz w:val="24"/>
                                <w:szCs w:val="24"/>
                              </w:rPr>
                            </w:pPr>
                            <w:r w:rsidRPr="00730E79">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CALCUL DES FONDATIONS </w:t>
                            </w:r>
                          </w:p>
                        </w:txbxContent>
                      </wps:txbx>
                      <wps:bodyPr wrap="square" lIns="0" tIns="0" rIns="0" bIns="0" numCol="1" fromWordArt="1">
                        <a:prstTxWarp prst="textPlain">
                          <a:avLst>
                            <a:gd name="adj" fmla="val 50000"/>
                          </a:avLst>
                        </a:prstTxWarp>
                        <a:noAutofit/>
                      </wps:bodyPr>
                    </wps:wsp>
                  </a:graphicData>
                </a:graphic>
              </wp:inline>
            </w:drawing>
          </mc:Choice>
          <mc:Fallback>
            <w:pict>
              <v:shape w14:anchorId="1C25AF35" id="WordArt 37" o:spid="_x0000_s1074" type="#_x0000_t202" style="width:439.8pt;height:7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" filled="f" stroked="f">
                <v:textbox inset="0,0,0,0">
                  <w:txbxContent>
                    <w:p w:rsidR="006C2703" w:rsidRDefault="006C2703" w:rsidP="00730E79">
                      <w:pPr>
                        <w:jc w:val="center"/>
                        <w:rPr>
                          <w:sz w:val="24"/>
                          <w:szCs w:val="24"/>
                        </w:rPr>
                      </w:pPr>
                      <w:r w:rsidRPr="00730E79">
                        <w:rPr>
                          <w:rFonts w:ascii="Arial Black" w:hAnsi="Arial Black" w:cs="Arial Black"/>
                          <w:color w:val="B2B2B2"/>
                          <w:sz w:val="48"/>
                          <w:szCs w:val="48"/>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CALCUL DES FONDATIONS </w:t>
                      </w:r>
                    </w:p>
                  </w:txbxContent>
                </v:textbox>
                <w10:anchorlock/>
              </v:shape>
            </w:pict>
          </mc:Fallback>
        </mc:AlternateContent>
      </w:r>
    </w:p>
    <w:p w:rsidR="00730E79" w:rsidRDefault="00730E79" w:rsidP="00730E79">
      <w:pPr>
        <w:tabs>
          <w:tab w:val="left" w:pos="1710"/>
        </w:tabs>
        <w:rPr>
          <w:rFonts w:asciiTheme="majorBidi" w:hAnsiTheme="majorBidi" w:cstheme="majorBidi"/>
          <w:b/>
          <w:bCs/>
          <w:color w:val="FF0000"/>
          <w:sz w:val="28"/>
          <w:szCs w:val="28"/>
        </w:rPr>
      </w:pPr>
    </w:p>
    <w:p w:rsidR="00FC4F01" w:rsidRPr="00090503" w:rsidRDefault="00FC4F01" w:rsidP="00730E79">
      <w:pPr>
        <w:tabs>
          <w:tab w:val="left" w:pos="1710"/>
        </w:tabs>
        <w:rPr>
          <w:rFonts w:asciiTheme="majorBidi" w:hAnsiTheme="majorBidi" w:cstheme="majorBidi"/>
          <w:b/>
          <w:bCs/>
          <w:color w:val="FF0000"/>
          <w:sz w:val="28"/>
          <w:szCs w:val="28"/>
        </w:rPr>
      </w:pPr>
    </w:p>
    <w:p w:rsidR="0085307C" w:rsidRPr="00090503" w:rsidRDefault="0085307C" w:rsidP="0085307C">
      <w:pPr>
        <w:rPr>
          <w:rFonts w:asciiTheme="majorBidi" w:hAnsiTheme="majorBidi" w:cstheme="majorBidi"/>
          <w:sz w:val="28"/>
          <w:szCs w:val="28"/>
        </w:rPr>
      </w:pPr>
    </w:p>
    <w:p w:rsidR="0085307C" w:rsidRPr="00090503" w:rsidRDefault="0085307C" w:rsidP="0085307C">
      <w:pPr>
        <w:rPr>
          <w:rFonts w:asciiTheme="majorBidi" w:hAnsiTheme="majorBidi" w:cstheme="majorBidi"/>
          <w:sz w:val="28"/>
          <w:szCs w:val="28"/>
        </w:rPr>
      </w:pPr>
    </w:p>
    <w:p w:rsidR="0085307C" w:rsidRPr="00090503" w:rsidRDefault="0085307C" w:rsidP="0085307C">
      <w:pPr>
        <w:rPr>
          <w:rFonts w:asciiTheme="majorBidi" w:hAnsiTheme="majorBidi" w:cstheme="majorBidi"/>
          <w:sz w:val="28"/>
          <w:szCs w:val="28"/>
        </w:rPr>
      </w:pPr>
    </w:p>
    <w:p w:rsidR="0085307C" w:rsidRPr="00090503" w:rsidRDefault="0085307C" w:rsidP="0085307C">
      <w:pPr>
        <w:rPr>
          <w:rFonts w:asciiTheme="majorBidi" w:hAnsiTheme="majorBidi" w:cstheme="majorBidi"/>
          <w:sz w:val="28"/>
          <w:szCs w:val="28"/>
        </w:rPr>
      </w:pPr>
    </w:p>
    <w:p w:rsidR="0085307C" w:rsidRPr="00090503" w:rsidRDefault="0085307C" w:rsidP="0085307C">
      <w:pPr>
        <w:rPr>
          <w:rFonts w:asciiTheme="majorBidi" w:hAnsiTheme="majorBidi" w:cstheme="majorBidi"/>
          <w:sz w:val="28"/>
          <w:szCs w:val="28"/>
        </w:rPr>
      </w:pPr>
    </w:p>
    <w:p w:rsidR="0085307C" w:rsidRPr="00090503" w:rsidRDefault="0085307C" w:rsidP="0085307C">
      <w:pPr>
        <w:rPr>
          <w:rFonts w:asciiTheme="majorBidi" w:hAnsiTheme="majorBidi" w:cstheme="majorBidi"/>
          <w:sz w:val="28"/>
          <w:szCs w:val="28"/>
        </w:rPr>
      </w:pPr>
    </w:p>
    <w:p w:rsidR="0085307C" w:rsidRPr="00090503" w:rsidRDefault="0085307C" w:rsidP="0085307C">
      <w:pPr>
        <w:rPr>
          <w:rFonts w:asciiTheme="majorBidi" w:hAnsiTheme="majorBidi" w:cstheme="majorBidi"/>
          <w:sz w:val="28"/>
          <w:szCs w:val="28"/>
        </w:rPr>
      </w:pPr>
    </w:p>
    <w:p w:rsidR="0085307C" w:rsidRPr="00090503" w:rsidRDefault="0085307C" w:rsidP="0085307C">
      <w:pPr>
        <w:rPr>
          <w:rFonts w:asciiTheme="majorBidi" w:hAnsiTheme="majorBidi" w:cstheme="majorBidi"/>
          <w:b/>
          <w:bCs/>
          <w:color w:val="FF0000"/>
          <w:sz w:val="28"/>
          <w:szCs w:val="28"/>
        </w:rPr>
      </w:pPr>
    </w:p>
    <w:p w:rsidR="00E83C82" w:rsidRDefault="00E83C82" w:rsidP="001120D6">
      <w:pPr>
        <w:spacing w:after="120"/>
        <w:ind w:left="91"/>
        <w:jc w:val="both"/>
        <w:rPr>
          <w:rFonts w:ascii="Times New Roman" w:hAnsi="Times New Roman" w:cs="Times New Roman"/>
          <w:b/>
          <w:bCs/>
          <w:sz w:val="32"/>
          <w:szCs w:val="32"/>
        </w:rPr>
      </w:pPr>
    </w:p>
    <w:p w:rsidR="00E83C82" w:rsidRDefault="00E83C82" w:rsidP="001120D6">
      <w:pPr>
        <w:spacing w:after="120"/>
        <w:ind w:left="91"/>
        <w:jc w:val="both"/>
        <w:rPr>
          <w:rFonts w:ascii="Times New Roman" w:hAnsi="Times New Roman" w:cs="Times New Roman"/>
          <w:b/>
          <w:bCs/>
          <w:sz w:val="32"/>
          <w:szCs w:val="32"/>
        </w:rPr>
      </w:pPr>
    </w:p>
    <w:p w:rsidR="005572F0" w:rsidRDefault="00E83C82" w:rsidP="001120D6">
      <w:pPr>
        <w:spacing w:after="120"/>
        <w:ind w:left="91"/>
        <w:jc w:val="both"/>
        <w:rPr>
          <w:rFonts w:asciiTheme="majorBidi" w:hAnsiTheme="majorBidi" w:cstheme="majorBidi"/>
          <w:sz w:val="28"/>
          <w:szCs w:val="28"/>
        </w:rPr>
      </w:pPr>
      <w:r>
        <w:rPr>
          <w:rFonts w:ascii="Times New Roman" w:hAnsi="Times New Roman" w:cs="Times New Roman"/>
          <w:b/>
          <w:bCs/>
          <w:sz w:val="32"/>
          <w:szCs w:val="32"/>
        </w:rPr>
        <w:t xml:space="preserve">                                    Chapitre V</w:t>
      </w:r>
      <w:proofErr w:type="gramStart"/>
      <w:r>
        <w:rPr>
          <w:rFonts w:ascii="Times New Roman" w:hAnsi="Times New Roman" w:cs="Times New Roman"/>
          <w:b/>
          <w:bCs/>
          <w:sz w:val="32"/>
          <w:szCs w:val="32"/>
        </w:rPr>
        <w:t> :Fondations</w:t>
      </w:r>
      <w:proofErr w:type="gramEnd"/>
    </w:p>
    <w:p w:rsidR="001120D6" w:rsidRPr="00E83C82" w:rsidRDefault="001120D6" w:rsidP="001120D6">
      <w:pPr>
        <w:spacing w:after="120"/>
        <w:ind w:left="91"/>
        <w:jc w:val="both"/>
        <w:rPr>
          <w:rFonts w:ascii="Times New Roman" w:eastAsia="Times New Roman" w:hAnsi="Times New Roman" w:cs="Times New Roman"/>
          <w:sz w:val="24"/>
          <w:szCs w:val="24"/>
        </w:rPr>
      </w:pPr>
      <w:r w:rsidRPr="00E83C82">
        <w:rPr>
          <w:rFonts w:ascii="Times New Roman" w:eastAsia="Times New Roman" w:hAnsi="Times New Roman" w:cs="Times New Roman"/>
          <w:sz w:val="24"/>
          <w:szCs w:val="24"/>
        </w:rPr>
        <w:t>Le système de fondation est constitué d’un radier nervuré, le model de calcul est « Coque » avec la méthode des éléments finis</w:t>
      </w:r>
      <w:r w:rsidR="004F200B" w:rsidRPr="00E83C82">
        <w:rPr>
          <w:rFonts w:ascii="Times New Roman" w:eastAsia="Times New Roman" w:hAnsi="Times New Roman" w:cs="Times New Roman"/>
          <w:sz w:val="24"/>
          <w:szCs w:val="24"/>
        </w:rPr>
        <w:t xml:space="preserve"> implémenté dans le logiciel Robot structural </w:t>
      </w:r>
      <w:proofErr w:type="spellStart"/>
      <w:r w:rsidR="004F200B" w:rsidRPr="00E83C82">
        <w:rPr>
          <w:rFonts w:ascii="Times New Roman" w:eastAsia="Times New Roman" w:hAnsi="Times New Roman" w:cs="Times New Roman"/>
          <w:sz w:val="24"/>
          <w:szCs w:val="24"/>
        </w:rPr>
        <w:t>analysis</w:t>
      </w:r>
      <w:proofErr w:type="spellEnd"/>
      <w:r w:rsidR="004F200B" w:rsidRPr="00E83C82">
        <w:rPr>
          <w:rFonts w:ascii="Times New Roman" w:eastAsia="Times New Roman" w:hAnsi="Times New Roman" w:cs="Times New Roman"/>
          <w:sz w:val="24"/>
          <w:szCs w:val="24"/>
        </w:rPr>
        <w:t>.</w:t>
      </w:r>
    </w:p>
    <w:p w:rsidR="005572F0" w:rsidRPr="00E83C82" w:rsidRDefault="001120D6" w:rsidP="001120D6">
      <w:pPr>
        <w:jc w:val="both"/>
        <w:rPr>
          <w:rFonts w:ascii="Times New Roman" w:eastAsia="Times New Roman" w:hAnsi="Times New Roman" w:cs="Times New Roman"/>
          <w:sz w:val="24"/>
          <w:szCs w:val="24"/>
        </w:rPr>
      </w:pPr>
      <w:r w:rsidRPr="00E83C82">
        <w:rPr>
          <w:rFonts w:ascii="Times New Roman" w:eastAsia="Times New Roman" w:hAnsi="Times New Roman" w:cs="Times New Roman"/>
          <w:sz w:val="24"/>
          <w:szCs w:val="24"/>
        </w:rPr>
        <w:t>Le radier est calculé comme une dalle pleine nervurée renversée appuyé sur un sol élastique, le sol est pris en compte dans la modélisation en introduisant le module de réaction vertical</w:t>
      </w:r>
      <w:r w:rsidR="005572F0" w:rsidRPr="00E83C82">
        <w:rPr>
          <w:rFonts w:ascii="Times New Roman" w:eastAsia="Times New Roman" w:hAnsi="Times New Roman" w:cs="Times New Roman"/>
          <w:sz w:val="24"/>
          <w:szCs w:val="24"/>
        </w:rPr>
        <w:t xml:space="preserve"> </w:t>
      </w:r>
    </w:p>
    <w:p w:rsidR="005572F0" w:rsidRPr="00E83C82" w:rsidRDefault="001120D6" w:rsidP="005572F0">
      <w:pPr>
        <w:jc w:val="both"/>
        <w:rPr>
          <w:rFonts w:ascii="Times New Roman" w:eastAsia="Times New Roman" w:hAnsi="Times New Roman" w:cs="Times New Roman"/>
          <w:sz w:val="24"/>
          <w:szCs w:val="24"/>
        </w:rPr>
      </w:pPr>
      <w:r w:rsidRPr="00E83C82">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K</m:t>
            </m:r>
          </m:e>
          <m:sub>
            <m:r>
              <m:rPr>
                <m:sty m:val="p"/>
              </m:rPr>
              <w:rPr>
                <w:rFonts w:ascii="Cambria Math" w:eastAsia="Times New Roman" w:hAnsi="Cambria Math" w:cs="Times New Roman"/>
                <w:sz w:val="24"/>
                <w:szCs w:val="24"/>
              </w:rPr>
              <m:t>z</m:t>
            </m:r>
          </m:sub>
        </m:sSub>
        <m:r>
          <m:rPr>
            <m:sty m:val="p"/>
          </m:rPr>
          <w:rPr>
            <w:rFonts w:ascii="Cambria Math" w:eastAsia="Times New Roman" w:hAnsi="Cambria Math" w:cs="Times New Roman"/>
            <w:sz w:val="24"/>
            <w:szCs w:val="24"/>
          </w:rPr>
          <m:t>=1200KN/m</m:t>
        </m:r>
        <m:r>
          <m:rPr>
            <m:sty m:val="p"/>
          </m:rPr>
          <w:rPr>
            <w:rFonts w:ascii="Cambria Math" w:eastAsia="Times New Roman" w:hAnsi="Cambria Math" w:cs="Times New Roman"/>
            <w:color w:val="000000"/>
            <w:sz w:val="24"/>
            <w:szCs w:val="24"/>
            <w:vertAlign w:val="superscript"/>
          </w:rPr>
          <m:t>2</m:t>
        </m:r>
      </m:oMath>
      <w:r w:rsidRPr="00E83C82">
        <w:rPr>
          <w:rFonts w:ascii="Times New Roman" w:eastAsia="Times New Roman" w:hAnsi="Times New Roman" w:cs="Times New Roman"/>
          <w:sz w:val="24"/>
          <w:szCs w:val="24"/>
        </w:rPr>
        <w:t xml:space="preserve"> (</w:t>
      </w:r>
      <w:proofErr w:type="gramStart"/>
      <w:r w:rsidRPr="00E83C82">
        <w:rPr>
          <w:rFonts w:ascii="Times New Roman" w:eastAsia="Times New Roman" w:hAnsi="Times New Roman" w:cs="Times New Roman"/>
          <w:sz w:val="24"/>
          <w:szCs w:val="24"/>
        </w:rPr>
        <w:t>valeur</w:t>
      </w:r>
      <w:proofErr w:type="gramEnd"/>
      <w:r w:rsidRPr="00E83C82">
        <w:rPr>
          <w:rFonts w:ascii="Times New Roman" w:eastAsia="Times New Roman" w:hAnsi="Times New Roman" w:cs="Times New Roman"/>
          <w:sz w:val="24"/>
          <w:szCs w:val="24"/>
        </w:rPr>
        <w:t xml:space="preserve"> donnée par le rapport géotechnique).</w:t>
      </w:r>
      <w:r w:rsidR="005572F0" w:rsidRPr="00E83C82">
        <w:rPr>
          <w:rFonts w:ascii="Times New Roman" w:eastAsia="Times New Roman" w:hAnsi="Times New Roman" w:cs="Times New Roman"/>
          <w:sz w:val="24"/>
          <w:szCs w:val="24"/>
        </w:rPr>
        <w:t xml:space="preserve"> </w:t>
      </w:r>
    </w:p>
    <w:p w:rsidR="005572F0" w:rsidRDefault="005572F0" w:rsidP="005572F0">
      <w:pPr>
        <w:jc w:val="both"/>
        <w:rPr>
          <w:rFonts w:ascii="Times New Roman" w:eastAsia="Times New Roman" w:hAnsi="Times New Roman" w:cs="Times New Roman"/>
          <w:sz w:val="24"/>
          <w:szCs w:val="24"/>
        </w:rPr>
      </w:pPr>
    </w:p>
    <w:p w:rsidR="005572F0" w:rsidRPr="005572F0" w:rsidRDefault="005572F0" w:rsidP="005572F0">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192253" cy="3817620"/>
            <wp:effectExtent l="0" t="0" r="5715" b="5080"/>
            <wp:docPr id="329" name="Image 329"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Capture d’écran (92).png"/>
                    <pic:cNvPicPr/>
                  </pic:nvPicPr>
                  <pic:blipFill>
                    <a:blip r:embed="rId134">
                      <a:extLst>
                        <a:ext uri="{28A0092B-C50C-407E-A947-70E740481C1C}">
                          <a14:useLocalDpi xmlns:a14="http://schemas.microsoft.com/office/drawing/2010/main" val="0"/>
                        </a:ext>
                      </a:extLst>
                    </a:blip>
                    <a:stretch>
                      <a:fillRect/>
                    </a:stretch>
                  </pic:blipFill>
                  <pic:spPr>
                    <a:xfrm>
                      <a:off x="0" y="0"/>
                      <a:ext cx="6213270" cy="3830577"/>
                    </a:xfrm>
                    <a:prstGeom prst="rect">
                      <a:avLst/>
                    </a:prstGeom>
                  </pic:spPr>
                </pic:pic>
              </a:graphicData>
            </a:graphic>
          </wp:inline>
        </w:drawing>
      </w:r>
    </w:p>
    <w:p w:rsidR="005572F0" w:rsidRPr="005572F0" w:rsidRDefault="005572F0" w:rsidP="005572F0">
      <w:pPr>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Pr="005572F0">
        <w:rPr>
          <w:rFonts w:ascii="Times New Roman" w:eastAsia="Times New Roman" w:hAnsi="Times New Roman" w:cs="Times New Roman"/>
          <w:sz w:val="28"/>
          <w:szCs w:val="28"/>
        </w:rPr>
        <w:t xml:space="preserve">Dimensions en plan du radier </w:t>
      </w:r>
    </w:p>
    <w:p w:rsidR="001120D6" w:rsidRPr="00090503" w:rsidRDefault="001120D6" w:rsidP="000C2386">
      <w:pPr>
        <w:spacing w:after="120" w:line="240" w:lineRule="auto"/>
        <w:jc w:val="center"/>
        <w:rPr>
          <w:rFonts w:ascii="Times New Roman" w:eastAsia="Times New Roman" w:hAnsi="Times New Roman" w:cs="Times New Roman"/>
          <w:i/>
          <w:iCs/>
          <w:sz w:val="28"/>
          <w:szCs w:val="28"/>
        </w:rPr>
      </w:pPr>
    </w:p>
    <w:p w:rsidR="005572F0" w:rsidRDefault="005572F0" w:rsidP="00570E3D">
      <w:pPr>
        <w:spacing w:after="120"/>
        <w:jc w:val="center"/>
        <w:rPr>
          <w:rFonts w:ascii="Times New Roman" w:eastAsia="Times New Roman" w:hAnsi="Times New Roman" w:cs="Times New Roman"/>
          <w:i/>
          <w:iCs/>
          <w:sz w:val="28"/>
          <w:szCs w:val="28"/>
        </w:rPr>
      </w:pPr>
    </w:p>
    <w:p w:rsidR="005572F0" w:rsidRDefault="005572F0" w:rsidP="00570E3D">
      <w:pPr>
        <w:spacing w:after="120"/>
        <w:jc w:val="center"/>
        <w:rPr>
          <w:rFonts w:ascii="Times New Roman" w:eastAsia="Times New Roman" w:hAnsi="Times New Roman" w:cs="Times New Roman"/>
          <w:i/>
          <w:iCs/>
          <w:sz w:val="28"/>
          <w:szCs w:val="28"/>
        </w:rPr>
      </w:pPr>
    </w:p>
    <w:p w:rsidR="005572F0" w:rsidRDefault="005572F0" w:rsidP="00570E3D">
      <w:pPr>
        <w:spacing w:after="120"/>
        <w:jc w:val="center"/>
        <w:rPr>
          <w:rFonts w:ascii="Times New Roman" w:eastAsia="Times New Roman" w:hAnsi="Times New Roman" w:cs="Times New Roman"/>
          <w:i/>
          <w:iCs/>
          <w:sz w:val="28"/>
          <w:szCs w:val="28"/>
        </w:rPr>
      </w:pPr>
    </w:p>
    <w:p w:rsidR="005572F0" w:rsidRDefault="005572F0" w:rsidP="00570E3D">
      <w:pPr>
        <w:spacing w:after="120"/>
        <w:jc w:val="center"/>
        <w:rPr>
          <w:rFonts w:ascii="Times New Roman" w:eastAsia="Times New Roman" w:hAnsi="Times New Roman" w:cs="Times New Roman"/>
          <w:i/>
          <w:iCs/>
          <w:sz w:val="28"/>
          <w:szCs w:val="28"/>
        </w:rPr>
      </w:pPr>
    </w:p>
    <w:p w:rsidR="005572F0" w:rsidRDefault="005572F0" w:rsidP="00570E3D">
      <w:pPr>
        <w:spacing w:after="120"/>
        <w:jc w:val="center"/>
        <w:rPr>
          <w:rFonts w:ascii="Times New Roman" w:eastAsia="Times New Roman" w:hAnsi="Times New Roman" w:cs="Times New Roman"/>
          <w:i/>
          <w:iCs/>
          <w:sz w:val="28"/>
          <w:szCs w:val="28"/>
        </w:rPr>
      </w:pPr>
    </w:p>
    <w:p w:rsidR="005572F0" w:rsidRPr="00DD08D5" w:rsidRDefault="005572F0" w:rsidP="00707026">
      <w:pPr>
        <w:spacing w:line="360" w:lineRule="auto"/>
        <w:jc w:val="both"/>
        <w:rPr>
          <w:rFonts w:ascii="Times New Roman" w:eastAsia="Times New Roman" w:hAnsi="Times New Roman" w:cs="Times New Roman"/>
          <w:color w:val="000000" w:themeColor="text1"/>
          <w:sz w:val="28"/>
          <w:szCs w:val="28"/>
        </w:rPr>
      </w:pPr>
    </w:p>
    <w:p w:rsidR="00707026" w:rsidRPr="00DD08D5" w:rsidRDefault="00707026" w:rsidP="00707026">
      <w:pPr>
        <w:spacing w:line="360" w:lineRule="auto"/>
        <w:jc w:val="both"/>
        <w:rPr>
          <w:rFonts w:asciiTheme="majorBidi" w:hAnsiTheme="majorBidi" w:cstheme="majorBidi"/>
          <w:b/>
          <w:bCs/>
          <w:color w:val="000000" w:themeColor="text1"/>
          <w:sz w:val="24"/>
          <w:szCs w:val="24"/>
        </w:rPr>
      </w:pPr>
      <w:proofErr w:type="spellStart"/>
      <w:r w:rsidRPr="00DD08D5">
        <w:rPr>
          <w:rFonts w:asciiTheme="majorBidi" w:hAnsiTheme="majorBidi" w:cstheme="majorBidi"/>
          <w:b/>
          <w:bCs/>
          <w:color w:val="000000" w:themeColor="text1"/>
          <w:sz w:val="24"/>
          <w:szCs w:val="24"/>
          <w:u w:val="single"/>
        </w:rPr>
        <w:t>Prédimensionnement</w:t>
      </w:r>
      <w:proofErr w:type="spellEnd"/>
      <w:r w:rsidRPr="00DD08D5">
        <w:rPr>
          <w:rFonts w:asciiTheme="majorBidi" w:hAnsiTheme="majorBidi" w:cstheme="majorBidi"/>
          <w:b/>
          <w:bCs/>
          <w:color w:val="000000" w:themeColor="text1"/>
          <w:sz w:val="24"/>
          <w:szCs w:val="24"/>
          <w:u w:val="single"/>
        </w:rPr>
        <w:t xml:space="preserve"> du radier :</w:t>
      </w:r>
    </w:p>
    <w:p w:rsidR="00707026" w:rsidRPr="00DD08D5" w:rsidRDefault="00707026" w:rsidP="00707026">
      <w:pPr>
        <w:pStyle w:val="En-tte"/>
        <w:spacing w:line="360" w:lineRule="auto"/>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 xml:space="preserve">Pour des raisons pratique « coffrage » le radier va déborder de </w:t>
      </w:r>
      <w:r w:rsidR="005572F0" w:rsidRPr="00DD08D5">
        <w:rPr>
          <w:rFonts w:asciiTheme="majorBidi" w:hAnsiTheme="majorBidi" w:cstheme="majorBidi"/>
          <w:color w:val="000000" w:themeColor="text1"/>
          <w:sz w:val="24"/>
          <w:szCs w:val="24"/>
        </w:rPr>
        <w:t>200</w:t>
      </w:r>
      <w:r w:rsidRPr="00DD08D5">
        <w:rPr>
          <w:rFonts w:asciiTheme="majorBidi" w:hAnsiTheme="majorBidi" w:cstheme="majorBidi"/>
          <w:color w:val="000000" w:themeColor="text1"/>
          <w:sz w:val="24"/>
          <w:szCs w:val="24"/>
        </w:rPr>
        <w:t xml:space="preserve"> cm de chaque côté.</w:t>
      </w:r>
    </w:p>
    <w:p w:rsidR="00707026" w:rsidRPr="00DD08D5" w:rsidRDefault="00707026" w:rsidP="00F220E3">
      <w:pPr>
        <w:pStyle w:val="En-tte"/>
        <w:numPr>
          <w:ilvl w:val="0"/>
          <w:numId w:val="31"/>
        </w:numPr>
        <w:spacing w:line="360" w:lineRule="auto"/>
        <w:rPr>
          <w:rFonts w:asciiTheme="majorBidi" w:hAnsiTheme="majorBidi" w:cstheme="majorBidi"/>
          <w:color w:val="000000" w:themeColor="text1"/>
          <w:sz w:val="24"/>
          <w:szCs w:val="24"/>
        </w:rPr>
      </w:pPr>
      <w:r w:rsidRPr="00DD08D5">
        <w:rPr>
          <w:rFonts w:asciiTheme="majorBidi" w:hAnsiTheme="majorBidi" w:cstheme="majorBidi"/>
          <w:b/>
          <w:bCs/>
          <w:color w:val="000000" w:themeColor="text1"/>
          <w:sz w:val="24"/>
          <w:szCs w:val="24"/>
          <w:u w:val="single"/>
        </w:rPr>
        <w:t>Hauteur du radier</w:t>
      </w:r>
    </w:p>
    <w:p w:rsidR="00707026" w:rsidRPr="00DD08D5" w:rsidRDefault="00707026" w:rsidP="00707026">
      <w:pPr>
        <w:pStyle w:val="En-tte"/>
        <w:spacing w:line="360" w:lineRule="auto"/>
        <w:ind w:firstLine="540"/>
        <w:jc w:val="lowKashida"/>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 xml:space="preserve">Le </w:t>
      </w:r>
      <w:proofErr w:type="spellStart"/>
      <w:r w:rsidRPr="00DD08D5">
        <w:rPr>
          <w:rFonts w:asciiTheme="majorBidi" w:hAnsiTheme="majorBidi" w:cstheme="majorBidi"/>
          <w:color w:val="000000" w:themeColor="text1"/>
          <w:sz w:val="24"/>
          <w:szCs w:val="24"/>
        </w:rPr>
        <w:t>prédimensionnement</w:t>
      </w:r>
      <w:proofErr w:type="spellEnd"/>
      <w:r w:rsidRPr="00DD08D5">
        <w:rPr>
          <w:rFonts w:asciiTheme="majorBidi" w:hAnsiTheme="majorBidi" w:cstheme="majorBidi"/>
          <w:color w:val="000000" w:themeColor="text1"/>
          <w:sz w:val="24"/>
          <w:szCs w:val="24"/>
        </w:rPr>
        <w:t xml:space="preserve"> de ce dernier consiste à déterminer sa hauteur pour qu’il résiste aux efforts apportés par la superstructure et ceux apportées par l’effet de sous- pression, cette hauteur doit satisfaire les deux conditions suivantes :</w:t>
      </w:r>
    </w:p>
    <w:p w:rsidR="00707026" w:rsidRPr="00DD08D5" w:rsidRDefault="00707026" w:rsidP="00707026">
      <w:pPr>
        <w:pStyle w:val="En-tte"/>
        <w:tabs>
          <w:tab w:val="right" w:pos="540"/>
        </w:tabs>
        <w:spacing w:line="360" w:lineRule="auto"/>
        <w:ind w:left="357" w:hanging="177"/>
        <w:jc w:val="lowKashida"/>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 xml:space="preserve">1- Condition forfaitaire ; </w:t>
      </w:r>
    </w:p>
    <w:p w:rsidR="00707026" w:rsidRPr="00DD08D5" w:rsidRDefault="00707026" w:rsidP="003E026E">
      <w:pPr>
        <w:pStyle w:val="En-tte"/>
        <w:numPr>
          <w:ilvl w:val="0"/>
          <w:numId w:val="6"/>
        </w:numPr>
        <w:tabs>
          <w:tab w:val="right" w:pos="540"/>
        </w:tabs>
        <w:spacing w:line="360" w:lineRule="auto"/>
        <w:jc w:val="lowKashida"/>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 xml:space="preserve">Condition de rigidité ; </w:t>
      </w:r>
    </w:p>
    <w:p w:rsidR="00707026" w:rsidRPr="00DD08D5" w:rsidRDefault="00707026" w:rsidP="00707026">
      <w:pPr>
        <w:pStyle w:val="En-tte"/>
        <w:tabs>
          <w:tab w:val="right" w:pos="540"/>
        </w:tabs>
        <w:spacing w:line="360" w:lineRule="auto"/>
        <w:jc w:val="lowKashida"/>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 xml:space="preserve">Sous réserves des deux autres conditions : </w:t>
      </w:r>
    </w:p>
    <w:p w:rsidR="00707026" w:rsidRPr="00DD08D5" w:rsidRDefault="00707026" w:rsidP="00707026">
      <w:pPr>
        <w:pStyle w:val="En-tte"/>
        <w:tabs>
          <w:tab w:val="right" w:pos="540"/>
        </w:tabs>
        <w:spacing w:line="360" w:lineRule="auto"/>
        <w:ind w:left="357" w:hanging="177"/>
        <w:jc w:val="lowKashida"/>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 xml:space="preserve">3- Condition de </w:t>
      </w:r>
      <w:proofErr w:type="gramStart"/>
      <w:r w:rsidRPr="00DD08D5">
        <w:rPr>
          <w:rFonts w:asciiTheme="majorBidi" w:hAnsiTheme="majorBidi" w:cstheme="majorBidi"/>
          <w:color w:val="000000" w:themeColor="text1"/>
          <w:sz w:val="24"/>
          <w:szCs w:val="24"/>
        </w:rPr>
        <w:t>non cisaillement</w:t>
      </w:r>
      <w:proofErr w:type="gramEnd"/>
      <w:r w:rsidRPr="00DD08D5">
        <w:rPr>
          <w:rFonts w:asciiTheme="majorBidi" w:hAnsiTheme="majorBidi" w:cstheme="majorBidi"/>
          <w:color w:val="000000" w:themeColor="text1"/>
          <w:sz w:val="24"/>
          <w:szCs w:val="24"/>
        </w:rPr>
        <w:t> ;</w:t>
      </w:r>
    </w:p>
    <w:p w:rsidR="00707026" w:rsidRPr="00DD08D5" w:rsidRDefault="00707026" w:rsidP="00707026">
      <w:pPr>
        <w:pStyle w:val="En-tte"/>
        <w:tabs>
          <w:tab w:val="right" w:pos="540"/>
        </w:tabs>
        <w:spacing w:line="360" w:lineRule="auto"/>
        <w:ind w:left="357" w:hanging="177"/>
        <w:jc w:val="lowKashida"/>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4- Condition de non poinçonnent.</w:t>
      </w:r>
    </w:p>
    <w:p w:rsidR="00707026" w:rsidRPr="00DD08D5" w:rsidRDefault="00707026" w:rsidP="009E6DC8">
      <w:pPr>
        <w:spacing w:after="0"/>
        <w:rPr>
          <w:rFonts w:ascii="Times New Roman" w:eastAsia="Times New Roman" w:hAnsi="Times New Roman" w:cs="Times New Roman"/>
          <w:b/>
          <w:bCs/>
          <w:color w:val="000000" w:themeColor="text1"/>
          <w:sz w:val="24"/>
          <w:szCs w:val="24"/>
        </w:rPr>
      </w:pPr>
    </w:p>
    <w:p w:rsidR="009E6DC8" w:rsidRPr="00DD08D5" w:rsidRDefault="009E6DC8" w:rsidP="00F220E3">
      <w:pPr>
        <w:pStyle w:val="Paragraphedeliste"/>
        <w:numPr>
          <w:ilvl w:val="0"/>
          <w:numId w:val="32"/>
        </w:numPr>
        <w:jc w:val="both"/>
        <w:rPr>
          <w:rFonts w:asciiTheme="majorBidi" w:hAnsiTheme="majorBidi" w:cstheme="majorBidi"/>
          <w:color w:val="000000" w:themeColor="text1"/>
          <w:sz w:val="24"/>
          <w:szCs w:val="24"/>
          <w:u w:val="single"/>
        </w:rPr>
      </w:pPr>
      <w:r w:rsidRPr="00DD08D5">
        <w:rPr>
          <w:rFonts w:asciiTheme="majorBidi" w:hAnsiTheme="majorBidi" w:cstheme="majorBidi"/>
          <w:b/>
          <w:bCs/>
          <w:color w:val="000000" w:themeColor="text1"/>
          <w:sz w:val="24"/>
          <w:szCs w:val="24"/>
          <w:u w:val="single"/>
        </w:rPr>
        <w:t xml:space="preserve">Condition </w:t>
      </w:r>
      <w:proofErr w:type="gramStart"/>
      <w:r w:rsidRPr="00DD08D5">
        <w:rPr>
          <w:rFonts w:asciiTheme="majorBidi" w:hAnsiTheme="majorBidi" w:cstheme="majorBidi"/>
          <w:b/>
          <w:bCs/>
          <w:color w:val="000000" w:themeColor="text1"/>
          <w:sz w:val="24"/>
          <w:szCs w:val="24"/>
          <w:u w:val="single"/>
        </w:rPr>
        <w:t>forfaitaire:</w:t>
      </w:r>
      <w:proofErr w:type="gramEnd"/>
    </w:p>
    <w:p w:rsidR="009E6DC8" w:rsidRPr="00DD08D5" w:rsidRDefault="009E6DC8" w:rsidP="009E6DC8">
      <w:pPr>
        <w:spacing w:after="120" w:line="240" w:lineRule="auto"/>
        <w:ind w:firstLine="567"/>
        <w:jc w:val="both"/>
        <w:rPr>
          <w:rFonts w:asciiTheme="majorBidi" w:hAnsiTheme="majorBidi" w:cstheme="majorBidi"/>
          <w:b/>
          <w:bCs/>
          <w:color w:val="000000" w:themeColor="text1"/>
          <w:sz w:val="24"/>
          <w:szCs w:val="24"/>
        </w:rPr>
      </w:pPr>
      <w:r w:rsidRPr="00DD08D5">
        <w:rPr>
          <w:rFonts w:asciiTheme="majorBidi" w:hAnsiTheme="majorBidi" w:cstheme="majorBidi"/>
          <w:color w:val="000000" w:themeColor="text1"/>
          <w:sz w:val="24"/>
          <w:szCs w:val="24"/>
        </w:rPr>
        <w:t xml:space="preserve">      </w:t>
      </w:r>
      <w:r w:rsidR="004D144D" w:rsidRPr="004D144D">
        <w:rPr>
          <w:rFonts w:asciiTheme="majorBidi" w:hAnsiTheme="majorBidi" w:cstheme="majorBidi"/>
          <w:noProof/>
          <w:color w:val="000000" w:themeColor="text1"/>
          <w:position w:val="-24"/>
          <w:sz w:val="24"/>
          <w:szCs w:val="24"/>
        </w:rPr>
        <w:object w:dxaOrig="1140" w:dyaOrig="620">
          <v:shape id="_x0000_i1028" type="#_x0000_t75" alt="" style="width:55.85pt;height:30.95pt;mso-width-percent:0;mso-height-percent:0;mso-width-percent:0;mso-height-percent:0" o:ole="" fillcolor="window">
            <v:imagedata r:id="rId135" o:title=""/>
          </v:shape>
          <o:OLEObject Type="Embed" ProgID="Equation.3" ShapeID="_x0000_i1028" DrawAspect="Content" ObjectID="_1689268903" r:id="rId136"/>
        </w:object>
      </w:r>
      <w:r w:rsidRPr="00DD08D5">
        <w:rPr>
          <w:rFonts w:asciiTheme="majorBidi" w:hAnsiTheme="majorBidi" w:cstheme="majorBidi"/>
          <w:color w:val="000000" w:themeColor="text1"/>
          <w:sz w:val="24"/>
          <w:szCs w:val="24"/>
        </w:rPr>
        <w:t xml:space="preserve">                                                                            </w:t>
      </w:r>
    </w:p>
    <w:p w:rsidR="009E6DC8" w:rsidRPr="00DD08D5" w:rsidRDefault="009E6DC8" w:rsidP="009E6DC8">
      <w:pPr>
        <w:ind w:left="284"/>
        <w:jc w:val="both"/>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Avec :</w:t>
      </w:r>
    </w:p>
    <w:p w:rsidR="009E6DC8" w:rsidRPr="00DD08D5" w:rsidRDefault="009E6DC8" w:rsidP="009E6DC8">
      <w:pPr>
        <w:ind w:firstLine="567"/>
        <w:jc w:val="both"/>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L : la plus grande portée du panneau de dalle entre axes des poteaux.</w:t>
      </w:r>
    </w:p>
    <w:p w:rsidR="009E6DC8" w:rsidRPr="00DD08D5" w:rsidRDefault="009E6DC8" w:rsidP="009E6DC8">
      <w:pP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 xml:space="preserve">L= </w:t>
      </w:r>
      <w:r w:rsidR="005572F0" w:rsidRPr="00DD08D5">
        <w:rPr>
          <w:rFonts w:asciiTheme="majorBidi" w:hAnsiTheme="majorBidi" w:cstheme="majorBidi"/>
          <w:color w:val="000000" w:themeColor="text1"/>
          <w:sz w:val="24"/>
          <w:szCs w:val="24"/>
        </w:rPr>
        <w:t>550c</w:t>
      </w:r>
      <w:r w:rsidRPr="00DD08D5">
        <w:rPr>
          <w:rFonts w:asciiTheme="majorBidi" w:hAnsiTheme="majorBidi" w:cstheme="majorBidi"/>
          <w:color w:val="000000" w:themeColor="text1"/>
          <w:sz w:val="24"/>
          <w:szCs w:val="24"/>
        </w:rPr>
        <w:t xml:space="preserve">m =&gt; </w:t>
      </w:r>
      <m:oMath>
        <m:r>
          <m:rPr>
            <m:sty m:val="p"/>
          </m:rPr>
          <w:rPr>
            <w:rFonts w:ascii="Cambria Math" w:hAnsi="Cambria Math" w:cstheme="majorBidi"/>
            <w:color w:val="000000" w:themeColor="text1"/>
            <w:sz w:val="24"/>
            <w:szCs w:val="24"/>
          </w:rPr>
          <m:t>68,75 cm≤h≤110cm</m:t>
        </m:r>
      </m:oMath>
      <w:r w:rsidR="00BC61A1" w:rsidRPr="00DD08D5">
        <w:rPr>
          <w:rFonts w:asciiTheme="majorBidi" w:hAnsiTheme="majorBidi" w:cstheme="majorBidi"/>
          <w:color w:val="000000" w:themeColor="text1"/>
          <w:sz w:val="24"/>
          <w:szCs w:val="24"/>
        </w:rPr>
        <w:t xml:space="preserve"> (On prend h = 110cm) </w:t>
      </w:r>
    </w:p>
    <w:p w:rsidR="009E6DC8" w:rsidRPr="00DD08D5" w:rsidRDefault="009E6DC8" w:rsidP="00F220E3">
      <w:pPr>
        <w:pStyle w:val="Paragraphedeliste"/>
        <w:numPr>
          <w:ilvl w:val="0"/>
          <w:numId w:val="32"/>
        </w:numPr>
        <w:jc w:val="both"/>
        <w:rPr>
          <w:rFonts w:asciiTheme="majorBidi" w:hAnsiTheme="majorBidi" w:cstheme="majorBidi"/>
          <w:b/>
          <w:bCs/>
          <w:color w:val="000000" w:themeColor="text1"/>
          <w:sz w:val="24"/>
          <w:szCs w:val="24"/>
          <w:u w:val="single"/>
        </w:rPr>
      </w:pPr>
      <w:r w:rsidRPr="00DD08D5">
        <w:rPr>
          <w:rFonts w:asciiTheme="majorBidi" w:hAnsiTheme="majorBidi" w:cstheme="majorBidi"/>
          <w:b/>
          <w:bCs/>
          <w:color w:val="000000" w:themeColor="text1"/>
          <w:sz w:val="24"/>
          <w:szCs w:val="24"/>
          <w:u w:val="single"/>
        </w:rPr>
        <w:t>Condition de rigidité :</w:t>
      </w:r>
    </w:p>
    <w:p w:rsidR="009E6DC8" w:rsidRPr="00DD08D5" w:rsidRDefault="009E6DC8" w:rsidP="009E6DC8">
      <w:pPr>
        <w:ind w:firstLine="567"/>
        <w:jc w:val="both"/>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Pour qu’un radier soit rigide, il faut que :</w:t>
      </w:r>
    </w:p>
    <w:p w:rsidR="009E6DC8" w:rsidRPr="00DD08D5" w:rsidRDefault="009E6DC8" w:rsidP="009E6DC8">
      <w:pPr>
        <w:spacing w:line="240" w:lineRule="auto"/>
        <w:ind w:firstLine="851"/>
        <w:jc w:val="both"/>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 xml:space="preserve">L </w:t>
      </w:r>
      <w:r w:rsidRPr="00DD08D5">
        <w:rPr>
          <w:rFonts w:asciiTheme="majorBidi" w:hAnsiTheme="majorBidi" w:cstheme="majorBidi"/>
          <w:color w:val="000000" w:themeColor="text1"/>
          <w:sz w:val="24"/>
          <w:szCs w:val="24"/>
        </w:rPr>
        <w:sym w:font="Symbol" w:char="F0A3"/>
      </w:r>
      <w:r w:rsidR="004D144D" w:rsidRPr="004D144D">
        <w:rPr>
          <w:rFonts w:asciiTheme="majorBidi" w:hAnsiTheme="majorBidi" w:cstheme="majorBidi"/>
          <w:noProof/>
          <w:color w:val="000000" w:themeColor="text1"/>
          <w:position w:val="-24"/>
          <w:sz w:val="24"/>
          <w:szCs w:val="24"/>
        </w:rPr>
        <w:object w:dxaOrig="520" w:dyaOrig="620">
          <v:shape id="_x0000_i1027" type="#_x0000_t75" alt="" style="width:26.25pt;height:30.95pt;mso-width-percent:0;mso-height-percent:0;mso-width-percent:0;mso-height-percent:0" o:ole="" fillcolor="window">
            <v:imagedata r:id="rId137" o:title=""/>
          </v:shape>
          <o:OLEObject Type="Embed" ProgID="Equation.3" ShapeID="_x0000_i1027" DrawAspect="Content" ObjectID="_1689268904" r:id="rId138"/>
        </w:object>
      </w:r>
    </w:p>
    <w:p w:rsidR="009E6DC8" w:rsidRPr="00DD08D5" w:rsidRDefault="009E6DC8" w:rsidP="009E6DC8">
      <w:pPr>
        <w:spacing w:line="240" w:lineRule="auto"/>
        <w:ind w:firstLine="284"/>
        <w:jc w:val="both"/>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Avec :</w:t>
      </w:r>
    </w:p>
    <w:p w:rsidR="009E6DC8" w:rsidRPr="00DD08D5" w:rsidRDefault="009E6DC8" w:rsidP="009E6DC8">
      <w:pPr>
        <w:ind w:firstLine="851"/>
        <w:jc w:val="both"/>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 xml:space="preserve">Le : longueur élastique donnée par : </w:t>
      </w:r>
    </w:p>
    <w:p w:rsidR="009E6DC8" w:rsidRPr="00DD08D5" w:rsidRDefault="009E6DC8" w:rsidP="009E6DC8">
      <w:pPr>
        <w:ind w:firstLine="851"/>
        <w:jc w:val="both"/>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L</w:t>
      </w:r>
      <w:r w:rsidRPr="00DD08D5">
        <w:rPr>
          <w:rFonts w:asciiTheme="majorBidi" w:hAnsiTheme="majorBidi" w:cstheme="majorBidi"/>
          <w:color w:val="000000" w:themeColor="text1"/>
          <w:sz w:val="24"/>
          <w:szCs w:val="24"/>
          <w:vertAlign w:val="subscript"/>
        </w:rPr>
        <w:t>e</w:t>
      </w:r>
      <w:r w:rsidRPr="00DD08D5">
        <w:rPr>
          <w:rFonts w:asciiTheme="majorBidi" w:hAnsiTheme="majorBidi" w:cstheme="majorBidi"/>
          <w:color w:val="000000" w:themeColor="text1"/>
          <w:sz w:val="24"/>
          <w:szCs w:val="24"/>
        </w:rPr>
        <w:t xml:space="preserve"> =</w:t>
      </w:r>
      <w:r w:rsidR="004D144D" w:rsidRPr="004D144D">
        <w:rPr>
          <w:rFonts w:asciiTheme="majorBidi" w:hAnsiTheme="majorBidi" w:cstheme="majorBidi"/>
          <w:noProof/>
          <w:color w:val="000000" w:themeColor="text1"/>
          <w:position w:val="-28"/>
          <w:sz w:val="24"/>
          <w:szCs w:val="24"/>
        </w:rPr>
        <w:object w:dxaOrig="1180" w:dyaOrig="720">
          <v:shape id="_x0000_i1026" type="#_x0000_t75" alt="" style="width:59.2pt;height:41.05pt;mso-width-percent:0;mso-height-percent:0;mso-width-percent:0;mso-height-percent:0" o:ole="" fillcolor="window">
            <v:imagedata r:id="rId139" o:title=""/>
          </v:shape>
          <o:OLEObject Type="Embed" ProgID="Equation.3" ShapeID="_x0000_i1026" DrawAspect="Content" ObjectID="_1689268905" r:id="rId140"/>
        </w:object>
      </w:r>
    </w:p>
    <w:p w:rsidR="00D1289E" w:rsidRPr="00DD08D5" w:rsidRDefault="009E6DC8" w:rsidP="00D1289E">
      <w:pPr>
        <w:jc w:val="both"/>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K : coefficient d’élasticité du sol ;</w:t>
      </w:r>
      <w:r w:rsidR="00D1289E" w:rsidRPr="00DD08D5">
        <w:rPr>
          <w:rFonts w:asciiTheme="majorBidi" w:hAnsiTheme="majorBidi" w:cstheme="majorBidi"/>
          <w:color w:val="000000" w:themeColor="text1"/>
          <w:sz w:val="24"/>
          <w:szCs w:val="24"/>
        </w:rPr>
        <w:t xml:space="preserve"> E : module d’Yong du béton (E=3</w:t>
      </w:r>
      <w:r w:rsidR="00FF6C7B" w:rsidRPr="00DD08D5">
        <w:rPr>
          <w:rFonts w:asciiTheme="majorBidi" w:hAnsiTheme="majorBidi" w:cstheme="majorBidi"/>
          <w:color w:val="000000" w:themeColor="text1"/>
          <w:sz w:val="24"/>
          <w:szCs w:val="24"/>
        </w:rPr>
        <w:t>,2</w:t>
      </w:r>
      <w:r w:rsidR="00D1289E" w:rsidRPr="00DD08D5">
        <w:rPr>
          <w:rFonts w:asciiTheme="majorBidi" w:hAnsiTheme="majorBidi" w:cstheme="majorBidi"/>
          <w:color w:val="000000" w:themeColor="text1"/>
          <w:sz w:val="24"/>
          <w:szCs w:val="24"/>
        </w:rPr>
        <w:t>.10</w:t>
      </w:r>
      <w:r w:rsidR="00D1289E" w:rsidRPr="00DD08D5">
        <w:rPr>
          <w:rFonts w:asciiTheme="majorBidi" w:hAnsiTheme="majorBidi" w:cstheme="majorBidi"/>
          <w:color w:val="000000" w:themeColor="text1"/>
          <w:sz w:val="24"/>
          <w:szCs w:val="24"/>
          <w:vertAlign w:val="superscript"/>
        </w:rPr>
        <w:t xml:space="preserve">4 </w:t>
      </w:r>
      <w:proofErr w:type="spellStart"/>
      <w:r w:rsidR="00D1289E" w:rsidRPr="00DD08D5">
        <w:rPr>
          <w:rFonts w:asciiTheme="majorBidi" w:hAnsiTheme="majorBidi" w:cstheme="majorBidi"/>
          <w:color w:val="000000" w:themeColor="text1"/>
          <w:sz w:val="24"/>
          <w:szCs w:val="24"/>
        </w:rPr>
        <w:t>Mpa</w:t>
      </w:r>
      <w:proofErr w:type="spellEnd"/>
      <w:r w:rsidR="00D1289E" w:rsidRPr="00DD08D5">
        <w:rPr>
          <w:rFonts w:asciiTheme="majorBidi" w:hAnsiTheme="majorBidi" w:cstheme="majorBidi"/>
          <w:color w:val="000000" w:themeColor="text1"/>
          <w:sz w:val="24"/>
          <w:szCs w:val="24"/>
        </w:rPr>
        <w:t>) ;</w:t>
      </w:r>
    </w:p>
    <w:p w:rsidR="00FF6C7B" w:rsidRPr="00DD08D5" w:rsidRDefault="00FF6C7B" w:rsidP="00EB2E03">
      <w:pPr>
        <w:spacing w:after="0"/>
        <w:jc w:val="both"/>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I : Moment d’inertie du radier ;</w:t>
      </w:r>
    </w:p>
    <w:p w:rsidR="00FF6C7B" w:rsidRPr="00DD08D5" w:rsidRDefault="00FF6C7B" w:rsidP="00EB2E03">
      <w:pPr>
        <w:spacing w:after="0"/>
        <w:jc w:val="both"/>
        <w:rPr>
          <w:rFonts w:asciiTheme="majorBidi" w:hAnsiTheme="majorBidi" w:cstheme="majorBidi"/>
          <w:color w:val="000000" w:themeColor="text1"/>
          <w:sz w:val="24"/>
          <w:szCs w:val="24"/>
        </w:rPr>
      </w:pPr>
      <w:proofErr w:type="gramStart"/>
      <w:r w:rsidRPr="00DD08D5">
        <w:rPr>
          <w:rFonts w:asciiTheme="majorBidi" w:hAnsiTheme="majorBidi" w:cstheme="majorBidi"/>
          <w:color w:val="000000" w:themeColor="text1"/>
          <w:sz w:val="24"/>
          <w:szCs w:val="24"/>
        </w:rPr>
        <w:t>b</w:t>
      </w:r>
      <w:proofErr w:type="gramEnd"/>
      <w:r w:rsidRPr="00DD08D5">
        <w:rPr>
          <w:rFonts w:asciiTheme="majorBidi" w:hAnsiTheme="majorBidi" w:cstheme="majorBidi"/>
          <w:color w:val="000000" w:themeColor="text1"/>
          <w:sz w:val="24"/>
          <w:szCs w:val="24"/>
        </w:rPr>
        <w:t> : largeur du panneau le plus sollicité.</w:t>
      </w:r>
    </w:p>
    <w:p w:rsidR="00FF6C7B" w:rsidRPr="00DD08D5" w:rsidRDefault="00FF6C7B" w:rsidP="00EB2E03">
      <w:pPr>
        <w:spacing w:after="0"/>
        <w:jc w:val="both"/>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Pour notre cas :</w:t>
      </w:r>
    </w:p>
    <w:p w:rsidR="00FF6C7B" w:rsidRPr="00DD08D5" w:rsidRDefault="00FF6C7B" w:rsidP="00FF6C7B">
      <w:pPr>
        <w:jc w:val="both"/>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 xml:space="preserve">            </w:t>
      </w:r>
      <w:proofErr w:type="gramStart"/>
      <w:r w:rsidRPr="00DD08D5">
        <w:rPr>
          <w:rFonts w:asciiTheme="majorBidi" w:hAnsiTheme="majorBidi" w:cstheme="majorBidi"/>
          <w:color w:val="000000" w:themeColor="text1"/>
          <w:sz w:val="24"/>
          <w:szCs w:val="24"/>
        </w:rPr>
        <w:t>b</w:t>
      </w:r>
      <w:proofErr w:type="gramEnd"/>
      <w:r w:rsidRPr="00DD08D5">
        <w:rPr>
          <w:rFonts w:asciiTheme="majorBidi" w:hAnsiTheme="majorBidi" w:cstheme="majorBidi"/>
          <w:color w:val="000000" w:themeColor="text1"/>
          <w:sz w:val="24"/>
          <w:szCs w:val="24"/>
        </w:rPr>
        <w:t xml:space="preserve"> = </w:t>
      </w:r>
      <w:r w:rsidR="005572F0" w:rsidRPr="00DD08D5">
        <w:rPr>
          <w:rFonts w:asciiTheme="majorBidi" w:hAnsiTheme="majorBidi" w:cstheme="majorBidi"/>
          <w:color w:val="000000" w:themeColor="text1"/>
          <w:sz w:val="24"/>
          <w:szCs w:val="24"/>
        </w:rPr>
        <w:t>5,5</w:t>
      </w:r>
      <w:r w:rsidRPr="00DD08D5">
        <w:rPr>
          <w:rFonts w:asciiTheme="majorBidi" w:hAnsiTheme="majorBidi" w:cstheme="majorBidi"/>
          <w:color w:val="000000" w:themeColor="text1"/>
          <w:sz w:val="24"/>
          <w:szCs w:val="24"/>
        </w:rPr>
        <w:t>m.</w:t>
      </w:r>
    </w:p>
    <w:p w:rsidR="00FF6C7B" w:rsidRPr="00DD08D5" w:rsidRDefault="00DD08D5" w:rsidP="00FF6C7B">
      <w:pPr>
        <w:jc w:val="both"/>
        <w:rPr>
          <w:rFonts w:asciiTheme="majorBidi" w:hAnsiTheme="majorBidi" w:cstheme="majorBidi"/>
          <w:color w:val="000000" w:themeColor="text1"/>
          <w:sz w:val="24"/>
          <w:szCs w:val="24"/>
        </w:rPr>
      </w:pPr>
      <m:oMathPara>
        <m:oMathParaPr>
          <m:jc m:val="left"/>
        </m:oMathParaPr>
        <m:oMath>
          <m:r>
            <m:rPr>
              <m:sty m:val="p"/>
            </m:rPr>
            <w:rPr>
              <w:rFonts w:ascii="Cambria Math" w:hAnsi="Cambria Math" w:cstheme="majorBidi"/>
              <w:color w:val="000000" w:themeColor="text1"/>
              <w:sz w:val="24"/>
              <w:szCs w:val="24"/>
            </w:rPr>
            <m:t>h≥</m:t>
          </m:r>
          <m:rad>
            <m:radPr>
              <m:ctrlPr>
                <w:rPr>
                  <w:rFonts w:ascii="Cambria Math" w:hAnsi="Cambria Math" w:cstheme="majorBidi"/>
                  <w:color w:val="000000" w:themeColor="text1"/>
                  <w:sz w:val="24"/>
                  <w:szCs w:val="24"/>
                </w:rPr>
              </m:ctrlPr>
            </m:radPr>
            <m:deg>
              <m:r>
                <m:rPr>
                  <m:sty m:val="p"/>
                </m:rPr>
                <w:rPr>
                  <w:rFonts w:ascii="Cambria Math" w:hAnsi="Cambria Math" w:cstheme="majorBidi"/>
                  <w:color w:val="000000" w:themeColor="text1"/>
                  <w:sz w:val="24"/>
                  <w:szCs w:val="24"/>
                </w:rPr>
                <m:t>3</m:t>
              </m:r>
            </m:deg>
            <m:e>
              <m:f>
                <m:fPr>
                  <m:ctrlPr>
                    <w:rPr>
                      <w:rFonts w:ascii="Cambria Math" w:hAnsi="Cambria Math" w:cstheme="majorBidi"/>
                      <w:color w:val="000000" w:themeColor="text1"/>
                      <w:sz w:val="24"/>
                      <w:szCs w:val="24"/>
                    </w:rPr>
                  </m:ctrlPr>
                </m:fPr>
                <m:num>
                  <m:r>
                    <m:rPr>
                      <m:sty m:val="p"/>
                    </m:rPr>
                    <w:rPr>
                      <w:rFonts w:ascii="Cambria Math" w:hAnsi="Cambria Math" w:cstheme="majorBidi"/>
                      <w:color w:val="000000" w:themeColor="text1"/>
                      <w:sz w:val="24"/>
                      <w:szCs w:val="24"/>
                    </w:rPr>
                    <m:t>3K</m:t>
                  </m:r>
                </m:num>
                <m:den>
                  <m:r>
                    <m:rPr>
                      <m:sty m:val="p"/>
                    </m:rPr>
                    <w:rPr>
                      <w:rFonts w:ascii="Cambria Math" w:hAnsi="Cambria Math" w:cstheme="majorBidi"/>
                      <w:color w:val="000000" w:themeColor="text1"/>
                      <w:sz w:val="24"/>
                      <w:szCs w:val="24"/>
                    </w:rPr>
                    <m:t>E</m:t>
                  </m:r>
                </m:den>
              </m:f>
              <m:sSup>
                <m:sSupPr>
                  <m:ctrlPr>
                    <w:rPr>
                      <w:rFonts w:ascii="Cambria Math" w:hAnsi="Cambria Math" w:cstheme="majorBidi"/>
                      <w:color w:val="000000" w:themeColor="text1"/>
                      <w:sz w:val="24"/>
                      <w:szCs w:val="24"/>
                    </w:rPr>
                  </m:ctrlPr>
                </m:sSupPr>
                <m:e>
                  <m:d>
                    <m:dPr>
                      <m:ctrlPr>
                        <w:rPr>
                          <w:rFonts w:ascii="Cambria Math" w:hAnsi="Cambria Math" w:cstheme="majorBidi"/>
                          <w:color w:val="000000" w:themeColor="text1"/>
                          <w:sz w:val="24"/>
                          <w:szCs w:val="24"/>
                        </w:rPr>
                      </m:ctrlPr>
                    </m:dPr>
                    <m:e>
                      <m:f>
                        <m:fPr>
                          <m:ctrlPr>
                            <w:rPr>
                              <w:rFonts w:ascii="Cambria Math" w:hAnsi="Cambria Math" w:cstheme="majorBidi"/>
                              <w:color w:val="000000" w:themeColor="text1"/>
                              <w:sz w:val="24"/>
                              <w:szCs w:val="24"/>
                            </w:rPr>
                          </m:ctrlPr>
                        </m:fPr>
                        <m:num>
                          <m:r>
                            <m:rPr>
                              <m:sty m:val="p"/>
                            </m:rPr>
                            <w:rPr>
                              <w:rFonts w:ascii="Cambria Math" w:hAnsi="Cambria Math" w:cstheme="majorBidi"/>
                              <w:color w:val="000000" w:themeColor="text1"/>
                              <w:sz w:val="24"/>
                              <w:szCs w:val="24"/>
                            </w:rPr>
                            <m:t>2b</m:t>
                          </m:r>
                        </m:num>
                        <m:den>
                          <m:r>
                            <m:rPr>
                              <m:sty m:val="p"/>
                            </m:rPr>
                            <w:rPr>
                              <w:rFonts w:ascii="Cambria Math" w:hAnsi="Cambria Math" w:cstheme="majorBidi"/>
                              <w:color w:val="000000" w:themeColor="text1"/>
                              <w:sz w:val="24"/>
                              <w:szCs w:val="24"/>
                            </w:rPr>
                            <m:t>π</m:t>
                          </m:r>
                        </m:den>
                      </m:f>
                    </m:e>
                  </m:d>
                </m:e>
                <m:sup>
                  <m:r>
                    <m:rPr>
                      <m:sty m:val="p"/>
                    </m:rPr>
                    <w:rPr>
                      <w:rFonts w:ascii="Cambria Math" w:hAnsi="Cambria Math" w:cstheme="majorBidi"/>
                      <w:color w:val="000000" w:themeColor="text1"/>
                      <w:sz w:val="24"/>
                      <w:szCs w:val="24"/>
                    </w:rPr>
                    <m:t>4</m:t>
                  </m:r>
                </m:sup>
              </m:sSup>
            </m:e>
          </m:rad>
          <m:r>
            <m:rPr>
              <m:sty m:val="p"/>
            </m:rPr>
            <w:rPr>
              <w:rFonts w:ascii="Cambria Math" w:hAnsi="Cambria Math" w:cstheme="majorBidi"/>
              <w:color w:val="000000" w:themeColor="text1"/>
              <w:sz w:val="24"/>
              <w:szCs w:val="24"/>
            </w:rPr>
            <m:t>=</m:t>
          </m:r>
          <m:rad>
            <m:radPr>
              <m:ctrlPr>
                <w:rPr>
                  <w:rFonts w:ascii="Cambria Math" w:hAnsi="Cambria Math" w:cstheme="majorBidi"/>
                  <w:color w:val="000000" w:themeColor="text1"/>
                  <w:sz w:val="24"/>
                  <w:szCs w:val="24"/>
                </w:rPr>
              </m:ctrlPr>
            </m:radPr>
            <m:deg>
              <m:r>
                <m:rPr>
                  <m:sty m:val="p"/>
                </m:rPr>
                <w:rPr>
                  <w:rFonts w:ascii="Cambria Math" w:hAnsi="Cambria Math" w:cstheme="majorBidi"/>
                  <w:color w:val="000000" w:themeColor="text1"/>
                  <w:sz w:val="24"/>
                  <w:szCs w:val="24"/>
                </w:rPr>
                <m:t>3</m:t>
              </m:r>
            </m:deg>
            <m:e>
              <m:f>
                <m:fPr>
                  <m:ctrlPr>
                    <w:rPr>
                      <w:rFonts w:ascii="Cambria Math" w:hAnsi="Cambria Math" w:cstheme="majorBidi"/>
                      <w:color w:val="000000" w:themeColor="text1"/>
                      <w:sz w:val="24"/>
                      <w:szCs w:val="24"/>
                    </w:rPr>
                  </m:ctrlPr>
                </m:fPr>
                <m:num>
                  <m:r>
                    <m:rPr>
                      <m:sty m:val="p"/>
                    </m:rPr>
                    <w:rPr>
                      <w:rFonts w:ascii="Cambria Math" w:hAnsi="Cambria Math" w:cstheme="majorBidi"/>
                      <w:color w:val="000000" w:themeColor="text1"/>
                      <w:sz w:val="24"/>
                      <w:szCs w:val="24"/>
                    </w:rPr>
                    <m:t>3×</m:t>
                  </m:r>
                  <m:d>
                    <m:dPr>
                      <m:ctrlPr>
                        <w:rPr>
                          <w:rFonts w:ascii="Cambria Math" w:hAnsi="Cambria Math" w:cstheme="majorBidi"/>
                          <w:color w:val="000000" w:themeColor="text1"/>
                          <w:sz w:val="24"/>
                          <w:szCs w:val="24"/>
                        </w:rPr>
                      </m:ctrlPr>
                    </m:dPr>
                    <m:e>
                      <m:r>
                        <m:rPr>
                          <m:sty m:val="p"/>
                        </m:rPr>
                        <w:rPr>
                          <w:rFonts w:ascii="Cambria Math" w:hAnsi="Cambria Math" w:cstheme="majorBidi"/>
                          <w:color w:val="000000" w:themeColor="text1"/>
                          <w:sz w:val="24"/>
                          <w:szCs w:val="24"/>
                        </w:rPr>
                        <m:t>12000</m:t>
                      </m:r>
                    </m:e>
                  </m:d>
                </m:num>
                <m:den>
                  <m:r>
                    <m:rPr>
                      <m:sty m:val="p"/>
                    </m:rPr>
                    <w:rPr>
                      <w:rFonts w:ascii="Cambria Math" w:hAnsi="Cambria Math" w:cstheme="majorBidi"/>
                      <w:color w:val="000000" w:themeColor="text1"/>
                      <w:sz w:val="24"/>
                      <w:szCs w:val="24"/>
                    </w:rPr>
                    <m:t>(3,2.</m:t>
                  </m:r>
                  <m:sSup>
                    <m:sSupPr>
                      <m:ctrlPr>
                        <w:rPr>
                          <w:rFonts w:ascii="Cambria Math" w:hAnsi="Cambria Math" w:cstheme="majorBidi"/>
                          <w:color w:val="000000" w:themeColor="text1"/>
                          <w:sz w:val="24"/>
                          <w:szCs w:val="24"/>
                        </w:rPr>
                      </m:ctrlPr>
                    </m:sSupPr>
                    <m:e>
                      <m:r>
                        <m:rPr>
                          <m:sty m:val="p"/>
                        </m:rPr>
                        <w:rPr>
                          <w:rFonts w:ascii="Cambria Math" w:hAnsi="Cambria Math" w:cstheme="majorBidi"/>
                          <w:color w:val="000000" w:themeColor="text1"/>
                          <w:sz w:val="24"/>
                          <w:szCs w:val="24"/>
                        </w:rPr>
                        <m:t>10</m:t>
                      </m:r>
                    </m:e>
                    <m:sup>
                      <m:r>
                        <m:rPr>
                          <m:sty m:val="p"/>
                        </m:rPr>
                        <w:rPr>
                          <w:rFonts w:ascii="Cambria Math" w:hAnsi="Cambria Math" w:cstheme="majorBidi"/>
                          <w:color w:val="000000" w:themeColor="text1"/>
                          <w:sz w:val="24"/>
                          <w:szCs w:val="24"/>
                        </w:rPr>
                        <m:t>4</m:t>
                      </m:r>
                    </m:sup>
                  </m:sSup>
                  <m:r>
                    <m:rPr>
                      <m:sty m:val="p"/>
                    </m:rPr>
                    <w:rPr>
                      <w:rFonts w:ascii="Cambria Math" w:hAnsi="Cambria Math" w:cstheme="majorBidi"/>
                      <w:color w:val="000000" w:themeColor="text1"/>
                      <w:sz w:val="24"/>
                      <w:szCs w:val="24"/>
                    </w:rPr>
                    <m:t>)</m:t>
                  </m:r>
                </m:den>
              </m:f>
              <m:sSup>
                <m:sSupPr>
                  <m:ctrlPr>
                    <w:rPr>
                      <w:rFonts w:ascii="Cambria Math" w:hAnsi="Cambria Math" w:cstheme="majorBidi"/>
                      <w:color w:val="000000" w:themeColor="text1"/>
                      <w:sz w:val="24"/>
                      <w:szCs w:val="24"/>
                    </w:rPr>
                  </m:ctrlPr>
                </m:sSupPr>
                <m:e>
                  <m:d>
                    <m:dPr>
                      <m:ctrlPr>
                        <w:rPr>
                          <w:rFonts w:ascii="Cambria Math" w:hAnsi="Cambria Math" w:cstheme="majorBidi"/>
                          <w:color w:val="000000" w:themeColor="text1"/>
                          <w:sz w:val="24"/>
                          <w:szCs w:val="24"/>
                        </w:rPr>
                      </m:ctrlPr>
                    </m:dPr>
                    <m:e>
                      <m:f>
                        <m:fPr>
                          <m:ctrlPr>
                            <w:rPr>
                              <w:rFonts w:ascii="Cambria Math" w:hAnsi="Cambria Math" w:cstheme="majorBidi"/>
                              <w:color w:val="000000" w:themeColor="text1"/>
                              <w:sz w:val="24"/>
                              <w:szCs w:val="24"/>
                            </w:rPr>
                          </m:ctrlPr>
                        </m:fPr>
                        <m:num>
                          <m:r>
                            <m:rPr>
                              <m:sty m:val="p"/>
                            </m:rPr>
                            <w:rPr>
                              <w:rFonts w:ascii="Cambria Math" w:hAnsi="Cambria Math" w:cstheme="majorBidi"/>
                              <w:color w:val="000000" w:themeColor="text1"/>
                              <w:sz w:val="24"/>
                              <w:szCs w:val="24"/>
                            </w:rPr>
                            <m:t>2×5,5</m:t>
                          </m:r>
                        </m:num>
                        <m:den>
                          <m:r>
                            <m:rPr>
                              <m:sty m:val="p"/>
                            </m:rPr>
                            <w:rPr>
                              <w:rFonts w:ascii="Cambria Math" w:hAnsi="Cambria Math" w:cstheme="majorBidi"/>
                              <w:color w:val="000000" w:themeColor="text1"/>
                              <w:sz w:val="24"/>
                              <w:szCs w:val="24"/>
                            </w:rPr>
                            <m:t>3,14</m:t>
                          </m:r>
                        </m:den>
                      </m:f>
                    </m:e>
                  </m:d>
                </m:e>
                <m:sup>
                  <m:r>
                    <m:rPr>
                      <m:sty m:val="p"/>
                    </m:rPr>
                    <w:rPr>
                      <w:rFonts w:ascii="Cambria Math" w:hAnsi="Cambria Math" w:cstheme="majorBidi"/>
                      <w:color w:val="000000" w:themeColor="text1"/>
                      <w:sz w:val="24"/>
                      <w:szCs w:val="24"/>
                    </w:rPr>
                    <m:t>4</m:t>
                  </m:r>
                </m:sup>
              </m:sSup>
            </m:e>
          </m:rad>
          <m:r>
            <m:rPr>
              <m:sty m:val="p"/>
            </m:rPr>
            <w:rPr>
              <w:rFonts w:ascii="Cambria Math" w:hAnsi="Cambria Math" w:cstheme="majorBidi"/>
              <w:color w:val="000000" w:themeColor="text1"/>
              <w:sz w:val="24"/>
              <w:szCs w:val="24"/>
            </w:rPr>
            <m:t>=0,55m</m:t>
          </m:r>
        </m:oMath>
      </m:oMathPara>
    </w:p>
    <w:p w:rsidR="00BB394A" w:rsidRPr="00DD08D5" w:rsidRDefault="000F4694" w:rsidP="00BB394A">
      <w:pPr>
        <w:pStyle w:val="Paragraphedeliste"/>
        <w:numPr>
          <w:ilvl w:val="0"/>
          <w:numId w:val="2"/>
        </w:numPr>
        <w:jc w:val="both"/>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 xml:space="preserve">On prend h = </w:t>
      </w:r>
      <w:r w:rsidR="00BC61A1" w:rsidRPr="00DD08D5">
        <w:rPr>
          <w:rFonts w:asciiTheme="majorBidi" w:hAnsiTheme="majorBidi" w:cstheme="majorBidi"/>
          <w:color w:val="000000" w:themeColor="text1"/>
          <w:sz w:val="24"/>
          <w:szCs w:val="24"/>
        </w:rPr>
        <w:t>11</w:t>
      </w:r>
      <w:r w:rsidRPr="00DD08D5">
        <w:rPr>
          <w:rFonts w:asciiTheme="majorBidi" w:hAnsiTheme="majorBidi" w:cstheme="majorBidi"/>
          <w:color w:val="000000" w:themeColor="text1"/>
          <w:sz w:val="24"/>
          <w:szCs w:val="24"/>
        </w:rPr>
        <w:t xml:space="preserve">0cm </w:t>
      </w:r>
    </w:p>
    <w:p w:rsidR="00BC61A1" w:rsidRPr="00DD08D5" w:rsidRDefault="00BC61A1" w:rsidP="00BC61A1">
      <w:pPr>
        <w:pStyle w:val="Paragraphedeliste"/>
        <w:jc w:val="both"/>
        <w:rPr>
          <w:rFonts w:asciiTheme="majorBidi" w:hAnsiTheme="majorBidi" w:cstheme="majorBidi"/>
          <w:color w:val="000000" w:themeColor="text1"/>
          <w:sz w:val="24"/>
          <w:szCs w:val="24"/>
        </w:rPr>
      </w:pPr>
    </w:p>
    <w:p w:rsidR="00BC61A1" w:rsidRPr="00DD08D5" w:rsidRDefault="00805B9B" w:rsidP="00F220E3">
      <w:pPr>
        <w:pStyle w:val="Paragraphedeliste"/>
        <w:numPr>
          <w:ilvl w:val="0"/>
          <w:numId w:val="33"/>
        </w:numPr>
        <w:tabs>
          <w:tab w:val="left" w:pos="0"/>
        </w:tabs>
        <w:spacing w:after="0" w:line="360" w:lineRule="auto"/>
        <w:jc w:val="both"/>
        <w:rPr>
          <w:rFonts w:asciiTheme="majorBidi" w:hAnsiTheme="majorBidi" w:cstheme="majorBidi"/>
          <w:b/>
          <w:bCs/>
          <w:color w:val="000000" w:themeColor="text1"/>
          <w:sz w:val="24"/>
          <w:szCs w:val="24"/>
          <w:u w:val="single"/>
          <w:lang w:bidi="ar-DZ"/>
        </w:rPr>
      </w:pPr>
      <w:r w:rsidRPr="00DD08D5">
        <w:rPr>
          <w:rFonts w:asciiTheme="majorBidi" w:hAnsiTheme="majorBidi" w:cstheme="majorBidi"/>
          <w:noProof/>
          <w:color w:val="000000" w:themeColor="text1"/>
          <w:sz w:val="24"/>
          <w:szCs w:val="24"/>
        </w:rPr>
        <mc:AlternateContent>
          <mc:Choice Requires="wpg">
            <w:drawing>
              <wp:anchor distT="0" distB="0" distL="114300" distR="114300" simplePos="0" relativeHeight="251667968" behindDoc="0" locked="0" layoutInCell="1" allowOverlap="1">
                <wp:simplePos x="0" y="0"/>
                <wp:positionH relativeFrom="column">
                  <wp:posOffset>2586990</wp:posOffset>
                </wp:positionH>
                <wp:positionV relativeFrom="paragraph">
                  <wp:posOffset>194310</wp:posOffset>
                </wp:positionV>
                <wp:extent cx="3822700" cy="1571625"/>
                <wp:effectExtent l="0" t="6985" r="10160" b="2540"/>
                <wp:wrapNone/>
                <wp:docPr id="47"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2700" cy="1571625"/>
                          <a:chOff x="5492" y="3428"/>
                          <a:chExt cx="6020" cy="2475"/>
                        </a:xfrm>
                      </wpg:grpSpPr>
                      <wps:wsp>
                        <wps:cNvPr id="48" name="AutoShape 302"/>
                        <wps:cNvCnPr>
                          <a:cxnSpLocks noChangeShapeType="1"/>
                        </wps:cNvCnPr>
                        <wps:spPr bwMode="auto">
                          <a:xfrm>
                            <a:off x="6902" y="4381"/>
                            <a:ext cx="0" cy="493"/>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wps:wsp>
                        <wps:cNvPr id="49" name="AutoShape 303"/>
                        <wps:cNvCnPr>
                          <a:cxnSpLocks noChangeShapeType="1"/>
                        </wps:cNvCnPr>
                        <wps:spPr bwMode="auto">
                          <a:xfrm>
                            <a:off x="6902" y="4381"/>
                            <a:ext cx="0" cy="493"/>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51" name="AutoShape 304"/>
                        <wps:cNvCnPr>
                          <a:cxnSpLocks noChangeShapeType="1"/>
                        </wps:cNvCnPr>
                        <wps:spPr bwMode="auto">
                          <a:xfrm>
                            <a:off x="11051" y="4368"/>
                            <a:ext cx="0" cy="493"/>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52" name="AutoShape 305"/>
                        <wps:cNvCnPr>
                          <a:cxnSpLocks noChangeShapeType="1"/>
                        </wps:cNvCnPr>
                        <wps:spPr bwMode="auto">
                          <a:xfrm>
                            <a:off x="6902" y="4368"/>
                            <a:ext cx="4149"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wps:wsp>
                        <wps:cNvPr id="53" name="AutoShape 306"/>
                        <wps:cNvCnPr>
                          <a:cxnSpLocks noChangeShapeType="1"/>
                        </wps:cNvCnPr>
                        <wps:spPr bwMode="auto">
                          <a:xfrm>
                            <a:off x="6655" y="4861"/>
                            <a:ext cx="4657"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wps:wsp>
                        <wps:cNvPr id="55" name="AutoShape 307"/>
                        <wps:cNvCnPr>
                          <a:cxnSpLocks noChangeShapeType="1"/>
                        </wps:cNvCnPr>
                        <wps:spPr bwMode="auto">
                          <a:xfrm>
                            <a:off x="6902" y="4381"/>
                            <a:ext cx="4149" cy="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wps:wsp>
                        <wps:cNvPr id="57" name="AutoShape 308"/>
                        <wps:cNvCnPr>
                          <a:cxnSpLocks noChangeShapeType="1"/>
                        </wps:cNvCnPr>
                        <wps:spPr bwMode="auto">
                          <a:xfrm>
                            <a:off x="6785" y="4874"/>
                            <a:ext cx="457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309"/>
                        <wps:cNvCnPr>
                          <a:cxnSpLocks noChangeShapeType="1"/>
                        </wps:cNvCnPr>
                        <wps:spPr bwMode="auto">
                          <a:xfrm flipV="1">
                            <a:off x="7028" y="4381"/>
                            <a:ext cx="400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310"/>
                        <wps:cNvCnPr>
                          <a:cxnSpLocks noChangeShapeType="1"/>
                        </wps:cNvCnPr>
                        <wps:spPr bwMode="auto">
                          <a:xfrm flipH="1">
                            <a:off x="6681" y="4057"/>
                            <a:ext cx="467" cy="999"/>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60" name="AutoShape 311"/>
                        <wps:cNvCnPr>
                          <a:cxnSpLocks noChangeShapeType="1"/>
                        </wps:cNvCnPr>
                        <wps:spPr bwMode="auto">
                          <a:xfrm flipH="1">
                            <a:off x="6626" y="4044"/>
                            <a:ext cx="467" cy="999"/>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61" name="AutoShape 312"/>
                        <wps:cNvCnPr>
                          <a:cxnSpLocks noChangeShapeType="1"/>
                        </wps:cNvCnPr>
                        <wps:spPr bwMode="auto">
                          <a:xfrm>
                            <a:off x="10913" y="4186"/>
                            <a:ext cx="581" cy="870"/>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62" name="AutoShape 313"/>
                        <wps:cNvCnPr>
                          <a:cxnSpLocks noChangeShapeType="1"/>
                        </wps:cNvCnPr>
                        <wps:spPr bwMode="auto">
                          <a:xfrm>
                            <a:off x="10931" y="4122"/>
                            <a:ext cx="581" cy="870"/>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64" name="Rectangle 314"/>
                        <wps:cNvSpPr>
                          <a:spLocks noChangeArrowheads="1"/>
                        </wps:cNvSpPr>
                        <wps:spPr bwMode="auto">
                          <a:xfrm>
                            <a:off x="7783" y="3512"/>
                            <a:ext cx="611" cy="8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Rectangle 315"/>
                        <wps:cNvSpPr>
                          <a:spLocks noChangeArrowheads="1"/>
                        </wps:cNvSpPr>
                        <wps:spPr bwMode="auto">
                          <a:xfrm>
                            <a:off x="9634" y="3512"/>
                            <a:ext cx="611" cy="8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AutoShape 316"/>
                        <wps:cNvCnPr>
                          <a:cxnSpLocks noChangeShapeType="1"/>
                        </wps:cNvCnPr>
                        <wps:spPr bwMode="auto">
                          <a:xfrm flipH="1">
                            <a:off x="6626" y="4044"/>
                            <a:ext cx="467" cy="999"/>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67" name="AutoShape 317"/>
                        <wps:cNvCnPr>
                          <a:cxnSpLocks noChangeShapeType="1"/>
                        </wps:cNvCnPr>
                        <wps:spPr bwMode="auto">
                          <a:xfrm flipH="1">
                            <a:off x="8719" y="4115"/>
                            <a:ext cx="467" cy="999"/>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68" name="AutoShape 318"/>
                        <wps:cNvCnPr>
                          <a:cxnSpLocks noChangeShapeType="1"/>
                        </wps:cNvCnPr>
                        <wps:spPr bwMode="auto">
                          <a:xfrm flipH="1">
                            <a:off x="8664" y="4102"/>
                            <a:ext cx="467" cy="999"/>
                          </a:xfrm>
                          <a:prstGeom prst="straightConnector1">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69" name="AutoShape 319"/>
                        <wps:cNvCnPr>
                          <a:cxnSpLocks noChangeShapeType="1"/>
                        </wps:cNvCnPr>
                        <wps:spPr bwMode="auto">
                          <a:xfrm>
                            <a:off x="7783" y="4382"/>
                            <a:ext cx="611" cy="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70" name="AutoShape 320"/>
                        <wps:cNvCnPr>
                          <a:cxnSpLocks noChangeShapeType="1"/>
                        </wps:cNvCnPr>
                        <wps:spPr bwMode="auto">
                          <a:xfrm>
                            <a:off x="9634" y="4382"/>
                            <a:ext cx="611" cy="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s:wsp>
                        <wps:cNvPr id="72" name="AutoShape 321"/>
                        <wps:cNvCnPr>
                          <a:cxnSpLocks noChangeShapeType="1"/>
                        </wps:cNvCnPr>
                        <wps:spPr bwMode="auto">
                          <a:xfrm>
                            <a:off x="7380" y="3443"/>
                            <a:ext cx="0" cy="1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AutoShape 322"/>
                        <wps:cNvCnPr>
                          <a:cxnSpLocks noChangeShapeType="1"/>
                        </wps:cNvCnPr>
                        <wps:spPr bwMode="auto">
                          <a:xfrm flipH="1">
                            <a:off x="7290" y="3512"/>
                            <a:ext cx="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AutoShape 323"/>
                        <wps:cNvCnPr>
                          <a:cxnSpLocks noChangeShapeType="1"/>
                        </wps:cNvCnPr>
                        <wps:spPr bwMode="auto">
                          <a:xfrm flipH="1">
                            <a:off x="7305" y="3428"/>
                            <a:ext cx="170" cy="1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AutoShape 324"/>
                        <wps:cNvCnPr>
                          <a:cxnSpLocks noChangeShapeType="1"/>
                        </wps:cNvCnPr>
                        <wps:spPr bwMode="auto">
                          <a:xfrm flipH="1">
                            <a:off x="7305" y="4304"/>
                            <a:ext cx="170" cy="1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AutoShape 325"/>
                        <wps:cNvCnPr>
                          <a:cxnSpLocks noChangeShapeType="1"/>
                        </wps:cNvCnPr>
                        <wps:spPr bwMode="auto">
                          <a:xfrm>
                            <a:off x="6134" y="3428"/>
                            <a:ext cx="0" cy="15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326"/>
                        <wps:cNvCnPr>
                          <a:cxnSpLocks noChangeShapeType="1"/>
                        </wps:cNvCnPr>
                        <wps:spPr bwMode="auto">
                          <a:xfrm flipH="1">
                            <a:off x="6035" y="3527"/>
                            <a:ext cx="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AutoShape 327"/>
                        <wps:cNvCnPr>
                          <a:cxnSpLocks noChangeShapeType="1"/>
                        </wps:cNvCnPr>
                        <wps:spPr bwMode="auto">
                          <a:xfrm flipH="1">
                            <a:off x="6050" y="3443"/>
                            <a:ext cx="170" cy="1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AutoShape 328"/>
                        <wps:cNvCnPr>
                          <a:cxnSpLocks noChangeShapeType="1"/>
                        </wps:cNvCnPr>
                        <wps:spPr bwMode="auto">
                          <a:xfrm flipH="1">
                            <a:off x="6042" y="4874"/>
                            <a:ext cx="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AutoShape 329"/>
                        <wps:cNvCnPr>
                          <a:cxnSpLocks noChangeShapeType="1"/>
                        </wps:cNvCnPr>
                        <wps:spPr bwMode="auto">
                          <a:xfrm flipH="1">
                            <a:off x="6057" y="4790"/>
                            <a:ext cx="170" cy="1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Text Box 330"/>
                        <wps:cNvSpPr txBox="1">
                          <a:spLocks noChangeArrowheads="1"/>
                        </wps:cNvSpPr>
                        <wps:spPr bwMode="auto">
                          <a:xfrm>
                            <a:off x="5492" y="3892"/>
                            <a:ext cx="792"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703" w:rsidRPr="00287B7A" w:rsidRDefault="006C2703" w:rsidP="00BC61A1">
                              <w:pPr>
                                <w:rPr>
                                  <w:sz w:val="28"/>
                                  <w:szCs w:val="28"/>
                                  <w:vertAlign w:val="subscript"/>
                                </w:rPr>
                              </w:pPr>
                              <w:r>
                                <w:rPr>
                                  <w:sz w:val="28"/>
                                  <w:szCs w:val="28"/>
                                </w:rPr>
                                <w:t>110</w:t>
                              </w:r>
                            </w:p>
                          </w:txbxContent>
                        </wps:txbx>
                        <wps:bodyPr rot="0" vert="horz" wrap="square" lIns="91440" tIns="45720" rIns="91440" bIns="45720" anchor="t" anchorCtr="0" upright="1">
                          <a:noAutofit/>
                        </wps:bodyPr>
                      </wps:wsp>
                      <wps:wsp>
                        <wps:cNvPr id="82" name="Text Box 331"/>
                        <wps:cNvSpPr txBox="1">
                          <a:spLocks noChangeArrowheads="1"/>
                        </wps:cNvSpPr>
                        <wps:spPr bwMode="auto">
                          <a:xfrm>
                            <a:off x="6983" y="3639"/>
                            <a:ext cx="612" cy="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703" w:rsidRPr="00287B7A" w:rsidRDefault="006C2703" w:rsidP="00BC61A1">
                              <w:pPr>
                                <w:rPr>
                                  <w:sz w:val="28"/>
                                  <w:szCs w:val="28"/>
                                  <w:vertAlign w:val="subscript"/>
                                </w:rPr>
                              </w:pPr>
                              <w:r w:rsidRPr="00287B7A">
                                <w:rPr>
                                  <w:sz w:val="28"/>
                                  <w:szCs w:val="28"/>
                                </w:rPr>
                                <w:t>h</w:t>
                              </w:r>
                              <w:r w:rsidRPr="00287B7A">
                                <w:rPr>
                                  <w:sz w:val="28"/>
                                  <w:szCs w:val="28"/>
                                  <w:vertAlign w:val="subscript"/>
                                </w:rPr>
                                <w:t>n</w:t>
                              </w:r>
                            </w:p>
                          </w:txbxContent>
                        </wps:txbx>
                        <wps:bodyPr rot="0" vert="horz" wrap="square" lIns="91440" tIns="45720" rIns="91440" bIns="45720" anchor="t" anchorCtr="0" upright="1">
                          <a:noAutofit/>
                        </wps:bodyPr>
                      </wps:wsp>
                      <wps:wsp>
                        <wps:cNvPr id="83" name="Text Box 332"/>
                        <wps:cNvSpPr txBox="1">
                          <a:spLocks noChangeArrowheads="1"/>
                        </wps:cNvSpPr>
                        <wps:spPr bwMode="auto">
                          <a:xfrm>
                            <a:off x="7290" y="5392"/>
                            <a:ext cx="3725" cy="5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2703" w:rsidRPr="003D0B9D" w:rsidRDefault="006C2703" w:rsidP="00BC61A1">
                              <w:pPr>
                                <w:pStyle w:val="Lgende"/>
                                <w:rPr>
                                  <w:b/>
                                  <w:i/>
                                  <w:szCs w:val="24"/>
                                </w:rPr>
                              </w:pPr>
                            </w:p>
                            <w:p w:rsidR="006C2703" w:rsidRPr="00BC61A1" w:rsidRDefault="006C2703" w:rsidP="00BC61A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1" o:spid="_x0000_s1075" style="position:absolute;left:0;text-align:left;margin-left:203.7pt;margin-top:15.3pt;width:301pt;height:123.75pt;z-index:251667968;mso-position-horizontal-relative:text;mso-position-vertical-relative:text" coordorigin="5492,3428" coordsize="6020,24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">
                <v:shapetype id="_x0000_t32" coordsize="21600,21600" o:spt="32" o:oned="t" path="m,l21600,21600e" filled="f">
                  <v:path arrowok="t" fillok="f" o:connecttype="none"/>
                  <o:lock v:ext="edit" shapetype="t"/>
                </v:shapetype>
                <v:shape id="AutoShape 302" o:spid="_x0000_s1076" type="#_x0000_t32" style="position:absolute;left:6902;top:4381;width:0;height:49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" stroked="f"/>
                <v:shape id="AutoShape 303" o:spid="_x0000_s1077" type="#_x0000_t32" style="position:absolute;left:6902;top:4381;width:0;height:49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" strokecolor="white"/>
                <v:shape id="AutoShape 304" o:spid="_x0000_s1078" type="#_x0000_t32" style="position:absolute;left:11051;top:4368;width:0;height:49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" strokecolor="white"/>
                <v:shape id="AutoShape 305" o:spid="_x0000_s1079" type="#_x0000_t32" style="position:absolute;left:6902;top:4368;width:414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" stroked="f"/>
                <v:shape id="AutoShape 306" o:spid="_x0000_s1080" type="#_x0000_t32" style="position:absolute;left:6655;top:4861;width:465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" stroked="f"/>
                <v:shape id="AutoShape 307" o:spid="_x0000_s1081" type="#_x0000_t32" style="position:absolute;left:6902;top:4381;width:414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" stroked="f"/>
                <v:shape id="AutoShape 308" o:spid="_x0000_s1082" type="#_x0000_t32" style="position:absolute;left:6785;top:4874;width:4578;height: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"/>
                <v:shape id="AutoShape 309" o:spid="_x0000_s1083" type="#_x0000_t32" style="position:absolute;left:7028;top:4381;width:4003;height:0;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"/>
                <v:shape id="AutoShape 310" o:spid="_x0000_s1084" type="#_x0000_t32" style="position:absolute;left:6681;top:4057;width:467;height:999;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">
                  <v:stroke dashstyle="longDashDot"/>
                </v:shape>
                <v:shape id="AutoShape 311" o:spid="_x0000_s1085" type="#_x0000_t32" style="position:absolute;left:6626;top:4044;width:467;height:999;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">
                  <v:stroke dashstyle="longDashDot"/>
                </v:shape>
                <v:shape id="AutoShape 312" o:spid="_x0000_s1086" type="#_x0000_t32" style="position:absolute;left:10913;top:4186;width:581;height:87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">
                  <v:stroke dashstyle="longDashDot"/>
                </v:shape>
                <v:shape id="AutoShape 313" o:spid="_x0000_s1087" type="#_x0000_t32" style="position:absolute;left:10931;top:4122;width:581;height:87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">
                  <v:stroke dashstyle="longDashDot"/>
                </v:shape>
                <v:rect id="Rectangle 314" o:spid="_x0000_s1088" style="position:absolute;left:7783;top:3512;width:611;height:8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" filled="f"/>
                <v:rect id="Rectangle 315" o:spid="_x0000_s1089" style="position:absolute;left:9634;top:3512;width:611;height:8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" filled="f"/>
                <v:shape id="AutoShape 316" o:spid="_x0000_s1090" type="#_x0000_t32" style="position:absolute;left:6626;top:4044;width:467;height:999;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">
                  <v:stroke dashstyle="longDashDot"/>
                </v:shape>
                <v:shape id="AutoShape 317" o:spid="_x0000_s1091" type="#_x0000_t32" style="position:absolute;left:8719;top:4115;width:467;height:999;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">
                  <v:stroke dashstyle="longDashDot"/>
                </v:shape>
                <v:shape id="AutoShape 318" o:spid="_x0000_s1092" type="#_x0000_t32" style="position:absolute;left:8664;top:4102;width:467;height:999;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">
                  <v:stroke dashstyle="longDashDot"/>
                </v:shape>
                <v:shape id="AutoShape 319" o:spid="_x0000_s1093" type="#_x0000_t32" style="position:absolute;left:7783;top:4382;width:61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" strokecolor="white"/>
                <v:shape id="AutoShape 320" o:spid="_x0000_s1094" type="#_x0000_t32" style="position:absolute;left:9634;top:4382;width:611;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" strokecolor="white"/>
                <v:shape id="AutoShape 321" o:spid="_x0000_s1095" type="#_x0000_t32" style="position:absolute;left:7380;top:3443;width:0;height:102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"/>
                <v:shape id="AutoShape 322" o:spid="_x0000_s1096" type="#_x0000_t32" style="position:absolute;left:7290;top:3512;width:170;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"/>
                <v:shape id="AutoShape 323" o:spid="_x0000_s1097" type="#_x0000_t32" style="position:absolute;left:7305;top:3428;width:170;height:159;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"/>
                <v:shape id="AutoShape 324" o:spid="_x0000_s1098" type="#_x0000_t32" style="position:absolute;left:7305;top:4304;width:170;height:159;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"/>
                <v:shape id="AutoShape 325" o:spid="_x0000_s1099" type="#_x0000_t32" style="position:absolute;left:6134;top:3428;width:0;height:152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"/>
                <v:shape id="AutoShape 326" o:spid="_x0000_s1100" type="#_x0000_t32" style="position:absolute;left:6035;top:3527;width:170;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"/>
                <v:shape id="AutoShape 327" o:spid="_x0000_s1101" type="#_x0000_t32" style="position:absolute;left:6050;top:3443;width:170;height:159;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"/>
                <v:shape id="AutoShape 328" o:spid="_x0000_s1102" type="#_x0000_t32" style="position:absolute;left:6042;top:4874;width:170;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"/>
                <v:shape id="AutoShape 329" o:spid="_x0000_s1103" type="#_x0000_t32" style="position:absolute;left:6057;top:4790;width:170;height:159;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"/>
                <v:shape id="Text Box 330" o:spid="_x0000_s1104" type="#_x0000_t202" style="position:absolute;left:5492;top:3892;width:792;height: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" filled="f" stroked="f">
                  <v:textbox>
                    <w:txbxContent>
                      <w:p w:rsidR="006C2703" w:rsidRPr="00287B7A" w:rsidRDefault="006C2703" w:rsidP="00BC61A1">
                        <w:pPr>
                          <w:rPr>
                            <w:sz w:val="28"/>
                            <w:szCs w:val="28"/>
                            <w:vertAlign w:val="subscript"/>
                          </w:rPr>
                        </w:pPr>
                        <w:r>
                          <w:rPr>
                            <w:sz w:val="28"/>
                            <w:szCs w:val="28"/>
                          </w:rPr>
                          <w:t>110</w:t>
                        </w:r>
                      </w:p>
                    </w:txbxContent>
                  </v:textbox>
                </v:shape>
                <v:shape id="Text Box 331" o:spid="_x0000_s1105" type="#_x0000_t202" style="position:absolute;left:6983;top:3639;width:612;height:6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" filled="f" stroked="f">
                  <v:textbox>
                    <w:txbxContent>
                      <w:p w:rsidR="006C2703" w:rsidRPr="00287B7A" w:rsidRDefault="006C2703" w:rsidP="00BC61A1">
                        <w:pPr>
                          <w:rPr>
                            <w:sz w:val="28"/>
                            <w:szCs w:val="28"/>
                            <w:vertAlign w:val="subscript"/>
                          </w:rPr>
                        </w:pPr>
                        <w:r w:rsidRPr="00287B7A">
                          <w:rPr>
                            <w:sz w:val="28"/>
                            <w:szCs w:val="28"/>
                          </w:rPr>
                          <w:t>h</w:t>
                        </w:r>
                        <w:r w:rsidRPr="00287B7A">
                          <w:rPr>
                            <w:sz w:val="28"/>
                            <w:szCs w:val="28"/>
                            <w:vertAlign w:val="subscript"/>
                          </w:rPr>
                          <w:t>n</w:t>
                        </w:r>
                      </w:p>
                    </w:txbxContent>
                  </v:textbox>
                </v:shape>
                <v:shape id="Text Box 332" o:spid="_x0000_s1106" type="#_x0000_t202" style="position:absolute;left:7290;top:5392;width:3725;height:5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" stroked="f">
                  <v:textbox>
                    <w:txbxContent>
                      <w:p w:rsidR="006C2703" w:rsidRPr="003D0B9D" w:rsidRDefault="006C2703" w:rsidP="00BC61A1">
                        <w:pPr>
                          <w:pStyle w:val="Lgende"/>
                          <w:rPr>
                            <w:b/>
                            <w:i/>
                            <w:szCs w:val="24"/>
                          </w:rPr>
                        </w:pPr>
                      </w:p>
                      <w:p w:rsidR="006C2703" w:rsidRPr="00BC61A1" w:rsidRDefault="006C2703" w:rsidP="00BC61A1"/>
                    </w:txbxContent>
                  </v:textbox>
                </v:shape>
              </v:group>
            </w:pict>
          </mc:Fallback>
        </mc:AlternateContent>
      </w:r>
      <w:r w:rsidRPr="00DD08D5">
        <w:rPr>
          <w:rFonts w:asciiTheme="majorBidi" w:hAnsiTheme="majorBidi" w:cstheme="majorBidi"/>
          <w:noProof/>
          <w:color w:val="000000" w:themeColor="text1"/>
          <w:sz w:val="24"/>
          <w:szCs w:val="24"/>
        </w:rPr>
        <mc:AlternateContent>
          <mc:Choice Requires="wps">
            <w:drawing>
              <wp:anchor distT="0" distB="0" distL="114300" distR="114300" simplePos="0" relativeHeight="251666944" behindDoc="0" locked="0" layoutInCell="1" allowOverlap="1">
                <wp:simplePos x="0" y="0"/>
                <wp:positionH relativeFrom="column">
                  <wp:posOffset>2054225</wp:posOffset>
                </wp:positionH>
                <wp:positionV relativeFrom="paragraph">
                  <wp:posOffset>260350</wp:posOffset>
                </wp:positionV>
                <wp:extent cx="306070" cy="353695"/>
                <wp:effectExtent l="0" t="0" r="1905" b="1905"/>
                <wp:wrapNone/>
                <wp:docPr id="23"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703" w:rsidRPr="00287B7A" w:rsidRDefault="006C2703" w:rsidP="00BC61A1">
                            <w:pPr>
                              <w:rPr>
                                <w:vertAlign w:val="sub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0" o:spid="_x0000_s1107" type="#_x0000_t202" style="position:absolute;left:0;text-align:left;margin-left:161.75pt;margin-top:20.5pt;width:24.1pt;height:27.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" filled="f" stroked="f">
                <v:textbox>
                  <w:txbxContent>
                    <w:p w:rsidR="006C2703" w:rsidRPr="00287B7A" w:rsidRDefault="006C2703" w:rsidP="00BC61A1">
                      <w:pPr>
                        <w:rPr>
                          <w:vertAlign w:val="subscript"/>
                        </w:rPr>
                      </w:pPr>
                    </w:p>
                  </w:txbxContent>
                </v:textbox>
              </v:shape>
            </w:pict>
          </mc:Fallback>
        </mc:AlternateContent>
      </w:r>
      <w:r w:rsidR="00BC61A1" w:rsidRPr="00DD08D5">
        <w:rPr>
          <w:rFonts w:asciiTheme="majorBidi" w:hAnsiTheme="majorBidi" w:cstheme="majorBidi"/>
          <w:color w:val="000000" w:themeColor="text1"/>
          <w:sz w:val="24"/>
          <w:szCs w:val="24"/>
          <w:u w:val="single"/>
          <w:lang w:bidi="ar-DZ"/>
        </w:rPr>
        <w:t>La hauteur des nervures</w:t>
      </w:r>
      <w:r w:rsidR="00BC61A1" w:rsidRPr="00DD08D5">
        <w:rPr>
          <w:rFonts w:asciiTheme="majorBidi" w:hAnsiTheme="majorBidi" w:cstheme="majorBidi"/>
          <w:b/>
          <w:bCs/>
          <w:color w:val="000000" w:themeColor="text1"/>
          <w:sz w:val="24"/>
          <w:szCs w:val="24"/>
          <w:u w:val="single"/>
          <w:lang w:bidi="ar-DZ"/>
        </w:rPr>
        <w:t> :</w:t>
      </w:r>
      <w:r w:rsidR="004D144D" w:rsidRPr="004D144D">
        <w:rPr>
          <w:rFonts w:asciiTheme="majorBidi" w:hAnsiTheme="majorBidi" w:cstheme="majorBidi"/>
          <w:b/>
          <w:bCs/>
          <w:noProof/>
          <w:color w:val="000000" w:themeColor="text1"/>
          <w:position w:val="-12"/>
          <w:sz w:val="24"/>
          <w:szCs w:val="24"/>
          <w:lang w:bidi="ar-DZ"/>
        </w:rPr>
        <w:object w:dxaOrig="320" w:dyaOrig="360">
          <v:shape id="_x0000_i1025" type="#_x0000_t75" alt="" style="width:16.15pt;height:18.15pt;mso-width-percent:0;mso-height-percent:0;mso-width-percent:0;mso-height-percent:0" o:ole="">
            <v:imagedata r:id="rId141" o:title=""/>
          </v:shape>
          <o:OLEObject Type="Embed" ProgID="Equation.3" ShapeID="_x0000_i1025" DrawAspect="Content" ObjectID="_1689268906" r:id="rId142"/>
        </w:object>
      </w:r>
    </w:p>
    <w:p w:rsidR="00BC61A1" w:rsidRPr="00DD08D5" w:rsidRDefault="006C2703" w:rsidP="00BC61A1">
      <w:pPr>
        <w:pStyle w:val="Paragraphedeliste"/>
        <w:tabs>
          <w:tab w:val="left" w:pos="0"/>
        </w:tabs>
        <w:spacing w:after="0" w:line="360" w:lineRule="auto"/>
        <w:jc w:val="both"/>
        <w:rPr>
          <w:rFonts w:asciiTheme="majorBidi" w:hAnsiTheme="majorBidi" w:cstheme="majorBidi"/>
          <w:b/>
          <w:bCs/>
          <w:color w:val="000000" w:themeColor="text1"/>
          <w:sz w:val="24"/>
          <w:szCs w:val="24"/>
          <w:u w:val="single"/>
          <w:lang w:bidi="ar-DZ"/>
        </w:rPr>
      </w:pPr>
      <m:oMathPara>
        <m:oMathParaPr>
          <m:jc m:val="left"/>
        </m:oMathParaPr>
        <m:oMath>
          <m:sSub>
            <m:sSubPr>
              <m:ctrlPr>
                <w:rPr>
                  <w:rFonts w:ascii="Cambria Math" w:hAnsi="Cambria Math" w:cstheme="majorBidi"/>
                  <w:color w:val="000000" w:themeColor="text1"/>
                  <w:sz w:val="24"/>
                  <w:szCs w:val="24"/>
                  <w:lang w:bidi="ar-DZ"/>
                </w:rPr>
              </m:ctrlPr>
            </m:sSubPr>
            <m:e>
              <m:r>
                <m:rPr>
                  <m:sty m:val="p"/>
                </m:rPr>
                <w:rPr>
                  <w:rFonts w:ascii="Cambria Math" w:hAnsi="Cambria Math" w:cstheme="majorBidi"/>
                  <w:color w:val="000000" w:themeColor="text1"/>
                  <w:sz w:val="24"/>
                  <w:szCs w:val="24"/>
                  <w:lang w:bidi="ar-DZ"/>
                </w:rPr>
                <m:t>h</m:t>
              </m:r>
            </m:e>
            <m:sub>
              <m:r>
                <m:rPr>
                  <m:sty m:val="p"/>
                </m:rPr>
                <w:rPr>
                  <w:rFonts w:ascii="Cambria Math" w:hAnsi="Cambria Math" w:cstheme="majorBidi"/>
                  <w:color w:val="000000" w:themeColor="text1"/>
                  <w:sz w:val="24"/>
                  <w:szCs w:val="24"/>
                  <w:lang w:bidi="ar-DZ"/>
                </w:rPr>
                <m:t>n</m:t>
              </m:r>
            </m:sub>
          </m:sSub>
          <m:r>
            <m:rPr>
              <m:sty m:val="p"/>
            </m:rPr>
            <w:rPr>
              <w:rFonts w:ascii="Cambria Math" w:hAnsi="Cambria Math" w:cstheme="majorBidi"/>
              <w:color w:val="000000" w:themeColor="text1"/>
              <w:sz w:val="24"/>
              <w:szCs w:val="24"/>
              <w:lang w:bidi="ar-DZ"/>
            </w:rPr>
            <m:t>≥</m:t>
          </m:r>
          <m:f>
            <m:fPr>
              <m:ctrlPr>
                <w:rPr>
                  <w:rFonts w:ascii="Cambria Math" w:hAnsi="Cambria Math" w:cstheme="majorBidi"/>
                  <w:color w:val="000000" w:themeColor="text1"/>
                  <w:sz w:val="24"/>
                  <w:szCs w:val="24"/>
                  <w:lang w:bidi="ar-DZ"/>
                </w:rPr>
              </m:ctrlPr>
            </m:fPr>
            <m:num>
              <m:r>
                <m:rPr>
                  <m:sty m:val="p"/>
                </m:rPr>
                <w:rPr>
                  <w:rFonts w:ascii="Cambria Math" w:hAnsi="Cambria Math" w:cstheme="majorBidi"/>
                  <w:color w:val="000000" w:themeColor="text1"/>
                  <w:sz w:val="24"/>
                  <w:szCs w:val="24"/>
                  <w:lang w:bidi="ar-DZ"/>
                </w:rPr>
                <m:t>L</m:t>
              </m:r>
            </m:num>
            <m:den>
              <m:r>
                <m:rPr>
                  <m:sty m:val="p"/>
                </m:rPr>
                <w:rPr>
                  <w:rFonts w:ascii="Cambria Math" w:hAnsi="Cambria Math" w:cstheme="majorBidi"/>
                  <w:color w:val="000000" w:themeColor="text1"/>
                  <w:sz w:val="24"/>
                  <w:szCs w:val="24"/>
                  <w:lang w:bidi="ar-DZ"/>
                </w:rPr>
                <m:t>10</m:t>
              </m:r>
            </m:den>
          </m:f>
          <m:r>
            <m:rPr>
              <m:sty m:val="p"/>
            </m:rPr>
            <w:rPr>
              <w:rFonts w:ascii="Cambria Math" w:hAnsi="Cambria Math" w:cstheme="majorBidi"/>
              <w:color w:val="000000" w:themeColor="text1"/>
              <w:sz w:val="24"/>
              <w:szCs w:val="24"/>
              <w:lang w:bidi="ar-DZ"/>
            </w:rPr>
            <m:t>=</m:t>
          </m:r>
          <m:f>
            <m:fPr>
              <m:ctrlPr>
                <w:rPr>
                  <w:rFonts w:ascii="Cambria Math" w:hAnsi="Cambria Math" w:cstheme="majorBidi"/>
                  <w:color w:val="000000" w:themeColor="text1"/>
                  <w:sz w:val="24"/>
                  <w:szCs w:val="24"/>
                  <w:lang w:bidi="ar-DZ"/>
                </w:rPr>
              </m:ctrlPr>
            </m:fPr>
            <m:num>
              <m:r>
                <m:rPr>
                  <m:sty m:val="p"/>
                </m:rPr>
                <w:rPr>
                  <w:rFonts w:ascii="Cambria Math" w:hAnsi="Cambria Math" w:cstheme="majorBidi"/>
                  <w:color w:val="000000" w:themeColor="text1"/>
                  <w:sz w:val="24"/>
                  <w:szCs w:val="24"/>
                  <w:lang w:bidi="ar-DZ"/>
                </w:rPr>
                <m:t>550</m:t>
              </m:r>
            </m:num>
            <m:den>
              <m:r>
                <m:rPr>
                  <m:sty m:val="p"/>
                </m:rPr>
                <w:rPr>
                  <w:rFonts w:ascii="Cambria Math" w:hAnsi="Cambria Math" w:cstheme="majorBidi"/>
                  <w:color w:val="000000" w:themeColor="text1"/>
                  <w:sz w:val="24"/>
                  <w:szCs w:val="24"/>
                  <w:lang w:bidi="ar-DZ"/>
                </w:rPr>
                <m:t>10</m:t>
              </m:r>
            </m:den>
          </m:f>
          <m:r>
            <m:rPr>
              <m:sty m:val="p"/>
            </m:rPr>
            <w:rPr>
              <w:rFonts w:ascii="Cambria Math" w:hAnsi="Cambria Math" w:cstheme="majorBidi"/>
              <w:color w:val="000000" w:themeColor="text1"/>
              <w:sz w:val="24"/>
              <w:szCs w:val="24"/>
              <w:lang w:bidi="ar-DZ"/>
            </w:rPr>
            <m:t>=55cm</m:t>
          </m:r>
        </m:oMath>
      </m:oMathPara>
    </w:p>
    <w:p w:rsidR="00BC61A1" w:rsidRPr="00DD08D5" w:rsidRDefault="00BC61A1" w:rsidP="00BC61A1">
      <w:pPr>
        <w:pStyle w:val="En-tte"/>
        <w:spacing w:line="360" w:lineRule="auto"/>
        <w:ind w:firstLine="851"/>
        <w:jc w:val="lowKashida"/>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lang w:bidi="ar-DZ"/>
        </w:rPr>
        <w:t xml:space="preserve"> </w:t>
      </w:r>
      <w:r w:rsidRPr="00DD08D5">
        <w:rPr>
          <w:rFonts w:asciiTheme="majorBidi" w:hAnsiTheme="majorBidi" w:cstheme="majorBidi"/>
          <w:color w:val="000000" w:themeColor="text1"/>
          <w:sz w:val="24"/>
          <w:szCs w:val="24"/>
        </w:rPr>
        <w:t xml:space="preserve">On prendra      </w:t>
      </w:r>
      <w:proofErr w:type="spellStart"/>
      <w:r w:rsidRPr="00DD08D5">
        <w:rPr>
          <w:rFonts w:asciiTheme="majorBidi" w:hAnsiTheme="majorBidi" w:cstheme="majorBidi"/>
          <w:color w:val="000000" w:themeColor="text1"/>
          <w:sz w:val="24"/>
          <w:szCs w:val="24"/>
        </w:rPr>
        <w:t>h</w:t>
      </w:r>
      <w:r w:rsidRPr="00DD08D5">
        <w:rPr>
          <w:rFonts w:asciiTheme="majorBidi" w:hAnsiTheme="majorBidi" w:cstheme="majorBidi"/>
          <w:color w:val="000000" w:themeColor="text1"/>
          <w:sz w:val="24"/>
          <w:szCs w:val="24"/>
          <w:vertAlign w:val="subscript"/>
        </w:rPr>
        <w:t>n</w:t>
      </w:r>
      <w:proofErr w:type="spellEnd"/>
      <w:r w:rsidRPr="00DD08D5">
        <w:rPr>
          <w:rFonts w:asciiTheme="majorBidi" w:hAnsiTheme="majorBidi" w:cstheme="majorBidi"/>
          <w:color w:val="000000" w:themeColor="text1"/>
          <w:sz w:val="24"/>
          <w:szCs w:val="24"/>
        </w:rPr>
        <w:t xml:space="preserve">= </w:t>
      </w:r>
      <w:r w:rsidR="005572F0" w:rsidRPr="00DD08D5">
        <w:rPr>
          <w:rFonts w:asciiTheme="majorBidi" w:hAnsiTheme="majorBidi" w:cstheme="majorBidi"/>
          <w:color w:val="000000" w:themeColor="text1"/>
          <w:sz w:val="24"/>
          <w:szCs w:val="24"/>
        </w:rPr>
        <w:t>60</w:t>
      </w:r>
      <w:r w:rsidRPr="00DD08D5">
        <w:rPr>
          <w:rFonts w:asciiTheme="majorBidi" w:hAnsiTheme="majorBidi" w:cstheme="majorBidi"/>
          <w:color w:val="000000" w:themeColor="text1"/>
          <w:sz w:val="24"/>
          <w:szCs w:val="24"/>
        </w:rPr>
        <w:t xml:space="preserve"> cm.  </w:t>
      </w:r>
    </w:p>
    <w:p w:rsidR="00BC61A1" w:rsidRPr="00DD08D5" w:rsidRDefault="00BC61A1" w:rsidP="00F220E3">
      <w:pPr>
        <w:pStyle w:val="Paragraphedeliste"/>
        <w:numPr>
          <w:ilvl w:val="0"/>
          <w:numId w:val="34"/>
        </w:numPr>
        <w:spacing w:after="0" w:line="360" w:lineRule="auto"/>
        <w:jc w:val="both"/>
        <w:rPr>
          <w:rFonts w:asciiTheme="majorBidi" w:hAnsiTheme="majorBidi" w:cstheme="majorBidi"/>
          <w:bCs/>
          <w:color w:val="000000" w:themeColor="text1"/>
          <w:sz w:val="24"/>
          <w:szCs w:val="24"/>
          <w:u w:val="single"/>
        </w:rPr>
      </w:pPr>
      <w:proofErr w:type="spellStart"/>
      <w:r w:rsidRPr="00DD08D5">
        <w:rPr>
          <w:rFonts w:asciiTheme="majorBidi" w:hAnsiTheme="majorBidi" w:cstheme="majorBidi"/>
          <w:color w:val="000000" w:themeColor="text1"/>
          <w:sz w:val="24"/>
          <w:szCs w:val="24"/>
          <w:u w:val="single"/>
        </w:rPr>
        <w:t>Epaisseur</w:t>
      </w:r>
      <w:proofErr w:type="spellEnd"/>
      <w:r w:rsidRPr="00DD08D5">
        <w:rPr>
          <w:rFonts w:asciiTheme="majorBidi" w:hAnsiTheme="majorBidi" w:cstheme="majorBidi"/>
          <w:color w:val="000000" w:themeColor="text1"/>
          <w:sz w:val="24"/>
          <w:szCs w:val="24"/>
          <w:u w:val="single"/>
        </w:rPr>
        <w:t xml:space="preserve"> de la dalle</w:t>
      </w:r>
      <w:r w:rsidRPr="00DD08D5">
        <w:rPr>
          <w:rFonts w:asciiTheme="majorBidi" w:hAnsiTheme="majorBidi" w:cstheme="majorBidi"/>
          <w:bCs/>
          <w:color w:val="000000" w:themeColor="text1"/>
          <w:sz w:val="24"/>
          <w:szCs w:val="24"/>
          <w:u w:val="single"/>
        </w:rPr>
        <w:t xml:space="preserve"> : </w:t>
      </w:r>
    </w:p>
    <w:p w:rsidR="00BC61A1" w:rsidRPr="00DD08D5" w:rsidRDefault="00DD08D5" w:rsidP="00BC61A1">
      <w:pPr>
        <w:pStyle w:val="Paragraphedeliste"/>
        <w:spacing w:after="0" w:line="360" w:lineRule="auto"/>
        <w:jc w:val="both"/>
        <w:rPr>
          <w:rFonts w:asciiTheme="majorBidi" w:hAnsiTheme="majorBidi" w:cstheme="majorBidi"/>
          <w:bCs/>
          <w:color w:val="000000" w:themeColor="text1"/>
          <w:sz w:val="24"/>
          <w:szCs w:val="24"/>
          <w:u w:val="single"/>
        </w:rPr>
      </w:pPr>
      <m:oMathPara>
        <m:oMathParaPr>
          <m:jc m:val="left"/>
        </m:oMathParaPr>
        <m:oMath>
          <m:r>
            <m:rPr>
              <m:sty m:val="p"/>
            </m:rPr>
            <w:rPr>
              <w:rFonts w:ascii="Cambria Math" w:hAnsi="Cambria Math" w:cstheme="majorBidi"/>
              <w:color w:val="000000" w:themeColor="text1"/>
              <w:sz w:val="24"/>
              <w:szCs w:val="24"/>
            </w:rPr>
            <m:t>e≥</m:t>
          </m:r>
          <m:f>
            <m:fPr>
              <m:ctrlPr>
                <w:rPr>
                  <w:rFonts w:ascii="Cambria Math" w:hAnsi="Cambria Math" w:cstheme="majorBidi"/>
                  <w:bCs/>
                  <w:color w:val="000000" w:themeColor="text1"/>
                  <w:sz w:val="24"/>
                  <w:szCs w:val="24"/>
                </w:rPr>
              </m:ctrlPr>
            </m:fPr>
            <m:num>
              <m:r>
                <m:rPr>
                  <m:sty m:val="p"/>
                </m:rPr>
                <w:rPr>
                  <w:rFonts w:ascii="Cambria Math" w:hAnsi="Cambria Math" w:cstheme="majorBidi"/>
                  <w:color w:val="000000" w:themeColor="text1"/>
                  <w:sz w:val="24"/>
                  <w:szCs w:val="24"/>
                </w:rPr>
                <m:t>L</m:t>
              </m:r>
            </m:num>
            <m:den>
              <m:r>
                <m:rPr>
                  <m:sty m:val="p"/>
                </m:rPr>
                <w:rPr>
                  <w:rFonts w:ascii="Cambria Math" w:hAnsi="Cambria Math" w:cstheme="majorBidi"/>
                  <w:color w:val="000000" w:themeColor="text1"/>
                  <w:sz w:val="24"/>
                  <w:szCs w:val="24"/>
                </w:rPr>
                <m:t>20</m:t>
              </m:r>
            </m:den>
          </m:f>
          <m:r>
            <m:rPr>
              <m:sty m:val="p"/>
            </m:rPr>
            <w:rPr>
              <w:rFonts w:ascii="Cambria Math" w:hAnsi="Cambria Math" w:cstheme="majorBidi"/>
              <w:color w:val="000000" w:themeColor="text1"/>
              <w:sz w:val="24"/>
              <w:szCs w:val="24"/>
            </w:rPr>
            <m:t>=</m:t>
          </m:r>
          <m:f>
            <m:fPr>
              <m:ctrlPr>
                <w:rPr>
                  <w:rFonts w:ascii="Cambria Math" w:hAnsi="Cambria Math" w:cstheme="majorBidi"/>
                  <w:bCs/>
                  <w:color w:val="000000" w:themeColor="text1"/>
                  <w:sz w:val="24"/>
                  <w:szCs w:val="24"/>
                </w:rPr>
              </m:ctrlPr>
            </m:fPr>
            <m:num>
              <m:r>
                <m:rPr>
                  <m:sty m:val="p"/>
                </m:rPr>
                <w:rPr>
                  <w:rFonts w:ascii="Cambria Math" w:hAnsi="Cambria Math" w:cstheme="majorBidi"/>
                  <w:color w:val="000000" w:themeColor="text1"/>
                  <w:sz w:val="24"/>
                  <w:szCs w:val="24"/>
                </w:rPr>
                <m:t>550</m:t>
              </m:r>
            </m:num>
            <m:den>
              <m:r>
                <m:rPr>
                  <m:sty m:val="p"/>
                </m:rPr>
                <w:rPr>
                  <w:rFonts w:ascii="Cambria Math" w:hAnsi="Cambria Math" w:cstheme="majorBidi"/>
                  <w:color w:val="000000" w:themeColor="text1"/>
                  <w:sz w:val="24"/>
                  <w:szCs w:val="24"/>
                </w:rPr>
                <m:t>20</m:t>
              </m:r>
            </m:den>
          </m:f>
          <m:r>
            <m:rPr>
              <m:sty m:val="p"/>
            </m:rPr>
            <w:rPr>
              <w:rFonts w:ascii="Cambria Math" w:hAnsi="Cambria Math" w:cstheme="majorBidi"/>
              <w:color w:val="000000" w:themeColor="text1"/>
              <w:sz w:val="24"/>
              <w:szCs w:val="24"/>
            </w:rPr>
            <m:t>=27,5cm</m:t>
          </m:r>
        </m:oMath>
      </m:oMathPara>
    </w:p>
    <w:p w:rsidR="000F4694" w:rsidRPr="00DD08D5" w:rsidRDefault="00BC61A1" w:rsidP="00BC61A1">
      <w:pPr>
        <w:ind w:left="360"/>
        <w:jc w:val="both"/>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 xml:space="preserve">On prendra e = </w:t>
      </w:r>
      <w:r w:rsidR="005572F0" w:rsidRPr="00DD08D5">
        <w:rPr>
          <w:rFonts w:asciiTheme="majorBidi" w:hAnsiTheme="majorBidi" w:cstheme="majorBidi"/>
          <w:color w:val="000000" w:themeColor="text1"/>
          <w:sz w:val="24"/>
          <w:szCs w:val="24"/>
        </w:rPr>
        <w:t>50</w:t>
      </w:r>
      <w:r w:rsidRPr="00DD08D5">
        <w:rPr>
          <w:rFonts w:asciiTheme="majorBidi" w:hAnsiTheme="majorBidi" w:cstheme="majorBidi"/>
          <w:color w:val="000000" w:themeColor="text1"/>
          <w:sz w:val="24"/>
          <w:szCs w:val="24"/>
        </w:rPr>
        <w:t>cm</w:t>
      </w:r>
    </w:p>
    <w:p w:rsidR="00D9175D" w:rsidRPr="00DD08D5" w:rsidRDefault="00D9175D" w:rsidP="005572F0">
      <w:pPr>
        <w:jc w:val="both"/>
        <w:rPr>
          <w:rFonts w:ascii="Times New Roman" w:hAnsi="Times New Roman" w:cs="Times New Roman"/>
          <w:color w:val="000000" w:themeColor="text1"/>
          <w:sz w:val="24"/>
          <w:szCs w:val="24"/>
        </w:rPr>
      </w:pPr>
    </w:p>
    <w:p w:rsidR="00DB7038" w:rsidRPr="00DD08D5" w:rsidRDefault="005C611F" w:rsidP="00DB7038">
      <w:pPr>
        <w:jc w:val="center"/>
        <w:rPr>
          <w:rFonts w:ascii="Times New Roman" w:eastAsia="Times New Roman" w:hAnsi="Times New Roman" w:cs="Times New Roman"/>
          <w:b/>
          <w:bCs/>
          <w:color w:val="000000" w:themeColor="text1"/>
          <w:sz w:val="24"/>
          <w:szCs w:val="24"/>
        </w:rPr>
      </w:pPr>
      <w:r w:rsidRPr="00DD08D5">
        <w:rPr>
          <w:rFonts w:ascii="Times New Roman" w:eastAsia="CIDFont+F7" w:hAnsi="Times New Roman" w:cs="Times New Roman"/>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32</w:t>
      </w:r>
      <w:proofErr w:type="gramStart"/>
      <w:r w:rsidRPr="00DD08D5">
        <w:rPr>
          <w:rFonts w:ascii="Times New Roman" w:eastAsia="CIDFont+F7" w:hAnsi="Times New Roman" w:cs="Times New Roman"/>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DB7038" w:rsidRPr="00DD08D5">
        <w:rPr>
          <w:rFonts w:ascii="Times New Roman" w:eastAsia="Times New Roman" w:hAnsi="Times New Roman" w:cs="Times New Roman"/>
          <w:b/>
          <w:bCs/>
          <w:color w:val="000000" w:themeColor="text1"/>
          <w:sz w:val="24"/>
          <w:szCs w:val="24"/>
        </w:rPr>
        <w:t>Données</w:t>
      </w:r>
      <w:proofErr w:type="gramEnd"/>
      <w:r w:rsidR="00DB7038" w:rsidRPr="00DD08D5">
        <w:rPr>
          <w:rFonts w:ascii="Times New Roman" w:eastAsia="Times New Roman" w:hAnsi="Times New Roman" w:cs="Times New Roman"/>
          <w:b/>
          <w:bCs/>
          <w:color w:val="000000" w:themeColor="text1"/>
          <w:sz w:val="24"/>
          <w:szCs w:val="24"/>
        </w:rPr>
        <w:t xml:space="preserve"> relatives aux matériaux ; chargement</w:t>
      </w:r>
    </w:p>
    <w:tbl>
      <w:tblPr>
        <w:tblStyle w:val="Grilledutableau"/>
        <w:tblW w:w="0" w:type="auto"/>
        <w:tblLook w:val="04A0" w:firstRow="1" w:lastRow="0" w:firstColumn="1" w:lastColumn="0" w:noHBand="0" w:noVBand="1"/>
      </w:tblPr>
      <w:tblGrid>
        <w:gridCol w:w="2347"/>
        <w:gridCol w:w="2330"/>
        <w:gridCol w:w="2349"/>
        <w:gridCol w:w="2324"/>
      </w:tblGrid>
      <w:tr w:rsidR="00DD08D5" w:rsidRPr="00DD08D5" w:rsidTr="00987239">
        <w:tc>
          <w:tcPr>
            <w:tcW w:w="4750" w:type="dxa"/>
            <w:gridSpan w:val="2"/>
          </w:tcPr>
          <w:p w:rsidR="00DB7038" w:rsidRPr="00DD08D5" w:rsidRDefault="00DB7038" w:rsidP="00987239">
            <w:pPr>
              <w:jc w:val="center"/>
              <w:rPr>
                <w:rFonts w:ascii="Times New Roman" w:eastAsia="Times New Roman" w:hAnsi="Times New Roman" w:cs="Times New Roman"/>
                <w:b/>
                <w:bCs/>
                <w:color w:val="000000" w:themeColor="text1"/>
                <w:sz w:val="24"/>
                <w:szCs w:val="24"/>
              </w:rPr>
            </w:pPr>
            <w:r w:rsidRPr="00DD08D5">
              <w:rPr>
                <w:rFonts w:ascii="Times New Roman" w:eastAsia="Times New Roman" w:hAnsi="Times New Roman" w:cs="Times New Roman"/>
                <w:b/>
                <w:bCs/>
                <w:color w:val="000000" w:themeColor="text1"/>
                <w:sz w:val="24"/>
                <w:szCs w:val="24"/>
              </w:rPr>
              <w:t>Données du béton</w:t>
            </w:r>
          </w:p>
        </w:tc>
        <w:tc>
          <w:tcPr>
            <w:tcW w:w="4750" w:type="dxa"/>
            <w:gridSpan w:val="2"/>
          </w:tcPr>
          <w:p w:rsidR="00DB7038" w:rsidRPr="00DD08D5" w:rsidRDefault="00DB7038" w:rsidP="00987239">
            <w:pPr>
              <w:jc w:val="center"/>
              <w:rPr>
                <w:rFonts w:ascii="Times New Roman" w:eastAsia="Times New Roman" w:hAnsi="Times New Roman" w:cs="Times New Roman"/>
                <w:b/>
                <w:bCs/>
                <w:color w:val="000000" w:themeColor="text1"/>
                <w:sz w:val="24"/>
                <w:szCs w:val="24"/>
              </w:rPr>
            </w:pPr>
            <w:r w:rsidRPr="00DD08D5">
              <w:rPr>
                <w:rFonts w:ascii="Times New Roman" w:eastAsia="Times New Roman" w:hAnsi="Times New Roman" w:cs="Times New Roman"/>
                <w:b/>
                <w:bCs/>
                <w:color w:val="000000" w:themeColor="text1"/>
                <w:sz w:val="24"/>
                <w:szCs w:val="24"/>
              </w:rPr>
              <w:t xml:space="preserve">Données du sol </w:t>
            </w:r>
          </w:p>
        </w:tc>
      </w:tr>
      <w:tr w:rsidR="00DD08D5" w:rsidRPr="00DD08D5" w:rsidTr="00987239">
        <w:trPr>
          <w:trHeight w:val="409"/>
        </w:trPr>
        <w:tc>
          <w:tcPr>
            <w:tcW w:w="2375" w:type="dxa"/>
          </w:tcPr>
          <w:p w:rsidR="00DB7038" w:rsidRPr="00DD08D5" w:rsidRDefault="006C2703" w:rsidP="00987239">
            <w:pPr>
              <w:jc w:val="center"/>
              <w:rPr>
                <w:rFonts w:ascii="Times New Roman" w:eastAsia="Times New Roman" w:hAnsi="Times New Roman" w:cs="Times New Roman"/>
                <w:color w:val="000000" w:themeColor="text1"/>
                <w:sz w:val="24"/>
                <w:szCs w:val="24"/>
              </w:rPr>
            </w:pPr>
            <m:oMathPara>
              <m:oMath>
                <m:sSub>
                  <m:sSubPr>
                    <m:ctrlPr>
                      <w:rPr>
                        <w:rFonts w:ascii="Cambria Math" w:eastAsia="Times New Roman" w:hAnsi="Cambria Math" w:cs="Times New Roman"/>
                        <w:color w:val="000000" w:themeColor="text1"/>
                        <w:sz w:val="24"/>
                        <w:szCs w:val="24"/>
                      </w:rPr>
                    </m:ctrlPr>
                  </m:sSubPr>
                  <m:e>
                    <m:r>
                      <m:rPr>
                        <m:sty m:val="p"/>
                      </m:rPr>
                      <w:rPr>
                        <w:rFonts w:ascii="Cambria Math" w:eastAsia="Times New Roman" w:hAnsi="Cambria Math" w:cs="Times New Roman"/>
                        <w:color w:val="000000" w:themeColor="text1"/>
                        <w:sz w:val="24"/>
                        <w:szCs w:val="24"/>
                      </w:rPr>
                      <m:t>f</m:t>
                    </m:r>
                  </m:e>
                  <m:sub>
                    <m:r>
                      <m:rPr>
                        <m:sty m:val="p"/>
                      </m:rPr>
                      <w:rPr>
                        <w:rFonts w:ascii="Cambria Math" w:eastAsia="Times New Roman" w:hAnsi="Cambria Math" w:cs="Times New Roman"/>
                        <w:color w:val="000000" w:themeColor="text1"/>
                        <w:sz w:val="24"/>
                        <w:szCs w:val="24"/>
                      </w:rPr>
                      <m:t>c28</m:t>
                    </m:r>
                  </m:sub>
                </m:sSub>
                <m:r>
                  <m:rPr>
                    <m:sty m:val="p"/>
                  </m:rPr>
                  <w:rPr>
                    <w:rFonts w:ascii="Cambria Math" w:eastAsia="Times New Roman" w:hAnsi="Cambria Math" w:cs="Times New Roman"/>
                    <w:color w:val="000000" w:themeColor="text1"/>
                    <w:sz w:val="24"/>
                    <w:szCs w:val="24"/>
                  </w:rPr>
                  <m:t>[MPa]</m:t>
                </m:r>
              </m:oMath>
            </m:oMathPara>
          </w:p>
        </w:tc>
        <w:tc>
          <w:tcPr>
            <w:tcW w:w="2375" w:type="dxa"/>
            <w:vAlign w:val="center"/>
          </w:tcPr>
          <w:p w:rsidR="00DB7038" w:rsidRPr="00DD08D5" w:rsidRDefault="00DB7038" w:rsidP="00987239">
            <w:pPr>
              <w:jc w:val="center"/>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25</w:t>
            </w:r>
          </w:p>
        </w:tc>
        <w:tc>
          <w:tcPr>
            <w:tcW w:w="2375" w:type="dxa"/>
            <w:vMerge w:val="restart"/>
            <w:vAlign w:val="center"/>
          </w:tcPr>
          <w:p w:rsidR="00DB7038" w:rsidRPr="00DD08D5" w:rsidRDefault="00DB7038" w:rsidP="00987239">
            <w:pPr>
              <w:jc w:val="center"/>
              <w:rPr>
                <w:rFonts w:ascii="Times New Roman" w:eastAsia="Times New Roman" w:hAnsi="Times New Roman" w:cs="Times New Roman"/>
                <w:b/>
                <w:bCs/>
                <w:color w:val="000000" w:themeColor="text1"/>
                <w:sz w:val="24"/>
                <w:szCs w:val="24"/>
              </w:rPr>
            </w:pPr>
            <w:r w:rsidRPr="00DD08D5">
              <w:rPr>
                <w:rFonts w:ascii="Times New Roman" w:eastAsia="Times New Roman" w:hAnsi="Times New Roman" w:cs="Times New Roman"/>
                <w:b/>
                <w:bCs/>
                <w:color w:val="000000" w:themeColor="text1"/>
                <w:sz w:val="24"/>
                <w:szCs w:val="24"/>
              </w:rPr>
              <w:t xml:space="preserve">Contrainte du sol </w:t>
            </w:r>
          </w:p>
          <w:p w:rsidR="005572F0" w:rsidRPr="00DD08D5" w:rsidRDefault="005572F0" w:rsidP="00987239">
            <w:pPr>
              <w:jc w:val="center"/>
              <w:rPr>
                <w:rFonts w:ascii="Times New Roman" w:eastAsia="Times New Roman" w:hAnsi="Times New Roman" w:cs="Times New Roman"/>
                <w:b/>
                <w:bCs/>
                <w:color w:val="000000" w:themeColor="text1"/>
                <w:sz w:val="24"/>
                <w:szCs w:val="24"/>
              </w:rPr>
            </w:pPr>
            <w:r w:rsidRPr="00DD08D5">
              <w:rPr>
                <w:rFonts w:ascii="Times New Roman" w:eastAsia="Times New Roman" w:hAnsi="Times New Roman" w:cs="Times New Roman"/>
                <w:b/>
                <w:bCs/>
                <w:color w:val="000000" w:themeColor="text1"/>
                <w:sz w:val="24"/>
                <w:szCs w:val="24"/>
              </w:rPr>
              <w:t>Bar</w:t>
            </w:r>
          </w:p>
        </w:tc>
        <w:tc>
          <w:tcPr>
            <w:tcW w:w="2375" w:type="dxa"/>
            <w:vMerge w:val="restart"/>
            <w:vAlign w:val="center"/>
          </w:tcPr>
          <w:p w:rsidR="00DB7038" w:rsidRPr="00DD08D5" w:rsidRDefault="005572F0" w:rsidP="00987239">
            <w:pPr>
              <w:jc w:val="center"/>
              <w:rPr>
                <w:rFonts w:ascii="Times New Roman" w:eastAsia="Times New Roman" w:hAnsi="Times New Roman" w:cs="Times New Roman"/>
                <w:b/>
                <w:bCs/>
                <w:color w:val="000000" w:themeColor="text1"/>
                <w:sz w:val="24"/>
                <w:szCs w:val="24"/>
              </w:rPr>
            </w:pPr>
            <w:r w:rsidRPr="00DD08D5">
              <w:rPr>
                <w:rFonts w:ascii="Times New Roman" w:eastAsia="Times New Roman" w:hAnsi="Times New Roman" w:cs="Times New Roman"/>
                <w:b/>
                <w:bCs/>
                <w:color w:val="000000" w:themeColor="text1"/>
                <w:sz w:val="24"/>
                <w:szCs w:val="24"/>
              </w:rPr>
              <w:t>2</w:t>
            </w:r>
          </w:p>
        </w:tc>
      </w:tr>
      <w:tr w:rsidR="00DD08D5" w:rsidRPr="00DD08D5" w:rsidTr="00987239">
        <w:trPr>
          <w:trHeight w:val="401"/>
        </w:trPr>
        <w:tc>
          <w:tcPr>
            <w:tcW w:w="2375" w:type="dxa"/>
          </w:tcPr>
          <w:p w:rsidR="00DB7038" w:rsidRPr="00DD08D5" w:rsidRDefault="006C2703" w:rsidP="00987239">
            <w:pPr>
              <w:jc w:val="center"/>
              <w:rPr>
                <w:rFonts w:ascii="Times New Roman" w:eastAsia="Times New Roman" w:hAnsi="Times New Roman" w:cs="Times New Roman"/>
                <w:color w:val="000000" w:themeColor="text1"/>
                <w:sz w:val="24"/>
                <w:szCs w:val="24"/>
              </w:rPr>
            </w:pPr>
            <m:oMathPara>
              <m:oMath>
                <m:sSub>
                  <m:sSubPr>
                    <m:ctrlPr>
                      <w:rPr>
                        <w:rFonts w:ascii="Cambria Math" w:eastAsia="Times New Roman" w:hAnsi="Cambria Math" w:cs="Times New Roman"/>
                        <w:color w:val="000000" w:themeColor="text1"/>
                        <w:sz w:val="24"/>
                        <w:szCs w:val="24"/>
                      </w:rPr>
                    </m:ctrlPr>
                  </m:sSubPr>
                  <m:e>
                    <m:r>
                      <m:rPr>
                        <m:sty m:val="p"/>
                      </m:rPr>
                      <w:rPr>
                        <w:rFonts w:ascii="Cambria Math" w:eastAsia="Times New Roman" w:hAnsi="Cambria Math" w:cs="Times New Roman"/>
                        <w:color w:val="000000" w:themeColor="text1"/>
                        <w:sz w:val="24"/>
                        <w:szCs w:val="24"/>
                      </w:rPr>
                      <m:t>f</m:t>
                    </m:r>
                  </m:e>
                  <m:sub>
                    <m:r>
                      <m:rPr>
                        <m:sty m:val="p"/>
                      </m:rPr>
                      <w:rPr>
                        <w:rFonts w:ascii="Cambria Math" w:eastAsia="Times New Roman" w:hAnsi="Cambria Math" w:cs="Times New Roman"/>
                        <w:color w:val="000000" w:themeColor="text1"/>
                        <w:sz w:val="24"/>
                        <w:szCs w:val="24"/>
                      </w:rPr>
                      <m:t>e</m:t>
                    </m:r>
                  </m:sub>
                </m:sSub>
                <m:r>
                  <m:rPr>
                    <m:sty m:val="p"/>
                  </m:rPr>
                  <w:rPr>
                    <w:rFonts w:ascii="Cambria Math" w:eastAsia="Times New Roman" w:hAnsi="Cambria Math" w:cs="Times New Roman"/>
                    <w:color w:val="000000" w:themeColor="text1"/>
                    <w:sz w:val="24"/>
                    <w:szCs w:val="24"/>
                  </w:rPr>
                  <m:t>[MPa]</m:t>
                </m:r>
              </m:oMath>
            </m:oMathPara>
          </w:p>
        </w:tc>
        <w:tc>
          <w:tcPr>
            <w:tcW w:w="2375" w:type="dxa"/>
            <w:vAlign w:val="center"/>
          </w:tcPr>
          <w:p w:rsidR="00DB7038" w:rsidRPr="00DD08D5" w:rsidRDefault="00DB7038" w:rsidP="00987239">
            <w:pPr>
              <w:jc w:val="center"/>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400</w:t>
            </w:r>
          </w:p>
        </w:tc>
        <w:tc>
          <w:tcPr>
            <w:tcW w:w="2375" w:type="dxa"/>
            <w:vMerge/>
            <w:vAlign w:val="center"/>
          </w:tcPr>
          <w:p w:rsidR="00DB7038" w:rsidRPr="00DD08D5" w:rsidRDefault="00DB7038" w:rsidP="00987239">
            <w:pPr>
              <w:jc w:val="center"/>
              <w:rPr>
                <w:rFonts w:ascii="Times New Roman" w:eastAsia="Times New Roman" w:hAnsi="Times New Roman" w:cs="Times New Roman"/>
                <w:b/>
                <w:bCs/>
                <w:color w:val="000000" w:themeColor="text1"/>
                <w:sz w:val="24"/>
                <w:szCs w:val="24"/>
              </w:rPr>
            </w:pPr>
          </w:p>
        </w:tc>
        <w:tc>
          <w:tcPr>
            <w:tcW w:w="2375" w:type="dxa"/>
            <w:vMerge/>
            <w:vAlign w:val="center"/>
          </w:tcPr>
          <w:p w:rsidR="00DB7038" w:rsidRPr="00DD08D5" w:rsidRDefault="00DB7038" w:rsidP="00987239">
            <w:pPr>
              <w:jc w:val="center"/>
              <w:rPr>
                <w:rFonts w:ascii="Times New Roman" w:eastAsia="Times New Roman" w:hAnsi="Times New Roman" w:cs="Times New Roman"/>
                <w:b/>
                <w:bCs/>
                <w:color w:val="000000" w:themeColor="text1"/>
                <w:sz w:val="24"/>
                <w:szCs w:val="24"/>
              </w:rPr>
            </w:pPr>
          </w:p>
        </w:tc>
      </w:tr>
      <w:tr w:rsidR="00DD08D5" w:rsidRPr="00DD08D5" w:rsidTr="00987239">
        <w:tc>
          <w:tcPr>
            <w:tcW w:w="2375" w:type="dxa"/>
          </w:tcPr>
          <w:p w:rsidR="00DB7038" w:rsidRPr="00DD08D5" w:rsidRDefault="00DB7038" w:rsidP="00987239">
            <w:pPr>
              <w:jc w:val="center"/>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Densité du béton KN/m</w:t>
            </w:r>
            <w:r w:rsidRPr="00DD08D5">
              <w:rPr>
                <w:rFonts w:ascii="Times New Roman" w:eastAsia="Times New Roman" w:hAnsi="Times New Roman" w:cs="Times New Roman"/>
                <w:color w:val="000000" w:themeColor="text1"/>
                <w:sz w:val="24"/>
                <w:szCs w:val="24"/>
                <w:vertAlign w:val="superscript"/>
              </w:rPr>
              <w:t>3</w:t>
            </w:r>
          </w:p>
        </w:tc>
        <w:tc>
          <w:tcPr>
            <w:tcW w:w="2375" w:type="dxa"/>
            <w:vAlign w:val="center"/>
          </w:tcPr>
          <w:p w:rsidR="00DB7038" w:rsidRPr="00DD08D5" w:rsidRDefault="00DB7038" w:rsidP="00987239">
            <w:pPr>
              <w:jc w:val="center"/>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25</w:t>
            </w:r>
          </w:p>
        </w:tc>
        <w:tc>
          <w:tcPr>
            <w:tcW w:w="2375" w:type="dxa"/>
            <w:vMerge/>
            <w:vAlign w:val="center"/>
          </w:tcPr>
          <w:p w:rsidR="00DB7038" w:rsidRPr="00DD08D5" w:rsidRDefault="00DB7038" w:rsidP="00987239">
            <w:pPr>
              <w:jc w:val="center"/>
              <w:rPr>
                <w:rFonts w:ascii="Times New Roman" w:eastAsia="Times New Roman" w:hAnsi="Times New Roman" w:cs="Times New Roman"/>
                <w:b/>
                <w:bCs/>
                <w:color w:val="000000" w:themeColor="text1"/>
                <w:sz w:val="24"/>
                <w:szCs w:val="24"/>
              </w:rPr>
            </w:pPr>
          </w:p>
        </w:tc>
        <w:tc>
          <w:tcPr>
            <w:tcW w:w="2375" w:type="dxa"/>
            <w:vMerge/>
            <w:vAlign w:val="center"/>
          </w:tcPr>
          <w:p w:rsidR="00DB7038" w:rsidRPr="00DD08D5" w:rsidRDefault="00DB7038" w:rsidP="00987239">
            <w:pPr>
              <w:jc w:val="center"/>
              <w:rPr>
                <w:rFonts w:ascii="Times New Roman" w:eastAsia="Times New Roman" w:hAnsi="Times New Roman" w:cs="Times New Roman"/>
                <w:b/>
                <w:bCs/>
                <w:color w:val="000000" w:themeColor="text1"/>
                <w:sz w:val="24"/>
                <w:szCs w:val="24"/>
              </w:rPr>
            </w:pPr>
          </w:p>
        </w:tc>
      </w:tr>
    </w:tbl>
    <w:p w:rsidR="00694987" w:rsidRPr="00DD08D5" w:rsidRDefault="00694987" w:rsidP="00DB7038">
      <w:pPr>
        <w:jc w:val="center"/>
        <w:rPr>
          <w:rFonts w:ascii="Times New Roman" w:eastAsia="Times New Roman" w:hAnsi="Times New Roman" w:cs="Times New Roman"/>
          <w:b/>
          <w:bCs/>
          <w:color w:val="000000" w:themeColor="text1"/>
          <w:sz w:val="24"/>
          <w:szCs w:val="24"/>
        </w:rPr>
      </w:pPr>
    </w:p>
    <w:tbl>
      <w:tblPr>
        <w:tblStyle w:val="Grilledutableau"/>
        <w:tblW w:w="9606" w:type="dxa"/>
        <w:tblLook w:val="04A0" w:firstRow="1" w:lastRow="0" w:firstColumn="1" w:lastColumn="0" w:noHBand="0" w:noVBand="1"/>
      </w:tblPr>
      <w:tblGrid>
        <w:gridCol w:w="3775"/>
        <w:gridCol w:w="1176"/>
        <w:gridCol w:w="2968"/>
        <w:gridCol w:w="1687"/>
      </w:tblGrid>
      <w:tr w:rsidR="00DD08D5" w:rsidRPr="00DD08D5" w:rsidTr="005572F0">
        <w:tc>
          <w:tcPr>
            <w:tcW w:w="4928" w:type="dxa"/>
            <w:gridSpan w:val="2"/>
          </w:tcPr>
          <w:p w:rsidR="00DB7038" w:rsidRPr="00DD08D5" w:rsidRDefault="00DB7038" w:rsidP="00987239">
            <w:pPr>
              <w:jc w:val="center"/>
              <w:rPr>
                <w:rFonts w:ascii="Times New Roman" w:eastAsia="Times New Roman" w:hAnsi="Times New Roman" w:cs="Times New Roman"/>
                <w:b/>
                <w:bCs/>
                <w:color w:val="000000" w:themeColor="text1"/>
                <w:sz w:val="24"/>
                <w:szCs w:val="24"/>
              </w:rPr>
            </w:pPr>
            <w:r w:rsidRPr="00DD08D5">
              <w:rPr>
                <w:rFonts w:ascii="Times New Roman" w:eastAsia="Times New Roman" w:hAnsi="Times New Roman" w:cs="Times New Roman"/>
                <w:b/>
                <w:bCs/>
                <w:color w:val="000000" w:themeColor="text1"/>
                <w:sz w:val="24"/>
                <w:szCs w:val="24"/>
              </w:rPr>
              <w:t>Données du radier</w:t>
            </w:r>
          </w:p>
        </w:tc>
        <w:tc>
          <w:tcPr>
            <w:tcW w:w="4678" w:type="dxa"/>
            <w:gridSpan w:val="2"/>
          </w:tcPr>
          <w:p w:rsidR="00DB7038" w:rsidRPr="00DD08D5" w:rsidRDefault="00DB7038" w:rsidP="00987239">
            <w:pPr>
              <w:jc w:val="center"/>
              <w:rPr>
                <w:rFonts w:ascii="Times New Roman" w:eastAsia="Times New Roman" w:hAnsi="Times New Roman" w:cs="Times New Roman"/>
                <w:b/>
                <w:bCs/>
                <w:color w:val="000000" w:themeColor="text1"/>
                <w:sz w:val="24"/>
                <w:szCs w:val="24"/>
              </w:rPr>
            </w:pPr>
            <w:r w:rsidRPr="00DD08D5">
              <w:rPr>
                <w:rFonts w:ascii="Times New Roman" w:eastAsia="Times New Roman" w:hAnsi="Times New Roman" w:cs="Times New Roman"/>
                <w:b/>
                <w:bCs/>
                <w:color w:val="000000" w:themeColor="text1"/>
                <w:sz w:val="24"/>
                <w:szCs w:val="24"/>
              </w:rPr>
              <w:t>Coefficient de raideur du sol</w:t>
            </w:r>
          </w:p>
        </w:tc>
      </w:tr>
      <w:tr w:rsidR="00DD08D5" w:rsidRPr="00DD08D5" w:rsidTr="005572F0">
        <w:tc>
          <w:tcPr>
            <w:tcW w:w="3794" w:type="dxa"/>
          </w:tcPr>
          <w:p w:rsidR="00DB7038" w:rsidRPr="00DD08D5" w:rsidRDefault="00DB7038" w:rsidP="00987239">
            <w:pPr>
              <w:jc w:val="both"/>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Surface (m²)</w:t>
            </w:r>
          </w:p>
        </w:tc>
        <w:tc>
          <w:tcPr>
            <w:tcW w:w="1134" w:type="dxa"/>
          </w:tcPr>
          <w:p w:rsidR="00DB7038" w:rsidRPr="00DD08D5" w:rsidRDefault="005572F0" w:rsidP="00987239">
            <w:pPr>
              <w:jc w:val="both"/>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693</w:t>
            </w:r>
          </w:p>
        </w:tc>
        <w:tc>
          <w:tcPr>
            <w:tcW w:w="2983" w:type="dxa"/>
            <w:vMerge w:val="restart"/>
            <w:vAlign w:val="center"/>
          </w:tcPr>
          <w:p w:rsidR="00DB7038" w:rsidRPr="00DD08D5" w:rsidRDefault="00DB7038" w:rsidP="00EE0432">
            <w:pPr>
              <w:jc w:val="center"/>
              <w:rPr>
                <w:rFonts w:ascii="Times New Roman" w:eastAsia="Times New Roman" w:hAnsi="Times New Roman" w:cs="Times New Roman"/>
                <w:color w:val="000000" w:themeColor="text1"/>
                <w:sz w:val="24"/>
                <w:szCs w:val="24"/>
              </w:rPr>
            </w:pPr>
            <w:proofErr w:type="spellStart"/>
            <w:r w:rsidRPr="00DD08D5">
              <w:rPr>
                <w:rFonts w:ascii="Times New Roman" w:eastAsia="Times New Roman" w:hAnsi="Times New Roman" w:cs="Times New Roman"/>
                <w:color w:val="000000" w:themeColor="text1"/>
                <w:sz w:val="24"/>
                <w:szCs w:val="24"/>
              </w:rPr>
              <w:t>Kz</w:t>
            </w:r>
            <w:proofErr w:type="spellEnd"/>
            <w:r w:rsidRPr="00DD08D5">
              <w:rPr>
                <w:rFonts w:ascii="Times New Roman" w:eastAsia="Times New Roman" w:hAnsi="Times New Roman" w:cs="Times New Roman"/>
                <w:color w:val="000000" w:themeColor="text1"/>
                <w:sz w:val="24"/>
                <w:szCs w:val="24"/>
              </w:rPr>
              <w:t xml:space="preserve"> (KN/m</w:t>
            </w:r>
            <w:r w:rsidR="005572F0" w:rsidRPr="00DD08D5">
              <w:rPr>
                <w:rFonts w:ascii="Calibri" w:eastAsia="Times New Roman" w:hAnsi="Calibri" w:cs="Times New Roman"/>
                <w:b/>
                <w:bCs/>
                <w:color w:val="000000" w:themeColor="text1"/>
                <w:sz w:val="24"/>
                <w:szCs w:val="24"/>
                <w:vertAlign w:val="superscript"/>
              </w:rPr>
              <w:t>2</w:t>
            </w:r>
            <w:r w:rsidRPr="00DD08D5">
              <w:rPr>
                <w:rFonts w:ascii="Times New Roman" w:eastAsia="Times New Roman" w:hAnsi="Times New Roman" w:cs="Times New Roman"/>
                <w:color w:val="000000" w:themeColor="text1"/>
                <w:sz w:val="24"/>
                <w:szCs w:val="24"/>
              </w:rPr>
              <w:t>)</w:t>
            </w:r>
          </w:p>
        </w:tc>
        <w:tc>
          <w:tcPr>
            <w:tcW w:w="1695" w:type="dxa"/>
            <w:vMerge w:val="restart"/>
            <w:vAlign w:val="center"/>
          </w:tcPr>
          <w:p w:rsidR="00DB7038" w:rsidRPr="00DD08D5" w:rsidRDefault="005572F0" w:rsidP="00987239">
            <w:pPr>
              <w:jc w:val="both"/>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1200</w:t>
            </w:r>
          </w:p>
        </w:tc>
      </w:tr>
      <w:tr w:rsidR="00DD08D5" w:rsidRPr="00DD08D5" w:rsidTr="005572F0">
        <w:tc>
          <w:tcPr>
            <w:tcW w:w="3794" w:type="dxa"/>
          </w:tcPr>
          <w:p w:rsidR="00DB7038" w:rsidRPr="00DD08D5" w:rsidRDefault="00DB7038" w:rsidP="00987239">
            <w:pPr>
              <w:jc w:val="both"/>
              <w:rPr>
                <w:rFonts w:ascii="Times New Roman" w:eastAsia="Times New Roman" w:hAnsi="Times New Roman" w:cs="Times New Roman"/>
                <w:color w:val="000000" w:themeColor="text1"/>
                <w:sz w:val="24"/>
                <w:szCs w:val="24"/>
              </w:rPr>
            </w:pPr>
            <w:proofErr w:type="spellStart"/>
            <w:r w:rsidRPr="00DD08D5">
              <w:rPr>
                <w:rFonts w:ascii="Times New Roman" w:eastAsia="Times New Roman" w:hAnsi="Times New Roman" w:cs="Times New Roman"/>
                <w:color w:val="000000" w:themeColor="text1"/>
                <w:sz w:val="24"/>
                <w:szCs w:val="24"/>
              </w:rPr>
              <w:t>Epaisseur</w:t>
            </w:r>
            <w:proofErr w:type="spellEnd"/>
            <w:r w:rsidRPr="00DD08D5">
              <w:rPr>
                <w:rFonts w:ascii="Times New Roman" w:eastAsia="Times New Roman" w:hAnsi="Times New Roman" w:cs="Times New Roman"/>
                <w:color w:val="000000" w:themeColor="text1"/>
                <w:sz w:val="24"/>
                <w:szCs w:val="24"/>
              </w:rPr>
              <w:t xml:space="preserve"> du radier (m)</w:t>
            </w:r>
          </w:p>
        </w:tc>
        <w:tc>
          <w:tcPr>
            <w:tcW w:w="1134" w:type="dxa"/>
          </w:tcPr>
          <w:p w:rsidR="00DB7038" w:rsidRPr="00DD08D5" w:rsidRDefault="00DB7038" w:rsidP="00987239">
            <w:pPr>
              <w:jc w:val="both"/>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1,</w:t>
            </w:r>
            <w:r w:rsidR="00EE0432" w:rsidRPr="00DD08D5">
              <w:rPr>
                <w:rFonts w:ascii="Times New Roman" w:eastAsia="Times New Roman" w:hAnsi="Times New Roman" w:cs="Times New Roman"/>
                <w:color w:val="000000" w:themeColor="text1"/>
                <w:sz w:val="24"/>
                <w:szCs w:val="24"/>
              </w:rPr>
              <w:t>1</w:t>
            </w:r>
          </w:p>
        </w:tc>
        <w:tc>
          <w:tcPr>
            <w:tcW w:w="2983" w:type="dxa"/>
            <w:vMerge/>
            <w:tcBorders>
              <w:bottom w:val="single" w:sz="4" w:space="0" w:color="000000" w:themeColor="text1"/>
            </w:tcBorders>
          </w:tcPr>
          <w:p w:rsidR="00DB7038" w:rsidRPr="00DD08D5" w:rsidRDefault="00DB7038" w:rsidP="00987239">
            <w:pPr>
              <w:jc w:val="both"/>
              <w:rPr>
                <w:rFonts w:ascii="Times New Roman" w:eastAsia="Times New Roman" w:hAnsi="Times New Roman" w:cs="Times New Roman"/>
                <w:color w:val="000000" w:themeColor="text1"/>
                <w:sz w:val="24"/>
                <w:szCs w:val="24"/>
              </w:rPr>
            </w:pPr>
          </w:p>
        </w:tc>
        <w:tc>
          <w:tcPr>
            <w:tcW w:w="1695" w:type="dxa"/>
            <w:vMerge/>
            <w:tcBorders>
              <w:bottom w:val="single" w:sz="4" w:space="0" w:color="000000" w:themeColor="text1"/>
            </w:tcBorders>
          </w:tcPr>
          <w:p w:rsidR="00DB7038" w:rsidRPr="00DD08D5" w:rsidRDefault="00DB7038" w:rsidP="00987239">
            <w:pPr>
              <w:jc w:val="both"/>
              <w:rPr>
                <w:rFonts w:ascii="Times New Roman" w:eastAsia="Times New Roman" w:hAnsi="Times New Roman" w:cs="Times New Roman"/>
                <w:color w:val="000000" w:themeColor="text1"/>
                <w:sz w:val="24"/>
                <w:szCs w:val="24"/>
              </w:rPr>
            </w:pPr>
          </w:p>
        </w:tc>
      </w:tr>
      <w:tr w:rsidR="00DD08D5" w:rsidRPr="00DD08D5" w:rsidTr="005572F0">
        <w:tc>
          <w:tcPr>
            <w:tcW w:w="3794" w:type="dxa"/>
          </w:tcPr>
          <w:p w:rsidR="00694987" w:rsidRPr="00DD08D5" w:rsidRDefault="00694987" w:rsidP="00987239">
            <w:pPr>
              <w:jc w:val="both"/>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Distance</w:t>
            </w:r>
            <w:r w:rsidR="005572F0" w:rsidRPr="00DD08D5">
              <w:rPr>
                <w:rFonts w:ascii="Times New Roman" w:eastAsia="Times New Roman" w:hAnsi="Times New Roman" w:cs="Times New Roman"/>
                <w:color w:val="000000" w:themeColor="text1"/>
                <w:sz w:val="24"/>
                <w:szCs w:val="24"/>
              </w:rPr>
              <w:t xml:space="preserve"> </w:t>
            </w:r>
            <w:r w:rsidRPr="00DD08D5">
              <w:rPr>
                <w:rFonts w:ascii="Times New Roman" w:eastAsia="Times New Roman" w:hAnsi="Times New Roman" w:cs="Times New Roman"/>
                <w:color w:val="000000" w:themeColor="text1"/>
                <w:sz w:val="24"/>
                <w:szCs w:val="24"/>
              </w:rPr>
              <w:t>maximale</w:t>
            </w:r>
            <w:r w:rsidR="005572F0" w:rsidRPr="00DD08D5">
              <w:rPr>
                <w:rFonts w:ascii="Times New Roman" w:eastAsia="Times New Roman" w:hAnsi="Times New Roman" w:cs="Times New Roman"/>
                <w:color w:val="000000" w:themeColor="text1"/>
                <w:sz w:val="24"/>
                <w:szCs w:val="24"/>
              </w:rPr>
              <w:t xml:space="preserve"> </w:t>
            </w:r>
            <w:r w:rsidRPr="00DD08D5">
              <w:rPr>
                <w:rFonts w:ascii="Times New Roman" w:eastAsia="Times New Roman" w:hAnsi="Times New Roman" w:cs="Times New Roman"/>
                <w:color w:val="000000" w:themeColor="text1"/>
                <w:sz w:val="24"/>
                <w:szCs w:val="24"/>
              </w:rPr>
              <w:t>entre deux éléments porteurs (m)</w:t>
            </w:r>
          </w:p>
        </w:tc>
        <w:tc>
          <w:tcPr>
            <w:tcW w:w="1134" w:type="dxa"/>
          </w:tcPr>
          <w:p w:rsidR="00694987" w:rsidRPr="00DD08D5" w:rsidRDefault="005572F0" w:rsidP="00987239">
            <w:pPr>
              <w:jc w:val="both"/>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5,5</w:t>
            </w:r>
          </w:p>
        </w:tc>
        <w:tc>
          <w:tcPr>
            <w:tcW w:w="4678" w:type="dxa"/>
            <w:gridSpan w:val="2"/>
            <w:vMerge w:val="restart"/>
            <w:tcBorders>
              <w:right w:val="nil"/>
            </w:tcBorders>
          </w:tcPr>
          <w:p w:rsidR="00694987" w:rsidRPr="00DD08D5" w:rsidRDefault="00694987" w:rsidP="00987239">
            <w:pPr>
              <w:jc w:val="both"/>
              <w:rPr>
                <w:rFonts w:ascii="Times New Roman" w:eastAsia="Times New Roman" w:hAnsi="Times New Roman" w:cs="Times New Roman"/>
                <w:color w:val="000000" w:themeColor="text1"/>
                <w:sz w:val="24"/>
                <w:szCs w:val="24"/>
              </w:rPr>
            </w:pPr>
          </w:p>
        </w:tc>
      </w:tr>
      <w:tr w:rsidR="00DD08D5" w:rsidRPr="00DD08D5" w:rsidTr="005572F0">
        <w:tc>
          <w:tcPr>
            <w:tcW w:w="3794" w:type="dxa"/>
          </w:tcPr>
          <w:p w:rsidR="00694987" w:rsidRPr="00DD08D5" w:rsidRDefault="00694987" w:rsidP="00987239">
            <w:pPr>
              <w:jc w:val="both"/>
              <w:rPr>
                <w:rFonts w:ascii="Times New Roman" w:eastAsia="Times New Roman" w:hAnsi="Times New Roman" w:cs="Times New Roman"/>
                <w:color w:val="000000" w:themeColor="text1"/>
                <w:sz w:val="24"/>
                <w:szCs w:val="24"/>
                <w:lang w:val="en-US"/>
              </w:rPr>
            </w:pPr>
            <w:r w:rsidRPr="00DD08D5">
              <w:rPr>
                <w:rFonts w:ascii="Times New Roman" w:eastAsia="Times New Roman" w:hAnsi="Times New Roman" w:cs="Times New Roman"/>
                <w:color w:val="000000" w:themeColor="text1"/>
                <w:sz w:val="24"/>
                <w:szCs w:val="24"/>
                <w:lang w:val="en-US"/>
              </w:rPr>
              <w:t>Module de Young E (KN/m²)</w:t>
            </w:r>
          </w:p>
        </w:tc>
        <w:tc>
          <w:tcPr>
            <w:tcW w:w="1134" w:type="dxa"/>
          </w:tcPr>
          <w:p w:rsidR="00694987" w:rsidRPr="00DD08D5" w:rsidRDefault="00694987" w:rsidP="00987239">
            <w:pPr>
              <w:jc w:val="both"/>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32000000</w:t>
            </w:r>
          </w:p>
        </w:tc>
        <w:tc>
          <w:tcPr>
            <w:tcW w:w="4678" w:type="dxa"/>
            <w:gridSpan w:val="2"/>
            <w:vMerge/>
            <w:tcBorders>
              <w:right w:val="nil"/>
            </w:tcBorders>
          </w:tcPr>
          <w:p w:rsidR="00694987" w:rsidRPr="00DD08D5" w:rsidRDefault="00694987" w:rsidP="00987239">
            <w:pPr>
              <w:jc w:val="both"/>
              <w:rPr>
                <w:rFonts w:ascii="Times New Roman" w:eastAsia="Times New Roman" w:hAnsi="Times New Roman" w:cs="Times New Roman"/>
                <w:color w:val="000000" w:themeColor="text1"/>
                <w:sz w:val="24"/>
                <w:szCs w:val="24"/>
              </w:rPr>
            </w:pPr>
          </w:p>
        </w:tc>
      </w:tr>
    </w:tbl>
    <w:p w:rsidR="00A40276" w:rsidRPr="00DD08D5" w:rsidRDefault="00A40276" w:rsidP="0085307C">
      <w:pPr>
        <w:ind w:firstLine="720"/>
        <w:rPr>
          <w:rFonts w:asciiTheme="majorBidi" w:hAnsiTheme="majorBidi" w:cstheme="majorBidi"/>
          <w:color w:val="000000" w:themeColor="text1"/>
          <w:sz w:val="24"/>
          <w:szCs w:val="24"/>
        </w:rPr>
      </w:pPr>
    </w:p>
    <w:p w:rsidR="00E83C82" w:rsidRPr="00DD08D5" w:rsidRDefault="00E83C82" w:rsidP="00B2009B">
      <w:pPr>
        <w:pStyle w:val="Paragraphedeliste"/>
        <w:spacing w:line="360" w:lineRule="auto"/>
        <w:ind w:left="450"/>
        <w:jc w:val="center"/>
        <w:rPr>
          <w:rFonts w:asciiTheme="majorBidi" w:hAnsiTheme="majorBidi" w:cstheme="majorBidi"/>
          <w:b/>
          <w:bCs/>
          <w:color w:val="000000" w:themeColor="text1"/>
          <w:sz w:val="32"/>
          <w:szCs w:val="32"/>
          <w:u w:val="single"/>
        </w:rPr>
      </w:pPr>
    </w:p>
    <w:p w:rsidR="00E83C82" w:rsidRPr="00DD08D5" w:rsidRDefault="00E83C82" w:rsidP="00B2009B">
      <w:pPr>
        <w:pStyle w:val="Paragraphedeliste"/>
        <w:spacing w:line="360" w:lineRule="auto"/>
        <w:ind w:left="450"/>
        <w:jc w:val="center"/>
        <w:rPr>
          <w:rFonts w:asciiTheme="majorBidi" w:hAnsiTheme="majorBidi" w:cstheme="majorBidi"/>
          <w:b/>
          <w:bCs/>
          <w:color w:val="000000" w:themeColor="text1"/>
          <w:sz w:val="32"/>
          <w:szCs w:val="32"/>
          <w:u w:val="single"/>
        </w:rPr>
      </w:pPr>
    </w:p>
    <w:p w:rsidR="00B2009B" w:rsidRPr="00DD08D5" w:rsidRDefault="00B2009B" w:rsidP="00B2009B">
      <w:pPr>
        <w:pStyle w:val="Paragraphedeliste"/>
        <w:spacing w:line="360" w:lineRule="auto"/>
        <w:ind w:left="450"/>
        <w:jc w:val="center"/>
        <w:rPr>
          <w:rFonts w:asciiTheme="majorBidi" w:hAnsiTheme="majorBidi" w:cstheme="majorBidi"/>
          <w:b/>
          <w:bCs/>
          <w:color w:val="000000" w:themeColor="text1"/>
          <w:sz w:val="32"/>
          <w:szCs w:val="32"/>
          <w:u w:val="single"/>
        </w:rPr>
      </w:pPr>
      <w:r w:rsidRPr="00DD08D5">
        <w:rPr>
          <w:rFonts w:asciiTheme="majorBidi" w:hAnsiTheme="majorBidi" w:cstheme="majorBidi"/>
          <w:b/>
          <w:bCs/>
          <w:color w:val="000000" w:themeColor="text1"/>
          <w:sz w:val="32"/>
          <w:szCs w:val="32"/>
          <w:u w:val="single"/>
        </w:rPr>
        <w:t>Vérification des contraintes dans le sol :</w:t>
      </w:r>
    </w:p>
    <w:p w:rsidR="00B2009B" w:rsidRPr="00DD08D5" w:rsidRDefault="00B2009B" w:rsidP="00041D8E">
      <w:pPr>
        <w:spacing w:after="0" w:line="240" w:lineRule="auto"/>
        <w:ind w:left="91"/>
        <w:jc w:val="center"/>
        <w:rPr>
          <w:rFonts w:asciiTheme="majorBidi" w:hAnsiTheme="majorBidi" w:cstheme="majorBidi"/>
          <w:b/>
          <w:bCs/>
          <w:color w:val="000000" w:themeColor="text1"/>
          <w:sz w:val="28"/>
          <w:szCs w:val="28"/>
        </w:rPr>
      </w:pPr>
      <w:r w:rsidRPr="00DD08D5">
        <w:rPr>
          <w:rFonts w:asciiTheme="majorBidi" w:hAnsiTheme="majorBidi" w:cstheme="majorBidi"/>
          <w:b/>
          <w:bCs/>
          <w:color w:val="000000" w:themeColor="text1"/>
          <w:sz w:val="28"/>
          <w:szCs w:val="28"/>
        </w:rPr>
        <w:t>Distribution des contraintes à l’ELS</w:t>
      </w:r>
    </w:p>
    <w:p w:rsidR="00E52BE6" w:rsidRPr="00DD08D5" w:rsidRDefault="00E52BE6" w:rsidP="00B2009B">
      <w:pPr>
        <w:spacing w:after="0" w:line="240" w:lineRule="auto"/>
        <w:ind w:left="91"/>
        <w:jc w:val="center"/>
        <w:rPr>
          <w:rFonts w:asciiTheme="majorBidi" w:hAnsiTheme="majorBidi" w:cstheme="majorBidi"/>
          <w:b/>
          <w:bCs/>
          <w:color w:val="000000" w:themeColor="text1"/>
          <w:sz w:val="28"/>
          <w:szCs w:val="28"/>
        </w:rPr>
      </w:pPr>
    </w:p>
    <w:p w:rsidR="00B2009B" w:rsidRPr="00DD08D5" w:rsidRDefault="005572F0" w:rsidP="00B2009B">
      <w:pPr>
        <w:tabs>
          <w:tab w:val="left" w:pos="5925"/>
        </w:tabs>
        <w:jc w:val="center"/>
        <w:rPr>
          <w:rFonts w:ascii="Times New Roman" w:eastAsia="Times New Roman" w:hAnsi="Times New Roman" w:cs="Times New Roman"/>
          <w:noProof/>
          <w:color w:val="000000" w:themeColor="text1"/>
          <w:sz w:val="28"/>
          <w:szCs w:val="28"/>
        </w:rPr>
      </w:pPr>
      <w:r w:rsidRPr="00DD08D5">
        <w:rPr>
          <w:rFonts w:ascii="Times New Roman" w:eastAsia="Times New Roman" w:hAnsi="Times New Roman" w:cs="Times New Roman"/>
          <w:noProof/>
          <w:color w:val="000000" w:themeColor="text1"/>
          <w:sz w:val="28"/>
          <w:szCs w:val="28"/>
        </w:rPr>
        <w:drawing>
          <wp:inline distT="0" distB="0" distL="0" distR="0">
            <wp:extent cx="5943600" cy="3189605"/>
            <wp:effectExtent l="0" t="0" r="0" b="0"/>
            <wp:docPr id="330" name="Imag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Capture d’écran (93).png"/>
                    <pic:cNvPicPr/>
                  </pic:nvPicPr>
                  <pic:blipFill>
                    <a:blip r:embed="rId143">
                      <a:extLst>
                        <a:ext uri="{28A0092B-C50C-407E-A947-70E740481C1C}">
                          <a14:useLocalDpi xmlns:a14="http://schemas.microsoft.com/office/drawing/2010/main" val="0"/>
                        </a:ext>
                      </a:extLst>
                    </a:blip>
                    <a:stretch>
                      <a:fillRect/>
                    </a:stretch>
                  </pic:blipFill>
                  <pic:spPr>
                    <a:xfrm>
                      <a:off x="0" y="0"/>
                      <a:ext cx="5943600" cy="3189605"/>
                    </a:xfrm>
                    <a:prstGeom prst="rect">
                      <a:avLst/>
                    </a:prstGeom>
                  </pic:spPr>
                </pic:pic>
              </a:graphicData>
            </a:graphic>
          </wp:inline>
        </w:drawing>
      </w:r>
    </w:p>
    <w:p w:rsidR="00041D8E" w:rsidRPr="00DD08D5" w:rsidRDefault="006C2703" w:rsidP="00041D8E">
      <w:pPr>
        <w:tabs>
          <w:tab w:val="left" w:pos="1035"/>
        </w:tabs>
        <w:rPr>
          <w:rFonts w:asciiTheme="majorBidi" w:hAnsiTheme="majorBidi" w:cstheme="majorBidi"/>
          <w:color w:val="000000" w:themeColor="text1"/>
          <w:sz w:val="28"/>
          <w:szCs w:val="28"/>
        </w:rPr>
      </w:pPr>
      <m:oMathPara>
        <m:oMathParaPr>
          <m:jc m:val="left"/>
        </m:oMathParaPr>
        <m:oMath>
          <m:sSub>
            <m:sSubPr>
              <m:ctrlPr>
                <w:rPr>
                  <w:rFonts w:ascii="Cambria Math" w:hAnsi="Cambria Math" w:cstheme="majorBidi"/>
                  <w:color w:val="000000" w:themeColor="text1"/>
                  <w:sz w:val="28"/>
                  <w:szCs w:val="28"/>
                </w:rPr>
              </m:ctrlPr>
            </m:sSubPr>
            <m:e>
              <m:r>
                <m:rPr>
                  <m:sty m:val="p"/>
                </m:rPr>
                <w:rPr>
                  <w:rFonts w:ascii="Cambria Math" w:hAnsi="Cambria Math" w:cstheme="majorBidi"/>
                  <w:color w:val="000000" w:themeColor="text1"/>
                  <w:sz w:val="28"/>
                  <w:szCs w:val="28"/>
                </w:rPr>
                <m:t>σ</m:t>
              </m:r>
            </m:e>
            <m:sub>
              <m:r>
                <m:rPr>
                  <m:sty m:val="p"/>
                </m:rPr>
                <w:rPr>
                  <w:rFonts w:ascii="Cambria Math" w:hAnsi="Cambria Math" w:cstheme="majorBidi"/>
                  <w:color w:val="000000" w:themeColor="text1"/>
                  <w:sz w:val="28"/>
                  <w:szCs w:val="28"/>
                </w:rPr>
                <m:t>max</m:t>
              </m:r>
            </m:sub>
          </m:sSub>
          <m:r>
            <m:rPr>
              <m:sty m:val="p"/>
            </m:rPr>
            <w:rPr>
              <w:rFonts w:ascii="Cambria Math" w:hAnsi="Cambria Math" w:cstheme="majorBidi"/>
              <w:color w:val="000000" w:themeColor="text1"/>
              <w:sz w:val="28"/>
              <w:szCs w:val="28"/>
            </w:rPr>
            <m:t>=1,29 Bar</m:t>
          </m:r>
        </m:oMath>
      </m:oMathPara>
    </w:p>
    <w:p w:rsidR="00041D8E" w:rsidRPr="00DD08D5" w:rsidRDefault="006C2703" w:rsidP="00041D8E">
      <w:pPr>
        <w:tabs>
          <w:tab w:val="left" w:pos="1035"/>
        </w:tabs>
        <w:rPr>
          <w:rFonts w:asciiTheme="majorBidi" w:hAnsiTheme="majorBidi" w:cstheme="majorBidi"/>
          <w:color w:val="000000" w:themeColor="text1"/>
          <w:sz w:val="28"/>
          <w:szCs w:val="28"/>
        </w:rPr>
      </w:pPr>
      <m:oMathPara>
        <m:oMathParaPr>
          <m:jc m:val="left"/>
        </m:oMathParaPr>
        <m:oMath>
          <m:sSub>
            <m:sSubPr>
              <m:ctrlPr>
                <w:rPr>
                  <w:rFonts w:ascii="Cambria Math" w:hAnsi="Cambria Math" w:cstheme="majorBidi"/>
                  <w:color w:val="000000" w:themeColor="text1"/>
                  <w:sz w:val="28"/>
                  <w:szCs w:val="28"/>
                </w:rPr>
              </m:ctrlPr>
            </m:sSubPr>
            <m:e>
              <m:r>
                <m:rPr>
                  <m:sty m:val="p"/>
                </m:rPr>
                <w:rPr>
                  <w:rFonts w:ascii="Cambria Math" w:hAnsi="Cambria Math" w:cstheme="majorBidi"/>
                  <w:color w:val="000000" w:themeColor="text1"/>
                  <w:sz w:val="28"/>
                  <w:szCs w:val="28"/>
                </w:rPr>
                <m:t>σ</m:t>
              </m:r>
            </m:e>
            <m:sub>
              <m:r>
                <m:rPr>
                  <m:sty m:val="p"/>
                </m:rPr>
                <w:rPr>
                  <w:rFonts w:ascii="Cambria Math" w:hAnsi="Cambria Math" w:cstheme="majorBidi"/>
                  <w:color w:val="000000" w:themeColor="text1"/>
                  <w:sz w:val="28"/>
                  <w:szCs w:val="28"/>
                </w:rPr>
                <m:t>min</m:t>
              </m:r>
            </m:sub>
          </m:sSub>
          <m:r>
            <m:rPr>
              <m:sty m:val="p"/>
            </m:rPr>
            <w:rPr>
              <w:rFonts w:ascii="Cambria Math" w:hAnsi="Cambria Math" w:cstheme="majorBidi"/>
              <w:color w:val="000000" w:themeColor="text1"/>
              <w:sz w:val="28"/>
              <w:szCs w:val="28"/>
            </w:rPr>
            <m:t xml:space="preserve">=0,92 Bar </m:t>
          </m:r>
        </m:oMath>
      </m:oMathPara>
    </w:p>
    <w:p w:rsidR="00041D8E" w:rsidRPr="00DD08D5" w:rsidRDefault="00041D8E" w:rsidP="00F220E3">
      <w:pPr>
        <w:numPr>
          <w:ilvl w:val="0"/>
          <w:numId w:val="35"/>
        </w:numPr>
        <w:tabs>
          <w:tab w:val="left" w:pos="1035"/>
        </w:tabs>
        <w:contextualSpacing/>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Diagramme des contraintes trapézoïdal : </w:t>
      </w:r>
    </w:p>
    <w:p w:rsidR="00041D8E" w:rsidRPr="00DD08D5" w:rsidRDefault="006C2703" w:rsidP="00F220E3">
      <w:pPr>
        <w:numPr>
          <w:ilvl w:val="0"/>
          <w:numId w:val="35"/>
        </w:numPr>
        <w:tabs>
          <w:tab w:val="left" w:pos="1035"/>
        </w:tabs>
        <w:contextualSpacing/>
        <w:jc w:val="center"/>
        <w:rPr>
          <w:rFonts w:asciiTheme="majorBidi" w:hAnsiTheme="majorBidi" w:cstheme="majorBidi"/>
          <w:color w:val="000000" w:themeColor="text1"/>
          <w:sz w:val="28"/>
          <w:szCs w:val="28"/>
        </w:rPr>
      </w:pPr>
      <m:oMath>
        <m:sSub>
          <m:sSubPr>
            <m:ctrlPr>
              <w:rPr>
                <w:rFonts w:ascii="Cambria Math" w:hAnsi="Cambria Math" w:cstheme="majorBidi"/>
                <w:color w:val="000000" w:themeColor="text1"/>
                <w:sz w:val="32"/>
                <w:szCs w:val="32"/>
              </w:rPr>
            </m:ctrlPr>
          </m:sSubPr>
          <m:e>
            <m:r>
              <m:rPr>
                <m:sty m:val="p"/>
              </m:rPr>
              <w:rPr>
                <w:rFonts w:ascii="Cambria Math" w:hAnsi="Cambria Math" w:cstheme="majorBidi"/>
                <w:color w:val="000000" w:themeColor="text1"/>
                <w:sz w:val="32"/>
                <w:szCs w:val="32"/>
              </w:rPr>
              <m:t>σ</m:t>
            </m:r>
          </m:e>
          <m:sub>
            <m:r>
              <m:rPr>
                <m:sty m:val="p"/>
              </m:rPr>
              <w:rPr>
                <w:rFonts w:ascii="Cambria Math" w:hAnsi="Cambria Math" w:cstheme="majorBidi"/>
                <w:color w:val="000000" w:themeColor="text1"/>
                <w:sz w:val="32"/>
                <w:szCs w:val="32"/>
              </w:rPr>
              <m:t>moyenne</m:t>
            </m:r>
          </m:sub>
        </m:sSub>
        <m:r>
          <m:rPr>
            <m:sty m:val="p"/>
          </m:rPr>
          <w:rPr>
            <w:rFonts w:ascii="Cambria Math" w:hAnsi="Cambria Math" w:cstheme="majorBidi"/>
            <w:color w:val="000000" w:themeColor="text1"/>
            <w:sz w:val="32"/>
            <w:szCs w:val="32"/>
          </w:rPr>
          <m:t>=</m:t>
        </m:r>
        <m:f>
          <m:fPr>
            <m:ctrlPr>
              <w:rPr>
                <w:rFonts w:ascii="Cambria Math" w:hAnsi="Cambria Math" w:cstheme="majorBidi"/>
                <w:color w:val="000000" w:themeColor="text1"/>
                <w:sz w:val="32"/>
                <w:szCs w:val="32"/>
              </w:rPr>
            </m:ctrlPr>
          </m:fPr>
          <m:num>
            <m:r>
              <m:rPr>
                <m:sty m:val="p"/>
              </m:rPr>
              <w:rPr>
                <w:rFonts w:ascii="Cambria Math" w:hAnsi="Cambria Math" w:cstheme="majorBidi"/>
                <w:color w:val="000000" w:themeColor="text1"/>
                <w:sz w:val="32"/>
                <w:szCs w:val="32"/>
              </w:rPr>
              <m:t>3×</m:t>
            </m:r>
            <m:sSub>
              <m:sSubPr>
                <m:ctrlPr>
                  <w:rPr>
                    <w:rFonts w:ascii="Cambria Math" w:hAnsi="Cambria Math" w:cstheme="majorBidi"/>
                    <w:color w:val="000000" w:themeColor="text1"/>
                    <w:sz w:val="32"/>
                    <w:szCs w:val="32"/>
                  </w:rPr>
                </m:ctrlPr>
              </m:sSubPr>
              <m:e>
                <m:r>
                  <m:rPr>
                    <m:sty m:val="p"/>
                  </m:rPr>
                  <w:rPr>
                    <w:rFonts w:ascii="Cambria Math" w:hAnsi="Cambria Math" w:cstheme="majorBidi"/>
                    <w:color w:val="000000" w:themeColor="text1"/>
                    <w:sz w:val="32"/>
                    <w:szCs w:val="32"/>
                  </w:rPr>
                  <m:t>σ</m:t>
                </m:r>
              </m:e>
              <m:sub>
                <m:r>
                  <m:rPr>
                    <m:sty m:val="p"/>
                  </m:rPr>
                  <w:rPr>
                    <w:rFonts w:ascii="Cambria Math" w:hAnsi="Cambria Math" w:cstheme="majorBidi"/>
                    <w:color w:val="000000" w:themeColor="text1"/>
                    <w:sz w:val="32"/>
                    <w:szCs w:val="32"/>
                  </w:rPr>
                  <m:t>max</m:t>
                </m:r>
              </m:sub>
            </m:sSub>
            <m:r>
              <m:rPr>
                <m:sty m:val="p"/>
              </m:rPr>
              <w:rPr>
                <w:rFonts w:ascii="Cambria Math" w:hAnsi="Cambria Math" w:cstheme="majorBidi"/>
                <w:color w:val="000000" w:themeColor="text1"/>
                <w:sz w:val="32"/>
                <w:szCs w:val="32"/>
              </w:rPr>
              <m:t>+</m:t>
            </m:r>
            <m:sSub>
              <m:sSubPr>
                <m:ctrlPr>
                  <w:rPr>
                    <w:rFonts w:ascii="Cambria Math" w:hAnsi="Cambria Math" w:cstheme="majorBidi"/>
                    <w:color w:val="000000" w:themeColor="text1"/>
                    <w:sz w:val="32"/>
                    <w:szCs w:val="32"/>
                  </w:rPr>
                </m:ctrlPr>
              </m:sSubPr>
              <m:e>
                <m:r>
                  <m:rPr>
                    <m:sty m:val="p"/>
                  </m:rPr>
                  <w:rPr>
                    <w:rFonts w:ascii="Cambria Math" w:hAnsi="Cambria Math" w:cstheme="majorBidi"/>
                    <w:color w:val="000000" w:themeColor="text1"/>
                    <w:sz w:val="32"/>
                    <w:szCs w:val="32"/>
                  </w:rPr>
                  <m:t>σ</m:t>
                </m:r>
              </m:e>
              <m:sub>
                <m:r>
                  <m:rPr>
                    <m:sty m:val="p"/>
                  </m:rPr>
                  <w:rPr>
                    <w:rFonts w:ascii="Cambria Math" w:hAnsi="Cambria Math" w:cstheme="majorBidi"/>
                    <w:color w:val="000000" w:themeColor="text1"/>
                    <w:sz w:val="32"/>
                    <w:szCs w:val="32"/>
                  </w:rPr>
                  <m:t>min</m:t>
                </m:r>
              </m:sub>
            </m:sSub>
          </m:num>
          <m:den>
            <m:r>
              <m:rPr>
                <m:sty m:val="p"/>
              </m:rPr>
              <w:rPr>
                <w:rFonts w:ascii="Cambria Math" w:hAnsi="Cambria Math" w:cstheme="majorBidi"/>
                <w:color w:val="000000" w:themeColor="text1"/>
                <w:sz w:val="32"/>
                <w:szCs w:val="32"/>
              </w:rPr>
              <m:t>4</m:t>
            </m:r>
          </m:den>
        </m:f>
        <m:r>
          <m:rPr>
            <m:sty m:val="p"/>
          </m:rPr>
          <w:rPr>
            <w:rFonts w:ascii="Cambria Math" w:hAnsi="Cambria Math" w:cstheme="majorBidi"/>
            <w:color w:val="000000" w:themeColor="text1"/>
            <w:sz w:val="32"/>
            <w:szCs w:val="32"/>
          </w:rPr>
          <m:t>=1,2Bar&lt;2Bar=&gt;Condition vérifiée</m:t>
        </m:r>
      </m:oMath>
    </w:p>
    <w:p w:rsidR="005572F0" w:rsidRPr="00DD08D5" w:rsidRDefault="005572F0" w:rsidP="00E52BE6">
      <w:pPr>
        <w:spacing w:after="0" w:line="240" w:lineRule="auto"/>
        <w:ind w:left="91"/>
        <w:jc w:val="center"/>
        <w:rPr>
          <w:rFonts w:asciiTheme="majorBidi" w:hAnsiTheme="majorBidi" w:cstheme="majorBidi"/>
          <w:b/>
          <w:bCs/>
          <w:color w:val="000000" w:themeColor="text1"/>
          <w:sz w:val="28"/>
          <w:szCs w:val="28"/>
        </w:rPr>
      </w:pPr>
    </w:p>
    <w:p w:rsidR="005572F0" w:rsidRPr="00DD08D5" w:rsidRDefault="005572F0" w:rsidP="00E52BE6">
      <w:pPr>
        <w:spacing w:after="0" w:line="240" w:lineRule="auto"/>
        <w:ind w:left="91"/>
        <w:jc w:val="center"/>
        <w:rPr>
          <w:rFonts w:asciiTheme="majorBidi" w:hAnsiTheme="majorBidi" w:cstheme="majorBidi"/>
          <w:b/>
          <w:bCs/>
          <w:color w:val="000000" w:themeColor="text1"/>
          <w:sz w:val="28"/>
          <w:szCs w:val="28"/>
        </w:rPr>
      </w:pPr>
    </w:p>
    <w:p w:rsidR="005572F0" w:rsidRPr="00DD08D5" w:rsidRDefault="005572F0" w:rsidP="00E52BE6">
      <w:pPr>
        <w:spacing w:after="0" w:line="240" w:lineRule="auto"/>
        <w:ind w:left="91"/>
        <w:jc w:val="center"/>
        <w:rPr>
          <w:rFonts w:asciiTheme="majorBidi" w:hAnsiTheme="majorBidi" w:cstheme="majorBidi"/>
          <w:b/>
          <w:bCs/>
          <w:color w:val="000000" w:themeColor="text1"/>
          <w:sz w:val="28"/>
          <w:szCs w:val="28"/>
        </w:rPr>
      </w:pPr>
    </w:p>
    <w:p w:rsidR="005572F0" w:rsidRPr="00DD08D5" w:rsidRDefault="005572F0" w:rsidP="00E52BE6">
      <w:pPr>
        <w:spacing w:after="0" w:line="240" w:lineRule="auto"/>
        <w:ind w:left="91"/>
        <w:jc w:val="center"/>
        <w:rPr>
          <w:rFonts w:asciiTheme="majorBidi" w:hAnsiTheme="majorBidi" w:cstheme="majorBidi"/>
          <w:b/>
          <w:bCs/>
          <w:color w:val="000000" w:themeColor="text1"/>
          <w:sz w:val="28"/>
          <w:szCs w:val="28"/>
        </w:rPr>
      </w:pPr>
    </w:p>
    <w:p w:rsidR="005572F0" w:rsidRPr="00DD08D5" w:rsidRDefault="005572F0" w:rsidP="00E52BE6">
      <w:pPr>
        <w:spacing w:after="0" w:line="240" w:lineRule="auto"/>
        <w:ind w:left="91"/>
        <w:jc w:val="center"/>
        <w:rPr>
          <w:rFonts w:asciiTheme="majorBidi" w:hAnsiTheme="majorBidi" w:cstheme="majorBidi"/>
          <w:b/>
          <w:bCs/>
          <w:color w:val="000000" w:themeColor="text1"/>
          <w:sz w:val="28"/>
          <w:szCs w:val="28"/>
        </w:rPr>
      </w:pPr>
    </w:p>
    <w:p w:rsidR="005572F0" w:rsidRPr="00DD08D5" w:rsidRDefault="005572F0" w:rsidP="00E52BE6">
      <w:pPr>
        <w:spacing w:after="0" w:line="240" w:lineRule="auto"/>
        <w:ind w:left="91"/>
        <w:jc w:val="center"/>
        <w:rPr>
          <w:rFonts w:asciiTheme="majorBidi" w:hAnsiTheme="majorBidi" w:cstheme="majorBidi"/>
          <w:b/>
          <w:bCs/>
          <w:color w:val="000000" w:themeColor="text1"/>
          <w:sz w:val="28"/>
          <w:szCs w:val="28"/>
        </w:rPr>
      </w:pPr>
    </w:p>
    <w:p w:rsidR="005572F0" w:rsidRPr="00DD08D5" w:rsidRDefault="005572F0" w:rsidP="00E52BE6">
      <w:pPr>
        <w:spacing w:after="0" w:line="240" w:lineRule="auto"/>
        <w:ind w:left="91"/>
        <w:jc w:val="center"/>
        <w:rPr>
          <w:rFonts w:asciiTheme="majorBidi" w:hAnsiTheme="majorBidi" w:cstheme="majorBidi"/>
          <w:b/>
          <w:bCs/>
          <w:color w:val="000000" w:themeColor="text1"/>
          <w:sz w:val="28"/>
          <w:szCs w:val="28"/>
        </w:rPr>
      </w:pPr>
    </w:p>
    <w:p w:rsidR="005572F0" w:rsidRPr="00DD08D5" w:rsidRDefault="005572F0" w:rsidP="00E52BE6">
      <w:pPr>
        <w:spacing w:after="0" w:line="240" w:lineRule="auto"/>
        <w:ind w:left="91"/>
        <w:jc w:val="center"/>
        <w:rPr>
          <w:rFonts w:asciiTheme="majorBidi" w:hAnsiTheme="majorBidi" w:cstheme="majorBidi"/>
          <w:b/>
          <w:bCs/>
          <w:color w:val="000000" w:themeColor="text1"/>
          <w:sz w:val="28"/>
          <w:szCs w:val="28"/>
        </w:rPr>
      </w:pPr>
    </w:p>
    <w:p w:rsidR="005572F0" w:rsidRPr="00DD08D5" w:rsidRDefault="005572F0" w:rsidP="00E52BE6">
      <w:pPr>
        <w:spacing w:after="0" w:line="240" w:lineRule="auto"/>
        <w:ind w:left="91"/>
        <w:jc w:val="center"/>
        <w:rPr>
          <w:rFonts w:asciiTheme="majorBidi" w:hAnsiTheme="majorBidi" w:cstheme="majorBidi"/>
          <w:b/>
          <w:bCs/>
          <w:color w:val="000000" w:themeColor="text1"/>
          <w:sz w:val="28"/>
          <w:szCs w:val="28"/>
        </w:rPr>
      </w:pPr>
    </w:p>
    <w:p w:rsidR="005572F0" w:rsidRPr="00DD08D5" w:rsidRDefault="005572F0" w:rsidP="00E52BE6">
      <w:pPr>
        <w:spacing w:after="0" w:line="240" w:lineRule="auto"/>
        <w:ind w:left="91"/>
        <w:jc w:val="center"/>
        <w:rPr>
          <w:rFonts w:asciiTheme="majorBidi" w:hAnsiTheme="majorBidi" w:cstheme="majorBidi"/>
          <w:b/>
          <w:bCs/>
          <w:color w:val="000000" w:themeColor="text1"/>
          <w:sz w:val="28"/>
          <w:szCs w:val="28"/>
        </w:rPr>
      </w:pPr>
    </w:p>
    <w:p w:rsidR="005572F0" w:rsidRPr="00DD08D5" w:rsidRDefault="005572F0" w:rsidP="00E52BE6">
      <w:pPr>
        <w:spacing w:after="0" w:line="240" w:lineRule="auto"/>
        <w:ind w:left="91"/>
        <w:jc w:val="center"/>
        <w:rPr>
          <w:rFonts w:asciiTheme="majorBidi" w:hAnsiTheme="majorBidi" w:cstheme="majorBidi"/>
          <w:b/>
          <w:bCs/>
          <w:color w:val="000000" w:themeColor="text1"/>
          <w:sz w:val="28"/>
          <w:szCs w:val="28"/>
        </w:rPr>
      </w:pPr>
    </w:p>
    <w:p w:rsidR="00E52BE6" w:rsidRPr="00DD08D5" w:rsidRDefault="00E52BE6" w:rsidP="00E52BE6">
      <w:pPr>
        <w:spacing w:after="0" w:line="240" w:lineRule="auto"/>
        <w:ind w:left="91"/>
        <w:jc w:val="center"/>
        <w:rPr>
          <w:rFonts w:asciiTheme="majorBidi" w:hAnsiTheme="majorBidi" w:cstheme="majorBidi"/>
          <w:b/>
          <w:bCs/>
          <w:color w:val="000000" w:themeColor="text1"/>
          <w:sz w:val="28"/>
          <w:szCs w:val="28"/>
        </w:rPr>
      </w:pPr>
      <w:r w:rsidRPr="00DD08D5">
        <w:rPr>
          <w:rFonts w:asciiTheme="majorBidi" w:hAnsiTheme="majorBidi" w:cstheme="majorBidi"/>
          <w:b/>
          <w:bCs/>
          <w:color w:val="000000" w:themeColor="text1"/>
          <w:sz w:val="28"/>
          <w:szCs w:val="28"/>
        </w:rPr>
        <w:t>Distribution des contraintes à l’ELU</w:t>
      </w:r>
    </w:p>
    <w:p w:rsidR="00E52BE6" w:rsidRPr="00DD08D5" w:rsidRDefault="00E52BE6" w:rsidP="00E52BE6">
      <w:pPr>
        <w:spacing w:after="0" w:line="240" w:lineRule="auto"/>
        <w:ind w:left="91"/>
        <w:jc w:val="center"/>
        <w:rPr>
          <w:rFonts w:asciiTheme="majorBidi" w:hAnsiTheme="majorBidi" w:cstheme="majorBidi"/>
          <w:b/>
          <w:bCs/>
          <w:color w:val="000000" w:themeColor="text1"/>
          <w:sz w:val="28"/>
          <w:szCs w:val="28"/>
        </w:rPr>
      </w:pPr>
    </w:p>
    <w:p w:rsidR="00E52BE6" w:rsidRPr="00DD08D5" w:rsidRDefault="005572F0" w:rsidP="00E52BE6">
      <w:pPr>
        <w:tabs>
          <w:tab w:val="left" w:pos="5925"/>
        </w:tabs>
        <w:jc w:val="center"/>
        <w:rPr>
          <w:rFonts w:ascii="Times New Roman" w:eastAsia="Times New Roman" w:hAnsi="Times New Roman" w:cs="Times New Roman"/>
          <w:noProof/>
          <w:color w:val="000000" w:themeColor="text1"/>
          <w:sz w:val="28"/>
          <w:szCs w:val="28"/>
        </w:rPr>
      </w:pPr>
      <w:r w:rsidRPr="00DD08D5">
        <w:rPr>
          <w:rFonts w:ascii="Times New Roman" w:eastAsia="Times New Roman" w:hAnsi="Times New Roman" w:cs="Times New Roman"/>
          <w:noProof/>
          <w:color w:val="000000" w:themeColor="text1"/>
          <w:sz w:val="28"/>
          <w:szCs w:val="28"/>
        </w:rPr>
        <w:drawing>
          <wp:inline distT="0" distB="0" distL="0" distR="0">
            <wp:extent cx="5943600" cy="3167380"/>
            <wp:effectExtent l="0" t="0" r="0" b="0"/>
            <wp:docPr id="335" name="Imag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Capture d’écran (94).png"/>
                    <pic:cNvPicPr/>
                  </pic:nvPicPr>
                  <pic:blipFill>
                    <a:blip r:embed="rId144">
                      <a:extLst>
                        <a:ext uri="{28A0092B-C50C-407E-A947-70E740481C1C}">
                          <a14:useLocalDpi xmlns:a14="http://schemas.microsoft.com/office/drawing/2010/main" val="0"/>
                        </a:ext>
                      </a:extLst>
                    </a:blip>
                    <a:stretch>
                      <a:fillRect/>
                    </a:stretch>
                  </pic:blipFill>
                  <pic:spPr>
                    <a:xfrm>
                      <a:off x="0" y="0"/>
                      <a:ext cx="5943600" cy="3167380"/>
                    </a:xfrm>
                    <a:prstGeom prst="rect">
                      <a:avLst/>
                    </a:prstGeom>
                  </pic:spPr>
                </pic:pic>
              </a:graphicData>
            </a:graphic>
          </wp:inline>
        </w:drawing>
      </w:r>
    </w:p>
    <w:p w:rsidR="00041D8E" w:rsidRPr="00DD08D5" w:rsidRDefault="006C2703" w:rsidP="00041D8E">
      <w:pPr>
        <w:tabs>
          <w:tab w:val="left" w:pos="1035"/>
        </w:tabs>
        <w:rPr>
          <w:rFonts w:asciiTheme="majorBidi" w:hAnsiTheme="majorBidi" w:cstheme="majorBidi"/>
          <w:color w:val="000000" w:themeColor="text1"/>
          <w:sz w:val="28"/>
          <w:szCs w:val="28"/>
        </w:rPr>
      </w:pPr>
      <m:oMathPara>
        <m:oMathParaPr>
          <m:jc m:val="left"/>
        </m:oMathParaPr>
        <m:oMath>
          <m:sSub>
            <m:sSubPr>
              <m:ctrlPr>
                <w:rPr>
                  <w:rFonts w:ascii="Cambria Math" w:hAnsi="Cambria Math" w:cstheme="majorBidi"/>
                  <w:color w:val="000000" w:themeColor="text1"/>
                  <w:sz w:val="28"/>
                  <w:szCs w:val="28"/>
                </w:rPr>
              </m:ctrlPr>
            </m:sSubPr>
            <m:e>
              <m:r>
                <m:rPr>
                  <m:sty m:val="p"/>
                </m:rPr>
                <w:rPr>
                  <w:rFonts w:ascii="Cambria Math" w:hAnsi="Cambria Math" w:cstheme="majorBidi"/>
                  <w:color w:val="000000" w:themeColor="text1"/>
                  <w:sz w:val="28"/>
                  <w:szCs w:val="28"/>
                </w:rPr>
                <m:t>σ</m:t>
              </m:r>
            </m:e>
            <m:sub>
              <m:r>
                <m:rPr>
                  <m:sty m:val="p"/>
                </m:rPr>
                <w:rPr>
                  <w:rFonts w:ascii="Cambria Math" w:hAnsi="Cambria Math" w:cstheme="majorBidi"/>
                  <w:color w:val="000000" w:themeColor="text1"/>
                  <w:sz w:val="28"/>
                  <w:szCs w:val="28"/>
                </w:rPr>
                <m:t>max</m:t>
              </m:r>
            </m:sub>
          </m:sSub>
          <m:r>
            <m:rPr>
              <m:sty m:val="p"/>
            </m:rPr>
            <w:rPr>
              <w:rFonts w:ascii="Cambria Math" w:hAnsi="Cambria Math" w:cstheme="majorBidi"/>
              <w:color w:val="000000" w:themeColor="text1"/>
              <w:sz w:val="28"/>
              <w:szCs w:val="28"/>
            </w:rPr>
            <m:t>=1,77 Bar</m:t>
          </m:r>
        </m:oMath>
      </m:oMathPara>
    </w:p>
    <w:p w:rsidR="00041D8E" w:rsidRPr="00DD08D5" w:rsidRDefault="006C2703" w:rsidP="00041D8E">
      <w:pPr>
        <w:tabs>
          <w:tab w:val="left" w:pos="1035"/>
        </w:tabs>
        <w:rPr>
          <w:rFonts w:asciiTheme="majorBidi" w:hAnsiTheme="majorBidi" w:cstheme="majorBidi"/>
          <w:color w:val="000000" w:themeColor="text1"/>
          <w:sz w:val="28"/>
          <w:szCs w:val="28"/>
        </w:rPr>
      </w:pPr>
      <m:oMathPara>
        <m:oMathParaPr>
          <m:jc m:val="left"/>
        </m:oMathParaPr>
        <m:oMath>
          <m:sSub>
            <m:sSubPr>
              <m:ctrlPr>
                <w:rPr>
                  <w:rFonts w:ascii="Cambria Math" w:hAnsi="Cambria Math" w:cstheme="majorBidi"/>
                  <w:color w:val="000000" w:themeColor="text1"/>
                  <w:sz w:val="28"/>
                  <w:szCs w:val="28"/>
                </w:rPr>
              </m:ctrlPr>
            </m:sSubPr>
            <m:e>
              <m:r>
                <m:rPr>
                  <m:sty m:val="p"/>
                </m:rPr>
                <w:rPr>
                  <w:rFonts w:ascii="Cambria Math" w:hAnsi="Cambria Math" w:cstheme="majorBidi"/>
                  <w:color w:val="000000" w:themeColor="text1"/>
                  <w:sz w:val="28"/>
                  <w:szCs w:val="28"/>
                </w:rPr>
                <m:t>σ</m:t>
              </m:r>
            </m:e>
            <m:sub>
              <m:r>
                <m:rPr>
                  <m:sty m:val="p"/>
                </m:rPr>
                <w:rPr>
                  <w:rFonts w:ascii="Cambria Math" w:hAnsi="Cambria Math" w:cstheme="majorBidi"/>
                  <w:color w:val="000000" w:themeColor="text1"/>
                  <w:sz w:val="28"/>
                  <w:szCs w:val="28"/>
                </w:rPr>
                <m:t>min</m:t>
              </m:r>
            </m:sub>
          </m:sSub>
          <m:r>
            <m:rPr>
              <m:sty m:val="p"/>
            </m:rPr>
            <w:rPr>
              <w:rFonts w:ascii="Cambria Math" w:hAnsi="Cambria Math" w:cstheme="majorBidi"/>
              <w:color w:val="000000" w:themeColor="text1"/>
              <w:sz w:val="28"/>
              <w:szCs w:val="28"/>
            </w:rPr>
            <m:t xml:space="preserve">=1,26 Bar </m:t>
          </m:r>
        </m:oMath>
      </m:oMathPara>
    </w:p>
    <w:p w:rsidR="00041D8E" w:rsidRPr="00DD08D5" w:rsidRDefault="00041D8E" w:rsidP="00F220E3">
      <w:pPr>
        <w:pStyle w:val="Paragraphedeliste"/>
        <w:numPr>
          <w:ilvl w:val="0"/>
          <w:numId w:val="35"/>
        </w:numPr>
        <w:tabs>
          <w:tab w:val="left" w:pos="1035"/>
        </w:tabs>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Diagramme des contraintes trapézoïdal : </w:t>
      </w:r>
    </w:p>
    <w:p w:rsidR="00041D8E" w:rsidRPr="00DD08D5" w:rsidRDefault="006C2703" w:rsidP="00F220E3">
      <w:pPr>
        <w:pStyle w:val="Paragraphedeliste"/>
        <w:numPr>
          <w:ilvl w:val="0"/>
          <w:numId w:val="35"/>
        </w:numPr>
        <w:tabs>
          <w:tab w:val="left" w:pos="1035"/>
        </w:tabs>
        <w:jc w:val="center"/>
        <w:rPr>
          <w:rFonts w:asciiTheme="majorBidi" w:hAnsiTheme="majorBidi" w:cstheme="majorBidi"/>
          <w:color w:val="000000" w:themeColor="text1"/>
          <w:sz w:val="28"/>
          <w:szCs w:val="28"/>
        </w:rPr>
      </w:pPr>
      <m:oMath>
        <m:sSub>
          <m:sSubPr>
            <m:ctrlPr>
              <w:rPr>
                <w:rFonts w:ascii="Cambria Math" w:hAnsi="Cambria Math" w:cstheme="majorBidi"/>
                <w:color w:val="000000" w:themeColor="text1"/>
                <w:sz w:val="32"/>
                <w:szCs w:val="32"/>
              </w:rPr>
            </m:ctrlPr>
          </m:sSubPr>
          <m:e>
            <m:r>
              <m:rPr>
                <m:sty m:val="p"/>
              </m:rPr>
              <w:rPr>
                <w:rFonts w:ascii="Cambria Math" w:hAnsi="Cambria Math" w:cstheme="majorBidi"/>
                <w:color w:val="000000" w:themeColor="text1"/>
                <w:sz w:val="32"/>
                <w:szCs w:val="32"/>
              </w:rPr>
              <m:t>σ</m:t>
            </m:r>
          </m:e>
          <m:sub>
            <m:r>
              <m:rPr>
                <m:sty m:val="p"/>
              </m:rPr>
              <w:rPr>
                <w:rFonts w:ascii="Cambria Math" w:hAnsi="Cambria Math" w:cstheme="majorBidi"/>
                <w:color w:val="000000" w:themeColor="text1"/>
                <w:sz w:val="32"/>
                <w:szCs w:val="32"/>
              </w:rPr>
              <m:t>moyenne</m:t>
            </m:r>
          </m:sub>
        </m:sSub>
        <m:r>
          <m:rPr>
            <m:sty m:val="p"/>
          </m:rPr>
          <w:rPr>
            <w:rFonts w:ascii="Cambria Math" w:hAnsi="Cambria Math" w:cstheme="majorBidi"/>
            <w:color w:val="000000" w:themeColor="text1"/>
            <w:sz w:val="32"/>
            <w:szCs w:val="32"/>
          </w:rPr>
          <m:t>=</m:t>
        </m:r>
        <m:f>
          <m:fPr>
            <m:ctrlPr>
              <w:rPr>
                <w:rFonts w:ascii="Cambria Math" w:hAnsi="Cambria Math" w:cstheme="majorBidi"/>
                <w:color w:val="000000" w:themeColor="text1"/>
                <w:sz w:val="32"/>
                <w:szCs w:val="32"/>
              </w:rPr>
            </m:ctrlPr>
          </m:fPr>
          <m:num>
            <m:r>
              <m:rPr>
                <m:sty m:val="p"/>
              </m:rPr>
              <w:rPr>
                <w:rFonts w:ascii="Cambria Math" w:hAnsi="Cambria Math" w:cstheme="majorBidi"/>
                <w:color w:val="000000" w:themeColor="text1"/>
                <w:sz w:val="32"/>
                <w:szCs w:val="32"/>
              </w:rPr>
              <m:t>3×</m:t>
            </m:r>
            <m:sSub>
              <m:sSubPr>
                <m:ctrlPr>
                  <w:rPr>
                    <w:rFonts w:ascii="Cambria Math" w:hAnsi="Cambria Math" w:cstheme="majorBidi"/>
                    <w:color w:val="000000" w:themeColor="text1"/>
                    <w:sz w:val="32"/>
                    <w:szCs w:val="32"/>
                  </w:rPr>
                </m:ctrlPr>
              </m:sSubPr>
              <m:e>
                <m:r>
                  <m:rPr>
                    <m:sty m:val="p"/>
                  </m:rPr>
                  <w:rPr>
                    <w:rFonts w:ascii="Cambria Math" w:hAnsi="Cambria Math" w:cstheme="majorBidi"/>
                    <w:color w:val="000000" w:themeColor="text1"/>
                    <w:sz w:val="32"/>
                    <w:szCs w:val="32"/>
                  </w:rPr>
                  <m:t>σ</m:t>
                </m:r>
              </m:e>
              <m:sub>
                <m:r>
                  <m:rPr>
                    <m:sty m:val="p"/>
                  </m:rPr>
                  <w:rPr>
                    <w:rFonts w:ascii="Cambria Math" w:hAnsi="Cambria Math" w:cstheme="majorBidi"/>
                    <w:color w:val="000000" w:themeColor="text1"/>
                    <w:sz w:val="32"/>
                    <w:szCs w:val="32"/>
                  </w:rPr>
                  <m:t>max</m:t>
                </m:r>
              </m:sub>
            </m:sSub>
            <m:r>
              <m:rPr>
                <m:sty m:val="p"/>
              </m:rPr>
              <w:rPr>
                <w:rFonts w:ascii="Cambria Math" w:hAnsi="Cambria Math" w:cstheme="majorBidi"/>
                <w:color w:val="000000" w:themeColor="text1"/>
                <w:sz w:val="32"/>
                <w:szCs w:val="32"/>
              </w:rPr>
              <m:t>+</m:t>
            </m:r>
            <m:sSub>
              <m:sSubPr>
                <m:ctrlPr>
                  <w:rPr>
                    <w:rFonts w:ascii="Cambria Math" w:hAnsi="Cambria Math" w:cstheme="majorBidi"/>
                    <w:color w:val="000000" w:themeColor="text1"/>
                    <w:sz w:val="32"/>
                    <w:szCs w:val="32"/>
                  </w:rPr>
                </m:ctrlPr>
              </m:sSubPr>
              <m:e>
                <m:r>
                  <m:rPr>
                    <m:sty m:val="p"/>
                  </m:rPr>
                  <w:rPr>
                    <w:rFonts w:ascii="Cambria Math" w:hAnsi="Cambria Math" w:cstheme="majorBidi"/>
                    <w:color w:val="000000" w:themeColor="text1"/>
                    <w:sz w:val="32"/>
                    <w:szCs w:val="32"/>
                  </w:rPr>
                  <m:t>σ</m:t>
                </m:r>
              </m:e>
              <m:sub>
                <m:r>
                  <m:rPr>
                    <m:sty m:val="p"/>
                  </m:rPr>
                  <w:rPr>
                    <w:rFonts w:ascii="Cambria Math" w:hAnsi="Cambria Math" w:cstheme="majorBidi"/>
                    <w:color w:val="000000" w:themeColor="text1"/>
                    <w:sz w:val="32"/>
                    <w:szCs w:val="32"/>
                  </w:rPr>
                  <m:t>min</m:t>
                </m:r>
              </m:sub>
            </m:sSub>
          </m:num>
          <m:den>
            <m:r>
              <m:rPr>
                <m:sty m:val="p"/>
              </m:rPr>
              <w:rPr>
                <w:rFonts w:ascii="Cambria Math" w:hAnsi="Cambria Math" w:cstheme="majorBidi"/>
                <w:color w:val="000000" w:themeColor="text1"/>
                <w:sz w:val="32"/>
                <w:szCs w:val="32"/>
              </w:rPr>
              <m:t>4</m:t>
            </m:r>
          </m:den>
        </m:f>
        <m:r>
          <m:rPr>
            <m:sty m:val="p"/>
          </m:rPr>
          <w:rPr>
            <w:rFonts w:ascii="Cambria Math" w:hAnsi="Cambria Math" w:cstheme="majorBidi"/>
            <w:color w:val="000000" w:themeColor="text1"/>
            <w:sz w:val="32"/>
            <w:szCs w:val="32"/>
          </w:rPr>
          <m:t>=1,4Bar&lt;2 x 1,5=3 Bar=&gt;Condition vérifiée</m:t>
        </m:r>
      </m:oMath>
    </w:p>
    <w:p w:rsidR="00041D8E" w:rsidRPr="00DD08D5" w:rsidRDefault="00041D8E" w:rsidP="00041D8E">
      <w:pPr>
        <w:tabs>
          <w:tab w:val="left" w:pos="5925"/>
        </w:tabs>
        <w:rPr>
          <w:rFonts w:ascii="Times New Roman" w:eastAsia="Times New Roman" w:hAnsi="Times New Roman" w:cs="Times New Roman"/>
          <w:noProof/>
          <w:color w:val="000000" w:themeColor="text1"/>
          <w:sz w:val="28"/>
          <w:szCs w:val="28"/>
        </w:rPr>
      </w:pPr>
    </w:p>
    <w:p w:rsidR="006553C5" w:rsidRPr="00DD08D5" w:rsidRDefault="006553C5" w:rsidP="00E52BE6">
      <w:pPr>
        <w:spacing w:after="0" w:line="240" w:lineRule="auto"/>
        <w:ind w:left="91"/>
        <w:jc w:val="center"/>
        <w:rPr>
          <w:rFonts w:asciiTheme="majorBidi" w:hAnsiTheme="majorBidi" w:cstheme="majorBidi"/>
          <w:b/>
          <w:bCs/>
          <w:color w:val="000000" w:themeColor="text1"/>
          <w:sz w:val="28"/>
          <w:szCs w:val="28"/>
        </w:rPr>
      </w:pPr>
    </w:p>
    <w:p w:rsidR="006553C5" w:rsidRPr="00DD08D5" w:rsidRDefault="006553C5" w:rsidP="00E52BE6">
      <w:pPr>
        <w:spacing w:after="0" w:line="240" w:lineRule="auto"/>
        <w:ind w:left="91"/>
        <w:jc w:val="center"/>
        <w:rPr>
          <w:rFonts w:asciiTheme="majorBidi" w:hAnsiTheme="majorBidi" w:cstheme="majorBidi"/>
          <w:b/>
          <w:bCs/>
          <w:color w:val="000000" w:themeColor="text1"/>
          <w:sz w:val="28"/>
          <w:szCs w:val="28"/>
        </w:rPr>
      </w:pPr>
    </w:p>
    <w:p w:rsidR="006553C5" w:rsidRPr="00DD08D5" w:rsidRDefault="006553C5" w:rsidP="00E52BE6">
      <w:pPr>
        <w:spacing w:after="0" w:line="240" w:lineRule="auto"/>
        <w:ind w:left="91"/>
        <w:jc w:val="center"/>
        <w:rPr>
          <w:rFonts w:asciiTheme="majorBidi" w:hAnsiTheme="majorBidi" w:cstheme="majorBidi"/>
          <w:b/>
          <w:bCs/>
          <w:color w:val="000000" w:themeColor="text1"/>
          <w:sz w:val="28"/>
          <w:szCs w:val="28"/>
        </w:rPr>
      </w:pPr>
    </w:p>
    <w:p w:rsidR="006553C5" w:rsidRPr="00DD08D5" w:rsidRDefault="006553C5" w:rsidP="00E52BE6">
      <w:pPr>
        <w:spacing w:after="0" w:line="240" w:lineRule="auto"/>
        <w:ind w:left="91"/>
        <w:jc w:val="center"/>
        <w:rPr>
          <w:rFonts w:asciiTheme="majorBidi" w:hAnsiTheme="majorBidi" w:cstheme="majorBidi"/>
          <w:b/>
          <w:bCs/>
          <w:color w:val="000000" w:themeColor="text1"/>
          <w:sz w:val="28"/>
          <w:szCs w:val="28"/>
        </w:rPr>
      </w:pPr>
    </w:p>
    <w:p w:rsidR="006553C5" w:rsidRPr="00DD08D5" w:rsidRDefault="006553C5" w:rsidP="00E52BE6">
      <w:pPr>
        <w:spacing w:after="0" w:line="240" w:lineRule="auto"/>
        <w:ind w:left="91"/>
        <w:jc w:val="center"/>
        <w:rPr>
          <w:rFonts w:asciiTheme="majorBidi" w:hAnsiTheme="majorBidi" w:cstheme="majorBidi"/>
          <w:b/>
          <w:bCs/>
          <w:color w:val="000000" w:themeColor="text1"/>
          <w:sz w:val="28"/>
          <w:szCs w:val="28"/>
        </w:rPr>
      </w:pPr>
    </w:p>
    <w:p w:rsidR="006553C5" w:rsidRPr="00DD08D5" w:rsidRDefault="006553C5" w:rsidP="00E52BE6">
      <w:pPr>
        <w:spacing w:after="0" w:line="240" w:lineRule="auto"/>
        <w:ind w:left="91"/>
        <w:jc w:val="center"/>
        <w:rPr>
          <w:rFonts w:asciiTheme="majorBidi" w:hAnsiTheme="majorBidi" w:cstheme="majorBidi"/>
          <w:b/>
          <w:bCs/>
          <w:color w:val="000000" w:themeColor="text1"/>
          <w:sz w:val="28"/>
          <w:szCs w:val="28"/>
        </w:rPr>
      </w:pPr>
    </w:p>
    <w:p w:rsidR="006553C5" w:rsidRPr="00DD08D5" w:rsidRDefault="006553C5" w:rsidP="00E52BE6">
      <w:pPr>
        <w:spacing w:after="0" w:line="240" w:lineRule="auto"/>
        <w:ind w:left="91"/>
        <w:jc w:val="center"/>
        <w:rPr>
          <w:rFonts w:asciiTheme="majorBidi" w:hAnsiTheme="majorBidi" w:cstheme="majorBidi"/>
          <w:b/>
          <w:bCs/>
          <w:color w:val="000000" w:themeColor="text1"/>
          <w:sz w:val="28"/>
          <w:szCs w:val="28"/>
        </w:rPr>
      </w:pPr>
    </w:p>
    <w:p w:rsidR="005572F0" w:rsidRPr="00DD08D5" w:rsidRDefault="005572F0" w:rsidP="00E52BE6">
      <w:pPr>
        <w:spacing w:after="0" w:line="240" w:lineRule="auto"/>
        <w:ind w:left="91"/>
        <w:jc w:val="center"/>
        <w:rPr>
          <w:rFonts w:asciiTheme="majorBidi" w:hAnsiTheme="majorBidi" w:cstheme="majorBidi"/>
          <w:b/>
          <w:bCs/>
          <w:color w:val="000000" w:themeColor="text1"/>
          <w:sz w:val="28"/>
          <w:szCs w:val="28"/>
        </w:rPr>
      </w:pPr>
    </w:p>
    <w:p w:rsidR="005572F0" w:rsidRPr="00DD08D5" w:rsidRDefault="005572F0" w:rsidP="00E52BE6">
      <w:pPr>
        <w:spacing w:after="0" w:line="240" w:lineRule="auto"/>
        <w:ind w:left="91"/>
        <w:jc w:val="center"/>
        <w:rPr>
          <w:rFonts w:asciiTheme="majorBidi" w:hAnsiTheme="majorBidi" w:cstheme="majorBidi"/>
          <w:b/>
          <w:bCs/>
          <w:color w:val="000000" w:themeColor="text1"/>
          <w:sz w:val="28"/>
          <w:szCs w:val="28"/>
        </w:rPr>
      </w:pPr>
    </w:p>
    <w:p w:rsidR="005572F0" w:rsidRPr="00DD08D5" w:rsidRDefault="005572F0" w:rsidP="00E52BE6">
      <w:pPr>
        <w:spacing w:after="0" w:line="240" w:lineRule="auto"/>
        <w:ind w:left="91"/>
        <w:jc w:val="center"/>
        <w:rPr>
          <w:rFonts w:asciiTheme="majorBidi" w:hAnsiTheme="majorBidi" w:cstheme="majorBidi"/>
          <w:b/>
          <w:bCs/>
          <w:color w:val="000000" w:themeColor="text1"/>
          <w:sz w:val="28"/>
          <w:szCs w:val="28"/>
        </w:rPr>
      </w:pPr>
    </w:p>
    <w:p w:rsidR="005572F0" w:rsidRPr="00DD08D5" w:rsidRDefault="005572F0" w:rsidP="00E52BE6">
      <w:pPr>
        <w:spacing w:after="0" w:line="240" w:lineRule="auto"/>
        <w:ind w:left="91"/>
        <w:jc w:val="center"/>
        <w:rPr>
          <w:rFonts w:asciiTheme="majorBidi" w:hAnsiTheme="majorBidi" w:cstheme="majorBidi"/>
          <w:b/>
          <w:bCs/>
          <w:color w:val="000000" w:themeColor="text1"/>
          <w:sz w:val="28"/>
          <w:szCs w:val="28"/>
        </w:rPr>
      </w:pPr>
    </w:p>
    <w:p w:rsidR="00E52BE6" w:rsidRPr="00DD08D5" w:rsidRDefault="00E52BE6" w:rsidP="00E52BE6">
      <w:pPr>
        <w:spacing w:after="0" w:line="240" w:lineRule="auto"/>
        <w:ind w:left="91"/>
        <w:jc w:val="center"/>
        <w:rPr>
          <w:rFonts w:asciiTheme="majorBidi" w:hAnsiTheme="majorBidi" w:cstheme="majorBidi"/>
          <w:b/>
          <w:bCs/>
          <w:color w:val="000000" w:themeColor="text1"/>
          <w:sz w:val="28"/>
          <w:szCs w:val="28"/>
        </w:rPr>
      </w:pPr>
      <w:r w:rsidRPr="00DD08D5">
        <w:rPr>
          <w:rFonts w:asciiTheme="majorBidi" w:hAnsiTheme="majorBidi" w:cstheme="majorBidi"/>
          <w:b/>
          <w:bCs/>
          <w:color w:val="000000" w:themeColor="text1"/>
          <w:sz w:val="28"/>
          <w:szCs w:val="28"/>
        </w:rPr>
        <w:t>Distribution des contraintes : Combinaisons accidentelles</w:t>
      </w:r>
    </w:p>
    <w:p w:rsidR="00987239" w:rsidRPr="00DD08D5" w:rsidRDefault="005572F0" w:rsidP="00E52BE6">
      <w:pPr>
        <w:spacing w:after="0" w:line="240" w:lineRule="auto"/>
        <w:ind w:left="91"/>
        <w:jc w:val="center"/>
        <w:rPr>
          <w:rFonts w:asciiTheme="majorBidi" w:hAnsiTheme="majorBidi" w:cstheme="majorBidi"/>
          <w:b/>
          <w:bCs/>
          <w:color w:val="000000" w:themeColor="text1"/>
          <w:sz w:val="28"/>
          <w:szCs w:val="28"/>
        </w:rPr>
      </w:pPr>
      <w:r w:rsidRPr="00DD08D5">
        <w:rPr>
          <w:rFonts w:asciiTheme="majorBidi" w:hAnsiTheme="majorBidi" w:cstheme="majorBidi"/>
          <w:b/>
          <w:bCs/>
          <w:noProof/>
          <w:color w:val="000000" w:themeColor="text1"/>
          <w:sz w:val="28"/>
          <w:szCs w:val="28"/>
        </w:rPr>
        <w:drawing>
          <wp:inline distT="0" distB="0" distL="0" distR="0">
            <wp:extent cx="5943600" cy="3180715"/>
            <wp:effectExtent l="0" t="0" r="0" b="0"/>
            <wp:docPr id="336" name="Imag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Capture d’écran (95).png"/>
                    <pic:cNvPicPr/>
                  </pic:nvPicPr>
                  <pic:blipFill>
                    <a:blip r:embed="rId145">
                      <a:extLst>
                        <a:ext uri="{28A0092B-C50C-407E-A947-70E740481C1C}">
                          <a14:useLocalDpi xmlns:a14="http://schemas.microsoft.com/office/drawing/2010/main" val="0"/>
                        </a:ext>
                      </a:extLst>
                    </a:blip>
                    <a:stretch>
                      <a:fillRect/>
                    </a:stretch>
                  </pic:blipFill>
                  <pic:spPr>
                    <a:xfrm>
                      <a:off x="0" y="0"/>
                      <a:ext cx="5943600" cy="3180715"/>
                    </a:xfrm>
                    <a:prstGeom prst="rect">
                      <a:avLst/>
                    </a:prstGeom>
                  </pic:spPr>
                </pic:pic>
              </a:graphicData>
            </a:graphic>
          </wp:inline>
        </w:drawing>
      </w:r>
    </w:p>
    <w:p w:rsidR="00041D8E" w:rsidRPr="00DD08D5" w:rsidRDefault="006C2703" w:rsidP="00041D8E">
      <w:pPr>
        <w:tabs>
          <w:tab w:val="left" w:pos="1035"/>
        </w:tabs>
        <w:rPr>
          <w:rFonts w:asciiTheme="majorBidi" w:hAnsiTheme="majorBidi" w:cstheme="majorBidi"/>
          <w:color w:val="000000" w:themeColor="text1"/>
          <w:sz w:val="28"/>
          <w:szCs w:val="28"/>
        </w:rPr>
      </w:pPr>
      <m:oMathPara>
        <m:oMathParaPr>
          <m:jc m:val="left"/>
        </m:oMathParaPr>
        <m:oMath>
          <m:sSub>
            <m:sSubPr>
              <m:ctrlPr>
                <w:rPr>
                  <w:rFonts w:ascii="Cambria Math" w:hAnsi="Cambria Math" w:cstheme="majorBidi"/>
                  <w:color w:val="000000" w:themeColor="text1"/>
                  <w:sz w:val="28"/>
                  <w:szCs w:val="28"/>
                </w:rPr>
              </m:ctrlPr>
            </m:sSubPr>
            <m:e>
              <m:r>
                <m:rPr>
                  <m:sty m:val="p"/>
                </m:rPr>
                <w:rPr>
                  <w:rFonts w:ascii="Cambria Math" w:hAnsi="Cambria Math" w:cstheme="majorBidi"/>
                  <w:color w:val="000000" w:themeColor="text1"/>
                  <w:sz w:val="28"/>
                  <w:szCs w:val="28"/>
                </w:rPr>
                <m:t>σ</m:t>
              </m:r>
            </m:e>
            <m:sub>
              <m:r>
                <m:rPr>
                  <m:sty m:val="p"/>
                </m:rPr>
                <w:rPr>
                  <w:rFonts w:ascii="Cambria Math" w:hAnsi="Cambria Math" w:cstheme="majorBidi"/>
                  <w:color w:val="000000" w:themeColor="text1"/>
                  <w:sz w:val="28"/>
                  <w:szCs w:val="28"/>
                </w:rPr>
                <m:t>max</m:t>
              </m:r>
            </m:sub>
          </m:sSub>
          <m:r>
            <m:rPr>
              <m:sty m:val="p"/>
            </m:rPr>
            <w:rPr>
              <w:rFonts w:ascii="Cambria Math" w:hAnsi="Cambria Math" w:cstheme="majorBidi"/>
              <w:color w:val="000000" w:themeColor="text1"/>
              <w:sz w:val="28"/>
              <w:szCs w:val="28"/>
            </w:rPr>
            <m:t>=3,55 Bar</m:t>
          </m:r>
        </m:oMath>
      </m:oMathPara>
    </w:p>
    <w:p w:rsidR="00041D8E" w:rsidRPr="00DD08D5" w:rsidRDefault="006C2703" w:rsidP="00041D8E">
      <w:pPr>
        <w:tabs>
          <w:tab w:val="left" w:pos="1035"/>
        </w:tabs>
        <w:rPr>
          <w:rFonts w:asciiTheme="majorBidi" w:hAnsiTheme="majorBidi" w:cstheme="majorBidi"/>
          <w:color w:val="000000" w:themeColor="text1"/>
          <w:sz w:val="28"/>
          <w:szCs w:val="28"/>
        </w:rPr>
      </w:pPr>
      <m:oMathPara>
        <m:oMathParaPr>
          <m:jc m:val="left"/>
        </m:oMathParaPr>
        <m:oMath>
          <m:sSub>
            <m:sSubPr>
              <m:ctrlPr>
                <w:rPr>
                  <w:rFonts w:ascii="Cambria Math" w:hAnsi="Cambria Math" w:cstheme="majorBidi"/>
                  <w:color w:val="000000" w:themeColor="text1"/>
                  <w:sz w:val="28"/>
                  <w:szCs w:val="28"/>
                </w:rPr>
              </m:ctrlPr>
            </m:sSubPr>
            <m:e>
              <m:r>
                <m:rPr>
                  <m:sty m:val="p"/>
                </m:rPr>
                <w:rPr>
                  <w:rFonts w:ascii="Cambria Math" w:hAnsi="Cambria Math" w:cstheme="majorBidi"/>
                  <w:color w:val="000000" w:themeColor="text1"/>
                  <w:sz w:val="28"/>
                  <w:szCs w:val="28"/>
                </w:rPr>
                <m:t>σ</m:t>
              </m:r>
            </m:e>
            <m:sub>
              <m:r>
                <m:rPr>
                  <m:sty m:val="p"/>
                </m:rPr>
                <w:rPr>
                  <w:rFonts w:ascii="Cambria Math" w:hAnsi="Cambria Math" w:cstheme="majorBidi"/>
                  <w:color w:val="000000" w:themeColor="text1"/>
                  <w:sz w:val="28"/>
                  <w:szCs w:val="28"/>
                </w:rPr>
                <m:t>min</m:t>
              </m:r>
            </m:sub>
          </m:sSub>
          <m:r>
            <m:rPr>
              <m:sty m:val="p"/>
            </m:rPr>
            <w:rPr>
              <w:rFonts w:ascii="Cambria Math" w:hAnsi="Cambria Math" w:cstheme="majorBidi"/>
              <w:color w:val="000000" w:themeColor="text1"/>
              <w:sz w:val="28"/>
              <w:szCs w:val="28"/>
            </w:rPr>
            <m:t xml:space="preserve">=1,18 Bar </m:t>
          </m:r>
        </m:oMath>
      </m:oMathPara>
    </w:p>
    <w:p w:rsidR="00041D8E" w:rsidRPr="00DD08D5" w:rsidRDefault="00041D8E" w:rsidP="00F220E3">
      <w:pPr>
        <w:pStyle w:val="Paragraphedeliste"/>
        <w:numPr>
          <w:ilvl w:val="0"/>
          <w:numId w:val="35"/>
        </w:numPr>
        <w:tabs>
          <w:tab w:val="left" w:pos="1035"/>
        </w:tabs>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Diagramme des contraintes Triangulaire : </w:t>
      </w:r>
    </w:p>
    <w:p w:rsidR="00041D8E" w:rsidRPr="00DD08D5" w:rsidRDefault="006C2703" w:rsidP="00F220E3">
      <w:pPr>
        <w:pStyle w:val="Paragraphedeliste"/>
        <w:numPr>
          <w:ilvl w:val="0"/>
          <w:numId w:val="35"/>
        </w:numPr>
        <w:tabs>
          <w:tab w:val="left" w:pos="1035"/>
        </w:tabs>
        <w:jc w:val="center"/>
        <w:rPr>
          <w:rFonts w:asciiTheme="majorBidi" w:hAnsiTheme="majorBidi" w:cstheme="majorBidi"/>
          <w:color w:val="000000" w:themeColor="text1"/>
          <w:sz w:val="28"/>
          <w:szCs w:val="28"/>
        </w:rPr>
      </w:pPr>
      <m:oMath>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σ</m:t>
            </m:r>
          </m:e>
          <m:sub>
            <m:r>
              <m:rPr>
                <m:sty m:val="p"/>
              </m:rPr>
              <w:rPr>
                <w:rFonts w:ascii="Cambria Math" w:hAnsi="Cambria Math" w:cs="Times New Roman"/>
                <w:color w:val="000000" w:themeColor="text1"/>
                <w:sz w:val="28"/>
                <w:szCs w:val="28"/>
              </w:rPr>
              <m:t>moyenne</m:t>
            </m:r>
          </m:sub>
        </m:sSub>
        <m:r>
          <m:rPr>
            <m:sty m:val="p"/>
          </m:rPr>
          <w:rPr>
            <w:rFonts w:ascii="Cambria Math" w:hAnsi="Cambria Math" w:cs="Times New Roman"/>
            <w:color w:val="000000" w:themeColor="text1"/>
            <w:sz w:val="28"/>
            <w:szCs w:val="28"/>
          </w:rPr>
          <m:t>=</m:t>
        </m:r>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rPr>
              <m:t>3×</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σ</m:t>
                </m:r>
              </m:e>
              <m:sub>
                <m:r>
                  <m:rPr>
                    <m:sty m:val="p"/>
                  </m:rPr>
                  <w:rPr>
                    <w:rFonts w:ascii="Cambria Math" w:hAnsi="Cambria Math" w:cs="Times New Roman"/>
                    <w:color w:val="000000" w:themeColor="text1"/>
                    <w:sz w:val="28"/>
                    <w:szCs w:val="28"/>
                  </w:rPr>
                  <m:t>max+</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σ</m:t>
                    </m:r>
                  </m:e>
                  <m:sub>
                    <m:r>
                      <m:rPr>
                        <m:sty m:val="p"/>
                      </m:rPr>
                      <w:rPr>
                        <w:rFonts w:ascii="Cambria Math" w:hAnsi="Cambria Math" w:cs="Times New Roman"/>
                        <w:color w:val="000000" w:themeColor="text1"/>
                        <w:sz w:val="28"/>
                        <w:szCs w:val="28"/>
                      </w:rPr>
                      <m:t>min</m:t>
                    </m:r>
                  </m:sub>
                </m:sSub>
              </m:sub>
            </m:sSub>
            <m:r>
              <m:rPr>
                <m:sty m:val="p"/>
              </m:rPr>
              <w:rPr>
                <w:rFonts w:ascii="Cambria Math" w:hAnsi="Cambria Math" w:cs="Times New Roman"/>
                <w:color w:val="000000" w:themeColor="text1"/>
                <w:sz w:val="28"/>
                <w:szCs w:val="28"/>
              </w:rPr>
              <m:t xml:space="preserve"> </m:t>
            </m:r>
          </m:num>
          <m:den>
            <m:r>
              <m:rPr>
                <m:sty m:val="p"/>
              </m:rPr>
              <w:rPr>
                <w:rFonts w:ascii="Cambria Math" w:hAnsi="Cambria Math" w:cs="Times New Roman"/>
                <w:color w:val="000000" w:themeColor="text1"/>
                <w:sz w:val="28"/>
                <w:szCs w:val="28"/>
              </w:rPr>
              <m:t>4</m:t>
            </m:r>
          </m:den>
        </m:f>
        <m:r>
          <m:rPr>
            <m:sty m:val="p"/>
          </m:rPr>
          <w:rPr>
            <w:rFonts w:ascii="Cambria Math" w:hAnsi="Cambria Math" w:cs="Times New Roman"/>
            <w:color w:val="000000" w:themeColor="text1"/>
            <w:sz w:val="28"/>
            <w:szCs w:val="28"/>
          </w:rPr>
          <m:t>=1,63Bar</m:t>
        </m:r>
      </m:oMath>
    </w:p>
    <w:p w:rsidR="00041D8E" w:rsidRPr="00DD08D5" w:rsidRDefault="00DD08D5" w:rsidP="00F220E3">
      <w:pPr>
        <w:pStyle w:val="Paragraphedeliste"/>
        <w:numPr>
          <w:ilvl w:val="0"/>
          <w:numId w:val="35"/>
        </w:numPr>
        <w:tabs>
          <w:tab w:val="left" w:pos="1035"/>
        </w:tabs>
        <w:jc w:val="center"/>
        <w:rPr>
          <w:rFonts w:asciiTheme="majorBidi" w:hAnsiTheme="majorBidi" w:cstheme="majorBidi"/>
          <w:color w:val="000000" w:themeColor="text1"/>
          <w:sz w:val="28"/>
          <w:szCs w:val="28"/>
        </w:rPr>
      </w:pPr>
      <m:oMath>
        <m:r>
          <m:rPr>
            <m:sty m:val="p"/>
          </m:rPr>
          <w:rPr>
            <w:rFonts w:ascii="Cambria Math" w:hAnsi="Cambria Math" w:cstheme="majorBidi"/>
            <w:color w:val="000000" w:themeColor="text1"/>
            <w:sz w:val="28"/>
            <w:szCs w:val="28"/>
          </w:rPr>
          <m:t>2,9Bar&lt;1,5×2Bar=3Bar=&gt;Condition vérifiée</m:t>
        </m:r>
      </m:oMath>
    </w:p>
    <w:p w:rsidR="00041D8E" w:rsidRPr="00DD08D5" w:rsidRDefault="00041D8E" w:rsidP="00041D8E">
      <w:pPr>
        <w:spacing w:after="0" w:line="240" w:lineRule="auto"/>
        <w:ind w:left="91"/>
        <w:rPr>
          <w:rFonts w:asciiTheme="majorBidi" w:hAnsiTheme="majorBidi" w:cstheme="majorBidi"/>
          <w:b/>
          <w:bCs/>
          <w:color w:val="000000" w:themeColor="text1"/>
          <w:sz w:val="28"/>
          <w:szCs w:val="28"/>
        </w:rPr>
      </w:pPr>
    </w:p>
    <w:p w:rsidR="00041D8E" w:rsidRPr="00DD08D5" w:rsidRDefault="00041D8E" w:rsidP="00041D8E">
      <w:pPr>
        <w:spacing w:after="0" w:line="240" w:lineRule="auto"/>
        <w:ind w:left="91"/>
        <w:rPr>
          <w:rFonts w:asciiTheme="majorBidi" w:hAnsiTheme="majorBidi" w:cstheme="majorBidi"/>
          <w:b/>
          <w:bCs/>
          <w:color w:val="000000" w:themeColor="text1"/>
          <w:sz w:val="28"/>
          <w:szCs w:val="28"/>
        </w:rPr>
      </w:pPr>
    </w:p>
    <w:p w:rsidR="00041D8E" w:rsidRPr="00DD08D5" w:rsidRDefault="00041D8E" w:rsidP="00041D8E">
      <w:pPr>
        <w:spacing w:after="0" w:line="240" w:lineRule="auto"/>
        <w:ind w:left="91"/>
        <w:rPr>
          <w:rFonts w:asciiTheme="majorBidi" w:hAnsiTheme="majorBidi" w:cstheme="majorBidi"/>
          <w:b/>
          <w:bCs/>
          <w:color w:val="000000" w:themeColor="text1"/>
          <w:sz w:val="28"/>
          <w:szCs w:val="28"/>
        </w:rPr>
      </w:pPr>
    </w:p>
    <w:p w:rsidR="00041D8E" w:rsidRPr="00DD08D5" w:rsidRDefault="00041D8E" w:rsidP="00041D8E">
      <w:pPr>
        <w:spacing w:after="0" w:line="240" w:lineRule="auto"/>
        <w:ind w:left="91"/>
        <w:rPr>
          <w:rFonts w:asciiTheme="majorBidi" w:hAnsiTheme="majorBidi" w:cstheme="majorBidi"/>
          <w:b/>
          <w:bCs/>
          <w:color w:val="000000" w:themeColor="text1"/>
          <w:sz w:val="28"/>
          <w:szCs w:val="28"/>
        </w:rPr>
      </w:pPr>
    </w:p>
    <w:p w:rsidR="00041D8E" w:rsidRPr="00DD08D5" w:rsidRDefault="005572F0" w:rsidP="00041D8E">
      <w:pPr>
        <w:spacing w:after="0" w:line="240" w:lineRule="auto"/>
        <w:ind w:left="91"/>
        <w:rPr>
          <w:rFonts w:asciiTheme="majorBidi" w:hAnsiTheme="majorBidi" w:cstheme="majorBidi"/>
          <w:b/>
          <w:bCs/>
          <w:color w:val="000000" w:themeColor="text1"/>
          <w:sz w:val="28"/>
          <w:szCs w:val="28"/>
        </w:rPr>
      </w:pPr>
      <w:r w:rsidRPr="00DD08D5">
        <w:rPr>
          <w:rFonts w:asciiTheme="majorBidi" w:hAnsiTheme="majorBidi" w:cstheme="majorBidi"/>
          <w:b/>
          <w:bCs/>
          <w:color w:val="000000" w:themeColor="text1"/>
          <w:sz w:val="28"/>
          <w:szCs w:val="28"/>
        </w:rPr>
        <w:t xml:space="preserve"> </w:t>
      </w:r>
    </w:p>
    <w:p w:rsidR="005572F0" w:rsidRPr="00DD08D5" w:rsidRDefault="005572F0" w:rsidP="00041D8E">
      <w:pPr>
        <w:spacing w:after="0" w:line="240" w:lineRule="auto"/>
        <w:ind w:left="91"/>
        <w:rPr>
          <w:rFonts w:asciiTheme="majorBidi" w:hAnsiTheme="majorBidi" w:cstheme="majorBidi"/>
          <w:b/>
          <w:bCs/>
          <w:color w:val="000000" w:themeColor="text1"/>
          <w:sz w:val="28"/>
          <w:szCs w:val="28"/>
        </w:rPr>
      </w:pPr>
    </w:p>
    <w:p w:rsidR="005572F0" w:rsidRPr="00DD08D5" w:rsidRDefault="005572F0" w:rsidP="00041D8E">
      <w:pPr>
        <w:spacing w:after="0" w:line="240" w:lineRule="auto"/>
        <w:ind w:left="91"/>
        <w:rPr>
          <w:rFonts w:asciiTheme="majorBidi" w:hAnsiTheme="majorBidi" w:cstheme="majorBidi"/>
          <w:b/>
          <w:bCs/>
          <w:color w:val="000000" w:themeColor="text1"/>
          <w:sz w:val="28"/>
          <w:szCs w:val="28"/>
        </w:rPr>
      </w:pPr>
    </w:p>
    <w:p w:rsidR="005572F0" w:rsidRPr="00DD08D5" w:rsidRDefault="005572F0" w:rsidP="00041D8E">
      <w:pPr>
        <w:spacing w:after="0" w:line="240" w:lineRule="auto"/>
        <w:ind w:left="91"/>
        <w:rPr>
          <w:rFonts w:asciiTheme="majorBidi" w:hAnsiTheme="majorBidi" w:cstheme="majorBidi"/>
          <w:b/>
          <w:bCs/>
          <w:color w:val="000000" w:themeColor="text1"/>
          <w:sz w:val="28"/>
          <w:szCs w:val="28"/>
        </w:rPr>
      </w:pPr>
    </w:p>
    <w:p w:rsidR="005572F0" w:rsidRPr="00DD08D5" w:rsidRDefault="005572F0" w:rsidP="00041D8E">
      <w:pPr>
        <w:spacing w:after="0" w:line="240" w:lineRule="auto"/>
        <w:ind w:left="91"/>
        <w:rPr>
          <w:rFonts w:asciiTheme="majorBidi" w:hAnsiTheme="majorBidi" w:cstheme="majorBidi"/>
          <w:b/>
          <w:bCs/>
          <w:color w:val="000000" w:themeColor="text1"/>
          <w:sz w:val="28"/>
          <w:szCs w:val="28"/>
        </w:rPr>
      </w:pPr>
    </w:p>
    <w:p w:rsidR="005572F0" w:rsidRPr="00DD08D5" w:rsidRDefault="005572F0" w:rsidP="00041D8E">
      <w:pPr>
        <w:spacing w:after="0" w:line="240" w:lineRule="auto"/>
        <w:ind w:left="91"/>
        <w:rPr>
          <w:rFonts w:asciiTheme="majorBidi" w:hAnsiTheme="majorBidi" w:cstheme="majorBidi"/>
          <w:b/>
          <w:bCs/>
          <w:color w:val="000000" w:themeColor="text1"/>
          <w:sz w:val="28"/>
          <w:szCs w:val="28"/>
        </w:rPr>
      </w:pPr>
    </w:p>
    <w:p w:rsidR="005572F0" w:rsidRPr="00DD08D5" w:rsidRDefault="005572F0" w:rsidP="00041D8E">
      <w:pPr>
        <w:spacing w:after="0" w:line="240" w:lineRule="auto"/>
        <w:ind w:left="91"/>
        <w:rPr>
          <w:rFonts w:asciiTheme="majorBidi" w:hAnsiTheme="majorBidi" w:cstheme="majorBidi"/>
          <w:b/>
          <w:bCs/>
          <w:color w:val="000000" w:themeColor="text1"/>
          <w:sz w:val="28"/>
          <w:szCs w:val="28"/>
        </w:rPr>
      </w:pPr>
    </w:p>
    <w:p w:rsidR="005572F0" w:rsidRPr="00DD08D5" w:rsidRDefault="005572F0" w:rsidP="00041D8E">
      <w:pPr>
        <w:spacing w:after="0" w:line="240" w:lineRule="auto"/>
        <w:ind w:left="91"/>
        <w:rPr>
          <w:rFonts w:asciiTheme="majorBidi" w:hAnsiTheme="majorBidi" w:cstheme="majorBidi"/>
          <w:b/>
          <w:bCs/>
          <w:color w:val="000000" w:themeColor="text1"/>
          <w:sz w:val="28"/>
          <w:szCs w:val="28"/>
        </w:rPr>
      </w:pPr>
    </w:p>
    <w:p w:rsidR="005572F0" w:rsidRPr="00DD08D5" w:rsidRDefault="005572F0" w:rsidP="00041D8E">
      <w:pPr>
        <w:spacing w:after="0" w:line="240" w:lineRule="auto"/>
        <w:ind w:left="91"/>
        <w:rPr>
          <w:rFonts w:asciiTheme="majorBidi" w:hAnsiTheme="majorBidi" w:cstheme="majorBidi"/>
          <w:b/>
          <w:bCs/>
          <w:color w:val="000000" w:themeColor="text1"/>
          <w:sz w:val="28"/>
          <w:szCs w:val="28"/>
        </w:rPr>
      </w:pPr>
    </w:p>
    <w:p w:rsidR="00041D8E" w:rsidRPr="00DD08D5" w:rsidRDefault="00041D8E" w:rsidP="00041D8E">
      <w:pPr>
        <w:spacing w:after="0" w:line="240" w:lineRule="auto"/>
        <w:ind w:left="91"/>
        <w:rPr>
          <w:rFonts w:asciiTheme="majorBidi" w:hAnsiTheme="majorBidi" w:cstheme="majorBidi"/>
          <w:b/>
          <w:bCs/>
          <w:color w:val="000000" w:themeColor="text1"/>
          <w:sz w:val="28"/>
          <w:szCs w:val="28"/>
        </w:rPr>
      </w:pPr>
    </w:p>
    <w:p w:rsidR="00041D8E" w:rsidRPr="00DD08D5" w:rsidRDefault="00041D8E" w:rsidP="00041D8E">
      <w:pPr>
        <w:spacing w:after="0" w:line="240" w:lineRule="auto"/>
        <w:ind w:left="91"/>
        <w:rPr>
          <w:rFonts w:asciiTheme="majorBidi" w:hAnsiTheme="majorBidi" w:cstheme="majorBidi"/>
          <w:b/>
          <w:bCs/>
          <w:color w:val="000000" w:themeColor="text1"/>
          <w:sz w:val="28"/>
          <w:szCs w:val="28"/>
        </w:rPr>
      </w:pPr>
    </w:p>
    <w:p w:rsidR="00987239" w:rsidRPr="00DD08D5" w:rsidRDefault="00987239" w:rsidP="00987239">
      <w:pPr>
        <w:tabs>
          <w:tab w:val="left" w:pos="1875"/>
        </w:tabs>
        <w:jc w:val="center"/>
        <w:rPr>
          <w:rFonts w:ascii="Times New Roman" w:eastAsia="Times New Roman" w:hAnsi="Times New Roman" w:cs="Times New Roman"/>
          <w:color w:val="000000" w:themeColor="text1"/>
          <w:sz w:val="32"/>
          <w:szCs w:val="32"/>
        </w:rPr>
      </w:pPr>
      <w:r w:rsidRPr="00DD08D5">
        <w:rPr>
          <w:rFonts w:ascii="Times New Roman" w:eastAsia="Times New Roman" w:hAnsi="Times New Roman" w:cs="Times New Roman"/>
          <w:color w:val="000000" w:themeColor="text1"/>
          <w:sz w:val="32"/>
          <w:szCs w:val="32"/>
        </w:rPr>
        <w:t xml:space="preserve">Vérification au </w:t>
      </w:r>
      <w:proofErr w:type="gramStart"/>
      <w:r w:rsidRPr="00DD08D5">
        <w:rPr>
          <w:rFonts w:ascii="Times New Roman" w:eastAsia="Times New Roman" w:hAnsi="Times New Roman" w:cs="Times New Roman"/>
          <w:color w:val="000000" w:themeColor="text1"/>
          <w:sz w:val="32"/>
          <w:szCs w:val="32"/>
        </w:rPr>
        <w:t>non poinçonnement</w:t>
      </w:r>
      <w:proofErr w:type="gramEnd"/>
      <w:r w:rsidRPr="00DD08D5">
        <w:rPr>
          <w:rFonts w:ascii="Times New Roman" w:eastAsia="Times New Roman" w:hAnsi="Times New Roman" w:cs="Times New Roman"/>
          <w:color w:val="000000" w:themeColor="text1"/>
          <w:sz w:val="32"/>
          <w:szCs w:val="32"/>
        </w:rPr>
        <w:t xml:space="preserve"> du radier</w:t>
      </w:r>
    </w:p>
    <w:p w:rsidR="00987239" w:rsidRPr="00DD08D5" w:rsidRDefault="006C2703" w:rsidP="00987239">
      <w:pPr>
        <w:tabs>
          <w:tab w:val="left" w:pos="1875"/>
        </w:tabs>
        <w:rPr>
          <w:rFonts w:ascii="Times New Roman" w:eastAsia="Times New Roman" w:hAnsi="Times New Roman" w:cs="Times New Roman"/>
          <w:color w:val="000000" w:themeColor="text1"/>
          <w:sz w:val="28"/>
          <w:szCs w:val="28"/>
        </w:rPr>
      </w:pPr>
      <m:oMath>
        <m:sSub>
          <m:sSubPr>
            <m:ctrlPr>
              <w:rPr>
                <w:rFonts w:ascii="Cambria Math" w:eastAsia="Times New Roman" w:hAnsi="Cambria Math" w:cs="Times New Roman"/>
                <w:color w:val="000000" w:themeColor="text1"/>
                <w:sz w:val="24"/>
                <w:szCs w:val="24"/>
              </w:rPr>
            </m:ctrlPr>
          </m:sSubPr>
          <m:e>
            <m:r>
              <m:rPr>
                <m:sty m:val="p"/>
              </m:rPr>
              <w:rPr>
                <w:rFonts w:ascii="Cambria Math" w:eastAsia="Times New Roman" w:hAnsi="Cambria Math" w:cs="Times New Roman"/>
                <w:color w:val="000000" w:themeColor="text1"/>
                <w:sz w:val="24"/>
                <w:szCs w:val="24"/>
              </w:rPr>
              <m:t>P</m:t>
            </m:r>
          </m:e>
          <m:sub>
            <m:r>
              <m:rPr>
                <m:sty m:val="p"/>
              </m:rPr>
              <w:rPr>
                <w:rFonts w:ascii="Cambria Math" w:eastAsia="Times New Roman" w:hAnsi="Cambria Math" w:cs="Times New Roman"/>
                <w:color w:val="000000" w:themeColor="text1"/>
                <w:sz w:val="24"/>
                <w:szCs w:val="24"/>
              </w:rPr>
              <m:t>u</m:t>
            </m:r>
          </m:sub>
        </m:sSub>
        <m:r>
          <m:rPr>
            <m:sty m:val="p"/>
          </m:rPr>
          <w:rPr>
            <w:rFonts w:ascii="Cambria Math" w:eastAsia="Times New Roman" w:hAnsi="Cambria Math" w:cs="Times New Roman"/>
            <w:color w:val="000000" w:themeColor="text1"/>
            <w:sz w:val="24"/>
            <w:szCs w:val="24"/>
          </w:rPr>
          <m:t>≤0,045×</m:t>
        </m:r>
        <m:sSub>
          <m:sSubPr>
            <m:ctrlPr>
              <w:rPr>
                <w:rFonts w:ascii="Cambria Math" w:eastAsia="Times New Roman" w:hAnsi="Cambria Math" w:cs="Times New Roman"/>
                <w:color w:val="000000" w:themeColor="text1"/>
                <w:sz w:val="24"/>
                <w:szCs w:val="24"/>
              </w:rPr>
            </m:ctrlPr>
          </m:sSubPr>
          <m:e>
            <m:r>
              <m:rPr>
                <m:sty m:val="p"/>
              </m:rPr>
              <w:rPr>
                <w:rFonts w:ascii="Cambria Math" w:eastAsia="Times New Roman" w:hAnsi="Cambria Math" w:cs="Times New Roman"/>
                <w:color w:val="000000" w:themeColor="text1"/>
                <w:sz w:val="24"/>
                <w:szCs w:val="24"/>
              </w:rPr>
              <m:t>U</m:t>
            </m:r>
          </m:e>
          <m:sub>
            <m:r>
              <m:rPr>
                <m:sty m:val="p"/>
              </m:rPr>
              <w:rPr>
                <w:rFonts w:ascii="Cambria Math" w:eastAsia="Times New Roman" w:hAnsi="Cambria Math" w:cs="Times New Roman"/>
                <w:color w:val="000000" w:themeColor="text1"/>
                <w:sz w:val="24"/>
                <w:szCs w:val="24"/>
              </w:rPr>
              <m:t>C</m:t>
            </m:r>
          </m:sub>
        </m:sSub>
        <m:r>
          <m:rPr>
            <m:sty m:val="p"/>
          </m:rPr>
          <w:rPr>
            <w:rFonts w:ascii="Cambria Math" w:eastAsia="Times New Roman" w:hAnsi="Cambria Math" w:cs="Times New Roman"/>
            <w:color w:val="000000" w:themeColor="text1"/>
            <w:sz w:val="24"/>
            <w:szCs w:val="24"/>
          </w:rPr>
          <m:t>×h×</m:t>
        </m:r>
        <m:f>
          <m:fPr>
            <m:ctrlPr>
              <w:rPr>
                <w:rFonts w:ascii="Cambria Math" w:eastAsia="Times New Roman" w:hAnsi="Cambria Math" w:cs="Times New Roman"/>
                <w:color w:val="000000" w:themeColor="text1"/>
                <w:sz w:val="24"/>
                <w:szCs w:val="24"/>
              </w:rPr>
            </m:ctrlPr>
          </m:fPr>
          <m:num>
            <m:sSub>
              <m:sSubPr>
                <m:ctrlPr>
                  <w:rPr>
                    <w:rFonts w:ascii="Cambria Math" w:eastAsia="Times New Roman" w:hAnsi="Cambria Math" w:cs="Times New Roman"/>
                    <w:color w:val="000000" w:themeColor="text1"/>
                    <w:sz w:val="24"/>
                    <w:szCs w:val="24"/>
                  </w:rPr>
                </m:ctrlPr>
              </m:sSubPr>
              <m:e>
                <m:r>
                  <m:rPr>
                    <m:sty m:val="p"/>
                  </m:rPr>
                  <w:rPr>
                    <w:rFonts w:ascii="Cambria Math" w:eastAsia="Times New Roman" w:hAnsi="Cambria Math" w:cs="Times New Roman"/>
                    <w:color w:val="000000" w:themeColor="text1"/>
                    <w:sz w:val="24"/>
                    <w:szCs w:val="24"/>
                  </w:rPr>
                  <m:t>f</m:t>
                </m:r>
              </m:e>
              <m:sub>
                <m:r>
                  <m:rPr>
                    <m:sty m:val="p"/>
                  </m:rPr>
                  <w:rPr>
                    <w:rFonts w:ascii="Cambria Math" w:eastAsia="Times New Roman" w:hAnsi="Cambria Math" w:cs="Times New Roman"/>
                    <w:color w:val="000000" w:themeColor="text1"/>
                    <w:sz w:val="24"/>
                    <w:szCs w:val="24"/>
                  </w:rPr>
                  <m:t>c28</m:t>
                </m:r>
              </m:sub>
            </m:sSub>
          </m:num>
          <m:den>
            <m:sSub>
              <m:sSubPr>
                <m:ctrlPr>
                  <w:rPr>
                    <w:rFonts w:ascii="Cambria Math" w:eastAsia="Times New Roman" w:hAnsi="Cambria Math" w:cs="Times New Roman"/>
                    <w:color w:val="000000" w:themeColor="text1"/>
                    <w:sz w:val="24"/>
                    <w:szCs w:val="24"/>
                  </w:rPr>
                </m:ctrlPr>
              </m:sSubPr>
              <m:e>
                <m:r>
                  <m:rPr>
                    <m:sty m:val="p"/>
                  </m:rPr>
                  <w:rPr>
                    <w:rFonts w:ascii="Cambria Math" w:eastAsia="Times New Roman" w:hAnsi="Cambria Math" w:cs="Times New Roman"/>
                    <w:color w:val="000000" w:themeColor="text1"/>
                    <w:sz w:val="24"/>
                    <w:szCs w:val="24"/>
                  </w:rPr>
                  <m:t>γ</m:t>
                </m:r>
              </m:e>
              <m:sub>
                <m:r>
                  <m:rPr>
                    <m:sty m:val="p"/>
                  </m:rPr>
                  <w:rPr>
                    <w:rFonts w:ascii="Cambria Math" w:eastAsia="Times New Roman" w:hAnsi="Cambria Math" w:cs="Times New Roman"/>
                    <w:color w:val="000000" w:themeColor="text1"/>
                    <w:sz w:val="24"/>
                    <w:szCs w:val="24"/>
                  </w:rPr>
                  <m:t>b</m:t>
                </m:r>
              </m:sub>
            </m:sSub>
          </m:den>
        </m:f>
      </m:oMath>
      <w:r w:rsidR="00987239" w:rsidRPr="00DD08D5">
        <w:rPr>
          <w:rFonts w:ascii="Times New Roman" w:eastAsia="Times New Roman" w:hAnsi="Times New Roman" w:cs="Times New Roman"/>
          <w:color w:val="000000" w:themeColor="text1"/>
          <w:sz w:val="28"/>
          <w:szCs w:val="28"/>
        </w:rPr>
        <w:t xml:space="preserve"> </w:t>
      </w:r>
    </w:p>
    <w:p w:rsidR="00987239" w:rsidRPr="00DD08D5" w:rsidRDefault="00987239" w:rsidP="00987239">
      <w:pPr>
        <w:tabs>
          <w:tab w:val="left" w:pos="1875"/>
        </w:tabs>
        <w:rPr>
          <w:rFonts w:ascii="Times New Roman" w:eastAsia="Times New Roman" w:hAnsi="Times New Roman" w:cs="Times New Roman"/>
          <w:color w:val="000000" w:themeColor="text1"/>
          <w:sz w:val="24"/>
          <w:szCs w:val="24"/>
        </w:rPr>
      </w:pPr>
      <w:r w:rsidRPr="00DD08D5">
        <w:rPr>
          <w:rFonts w:ascii="Times New Roman" w:eastAsia="Times New Roman" w:hAnsi="Times New Roman" w:cs="Times New Roman"/>
          <w:color w:val="000000" w:themeColor="text1"/>
          <w:sz w:val="24"/>
          <w:szCs w:val="24"/>
        </w:rPr>
        <w:t>Avec :</w:t>
      </w:r>
    </w:p>
    <w:p w:rsidR="00987239" w:rsidRPr="00DD08D5" w:rsidRDefault="006C2703" w:rsidP="00987239">
      <w:pPr>
        <w:tabs>
          <w:tab w:val="left" w:pos="1875"/>
        </w:tabs>
        <w:rPr>
          <w:rFonts w:ascii="Times New Roman" w:eastAsia="Times New Roman" w:hAnsi="Times New Roman" w:cs="Times New Roman"/>
          <w:color w:val="000000" w:themeColor="text1"/>
          <w:sz w:val="28"/>
          <w:szCs w:val="28"/>
        </w:rPr>
      </w:pPr>
      <m:oMathPara>
        <m:oMathParaPr>
          <m:jc m:val="left"/>
        </m:oMathParaPr>
        <m:oMath>
          <m:sSub>
            <m:sSubPr>
              <m:ctrlPr>
                <w:rPr>
                  <w:rFonts w:ascii="Cambria Math" w:eastAsia="Times New Roman" w:hAnsi="Cambria Math" w:cs="Times New Roman"/>
                  <w:color w:val="000000" w:themeColor="text1"/>
                  <w:sz w:val="24"/>
                  <w:szCs w:val="24"/>
                </w:rPr>
              </m:ctrlPr>
            </m:sSubPr>
            <m:e>
              <m:r>
                <m:rPr>
                  <m:sty m:val="p"/>
                </m:rPr>
                <w:rPr>
                  <w:rFonts w:ascii="Cambria Math" w:eastAsia="Times New Roman" w:hAnsi="Cambria Math" w:cs="Times New Roman"/>
                  <w:color w:val="000000" w:themeColor="text1"/>
                  <w:sz w:val="24"/>
                  <w:szCs w:val="24"/>
                </w:rPr>
                <m:t>U</m:t>
              </m:r>
            </m:e>
            <m:sub>
              <m:r>
                <m:rPr>
                  <m:sty m:val="p"/>
                </m:rPr>
                <w:rPr>
                  <w:rFonts w:ascii="Cambria Math" w:eastAsia="Times New Roman" w:hAnsi="Cambria Math" w:cs="Times New Roman"/>
                  <w:color w:val="000000" w:themeColor="text1"/>
                  <w:sz w:val="24"/>
                  <w:szCs w:val="24"/>
                </w:rPr>
                <m:t>C</m:t>
              </m:r>
            </m:sub>
          </m:sSub>
          <m:r>
            <m:rPr>
              <m:sty m:val="p"/>
            </m:rPr>
            <w:rPr>
              <w:rFonts w:ascii="Cambria Math" w:eastAsia="Times New Roman" w:hAnsi="Cambria Math" w:cs="Times New Roman"/>
              <w:color w:val="000000" w:themeColor="text1"/>
              <w:sz w:val="24"/>
              <w:szCs w:val="24"/>
            </w:rPr>
            <m:t>=2×</m:t>
          </m:r>
          <m:d>
            <m:dPr>
              <m:ctrlPr>
                <w:rPr>
                  <w:rFonts w:ascii="Cambria Math" w:eastAsia="Times New Roman" w:hAnsi="Cambria Math" w:cs="Times New Roman"/>
                  <w:color w:val="000000" w:themeColor="text1"/>
                  <w:sz w:val="24"/>
                  <w:szCs w:val="24"/>
                </w:rPr>
              </m:ctrlPr>
            </m:dPr>
            <m:e>
              <m:r>
                <m:rPr>
                  <m:sty m:val="p"/>
                </m:rPr>
                <w:rPr>
                  <w:rFonts w:ascii="Cambria Math" w:eastAsia="Times New Roman" w:hAnsi="Cambria Math" w:cs="Times New Roman"/>
                  <w:color w:val="000000" w:themeColor="text1"/>
                  <w:sz w:val="24"/>
                  <w:szCs w:val="24"/>
                </w:rPr>
                <m:t>a+h</m:t>
              </m:r>
            </m:e>
          </m:d>
          <m:r>
            <m:rPr>
              <m:sty m:val="p"/>
            </m:rPr>
            <w:rPr>
              <w:rFonts w:ascii="Cambria Math" w:eastAsia="Times New Roman" w:hAnsi="Cambria Math" w:cs="Times New Roman"/>
              <w:color w:val="000000" w:themeColor="text1"/>
              <w:sz w:val="24"/>
              <w:szCs w:val="24"/>
            </w:rPr>
            <m:t>+2×(b+h)</m:t>
          </m:r>
        </m:oMath>
      </m:oMathPara>
    </w:p>
    <w:p w:rsidR="00987239" w:rsidRPr="00DD08D5" w:rsidRDefault="006C2703" w:rsidP="00987239">
      <w:pPr>
        <w:tabs>
          <w:tab w:val="left" w:pos="1875"/>
        </w:tabs>
        <w:spacing w:line="240" w:lineRule="auto"/>
        <w:rPr>
          <w:rFonts w:ascii="Times New Roman" w:eastAsia="Times New Roman" w:hAnsi="Times New Roman" w:cs="Times New Roman"/>
          <w:color w:val="000000" w:themeColor="text1"/>
          <w:sz w:val="24"/>
          <w:szCs w:val="24"/>
        </w:rPr>
      </w:pPr>
      <m:oMathPara>
        <m:oMathParaPr>
          <m:jc m:val="left"/>
        </m:oMathParaPr>
        <m:oMath>
          <m:sSub>
            <m:sSubPr>
              <m:ctrlPr>
                <w:rPr>
                  <w:rFonts w:ascii="Cambria Math" w:eastAsia="Times New Roman" w:hAnsi="Cambria Math" w:cs="Times New Roman"/>
                  <w:color w:val="000000" w:themeColor="text1"/>
                  <w:sz w:val="24"/>
                  <w:szCs w:val="24"/>
                </w:rPr>
              </m:ctrlPr>
            </m:sSubPr>
            <m:e>
              <m:r>
                <m:rPr>
                  <m:sty m:val="p"/>
                </m:rPr>
                <w:rPr>
                  <w:rFonts w:ascii="Cambria Math" w:eastAsia="Times New Roman" w:hAnsi="Cambria Math" w:cs="Times New Roman"/>
                  <w:color w:val="000000" w:themeColor="text1"/>
                  <w:sz w:val="24"/>
                  <w:szCs w:val="24"/>
                </w:rPr>
                <m:t>P</m:t>
              </m:r>
            </m:e>
            <m:sub>
              <m:r>
                <m:rPr>
                  <m:sty m:val="p"/>
                </m:rPr>
                <w:rPr>
                  <w:rFonts w:ascii="Cambria Math" w:eastAsia="Times New Roman" w:hAnsi="Cambria Math" w:cs="Times New Roman"/>
                  <w:color w:val="000000" w:themeColor="text1"/>
                  <w:sz w:val="24"/>
                  <w:szCs w:val="24"/>
                </w:rPr>
                <m:t>U</m:t>
              </m:r>
            </m:sub>
          </m:sSub>
          <m:r>
            <m:rPr>
              <m:sty m:val="p"/>
            </m:rPr>
            <w:rPr>
              <w:rFonts w:ascii="Cambria Math" w:eastAsia="Times New Roman" w:hAnsi="Cambria Math" w:cs="Times New Roman"/>
              <w:color w:val="000000" w:themeColor="text1"/>
              <w:sz w:val="24"/>
              <w:szCs w:val="24"/>
            </w:rPr>
            <m:t xml:space="preserve"> :la charge à </m:t>
          </m:r>
          <m:sSup>
            <m:sSupPr>
              <m:ctrlPr>
                <w:rPr>
                  <w:rFonts w:ascii="Cambria Math" w:eastAsia="Times New Roman" w:hAnsi="Cambria Math" w:cs="Times New Roman"/>
                  <w:color w:val="000000" w:themeColor="text1"/>
                  <w:sz w:val="24"/>
                  <w:szCs w:val="24"/>
                </w:rPr>
              </m:ctrlPr>
            </m:sSupPr>
            <m:e>
              <m:r>
                <m:rPr>
                  <m:sty m:val="p"/>
                </m:rPr>
                <w:rPr>
                  <w:rFonts w:ascii="Cambria Math" w:eastAsia="Times New Roman" w:hAnsi="Cambria Math" w:cs="Times New Roman"/>
                  <w:color w:val="000000" w:themeColor="text1"/>
                  <w:sz w:val="24"/>
                  <w:szCs w:val="24"/>
                </w:rPr>
                <m:t>l</m:t>
              </m:r>
            </m:e>
            <m:sup>
              <m:r>
                <m:rPr>
                  <m:sty m:val="p"/>
                </m:rPr>
                <w:rPr>
                  <w:rFonts w:ascii="Cambria Math" w:eastAsia="Times New Roman" w:hAnsi="Cambria Math" w:cs="Times New Roman"/>
                  <w:color w:val="000000" w:themeColor="text1"/>
                  <w:sz w:val="24"/>
                  <w:szCs w:val="24"/>
                </w:rPr>
                <m:t>'</m:t>
              </m:r>
            </m:sup>
          </m:sSup>
          <m:r>
            <m:rPr>
              <m:sty m:val="p"/>
            </m:rPr>
            <w:rPr>
              <w:rFonts w:ascii="Cambria Math" w:eastAsia="Times New Roman" w:hAnsi="Cambria Math" w:cs="Times New Roman"/>
              <w:color w:val="000000" w:themeColor="text1"/>
              <w:sz w:val="24"/>
              <w:szCs w:val="24"/>
            </w:rPr>
            <m:t>ELU</m:t>
          </m:r>
        </m:oMath>
      </m:oMathPara>
    </w:p>
    <w:p w:rsidR="00BE311A" w:rsidRPr="00DD08D5" w:rsidRDefault="00BE311A" w:rsidP="00987239">
      <w:pPr>
        <w:tabs>
          <w:tab w:val="left" w:pos="1875"/>
        </w:tabs>
        <w:spacing w:line="240" w:lineRule="auto"/>
        <w:rPr>
          <w:rFonts w:ascii="Times New Roman" w:eastAsia="Times New Roman" w:hAnsi="Times New Roman" w:cs="Times New Roman"/>
          <w:color w:val="000000" w:themeColor="text1"/>
          <w:sz w:val="24"/>
          <w:szCs w:val="24"/>
        </w:rPr>
      </w:pPr>
      <w:proofErr w:type="gramStart"/>
      <w:r w:rsidRPr="00DD08D5">
        <w:rPr>
          <w:rFonts w:ascii="Times New Roman" w:eastAsia="Times New Roman" w:hAnsi="Times New Roman" w:cs="Times New Roman"/>
          <w:color w:val="000000" w:themeColor="text1"/>
          <w:sz w:val="24"/>
          <w:szCs w:val="24"/>
        </w:rPr>
        <w:t>a</w:t>
      </w:r>
      <w:proofErr w:type="gramEnd"/>
      <w:r w:rsidRPr="00DD08D5">
        <w:rPr>
          <w:rFonts w:ascii="Times New Roman" w:eastAsia="Times New Roman" w:hAnsi="Times New Roman" w:cs="Times New Roman"/>
          <w:color w:val="000000" w:themeColor="text1"/>
          <w:sz w:val="24"/>
          <w:szCs w:val="24"/>
        </w:rPr>
        <w:t xml:space="preserve"> ; b : dimensions du poteau </w:t>
      </w:r>
    </w:p>
    <w:p w:rsidR="00987239" w:rsidRPr="00DD08D5" w:rsidRDefault="00DD08D5" w:rsidP="00987239">
      <w:pPr>
        <w:tabs>
          <w:tab w:val="left" w:pos="1875"/>
        </w:tabs>
        <w:spacing w:line="240" w:lineRule="auto"/>
        <w:rPr>
          <w:rFonts w:ascii="Times New Roman" w:eastAsia="Times New Roman" w:hAnsi="Times New Roman" w:cs="Times New Roman"/>
          <w:color w:val="000000" w:themeColor="text1"/>
          <w:sz w:val="24"/>
          <w:szCs w:val="24"/>
        </w:rPr>
      </w:pPr>
      <m:oMathPara>
        <m:oMathParaPr>
          <m:jc m:val="left"/>
        </m:oMathParaPr>
        <m:oMath>
          <m:r>
            <m:rPr>
              <m:sty m:val="p"/>
            </m:rPr>
            <w:rPr>
              <w:rFonts w:ascii="Cambria Math" w:eastAsia="Times New Roman" w:hAnsi="Cambria Math" w:cs="Times New Roman"/>
              <w:color w:val="000000" w:themeColor="text1"/>
              <w:sz w:val="24"/>
              <w:szCs w:val="24"/>
            </w:rPr>
            <m:t>h:hauteur de la dalle du radier</m:t>
          </m:r>
        </m:oMath>
      </m:oMathPara>
    </w:p>
    <w:p w:rsidR="00987239" w:rsidRPr="00DD08D5" w:rsidRDefault="005C611F" w:rsidP="001265CB">
      <w:pPr>
        <w:tabs>
          <w:tab w:val="left" w:pos="1875"/>
        </w:tabs>
        <w:spacing w:line="240" w:lineRule="auto"/>
        <w:jc w:val="center"/>
        <w:rPr>
          <w:rFonts w:ascii="Times New Roman" w:eastAsia="Times New Roman" w:hAnsi="Times New Roman" w:cs="Times New Roman"/>
          <w:color w:val="000000" w:themeColor="text1"/>
          <w:sz w:val="28"/>
          <w:szCs w:val="28"/>
        </w:rPr>
      </w:pPr>
      <w:r w:rsidRPr="00DD08D5">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33</w:t>
      </w:r>
      <w:proofErr w:type="gramStart"/>
      <w:r w:rsidRPr="00DD08D5">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1265CB" w:rsidRPr="00DD08D5">
        <w:rPr>
          <w:rFonts w:ascii="Times New Roman" w:eastAsia="Times New Roman" w:hAnsi="Times New Roman" w:cs="Times New Roman"/>
          <w:color w:val="000000" w:themeColor="text1"/>
          <w:sz w:val="28"/>
          <w:szCs w:val="28"/>
        </w:rPr>
        <w:t>Impacte</w:t>
      </w:r>
      <w:proofErr w:type="gramEnd"/>
      <w:r w:rsidR="001265CB" w:rsidRPr="00DD08D5">
        <w:rPr>
          <w:rFonts w:ascii="Times New Roman" w:eastAsia="Times New Roman" w:hAnsi="Times New Roman" w:cs="Times New Roman"/>
          <w:color w:val="000000" w:themeColor="text1"/>
          <w:sz w:val="28"/>
          <w:szCs w:val="28"/>
        </w:rPr>
        <w:t xml:space="preserve"> du poteau sur la dalle du radier </w:t>
      </w:r>
    </w:p>
    <w:tbl>
      <w:tblPr>
        <w:tblStyle w:val="Grilledutableau"/>
        <w:tblW w:w="0" w:type="auto"/>
        <w:tblLook w:val="04A0" w:firstRow="1" w:lastRow="0" w:firstColumn="1" w:lastColumn="0" w:noHBand="0" w:noVBand="1"/>
      </w:tblPr>
      <w:tblGrid>
        <w:gridCol w:w="4671"/>
        <w:gridCol w:w="4679"/>
      </w:tblGrid>
      <w:tr w:rsidR="00DD08D5" w:rsidRPr="00DD08D5" w:rsidTr="00987239">
        <w:tc>
          <w:tcPr>
            <w:tcW w:w="9500" w:type="dxa"/>
            <w:gridSpan w:val="2"/>
          </w:tcPr>
          <w:p w:rsidR="00987239" w:rsidRPr="00DD08D5" w:rsidRDefault="00987239" w:rsidP="00987239">
            <w:pPr>
              <w:tabs>
                <w:tab w:val="left" w:pos="1875"/>
              </w:tabs>
              <w:jc w:val="center"/>
              <w:rPr>
                <w:rFonts w:ascii="Times New Roman" w:eastAsia="Times New Roman" w:hAnsi="Times New Roman" w:cs="Times New Roman"/>
                <w:b/>
                <w:bCs/>
                <w:color w:val="000000" w:themeColor="text1"/>
                <w:sz w:val="28"/>
                <w:szCs w:val="28"/>
              </w:rPr>
            </w:pPr>
            <w:r w:rsidRPr="00DD08D5">
              <w:rPr>
                <w:rFonts w:ascii="Times New Roman" w:eastAsia="Times New Roman" w:hAnsi="Times New Roman" w:cs="Times New Roman"/>
                <w:b/>
                <w:bCs/>
                <w:color w:val="000000" w:themeColor="text1"/>
                <w:sz w:val="28"/>
                <w:szCs w:val="28"/>
              </w:rPr>
              <w:t>Poteaux du centre (0,</w:t>
            </w:r>
            <w:r w:rsidR="00CF19A9" w:rsidRPr="00DD08D5">
              <w:rPr>
                <w:rFonts w:ascii="Times New Roman" w:eastAsia="Times New Roman" w:hAnsi="Times New Roman" w:cs="Times New Roman"/>
                <w:b/>
                <w:bCs/>
                <w:color w:val="000000" w:themeColor="text1"/>
                <w:sz w:val="28"/>
                <w:szCs w:val="28"/>
              </w:rPr>
              <w:t>60</w:t>
            </w:r>
            <w:r w:rsidRPr="00DD08D5">
              <w:rPr>
                <w:rFonts w:ascii="Times New Roman" w:eastAsia="Times New Roman" w:hAnsi="Times New Roman" w:cs="Times New Roman"/>
                <w:b/>
                <w:bCs/>
                <w:color w:val="000000" w:themeColor="text1"/>
                <w:sz w:val="28"/>
                <w:szCs w:val="28"/>
              </w:rPr>
              <w:t>m x 0,</w:t>
            </w:r>
            <w:r w:rsidR="00CF19A9" w:rsidRPr="00DD08D5">
              <w:rPr>
                <w:rFonts w:ascii="Times New Roman" w:eastAsia="Times New Roman" w:hAnsi="Times New Roman" w:cs="Times New Roman"/>
                <w:b/>
                <w:bCs/>
                <w:color w:val="000000" w:themeColor="text1"/>
                <w:sz w:val="28"/>
                <w:szCs w:val="28"/>
              </w:rPr>
              <w:t>60</w:t>
            </w:r>
            <w:r w:rsidRPr="00DD08D5">
              <w:rPr>
                <w:rFonts w:ascii="Times New Roman" w:eastAsia="Times New Roman" w:hAnsi="Times New Roman" w:cs="Times New Roman"/>
                <w:b/>
                <w:bCs/>
                <w:color w:val="000000" w:themeColor="text1"/>
                <w:sz w:val="28"/>
                <w:szCs w:val="28"/>
              </w:rPr>
              <w:t>m)</w:t>
            </w:r>
          </w:p>
        </w:tc>
      </w:tr>
      <w:tr w:rsidR="00DD08D5" w:rsidRPr="00DD08D5" w:rsidTr="00987239">
        <w:tc>
          <w:tcPr>
            <w:tcW w:w="4750" w:type="dxa"/>
          </w:tcPr>
          <w:p w:rsidR="00987239" w:rsidRPr="00DD08D5" w:rsidRDefault="006C2703" w:rsidP="00987239">
            <w:pPr>
              <w:tabs>
                <w:tab w:val="left" w:pos="1875"/>
              </w:tabs>
              <w:rPr>
                <w:rFonts w:ascii="Times New Roman" w:eastAsia="Times New Roman" w:hAnsi="Times New Roman" w:cs="Times New Roman"/>
                <w:color w:val="000000" w:themeColor="text1"/>
                <w:sz w:val="28"/>
                <w:szCs w:val="28"/>
              </w:rPr>
            </w:pPr>
            <m:oMath>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rPr>
                    <m:t>P</m:t>
                  </m:r>
                </m:e>
                <m:sub>
                  <m:r>
                    <m:rPr>
                      <m:sty m:val="p"/>
                    </m:rPr>
                    <w:rPr>
                      <w:rFonts w:ascii="Cambria Math" w:eastAsia="Times New Roman" w:hAnsi="Cambria Math" w:cs="Times New Roman"/>
                      <w:color w:val="000000" w:themeColor="text1"/>
                      <w:sz w:val="28"/>
                      <w:szCs w:val="28"/>
                    </w:rPr>
                    <m:t>U</m:t>
                  </m:r>
                </m:sub>
              </m:sSub>
            </m:oMath>
            <w:r w:rsidR="00987239" w:rsidRPr="00DD08D5">
              <w:rPr>
                <w:rFonts w:ascii="Times New Roman" w:eastAsia="Times New Roman" w:hAnsi="Times New Roman" w:cs="Times New Roman"/>
                <w:color w:val="000000" w:themeColor="text1"/>
                <w:sz w:val="28"/>
                <w:szCs w:val="28"/>
              </w:rPr>
              <w:t> </w:t>
            </w:r>
          </w:p>
        </w:tc>
        <w:tc>
          <w:tcPr>
            <w:tcW w:w="4750" w:type="dxa"/>
          </w:tcPr>
          <w:p w:rsidR="00987239" w:rsidRPr="00DD08D5" w:rsidRDefault="00CF19A9" w:rsidP="00DA7968">
            <w:pPr>
              <w:tabs>
                <w:tab w:val="left" w:pos="1875"/>
              </w:tabs>
              <w:jc w:val="center"/>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2583,81</w:t>
            </w:r>
            <w:r w:rsidR="00DD4902" w:rsidRPr="00DD08D5">
              <w:rPr>
                <w:rFonts w:ascii="Times New Roman" w:eastAsia="Times New Roman" w:hAnsi="Times New Roman" w:cs="Times New Roman"/>
                <w:color w:val="000000" w:themeColor="text1"/>
                <w:sz w:val="28"/>
                <w:szCs w:val="28"/>
              </w:rPr>
              <w:t xml:space="preserve"> </w:t>
            </w:r>
            <w:r w:rsidRPr="00DD08D5">
              <w:rPr>
                <w:rFonts w:ascii="Times New Roman" w:eastAsia="Times New Roman" w:hAnsi="Times New Roman" w:cs="Times New Roman"/>
                <w:color w:val="000000" w:themeColor="text1"/>
                <w:sz w:val="28"/>
                <w:szCs w:val="28"/>
              </w:rPr>
              <w:t>KN</w:t>
            </w:r>
          </w:p>
        </w:tc>
      </w:tr>
      <w:tr w:rsidR="00DD08D5" w:rsidRPr="00DD08D5" w:rsidTr="00987239">
        <w:tc>
          <w:tcPr>
            <w:tcW w:w="4750" w:type="dxa"/>
          </w:tcPr>
          <w:p w:rsidR="00987239" w:rsidRPr="00DD08D5" w:rsidRDefault="00987239" w:rsidP="00987239">
            <w:pPr>
              <w:tabs>
                <w:tab w:val="left" w:pos="1875"/>
              </w:tabs>
              <w:rPr>
                <w:rFonts w:ascii="Times New Roman" w:eastAsia="Times New Roman" w:hAnsi="Times New Roman" w:cs="Times New Roman"/>
                <w:color w:val="000000" w:themeColor="text1"/>
                <w:sz w:val="28"/>
                <w:szCs w:val="28"/>
              </w:rPr>
            </w:pPr>
            <w:proofErr w:type="gramStart"/>
            <w:r w:rsidRPr="00DD08D5">
              <w:rPr>
                <w:rFonts w:ascii="Times New Roman" w:eastAsia="Times New Roman" w:hAnsi="Times New Roman" w:cs="Times New Roman"/>
                <w:color w:val="000000" w:themeColor="text1"/>
                <w:sz w:val="28"/>
                <w:szCs w:val="28"/>
              </w:rPr>
              <w:t>a</w:t>
            </w:r>
            <w:proofErr w:type="gramEnd"/>
          </w:p>
        </w:tc>
        <w:tc>
          <w:tcPr>
            <w:tcW w:w="4750" w:type="dxa"/>
          </w:tcPr>
          <w:p w:rsidR="00987239" w:rsidRPr="00DD08D5" w:rsidRDefault="00987239" w:rsidP="00DA7968">
            <w:pPr>
              <w:tabs>
                <w:tab w:val="left" w:pos="1875"/>
              </w:tabs>
              <w:jc w:val="center"/>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0.</w:t>
            </w:r>
            <w:r w:rsidR="00CF19A9" w:rsidRPr="00DD08D5">
              <w:rPr>
                <w:rFonts w:ascii="Times New Roman" w:eastAsia="Times New Roman" w:hAnsi="Times New Roman" w:cs="Times New Roman"/>
                <w:color w:val="000000" w:themeColor="text1"/>
                <w:sz w:val="28"/>
                <w:szCs w:val="28"/>
              </w:rPr>
              <w:t>60</w:t>
            </w:r>
            <w:r w:rsidRPr="00DD08D5">
              <w:rPr>
                <w:rFonts w:ascii="Times New Roman" w:eastAsia="Times New Roman" w:hAnsi="Times New Roman" w:cs="Times New Roman"/>
                <w:color w:val="000000" w:themeColor="text1"/>
                <w:sz w:val="28"/>
                <w:szCs w:val="28"/>
              </w:rPr>
              <w:t xml:space="preserve"> m</w:t>
            </w:r>
          </w:p>
        </w:tc>
      </w:tr>
      <w:tr w:rsidR="00DD08D5" w:rsidRPr="00DD08D5" w:rsidTr="00987239">
        <w:tc>
          <w:tcPr>
            <w:tcW w:w="4750" w:type="dxa"/>
          </w:tcPr>
          <w:p w:rsidR="00987239" w:rsidRPr="00DD08D5" w:rsidRDefault="00987239" w:rsidP="00987239">
            <w:pPr>
              <w:tabs>
                <w:tab w:val="left" w:pos="1875"/>
              </w:tabs>
              <w:rPr>
                <w:rFonts w:ascii="Times New Roman" w:eastAsia="Times New Roman" w:hAnsi="Times New Roman" w:cs="Times New Roman"/>
                <w:color w:val="000000" w:themeColor="text1"/>
                <w:sz w:val="28"/>
                <w:szCs w:val="28"/>
              </w:rPr>
            </w:pPr>
            <w:proofErr w:type="gramStart"/>
            <w:r w:rsidRPr="00DD08D5">
              <w:rPr>
                <w:rFonts w:ascii="Times New Roman" w:eastAsia="Times New Roman" w:hAnsi="Times New Roman" w:cs="Times New Roman"/>
                <w:color w:val="000000" w:themeColor="text1"/>
                <w:sz w:val="28"/>
                <w:szCs w:val="28"/>
              </w:rPr>
              <w:t>b</w:t>
            </w:r>
            <w:proofErr w:type="gramEnd"/>
          </w:p>
        </w:tc>
        <w:tc>
          <w:tcPr>
            <w:tcW w:w="4750" w:type="dxa"/>
          </w:tcPr>
          <w:p w:rsidR="00987239" w:rsidRPr="00DD08D5" w:rsidRDefault="00CF7DE3" w:rsidP="00DA7968">
            <w:pPr>
              <w:tabs>
                <w:tab w:val="left" w:pos="1875"/>
              </w:tabs>
              <w:jc w:val="center"/>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0</w:t>
            </w:r>
            <w:r w:rsidR="00987239" w:rsidRPr="00DD08D5">
              <w:rPr>
                <w:rFonts w:ascii="Times New Roman" w:eastAsia="Times New Roman" w:hAnsi="Times New Roman" w:cs="Times New Roman"/>
                <w:color w:val="000000" w:themeColor="text1"/>
                <w:sz w:val="28"/>
                <w:szCs w:val="28"/>
              </w:rPr>
              <w:t>,</w:t>
            </w:r>
            <w:r w:rsidR="00CF19A9" w:rsidRPr="00DD08D5">
              <w:rPr>
                <w:rFonts w:ascii="Times New Roman" w:eastAsia="Times New Roman" w:hAnsi="Times New Roman" w:cs="Times New Roman"/>
                <w:color w:val="000000" w:themeColor="text1"/>
                <w:sz w:val="28"/>
                <w:szCs w:val="28"/>
              </w:rPr>
              <w:t>60</w:t>
            </w:r>
            <w:r w:rsidR="00987239" w:rsidRPr="00DD08D5">
              <w:rPr>
                <w:rFonts w:ascii="Times New Roman" w:eastAsia="Times New Roman" w:hAnsi="Times New Roman" w:cs="Times New Roman"/>
                <w:color w:val="000000" w:themeColor="text1"/>
                <w:sz w:val="28"/>
                <w:szCs w:val="28"/>
              </w:rPr>
              <w:t xml:space="preserve"> m</w:t>
            </w:r>
          </w:p>
        </w:tc>
      </w:tr>
      <w:tr w:rsidR="00DD08D5" w:rsidRPr="00DD08D5" w:rsidTr="00987239">
        <w:tc>
          <w:tcPr>
            <w:tcW w:w="4750" w:type="dxa"/>
          </w:tcPr>
          <w:p w:rsidR="00987239" w:rsidRPr="00DD08D5" w:rsidRDefault="00987239" w:rsidP="00987239">
            <w:pPr>
              <w:tabs>
                <w:tab w:val="left" w:pos="1875"/>
              </w:tabs>
              <w:rPr>
                <w:rFonts w:ascii="Times New Roman" w:eastAsia="Times New Roman" w:hAnsi="Times New Roman" w:cs="Times New Roman"/>
                <w:color w:val="000000" w:themeColor="text1"/>
                <w:sz w:val="28"/>
                <w:szCs w:val="28"/>
              </w:rPr>
            </w:pPr>
            <w:proofErr w:type="gramStart"/>
            <w:r w:rsidRPr="00DD08D5">
              <w:rPr>
                <w:rFonts w:ascii="Times New Roman" w:eastAsia="Times New Roman" w:hAnsi="Times New Roman" w:cs="Times New Roman"/>
                <w:color w:val="000000" w:themeColor="text1"/>
                <w:sz w:val="28"/>
                <w:szCs w:val="28"/>
              </w:rPr>
              <w:t>h</w:t>
            </w:r>
            <w:proofErr w:type="gramEnd"/>
          </w:p>
        </w:tc>
        <w:tc>
          <w:tcPr>
            <w:tcW w:w="4750" w:type="dxa"/>
          </w:tcPr>
          <w:p w:rsidR="00987239" w:rsidRPr="00DD08D5" w:rsidRDefault="00987239" w:rsidP="00DA7968">
            <w:pPr>
              <w:tabs>
                <w:tab w:val="left" w:pos="1875"/>
              </w:tabs>
              <w:jc w:val="center"/>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1,</w:t>
            </w:r>
            <w:r w:rsidR="00CF7DE3" w:rsidRPr="00DD08D5">
              <w:rPr>
                <w:rFonts w:ascii="Times New Roman" w:eastAsia="Times New Roman" w:hAnsi="Times New Roman" w:cs="Times New Roman"/>
                <w:color w:val="000000" w:themeColor="text1"/>
                <w:sz w:val="28"/>
                <w:szCs w:val="28"/>
              </w:rPr>
              <w:t>1</w:t>
            </w:r>
            <w:r w:rsidRPr="00DD08D5">
              <w:rPr>
                <w:rFonts w:ascii="Times New Roman" w:eastAsia="Times New Roman" w:hAnsi="Times New Roman" w:cs="Times New Roman"/>
                <w:color w:val="000000" w:themeColor="text1"/>
                <w:sz w:val="28"/>
                <w:szCs w:val="28"/>
              </w:rPr>
              <w:t>0 m</w:t>
            </w:r>
          </w:p>
        </w:tc>
      </w:tr>
      <w:tr w:rsidR="00DD08D5" w:rsidRPr="00DD08D5" w:rsidTr="00987239">
        <w:tc>
          <w:tcPr>
            <w:tcW w:w="4750" w:type="dxa"/>
          </w:tcPr>
          <w:p w:rsidR="00987239" w:rsidRPr="00DD08D5" w:rsidRDefault="006C2703" w:rsidP="00987239">
            <w:pPr>
              <w:tabs>
                <w:tab w:val="left" w:pos="1875"/>
              </w:tabs>
              <w:rPr>
                <w:rFonts w:ascii="Times New Roman" w:eastAsia="Times New Roman" w:hAnsi="Times New Roman" w:cs="Times New Roman"/>
                <w:color w:val="000000" w:themeColor="text1"/>
                <w:sz w:val="28"/>
                <w:szCs w:val="28"/>
              </w:rPr>
            </w:pPr>
            <m:oMathPara>
              <m:oMathParaPr>
                <m:jc m:val="left"/>
              </m:oMathParaPr>
              <m:oMath>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rPr>
                      <m:t>U</m:t>
                    </m:r>
                  </m:e>
                  <m:sub>
                    <m:r>
                      <m:rPr>
                        <m:sty m:val="p"/>
                      </m:rPr>
                      <w:rPr>
                        <w:rFonts w:ascii="Cambria Math" w:eastAsia="Times New Roman" w:hAnsi="Cambria Math" w:cs="Times New Roman"/>
                        <w:color w:val="000000" w:themeColor="text1"/>
                        <w:sz w:val="28"/>
                        <w:szCs w:val="28"/>
                      </w:rPr>
                      <m:t>C</m:t>
                    </m:r>
                  </m:sub>
                </m:sSub>
              </m:oMath>
            </m:oMathPara>
          </w:p>
        </w:tc>
        <w:tc>
          <w:tcPr>
            <w:tcW w:w="4750" w:type="dxa"/>
          </w:tcPr>
          <w:p w:rsidR="00987239" w:rsidRPr="00DD08D5" w:rsidRDefault="00CF7DE3" w:rsidP="00DA7968">
            <w:pPr>
              <w:tabs>
                <w:tab w:val="left" w:pos="1875"/>
              </w:tabs>
              <w:jc w:val="center"/>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6</w:t>
            </w:r>
            <w:r w:rsidR="00987239" w:rsidRPr="00DD08D5">
              <w:rPr>
                <w:rFonts w:ascii="Times New Roman" w:eastAsia="Times New Roman" w:hAnsi="Times New Roman" w:cs="Times New Roman"/>
                <w:color w:val="000000" w:themeColor="text1"/>
                <w:sz w:val="28"/>
                <w:szCs w:val="28"/>
              </w:rPr>
              <w:t>,</w:t>
            </w:r>
            <w:r w:rsidR="00CF19A9" w:rsidRPr="00DD08D5">
              <w:rPr>
                <w:rFonts w:ascii="Times New Roman" w:eastAsia="Times New Roman" w:hAnsi="Times New Roman" w:cs="Times New Roman"/>
                <w:color w:val="000000" w:themeColor="text1"/>
                <w:sz w:val="28"/>
                <w:szCs w:val="28"/>
              </w:rPr>
              <w:t>8</w:t>
            </w:r>
            <w:r w:rsidR="00987239" w:rsidRPr="00DD08D5">
              <w:rPr>
                <w:rFonts w:ascii="Times New Roman" w:eastAsia="Times New Roman" w:hAnsi="Times New Roman" w:cs="Times New Roman"/>
                <w:color w:val="000000" w:themeColor="text1"/>
                <w:sz w:val="28"/>
                <w:szCs w:val="28"/>
              </w:rPr>
              <w:t>0 m</w:t>
            </w:r>
          </w:p>
        </w:tc>
      </w:tr>
      <w:tr w:rsidR="00DD08D5" w:rsidRPr="00DD08D5" w:rsidTr="00987239">
        <w:tc>
          <w:tcPr>
            <w:tcW w:w="4750" w:type="dxa"/>
          </w:tcPr>
          <w:p w:rsidR="00987239" w:rsidRPr="00DD08D5" w:rsidRDefault="00DD08D5" w:rsidP="00987239">
            <w:pPr>
              <w:tabs>
                <w:tab w:val="left" w:pos="1875"/>
              </w:tabs>
              <w:rPr>
                <w:rFonts w:ascii="Times New Roman" w:eastAsia="Times New Roman" w:hAnsi="Times New Roman" w:cs="Times New Roman"/>
                <w:color w:val="000000" w:themeColor="text1"/>
                <w:sz w:val="28"/>
                <w:szCs w:val="28"/>
              </w:rPr>
            </w:pPr>
            <m:oMathPara>
              <m:oMathParaPr>
                <m:jc m:val="left"/>
              </m:oMathParaPr>
              <m:oMath>
                <m:r>
                  <m:rPr>
                    <m:sty m:val="b"/>
                  </m:rPr>
                  <w:rPr>
                    <w:rFonts w:ascii="Cambria Math" w:eastAsia="Times New Roman" w:hAnsi="Cambria Math" w:cs="Times New Roman"/>
                    <w:color w:val="000000" w:themeColor="text1"/>
                    <w:sz w:val="28"/>
                    <w:szCs w:val="28"/>
                  </w:rPr>
                  <m:t>0,045×</m:t>
                </m:r>
                <m:sSub>
                  <m:sSubPr>
                    <m:ctrlPr>
                      <w:rPr>
                        <w:rFonts w:ascii="Cambria Math" w:eastAsia="Times New Roman" w:hAnsi="Cambria Math" w:cs="Times New Roman"/>
                        <w:b/>
                        <w:bCs/>
                        <w:color w:val="000000" w:themeColor="text1"/>
                        <w:sz w:val="28"/>
                        <w:szCs w:val="28"/>
                      </w:rPr>
                    </m:ctrlPr>
                  </m:sSubPr>
                  <m:e>
                    <m:r>
                      <m:rPr>
                        <m:sty m:val="b"/>
                      </m:rPr>
                      <w:rPr>
                        <w:rFonts w:ascii="Cambria Math" w:eastAsia="Times New Roman" w:hAnsi="Cambria Math" w:cs="Times New Roman"/>
                        <w:color w:val="000000" w:themeColor="text1"/>
                        <w:sz w:val="28"/>
                        <w:szCs w:val="28"/>
                      </w:rPr>
                      <m:t>U</m:t>
                    </m:r>
                  </m:e>
                  <m:sub>
                    <m:r>
                      <m:rPr>
                        <m:sty m:val="b"/>
                      </m:rPr>
                      <w:rPr>
                        <w:rFonts w:ascii="Cambria Math" w:eastAsia="Times New Roman" w:hAnsi="Cambria Math" w:cs="Times New Roman"/>
                        <w:color w:val="000000" w:themeColor="text1"/>
                        <w:sz w:val="28"/>
                        <w:szCs w:val="28"/>
                      </w:rPr>
                      <m:t>C</m:t>
                    </m:r>
                  </m:sub>
                </m:sSub>
                <m:r>
                  <m:rPr>
                    <m:sty m:val="b"/>
                  </m:rPr>
                  <w:rPr>
                    <w:rFonts w:ascii="Cambria Math" w:eastAsia="Times New Roman" w:hAnsi="Cambria Math" w:cs="Times New Roman"/>
                    <w:color w:val="000000" w:themeColor="text1"/>
                    <w:sz w:val="28"/>
                    <w:szCs w:val="28"/>
                  </w:rPr>
                  <m:t>×h×</m:t>
                </m:r>
                <m:f>
                  <m:fPr>
                    <m:ctrlPr>
                      <w:rPr>
                        <w:rFonts w:ascii="Cambria Math" w:eastAsia="Times New Roman" w:hAnsi="Cambria Math" w:cs="Times New Roman"/>
                        <w:b/>
                        <w:bCs/>
                        <w:color w:val="000000" w:themeColor="text1"/>
                        <w:sz w:val="28"/>
                        <w:szCs w:val="28"/>
                      </w:rPr>
                    </m:ctrlPr>
                  </m:fPr>
                  <m:num>
                    <m:sSub>
                      <m:sSubPr>
                        <m:ctrlPr>
                          <w:rPr>
                            <w:rFonts w:ascii="Cambria Math" w:eastAsia="Times New Roman" w:hAnsi="Cambria Math" w:cs="Times New Roman"/>
                            <w:b/>
                            <w:bCs/>
                            <w:color w:val="000000" w:themeColor="text1"/>
                            <w:sz w:val="28"/>
                            <w:szCs w:val="28"/>
                          </w:rPr>
                        </m:ctrlPr>
                      </m:sSubPr>
                      <m:e>
                        <m:r>
                          <m:rPr>
                            <m:sty m:val="b"/>
                          </m:rPr>
                          <w:rPr>
                            <w:rFonts w:ascii="Cambria Math" w:eastAsia="Times New Roman" w:hAnsi="Cambria Math" w:cs="Times New Roman"/>
                            <w:color w:val="000000" w:themeColor="text1"/>
                            <w:sz w:val="28"/>
                            <w:szCs w:val="28"/>
                          </w:rPr>
                          <m:t>f</m:t>
                        </m:r>
                      </m:e>
                      <m:sub>
                        <m:r>
                          <m:rPr>
                            <m:sty m:val="b"/>
                          </m:rPr>
                          <w:rPr>
                            <w:rFonts w:ascii="Cambria Math" w:eastAsia="Times New Roman" w:hAnsi="Cambria Math" w:cs="Times New Roman"/>
                            <w:color w:val="000000" w:themeColor="text1"/>
                            <w:sz w:val="28"/>
                            <w:szCs w:val="28"/>
                          </w:rPr>
                          <m:t>c28</m:t>
                        </m:r>
                      </m:sub>
                    </m:sSub>
                  </m:num>
                  <m:den>
                    <m:sSub>
                      <m:sSubPr>
                        <m:ctrlPr>
                          <w:rPr>
                            <w:rFonts w:ascii="Cambria Math" w:eastAsia="Times New Roman" w:hAnsi="Cambria Math" w:cs="Times New Roman"/>
                            <w:b/>
                            <w:bCs/>
                            <w:color w:val="000000" w:themeColor="text1"/>
                            <w:sz w:val="28"/>
                            <w:szCs w:val="28"/>
                          </w:rPr>
                        </m:ctrlPr>
                      </m:sSubPr>
                      <m:e>
                        <m:r>
                          <m:rPr>
                            <m:sty m:val="b"/>
                          </m:rPr>
                          <w:rPr>
                            <w:rFonts w:ascii="Cambria Math" w:eastAsia="Times New Roman" w:hAnsi="Cambria Math" w:cs="Times New Roman"/>
                            <w:color w:val="000000" w:themeColor="text1"/>
                            <w:sz w:val="28"/>
                            <w:szCs w:val="28"/>
                          </w:rPr>
                          <m:t>γ</m:t>
                        </m:r>
                      </m:e>
                      <m:sub>
                        <m:r>
                          <m:rPr>
                            <m:sty m:val="b"/>
                          </m:rPr>
                          <w:rPr>
                            <w:rFonts w:ascii="Cambria Math" w:eastAsia="Times New Roman" w:hAnsi="Cambria Math" w:cs="Times New Roman"/>
                            <w:color w:val="000000" w:themeColor="text1"/>
                            <w:sz w:val="28"/>
                            <w:szCs w:val="28"/>
                          </w:rPr>
                          <m:t>b</m:t>
                        </m:r>
                      </m:sub>
                    </m:sSub>
                  </m:den>
                </m:f>
              </m:oMath>
            </m:oMathPara>
          </w:p>
        </w:tc>
        <w:tc>
          <w:tcPr>
            <w:tcW w:w="4750" w:type="dxa"/>
          </w:tcPr>
          <w:p w:rsidR="00987239" w:rsidRPr="00DD08D5" w:rsidRDefault="00CF19A9" w:rsidP="00DA7968">
            <w:pPr>
              <w:tabs>
                <w:tab w:val="left" w:pos="1875"/>
              </w:tabs>
              <w:jc w:val="center"/>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5610</w:t>
            </w:r>
            <w:r w:rsidR="00987239" w:rsidRPr="00DD08D5">
              <w:rPr>
                <w:rFonts w:ascii="Times New Roman" w:eastAsia="Times New Roman" w:hAnsi="Times New Roman" w:cs="Times New Roman"/>
                <w:color w:val="000000" w:themeColor="text1"/>
                <w:sz w:val="28"/>
                <w:szCs w:val="28"/>
              </w:rPr>
              <w:t xml:space="preserve"> </w:t>
            </w:r>
            <w:r w:rsidRPr="00DD08D5">
              <w:rPr>
                <w:rFonts w:ascii="Times New Roman" w:eastAsia="Times New Roman" w:hAnsi="Times New Roman" w:cs="Times New Roman"/>
                <w:color w:val="000000" w:themeColor="text1"/>
                <w:sz w:val="28"/>
                <w:szCs w:val="28"/>
              </w:rPr>
              <w:t xml:space="preserve">KN </w:t>
            </w:r>
          </w:p>
        </w:tc>
      </w:tr>
      <w:tr w:rsidR="00DD08D5" w:rsidRPr="00DD08D5" w:rsidTr="00987239">
        <w:tc>
          <w:tcPr>
            <w:tcW w:w="4750" w:type="dxa"/>
          </w:tcPr>
          <w:p w:rsidR="00987239" w:rsidRPr="00DD08D5" w:rsidRDefault="00987239" w:rsidP="00987239">
            <w:pPr>
              <w:tabs>
                <w:tab w:val="left" w:pos="1875"/>
              </w:tabs>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 xml:space="preserve">Contrainte de cisaillement </w:t>
            </w:r>
          </w:p>
          <w:p w:rsidR="00987239" w:rsidRPr="00DD08D5" w:rsidRDefault="00DD08D5" w:rsidP="00987239">
            <w:pPr>
              <w:tabs>
                <w:tab w:val="left" w:pos="1875"/>
              </w:tabs>
              <w:rPr>
                <w:rFonts w:ascii="Times New Roman" w:eastAsia="Times New Roman" w:hAnsi="Times New Roman" w:cs="Times New Roman"/>
                <w:color w:val="000000" w:themeColor="text1"/>
                <w:sz w:val="28"/>
                <w:szCs w:val="28"/>
              </w:rPr>
            </w:pPr>
            <m:oMathPara>
              <m:oMathParaPr>
                <m:jc m:val="left"/>
              </m:oMathParaPr>
              <m:oMath>
                <m:r>
                  <m:rPr>
                    <m:sty m:val="p"/>
                  </m:rPr>
                  <w:rPr>
                    <w:rFonts w:ascii="Cambria Math" w:eastAsia="Times New Roman" w:hAnsi="Cambria Math" w:cs="Times New Roman"/>
                    <w:color w:val="000000" w:themeColor="text1"/>
                    <w:sz w:val="28"/>
                    <w:szCs w:val="28"/>
                  </w:rPr>
                  <m:t>τ=</m:t>
                </m:r>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rPr>
                      <m:t>P</m:t>
                    </m:r>
                  </m:e>
                  <m:sub>
                    <m:r>
                      <m:rPr>
                        <m:sty m:val="p"/>
                      </m:rPr>
                      <w:rPr>
                        <w:rFonts w:ascii="Cambria Math" w:eastAsia="Times New Roman" w:hAnsi="Cambria Math" w:cs="Times New Roman"/>
                        <w:color w:val="000000" w:themeColor="text1"/>
                        <w:sz w:val="28"/>
                        <w:szCs w:val="28"/>
                      </w:rPr>
                      <m:t>U</m:t>
                    </m:r>
                  </m:sub>
                </m:sSub>
                <m:r>
                  <m:rPr>
                    <m:sty m:val="p"/>
                  </m:rPr>
                  <w:rPr>
                    <w:rFonts w:ascii="Cambria Math" w:eastAsia="Times New Roman" w:hAnsi="Cambria Math" w:cs="Times New Roman"/>
                    <w:color w:val="000000" w:themeColor="text1"/>
                    <w:sz w:val="28"/>
                    <w:szCs w:val="28"/>
                  </w:rPr>
                  <m:t>/(h×U)</m:t>
                </m:r>
              </m:oMath>
            </m:oMathPara>
          </w:p>
        </w:tc>
        <w:tc>
          <w:tcPr>
            <w:tcW w:w="4750" w:type="dxa"/>
            <w:vAlign w:val="center"/>
          </w:tcPr>
          <w:p w:rsidR="00987239" w:rsidRPr="00DD08D5" w:rsidRDefault="00CF19A9" w:rsidP="00DA7968">
            <w:pPr>
              <w:tabs>
                <w:tab w:val="left" w:pos="1875"/>
              </w:tabs>
              <w:jc w:val="center"/>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345,43 KN /</w:t>
            </w:r>
            <w:r w:rsidR="00987239" w:rsidRPr="00DD08D5">
              <w:rPr>
                <w:rFonts w:ascii="Times New Roman" w:eastAsia="Times New Roman" w:hAnsi="Times New Roman" w:cs="Times New Roman"/>
                <w:color w:val="000000" w:themeColor="text1"/>
                <w:sz w:val="28"/>
                <w:szCs w:val="28"/>
              </w:rPr>
              <w:t>m²</w:t>
            </w:r>
          </w:p>
        </w:tc>
      </w:tr>
      <w:tr w:rsidR="00DD08D5" w:rsidRPr="00DD08D5" w:rsidTr="00987239">
        <w:trPr>
          <w:trHeight w:val="797"/>
        </w:trPr>
        <w:tc>
          <w:tcPr>
            <w:tcW w:w="4750" w:type="dxa"/>
          </w:tcPr>
          <w:p w:rsidR="00987239" w:rsidRPr="00DD08D5" w:rsidRDefault="00987239" w:rsidP="00987239">
            <w:pPr>
              <w:tabs>
                <w:tab w:val="left" w:pos="1875"/>
              </w:tabs>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Contrainte de cisaillement maximale :</w:t>
            </w:r>
          </w:p>
          <w:p w:rsidR="00987239" w:rsidRPr="00DD08D5" w:rsidRDefault="006C2703" w:rsidP="00987239">
            <w:pPr>
              <w:tabs>
                <w:tab w:val="left" w:pos="1875"/>
              </w:tabs>
              <w:rPr>
                <w:rFonts w:ascii="Times New Roman" w:eastAsia="Times New Roman" w:hAnsi="Times New Roman" w:cs="Times New Roman"/>
                <w:color w:val="000000" w:themeColor="text1"/>
                <w:sz w:val="28"/>
                <w:szCs w:val="28"/>
              </w:rPr>
            </w:pPr>
            <m:oMathPara>
              <m:oMath>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rPr>
                      <m:t>τ</m:t>
                    </m:r>
                  </m:e>
                  <m:sub>
                    <m:r>
                      <m:rPr>
                        <m:sty m:val="p"/>
                      </m:rPr>
                      <w:rPr>
                        <w:rFonts w:ascii="Cambria Math" w:eastAsia="Times New Roman" w:hAnsi="Cambria Math" w:cs="Times New Roman"/>
                        <w:color w:val="000000" w:themeColor="text1"/>
                        <w:sz w:val="28"/>
                        <w:szCs w:val="28"/>
                      </w:rPr>
                      <m:t>Max</m:t>
                    </m:r>
                  </m:sub>
                </m:sSub>
                <m:r>
                  <m:rPr>
                    <m:sty m:val="p"/>
                  </m:rPr>
                  <w:rPr>
                    <w:rFonts w:ascii="Cambria Math" w:eastAsia="Times New Roman" w:hAnsi="Cambria Math" w:cs="Times New Roman"/>
                    <w:color w:val="000000" w:themeColor="text1"/>
                    <w:sz w:val="28"/>
                    <w:szCs w:val="28"/>
                  </w:rPr>
                  <m:t>=0,045×</m:t>
                </m:r>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rPr>
                      <m:t>f</m:t>
                    </m:r>
                  </m:e>
                  <m:sub>
                    <m:r>
                      <m:rPr>
                        <m:sty m:val="p"/>
                      </m:rPr>
                      <w:rPr>
                        <w:rFonts w:ascii="Cambria Math" w:eastAsia="Times New Roman" w:hAnsi="Cambria Math" w:cs="Times New Roman"/>
                        <w:color w:val="000000" w:themeColor="text1"/>
                        <w:sz w:val="28"/>
                        <w:szCs w:val="28"/>
                      </w:rPr>
                      <m:t>c28</m:t>
                    </m:r>
                  </m:sub>
                </m:sSub>
                <m:r>
                  <m:rPr>
                    <m:sty m:val="p"/>
                  </m:rPr>
                  <w:rPr>
                    <w:rFonts w:ascii="Cambria Math" w:eastAsia="Times New Roman" w:hAnsi="Cambria Math" w:cs="Times New Roman"/>
                    <w:color w:val="000000" w:themeColor="text1"/>
                    <w:sz w:val="28"/>
                    <w:szCs w:val="28"/>
                  </w:rPr>
                  <m:t>/</m:t>
                </m:r>
                <m:sSub>
                  <m:sSubPr>
                    <m:ctrlPr>
                      <w:rPr>
                        <w:rFonts w:ascii="Cambria Math" w:eastAsia="Times New Roman" w:hAnsi="Cambria Math" w:cs="Times New Roman"/>
                        <w:color w:val="000000" w:themeColor="text1"/>
                        <w:sz w:val="28"/>
                        <w:szCs w:val="28"/>
                      </w:rPr>
                    </m:ctrlPr>
                  </m:sSubPr>
                  <m:e>
                    <m:r>
                      <m:rPr>
                        <m:sty m:val="p"/>
                      </m:rPr>
                      <w:rPr>
                        <w:rFonts w:ascii="Cambria Math" w:eastAsia="Times New Roman" w:hAnsi="Cambria Math" w:cs="Times New Roman"/>
                        <w:color w:val="000000" w:themeColor="text1"/>
                        <w:sz w:val="28"/>
                        <w:szCs w:val="28"/>
                      </w:rPr>
                      <m:t>γ</m:t>
                    </m:r>
                  </m:e>
                  <m:sub>
                    <m:r>
                      <m:rPr>
                        <m:sty m:val="p"/>
                      </m:rPr>
                      <w:rPr>
                        <w:rFonts w:ascii="Cambria Math" w:eastAsia="Times New Roman" w:hAnsi="Cambria Math" w:cs="Times New Roman"/>
                        <w:color w:val="000000" w:themeColor="text1"/>
                        <w:sz w:val="28"/>
                        <w:szCs w:val="28"/>
                      </w:rPr>
                      <m:t>b</m:t>
                    </m:r>
                  </m:sub>
                </m:sSub>
              </m:oMath>
            </m:oMathPara>
          </w:p>
        </w:tc>
        <w:tc>
          <w:tcPr>
            <w:tcW w:w="4750" w:type="dxa"/>
            <w:vAlign w:val="center"/>
          </w:tcPr>
          <w:p w:rsidR="00987239" w:rsidRPr="00DD08D5" w:rsidRDefault="001B79A3" w:rsidP="00DA7968">
            <w:pPr>
              <w:tabs>
                <w:tab w:val="left" w:pos="1875"/>
              </w:tabs>
              <w:jc w:val="center"/>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750 KN</w:t>
            </w:r>
            <w:r w:rsidR="00987239" w:rsidRPr="00DD08D5">
              <w:rPr>
                <w:rFonts w:ascii="Times New Roman" w:eastAsia="Times New Roman" w:hAnsi="Times New Roman" w:cs="Times New Roman"/>
                <w:color w:val="000000" w:themeColor="text1"/>
                <w:sz w:val="28"/>
                <w:szCs w:val="28"/>
              </w:rPr>
              <w:t>/m²</w:t>
            </w:r>
            <w:r w:rsidRPr="00DD08D5">
              <w:rPr>
                <w:rFonts w:ascii="Times New Roman" w:eastAsia="Times New Roman" w:hAnsi="Times New Roman" w:cs="Times New Roman"/>
                <w:color w:val="000000" w:themeColor="text1"/>
                <w:sz w:val="28"/>
                <w:szCs w:val="28"/>
              </w:rPr>
              <w:t>&gt;345,43 KN /m²</w:t>
            </w:r>
          </w:p>
        </w:tc>
      </w:tr>
      <w:tr w:rsidR="00DD08D5" w:rsidRPr="00DD08D5" w:rsidTr="00CF7DE3">
        <w:trPr>
          <w:trHeight w:val="797"/>
        </w:trPr>
        <w:tc>
          <w:tcPr>
            <w:tcW w:w="4750" w:type="dxa"/>
            <w:vAlign w:val="center"/>
          </w:tcPr>
          <w:p w:rsidR="00CF7DE3" w:rsidRPr="00DD08D5" w:rsidRDefault="00CF7DE3" w:rsidP="00CF7DE3">
            <w:pPr>
              <w:tabs>
                <w:tab w:val="left" w:pos="1875"/>
              </w:tabs>
              <w:jc w:val="center"/>
              <w:rPr>
                <w:rFonts w:ascii="Times New Roman" w:eastAsia="Times New Roman" w:hAnsi="Times New Roman" w:cs="Times New Roman"/>
                <w:color w:val="000000" w:themeColor="text1"/>
                <w:sz w:val="28"/>
                <w:szCs w:val="28"/>
              </w:rPr>
            </w:pPr>
            <w:r w:rsidRPr="00DD08D5">
              <w:rPr>
                <w:rFonts w:ascii="Times New Roman" w:eastAsia="Times New Roman" w:hAnsi="Times New Roman" w:cs="Times New Roman"/>
                <w:color w:val="000000" w:themeColor="text1"/>
                <w:sz w:val="28"/>
                <w:szCs w:val="28"/>
              </w:rPr>
              <w:t>Vérification</w:t>
            </w:r>
          </w:p>
        </w:tc>
        <w:tc>
          <w:tcPr>
            <w:tcW w:w="4750" w:type="dxa"/>
            <w:vAlign w:val="center"/>
          </w:tcPr>
          <w:p w:rsidR="00CF7DE3" w:rsidRPr="00DD08D5" w:rsidRDefault="00CF7DE3" w:rsidP="00DA7968">
            <w:pPr>
              <w:tabs>
                <w:tab w:val="left" w:pos="1875"/>
              </w:tabs>
              <w:jc w:val="center"/>
              <w:rPr>
                <w:rFonts w:ascii="Times New Roman" w:eastAsia="Times New Roman" w:hAnsi="Times New Roman" w:cs="Times New Roman"/>
                <w:b/>
                <w:bCs/>
                <w:color w:val="000000" w:themeColor="text1"/>
                <w:sz w:val="28"/>
                <w:szCs w:val="28"/>
              </w:rPr>
            </w:pPr>
            <w:r w:rsidRPr="00DD08D5">
              <w:rPr>
                <w:rFonts w:ascii="Times New Roman" w:eastAsia="Times New Roman" w:hAnsi="Times New Roman" w:cs="Times New Roman"/>
                <w:b/>
                <w:bCs/>
                <w:color w:val="000000" w:themeColor="text1"/>
                <w:sz w:val="28"/>
                <w:szCs w:val="28"/>
              </w:rPr>
              <w:t>Condition vérifiée</w:t>
            </w:r>
          </w:p>
        </w:tc>
      </w:tr>
    </w:tbl>
    <w:p w:rsidR="00E52BE6" w:rsidRPr="00DD08D5" w:rsidRDefault="00E52BE6" w:rsidP="00B2009B">
      <w:pPr>
        <w:tabs>
          <w:tab w:val="left" w:pos="5925"/>
        </w:tabs>
        <w:jc w:val="center"/>
        <w:rPr>
          <w:rFonts w:ascii="Times New Roman" w:eastAsia="Times New Roman" w:hAnsi="Times New Roman" w:cs="Times New Roman"/>
          <w:noProof/>
          <w:color w:val="000000" w:themeColor="text1"/>
          <w:sz w:val="28"/>
          <w:szCs w:val="28"/>
        </w:rPr>
      </w:pPr>
    </w:p>
    <w:p w:rsidR="00B2009B" w:rsidRPr="00DD08D5" w:rsidRDefault="00B2009B" w:rsidP="0085307C">
      <w:pPr>
        <w:ind w:firstLine="720"/>
        <w:rPr>
          <w:rFonts w:asciiTheme="majorBidi" w:hAnsiTheme="majorBidi" w:cstheme="majorBidi"/>
          <w:color w:val="000000" w:themeColor="text1"/>
          <w:sz w:val="28"/>
          <w:szCs w:val="28"/>
        </w:rPr>
      </w:pPr>
    </w:p>
    <w:p w:rsidR="00694987" w:rsidRPr="00DD08D5" w:rsidRDefault="00694987" w:rsidP="0085307C">
      <w:pPr>
        <w:ind w:firstLine="720"/>
        <w:rPr>
          <w:rFonts w:asciiTheme="majorBidi" w:hAnsiTheme="majorBidi" w:cstheme="majorBidi"/>
          <w:color w:val="000000" w:themeColor="text1"/>
          <w:sz w:val="28"/>
          <w:szCs w:val="28"/>
        </w:rPr>
      </w:pPr>
    </w:p>
    <w:p w:rsidR="004B0A02" w:rsidRPr="00DD08D5" w:rsidRDefault="004B0A02" w:rsidP="0085307C">
      <w:pPr>
        <w:ind w:firstLine="720"/>
        <w:rPr>
          <w:rFonts w:asciiTheme="majorBidi" w:hAnsiTheme="majorBidi" w:cstheme="majorBidi"/>
          <w:color w:val="000000" w:themeColor="text1"/>
          <w:sz w:val="28"/>
          <w:szCs w:val="28"/>
        </w:rPr>
      </w:pPr>
    </w:p>
    <w:p w:rsidR="004B0A02" w:rsidRPr="00DD08D5" w:rsidRDefault="004B0A02" w:rsidP="0085307C">
      <w:pPr>
        <w:ind w:firstLine="720"/>
        <w:rPr>
          <w:rFonts w:asciiTheme="majorBidi" w:hAnsiTheme="majorBidi" w:cstheme="majorBidi"/>
          <w:color w:val="000000" w:themeColor="text1"/>
          <w:sz w:val="28"/>
          <w:szCs w:val="28"/>
        </w:rPr>
      </w:pPr>
    </w:p>
    <w:p w:rsidR="00B538CA" w:rsidRPr="00DD08D5" w:rsidRDefault="00B538CA" w:rsidP="001B79A3">
      <w:pPr>
        <w:rPr>
          <w:rFonts w:asciiTheme="majorBidi" w:hAnsiTheme="majorBidi" w:cstheme="majorBidi"/>
          <w:color w:val="000000" w:themeColor="text1"/>
          <w:sz w:val="28"/>
          <w:szCs w:val="28"/>
        </w:rPr>
      </w:pPr>
    </w:p>
    <w:p w:rsidR="00B538CA" w:rsidRPr="00DD08D5" w:rsidRDefault="00B538CA" w:rsidP="00B538CA">
      <w:pPr>
        <w:ind w:firstLine="720"/>
        <w:jc w:val="center"/>
        <w:rPr>
          <w:rFonts w:asciiTheme="majorBidi" w:hAnsiTheme="majorBidi" w:cstheme="majorBidi"/>
          <w:color w:val="000000" w:themeColor="text1"/>
          <w:sz w:val="32"/>
          <w:szCs w:val="32"/>
        </w:rPr>
      </w:pPr>
      <w:r w:rsidRPr="00DD08D5">
        <w:rPr>
          <w:rFonts w:asciiTheme="majorBidi" w:hAnsiTheme="majorBidi" w:cstheme="majorBidi"/>
          <w:color w:val="000000" w:themeColor="text1"/>
          <w:sz w:val="32"/>
          <w:szCs w:val="32"/>
        </w:rPr>
        <w:t>Ferraillage du radier</w:t>
      </w:r>
    </w:p>
    <w:p w:rsidR="00B538CA" w:rsidRPr="00DD08D5" w:rsidRDefault="00404346" w:rsidP="00B538CA">
      <w:pPr>
        <w:ind w:firstLine="720"/>
        <w:rPr>
          <w:rFonts w:asciiTheme="majorBidi" w:hAnsiTheme="majorBidi" w:cstheme="majorBidi"/>
          <w:color w:val="000000" w:themeColor="text1"/>
          <w:sz w:val="32"/>
          <w:szCs w:val="32"/>
        </w:rPr>
      </w:pPr>
      <w:r w:rsidRPr="00DD08D5">
        <w:rPr>
          <w:rFonts w:asciiTheme="majorBidi" w:hAnsiTheme="majorBidi" w:cstheme="majorBidi"/>
          <w:color w:val="000000" w:themeColor="text1"/>
          <w:sz w:val="32"/>
          <w:szCs w:val="32"/>
        </w:rPr>
        <w:t>Sollicitations de calcul </w:t>
      </w:r>
      <w:r w:rsidR="00362845" w:rsidRPr="00DD08D5">
        <w:rPr>
          <w:rFonts w:asciiTheme="majorBidi" w:hAnsiTheme="majorBidi" w:cstheme="majorBidi"/>
          <w:color w:val="000000" w:themeColor="text1"/>
          <w:sz w:val="32"/>
          <w:szCs w:val="32"/>
        </w:rPr>
        <w:t>(</w:t>
      </w:r>
      <w:r w:rsidR="00362845" w:rsidRPr="00DD08D5">
        <w:rPr>
          <w:rFonts w:asciiTheme="majorBidi" w:eastAsia="Segoe UI Emoji" w:hAnsiTheme="majorBidi" w:cstheme="majorBidi"/>
          <w:color w:val="000000" w:themeColor="text1"/>
          <w:sz w:val="32"/>
          <w:szCs w:val="32"/>
        </w:rPr>
        <w:t>M</w:t>
      </w:r>
      <w:r w:rsidR="00F41252" w:rsidRPr="00DD08D5">
        <w:rPr>
          <w:rFonts w:asciiTheme="majorBidi" w:eastAsia="Segoe UI Emoji" w:hAnsiTheme="majorBidi" w:cstheme="majorBidi"/>
          <w:color w:val="000000" w:themeColor="text1"/>
          <w:sz w:val="32"/>
          <w:szCs w:val="32"/>
        </w:rPr>
        <w:t>&lt;</w:t>
      </w:r>
      <w:r w:rsidR="00362845" w:rsidRPr="00DD08D5">
        <w:rPr>
          <w:rFonts w:asciiTheme="majorBidi" w:eastAsia="Segoe UI Emoji" w:hAnsiTheme="majorBidi" w:cstheme="majorBidi"/>
          <w:color w:val="000000" w:themeColor="text1"/>
          <w:sz w:val="32"/>
          <w:szCs w:val="32"/>
        </w:rPr>
        <w:t xml:space="preserve">0 tend les fibres </w:t>
      </w:r>
      <w:r w:rsidR="005572F0" w:rsidRPr="00DD08D5">
        <w:rPr>
          <w:rFonts w:asciiTheme="majorBidi" w:eastAsia="Segoe UI Emoji" w:hAnsiTheme="majorBidi" w:cstheme="majorBidi"/>
          <w:color w:val="000000" w:themeColor="text1"/>
          <w:sz w:val="32"/>
          <w:szCs w:val="32"/>
        </w:rPr>
        <w:t>infe</w:t>
      </w:r>
      <w:r w:rsidR="00362845" w:rsidRPr="00DD08D5">
        <w:rPr>
          <w:rFonts w:asciiTheme="majorBidi" w:eastAsia="Segoe UI Emoji" w:hAnsiTheme="majorBidi" w:cstheme="majorBidi"/>
          <w:color w:val="000000" w:themeColor="text1"/>
          <w:sz w:val="32"/>
          <w:szCs w:val="32"/>
        </w:rPr>
        <w:t>rieur</w:t>
      </w:r>
      <w:r w:rsidR="005572F0" w:rsidRPr="00DD08D5">
        <w:rPr>
          <w:rFonts w:asciiTheme="majorBidi" w:eastAsia="Segoe UI Emoji" w:hAnsiTheme="majorBidi" w:cstheme="majorBidi"/>
          <w:color w:val="000000" w:themeColor="text1"/>
          <w:sz w:val="32"/>
          <w:szCs w:val="32"/>
        </w:rPr>
        <w:t>s</w:t>
      </w:r>
      <w:r w:rsidR="00362845" w:rsidRPr="00DD08D5">
        <w:rPr>
          <w:rFonts w:asciiTheme="majorBidi" w:eastAsia="Segoe UI Emoji" w:hAnsiTheme="majorBidi" w:cstheme="majorBidi"/>
          <w:color w:val="000000" w:themeColor="text1"/>
          <w:sz w:val="32"/>
          <w:szCs w:val="32"/>
        </w:rPr>
        <w:t>)</w:t>
      </w:r>
    </w:p>
    <w:p w:rsidR="00404346" w:rsidRPr="00DD08D5" w:rsidRDefault="005C611F" w:rsidP="00404346">
      <w:pPr>
        <w:pStyle w:val="Paragraphedeliste"/>
        <w:spacing w:line="360" w:lineRule="auto"/>
        <w:ind w:left="450"/>
        <w:jc w:val="center"/>
        <w:rPr>
          <w:rFonts w:asciiTheme="majorBidi" w:hAnsiTheme="majorBidi" w:cstheme="majorBidi"/>
          <w:color w:val="000000" w:themeColor="text1"/>
          <w:sz w:val="32"/>
          <w:szCs w:val="32"/>
          <w:u w:val="single"/>
        </w:rPr>
      </w:pPr>
      <w:r w:rsidRPr="00DD08D5">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34</w:t>
      </w:r>
      <w:proofErr w:type="gramStart"/>
      <w:r w:rsidRPr="00DD08D5">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404346" w:rsidRPr="00DD08D5">
        <w:rPr>
          <w:rFonts w:asciiTheme="majorBidi" w:hAnsiTheme="majorBidi" w:cstheme="majorBidi"/>
          <w:color w:val="000000" w:themeColor="text1"/>
          <w:sz w:val="32"/>
          <w:szCs w:val="32"/>
          <w:u w:val="single"/>
        </w:rPr>
        <w:t>Tableau</w:t>
      </w:r>
      <w:proofErr w:type="gramEnd"/>
      <w:r w:rsidR="00404346" w:rsidRPr="00DD08D5">
        <w:rPr>
          <w:rFonts w:asciiTheme="majorBidi" w:hAnsiTheme="majorBidi" w:cstheme="majorBidi"/>
          <w:color w:val="000000" w:themeColor="text1"/>
          <w:sz w:val="32"/>
          <w:szCs w:val="32"/>
          <w:u w:val="single"/>
        </w:rPr>
        <w:t xml:space="preserve"> récapitulatif des moments </w:t>
      </w:r>
      <w:proofErr w:type="spellStart"/>
      <w:r w:rsidR="00404346" w:rsidRPr="00DD08D5">
        <w:rPr>
          <w:rFonts w:asciiTheme="majorBidi" w:hAnsiTheme="majorBidi" w:cstheme="majorBidi"/>
          <w:color w:val="000000" w:themeColor="text1"/>
          <w:sz w:val="32"/>
          <w:szCs w:val="32"/>
          <w:u w:val="single"/>
        </w:rPr>
        <w:t>Mxx</w:t>
      </w:r>
      <w:proofErr w:type="spellEnd"/>
      <w:r w:rsidR="00404346" w:rsidRPr="00DD08D5">
        <w:rPr>
          <w:rFonts w:asciiTheme="majorBidi" w:hAnsiTheme="majorBidi" w:cstheme="majorBidi"/>
          <w:color w:val="000000" w:themeColor="text1"/>
          <w:sz w:val="32"/>
          <w:szCs w:val="32"/>
          <w:u w:val="single"/>
        </w:rPr>
        <w:t xml:space="preserve"> [</w:t>
      </w:r>
      <w:proofErr w:type="spellStart"/>
      <w:r w:rsidR="00404346" w:rsidRPr="00DD08D5">
        <w:rPr>
          <w:rFonts w:asciiTheme="majorBidi" w:hAnsiTheme="majorBidi" w:cstheme="majorBidi"/>
          <w:color w:val="000000" w:themeColor="text1"/>
          <w:sz w:val="32"/>
          <w:szCs w:val="32"/>
          <w:u w:val="single"/>
        </w:rPr>
        <w:t>KN.m</w:t>
      </w:r>
      <w:proofErr w:type="spellEnd"/>
      <w:r w:rsidR="00404346" w:rsidRPr="00DD08D5">
        <w:rPr>
          <w:rFonts w:asciiTheme="majorBidi" w:hAnsiTheme="majorBidi" w:cstheme="majorBidi"/>
          <w:color w:val="000000" w:themeColor="text1"/>
          <w:sz w:val="32"/>
          <w:szCs w:val="32"/>
          <w:u w:val="single"/>
        </w:rPr>
        <w:t>/m]</w:t>
      </w:r>
    </w:p>
    <w:tbl>
      <w:tblPr>
        <w:tblStyle w:val="Grilledutableau"/>
        <w:tblW w:w="0" w:type="auto"/>
        <w:tblInd w:w="450" w:type="dxa"/>
        <w:tblLook w:val="04A0" w:firstRow="1" w:lastRow="0" w:firstColumn="1" w:lastColumn="0" w:noHBand="0" w:noVBand="1"/>
      </w:tblPr>
      <w:tblGrid>
        <w:gridCol w:w="1454"/>
        <w:gridCol w:w="1116"/>
        <w:gridCol w:w="1265"/>
        <w:gridCol w:w="1267"/>
        <w:gridCol w:w="1265"/>
        <w:gridCol w:w="1267"/>
        <w:gridCol w:w="1266"/>
      </w:tblGrid>
      <w:tr w:rsidR="00DD08D5" w:rsidRPr="00DD08D5" w:rsidTr="00044B89">
        <w:tc>
          <w:tcPr>
            <w:tcW w:w="1501" w:type="dxa"/>
            <w:vMerge w:val="restart"/>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Niveau</w:t>
            </w:r>
          </w:p>
        </w:tc>
        <w:tc>
          <w:tcPr>
            <w:tcW w:w="2432" w:type="dxa"/>
            <w:gridSpan w:val="2"/>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ELU</w:t>
            </w:r>
          </w:p>
        </w:tc>
        <w:tc>
          <w:tcPr>
            <w:tcW w:w="2596" w:type="dxa"/>
            <w:gridSpan w:val="2"/>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ELS</w:t>
            </w:r>
          </w:p>
        </w:tc>
        <w:tc>
          <w:tcPr>
            <w:tcW w:w="2597" w:type="dxa"/>
            <w:gridSpan w:val="2"/>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ACC</w:t>
            </w:r>
          </w:p>
        </w:tc>
      </w:tr>
      <w:tr w:rsidR="00DD08D5" w:rsidRPr="00DD08D5" w:rsidTr="00044B89">
        <w:tc>
          <w:tcPr>
            <w:tcW w:w="1501" w:type="dxa"/>
            <w:vMerge/>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p>
        </w:tc>
        <w:tc>
          <w:tcPr>
            <w:tcW w:w="1134" w:type="dxa"/>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Appuis</w:t>
            </w:r>
          </w:p>
        </w:tc>
        <w:tc>
          <w:tcPr>
            <w:tcW w:w="1298" w:type="dxa"/>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Travée</w:t>
            </w:r>
          </w:p>
        </w:tc>
        <w:tc>
          <w:tcPr>
            <w:tcW w:w="1298" w:type="dxa"/>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Appuis</w:t>
            </w:r>
          </w:p>
        </w:tc>
        <w:tc>
          <w:tcPr>
            <w:tcW w:w="1298" w:type="dxa"/>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Travée</w:t>
            </w:r>
          </w:p>
        </w:tc>
        <w:tc>
          <w:tcPr>
            <w:tcW w:w="1298" w:type="dxa"/>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Appuis</w:t>
            </w:r>
          </w:p>
        </w:tc>
        <w:tc>
          <w:tcPr>
            <w:tcW w:w="1299" w:type="dxa"/>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Travée</w:t>
            </w:r>
          </w:p>
        </w:tc>
      </w:tr>
      <w:tr w:rsidR="00DD08D5" w:rsidRPr="00DD08D5" w:rsidTr="00044B89">
        <w:tc>
          <w:tcPr>
            <w:tcW w:w="1501" w:type="dxa"/>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Radier</w:t>
            </w:r>
          </w:p>
        </w:tc>
        <w:tc>
          <w:tcPr>
            <w:tcW w:w="1134" w:type="dxa"/>
            <w:vAlign w:val="center"/>
          </w:tcPr>
          <w:p w:rsidR="00404346" w:rsidRPr="00DD08D5" w:rsidRDefault="005572F0"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-461,90</w:t>
            </w:r>
          </w:p>
        </w:tc>
        <w:tc>
          <w:tcPr>
            <w:tcW w:w="1298" w:type="dxa"/>
            <w:vAlign w:val="center"/>
          </w:tcPr>
          <w:p w:rsidR="00404346" w:rsidRPr="00DD08D5" w:rsidRDefault="005572F0"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161,5</w:t>
            </w:r>
          </w:p>
        </w:tc>
        <w:tc>
          <w:tcPr>
            <w:tcW w:w="1298" w:type="dxa"/>
            <w:vAlign w:val="center"/>
          </w:tcPr>
          <w:p w:rsidR="00404346" w:rsidRPr="00DD08D5" w:rsidRDefault="005572F0"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-337,31</w:t>
            </w:r>
          </w:p>
        </w:tc>
        <w:tc>
          <w:tcPr>
            <w:tcW w:w="1298" w:type="dxa"/>
            <w:vAlign w:val="center"/>
          </w:tcPr>
          <w:p w:rsidR="00404346" w:rsidRPr="00DD08D5" w:rsidRDefault="005572F0"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118,19</w:t>
            </w:r>
          </w:p>
        </w:tc>
        <w:tc>
          <w:tcPr>
            <w:tcW w:w="1298" w:type="dxa"/>
            <w:vAlign w:val="center"/>
          </w:tcPr>
          <w:p w:rsidR="00404346" w:rsidRPr="00DD08D5" w:rsidRDefault="005572F0"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-99,65</w:t>
            </w:r>
          </w:p>
        </w:tc>
        <w:tc>
          <w:tcPr>
            <w:tcW w:w="1299" w:type="dxa"/>
            <w:vAlign w:val="center"/>
          </w:tcPr>
          <w:p w:rsidR="00404346" w:rsidRPr="00DD08D5" w:rsidRDefault="00F41252"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w:t>
            </w:r>
            <w:r w:rsidR="005572F0" w:rsidRPr="00DD08D5">
              <w:rPr>
                <w:rFonts w:asciiTheme="majorBidi" w:hAnsiTheme="majorBidi" w:cstheme="majorBidi"/>
                <w:color w:val="000000" w:themeColor="text1"/>
                <w:sz w:val="24"/>
                <w:szCs w:val="24"/>
              </w:rPr>
              <w:t>168,59</w:t>
            </w:r>
          </w:p>
        </w:tc>
      </w:tr>
    </w:tbl>
    <w:p w:rsidR="00404346" w:rsidRPr="00DD08D5" w:rsidRDefault="00404346" w:rsidP="00404346">
      <w:pPr>
        <w:pStyle w:val="Paragraphedeliste"/>
        <w:spacing w:line="360" w:lineRule="auto"/>
        <w:ind w:left="450"/>
        <w:rPr>
          <w:rFonts w:asciiTheme="majorBidi" w:hAnsiTheme="majorBidi" w:cstheme="majorBidi"/>
          <w:color w:val="000000" w:themeColor="text1"/>
          <w:sz w:val="32"/>
          <w:szCs w:val="32"/>
          <w:u w:val="single"/>
        </w:rPr>
      </w:pPr>
    </w:p>
    <w:p w:rsidR="00404346" w:rsidRPr="00DD08D5" w:rsidRDefault="005C611F" w:rsidP="00404346">
      <w:pPr>
        <w:pStyle w:val="Paragraphedeliste"/>
        <w:spacing w:line="360" w:lineRule="auto"/>
        <w:ind w:left="450"/>
        <w:jc w:val="center"/>
        <w:rPr>
          <w:rFonts w:asciiTheme="majorBidi" w:hAnsiTheme="majorBidi" w:cstheme="majorBidi"/>
          <w:color w:val="000000" w:themeColor="text1"/>
          <w:sz w:val="32"/>
          <w:szCs w:val="32"/>
          <w:u w:val="single"/>
        </w:rPr>
      </w:pPr>
      <w:r w:rsidRPr="00DD08D5">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35</w:t>
      </w:r>
      <w:proofErr w:type="gramStart"/>
      <w:r w:rsidRPr="00DD08D5">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404346" w:rsidRPr="00DD08D5">
        <w:rPr>
          <w:rFonts w:asciiTheme="majorBidi" w:hAnsiTheme="majorBidi" w:cstheme="majorBidi"/>
          <w:color w:val="000000" w:themeColor="text1"/>
          <w:sz w:val="32"/>
          <w:szCs w:val="32"/>
          <w:u w:val="single"/>
        </w:rPr>
        <w:t>Tableau</w:t>
      </w:r>
      <w:proofErr w:type="gramEnd"/>
      <w:r w:rsidR="00404346" w:rsidRPr="00DD08D5">
        <w:rPr>
          <w:rFonts w:asciiTheme="majorBidi" w:hAnsiTheme="majorBidi" w:cstheme="majorBidi"/>
          <w:color w:val="000000" w:themeColor="text1"/>
          <w:sz w:val="32"/>
          <w:szCs w:val="32"/>
          <w:u w:val="single"/>
        </w:rPr>
        <w:t xml:space="preserve"> récapitulatif des moments </w:t>
      </w:r>
      <w:proofErr w:type="spellStart"/>
      <w:r w:rsidR="00404346" w:rsidRPr="00DD08D5">
        <w:rPr>
          <w:rFonts w:asciiTheme="majorBidi" w:hAnsiTheme="majorBidi" w:cstheme="majorBidi"/>
          <w:color w:val="000000" w:themeColor="text1"/>
          <w:sz w:val="32"/>
          <w:szCs w:val="32"/>
          <w:u w:val="single"/>
        </w:rPr>
        <w:t>Myy</w:t>
      </w:r>
      <w:proofErr w:type="spellEnd"/>
      <w:r w:rsidR="00404346" w:rsidRPr="00DD08D5">
        <w:rPr>
          <w:rFonts w:asciiTheme="majorBidi" w:hAnsiTheme="majorBidi" w:cstheme="majorBidi"/>
          <w:color w:val="000000" w:themeColor="text1"/>
          <w:sz w:val="32"/>
          <w:szCs w:val="32"/>
          <w:u w:val="single"/>
        </w:rPr>
        <w:t xml:space="preserve"> [</w:t>
      </w:r>
      <w:proofErr w:type="spellStart"/>
      <w:r w:rsidR="00404346" w:rsidRPr="00DD08D5">
        <w:rPr>
          <w:rFonts w:asciiTheme="majorBidi" w:hAnsiTheme="majorBidi" w:cstheme="majorBidi"/>
          <w:color w:val="000000" w:themeColor="text1"/>
          <w:sz w:val="32"/>
          <w:szCs w:val="32"/>
          <w:u w:val="single"/>
        </w:rPr>
        <w:t>KN.m</w:t>
      </w:r>
      <w:proofErr w:type="spellEnd"/>
      <w:r w:rsidR="00404346" w:rsidRPr="00DD08D5">
        <w:rPr>
          <w:rFonts w:asciiTheme="majorBidi" w:hAnsiTheme="majorBidi" w:cstheme="majorBidi"/>
          <w:color w:val="000000" w:themeColor="text1"/>
          <w:sz w:val="32"/>
          <w:szCs w:val="32"/>
          <w:u w:val="single"/>
        </w:rPr>
        <w:t>/m]</w:t>
      </w:r>
    </w:p>
    <w:tbl>
      <w:tblPr>
        <w:tblStyle w:val="Grilledutableau"/>
        <w:tblW w:w="0" w:type="auto"/>
        <w:tblInd w:w="450" w:type="dxa"/>
        <w:tblLook w:val="04A0" w:firstRow="1" w:lastRow="0" w:firstColumn="1" w:lastColumn="0" w:noHBand="0" w:noVBand="1"/>
      </w:tblPr>
      <w:tblGrid>
        <w:gridCol w:w="1454"/>
        <w:gridCol w:w="1116"/>
        <w:gridCol w:w="1265"/>
        <w:gridCol w:w="1267"/>
        <w:gridCol w:w="1265"/>
        <w:gridCol w:w="1267"/>
        <w:gridCol w:w="1266"/>
      </w:tblGrid>
      <w:tr w:rsidR="00DD08D5" w:rsidRPr="00DD08D5" w:rsidTr="00044B89">
        <w:tc>
          <w:tcPr>
            <w:tcW w:w="1501" w:type="dxa"/>
            <w:vMerge w:val="restart"/>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Niveau</w:t>
            </w:r>
          </w:p>
        </w:tc>
        <w:tc>
          <w:tcPr>
            <w:tcW w:w="2432" w:type="dxa"/>
            <w:gridSpan w:val="2"/>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ELU</w:t>
            </w:r>
          </w:p>
        </w:tc>
        <w:tc>
          <w:tcPr>
            <w:tcW w:w="2596" w:type="dxa"/>
            <w:gridSpan w:val="2"/>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ELS</w:t>
            </w:r>
          </w:p>
        </w:tc>
        <w:tc>
          <w:tcPr>
            <w:tcW w:w="2597" w:type="dxa"/>
            <w:gridSpan w:val="2"/>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ACC</w:t>
            </w:r>
          </w:p>
        </w:tc>
      </w:tr>
      <w:tr w:rsidR="00DD08D5" w:rsidRPr="00DD08D5" w:rsidTr="00044B89">
        <w:tc>
          <w:tcPr>
            <w:tcW w:w="1501" w:type="dxa"/>
            <w:vMerge/>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p>
        </w:tc>
        <w:tc>
          <w:tcPr>
            <w:tcW w:w="1134" w:type="dxa"/>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Appuis</w:t>
            </w:r>
          </w:p>
        </w:tc>
        <w:tc>
          <w:tcPr>
            <w:tcW w:w="1298" w:type="dxa"/>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Travée</w:t>
            </w:r>
          </w:p>
        </w:tc>
        <w:tc>
          <w:tcPr>
            <w:tcW w:w="1298" w:type="dxa"/>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Appuis</w:t>
            </w:r>
          </w:p>
        </w:tc>
        <w:tc>
          <w:tcPr>
            <w:tcW w:w="1298" w:type="dxa"/>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Travée</w:t>
            </w:r>
          </w:p>
        </w:tc>
        <w:tc>
          <w:tcPr>
            <w:tcW w:w="1298" w:type="dxa"/>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Appuis</w:t>
            </w:r>
          </w:p>
        </w:tc>
        <w:tc>
          <w:tcPr>
            <w:tcW w:w="1299" w:type="dxa"/>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Travée</w:t>
            </w:r>
          </w:p>
        </w:tc>
      </w:tr>
      <w:tr w:rsidR="00DD08D5" w:rsidRPr="00DD08D5" w:rsidTr="00044B89">
        <w:tc>
          <w:tcPr>
            <w:tcW w:w="1501" w:type="dxa"/>
            <w:vAlign w:val="center"/>
          </w:tcPr>
          <w:p w:rsidR="00404346" w:rsidRPr="00DD08D5" w:rsidRDefault="00404346"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Radier</w:t>
            </w:r>
          </w:p>
        </w:tc>
        <w:tc>
          <w:tcPr>
            <w:tcW w:w="1134" w:type="dxa"/>
            <w:vAlign w:val="center"/>
          </w:tcPr>
          <w:p w:rsidR="00404346" w:rsidRPr="00DD08D5" w:rsidRDefault="005572F0"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-467,51</w:t>
            </w:r>
          </w:p>
        </w:tc>
        <w:tc>
          <w:tcPr>
            <w:tcW w:w="1298" w:type="dxa"/>
            <w:vAlign w:val="center"/>
          </w:tcPr>
          <w:p w:rsidR="00404346" w:rsidRPr="00DD08D5" w:rsidRDefault="005572F0"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115,1</w:t>
            </w:r>
          </w:p>
        </w:tc>
        <w:tc>
          <w:tcPr>
            <w:tcW w:w="1298" w:type="dxa"/>
            <w:vAlign w:val="center"/>
          </w:tcPr>
          <w:p w:rsidR="00404346" w:rsidRPr="00DD08D5" w:rsidRDefault="005572F0"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-340,68</w:t>
            </w:r>
          </w:p>
        </w:tc>
        <w:tc>
          <w:tcPr>
            <w:tcW w:w="1298" w:type="dxa"/>
            <w:vAlign w:val="center"/>
          </w:tcPr>
          <w:p w:rsidR="00404346" w:rsidRPr="00DD08D5" w:rsidRDefault="005572F0"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83,95</w:t>
            </w:r>
          </w:p>
        </w:tc>
        <w:tc>
          <w:tcPr>
            <w:tcW w:w="1298" w:type="dxa"/>
            <w:vAlign w:val="center"/>
          </w:tcPr>
          <w:p w:rsidR="00404346" w:rsidRPr="00DD08D5" w:rsidRDefault="005572F0"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213,75</w:t>
            </w:r>
          </w:p>
        </w:tc>
        <w:tc>
          <w:tcPr>
            <w:tcW w:w="1299" w:type="dxa"/>
            <w:vAlign w:val="center"/>
          </w:tcPr>
          <w:p w:rsidR="00404346" w:rsidRPr="00DD08D5" w:rsidRDefault="005572F0" w:rsidP="00044B89">
            <w:pPr>
              <w:pStyle w:val="Paragraphedeliste"/>
              <w:spacing w:line="360" w:lineRule="auto"/>
              <w:ind w:left="0"/>
              <w:jc w:val="center"/>
              <w:rPr>
                <w:rFonts w:asciiTheme="majorBidi" w:hAnsiTheme="majorBidi" w:cstheme="majorBidi"/>
                <w:color w:val="000000" w:themeColor="text1"/>
                <w:sz w:val="24"/>
                <w:szCs w:val="24"/>
              </w:rPr>
            </w:pPr>
            <w:r w:rsidRPr="00DD08D5">
              <w:rPr>
                <w:rFonts w:asciiTheme="majorBidi" w:hAnsiTheme="majorBidi" w:cstheme="majorBidi"/>
                <w:color w:val="000000" w:themeColor="text1"/>
                <w:sz w:val="24"/>
                <w:szCs w:val="24"/>
              </w:rPr>
              <w:t>-157</w:t>
            </w:r>
          </w:p>
        </w:tc>
      </w:tr>
    </w:tbl>
    <w:p w:rsidR="00404346" w:rsidRPr="00DD08D5" w:rsidRDefault="00404346" w:rsidP="00B538CA">
      <w:pPr>
        <w:ind w:firstLine="720"/>
        <w:rPr>
          <w:rFonts w:asciiTheme="majorBidi" w:hAnsiTheme="majorBidi" w:cstheme="majorBidi"/>
          <w:color w:val="000000" w:themeColor="text1"/>
          <w:sz w:val="32"/>
          <w:szCs w:val="32"/>
        </w:rPr>
      </w:pPr>
    </w:p>
    <w:p w:rsidR="005572F0" w:rsidRPr="00DD08D5" w:rsidRDefault="005C611F" w:rsidP="00D518A2">
      <w:pPr>
        <w:pStyle w:val="Paragraphedeliste"/>
        <w:spacing w:line="360" w:lineRule="auto"/>
        <w:ind w:left="0"/>
        <w:jc w:val="center"/>
        <w:rPr>
          <w:rFonts w:asciiTheme="majorBidi" w:hAnsiTheme="majorBidi" w:cstheme="majorBidi"/>
          <w:color w:val="000000" w:themeColor="text1"/>
          <w:sz w:val="28"/>
          <w:szCs w:val="28"/>
        </w:rPr>
      </w:pPr>
      <w:r w:rsidRPr="00DD08D5">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36</w:t>
      </w:r>
      <w:proofErr w:type="gramStart"/>
      <w:r w:rsidRPr="00DD08D5">
        <w:rPr>
          <w:rFonts w:asciiTheme="majorBidi" w:eastAsia="CIDFont+F7" w:hAnsiTheme="majorBidi" w:cstheme="majorBid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5572F0" w:rsidRPr="00DD08D5">
        <w:rPr>
          <w:rFonts w:asciiTheme="majorBidi" w:hAnsiTheme="majorBidi" w:cstheme="majorBidi"/>
          <w:color w:val="000000" w:themeColor="text1"/>
          <w:sz w:val="28"/>
          <w:szCs w:val="28"/>
        </w:rPr>
        <w:t>Le</w:t>
      </w:r>
      <w:proofErr w:type="gramEnd"/>
      <w:r w:rsidR="005572F0" w:rsidRPr="00DD08D5">
        <w:rPr>
          <w:rFonts w:asciiTheme="majorBidi" w:hAnsiTheme="majorBidi" w:cstheme="majorBidi"/>
          <w:color w:val="000000" w:themeColor="text1"/>
          <w:sz w:val="28"/>
          <w:szCs w:val="28"/>
        </w:rPr>
        <w:t xml:space="preserve"> choix des armatures </w:t>
      </w:r>
    </w:p>
    <w:tbl>
      <w:tblPr>
        <w:tblStyle w:val="Grilledutableau"/>
        <w:tblW w:w="0" w:type="auto"/>
        <w:tblLook w:val="04A0" w:firstRow="1" w:lastRow="0" w:firstColumn="1" w:lastColumn="0" w:noHBand="0" w:noVBand="1"/>
      </w:tblPr>
      <w:tblGrid>
        <w:gridCol w:w="674"/>
        <w:gridCol w:w="1129"/>
        <w:gridCol w:w="1262"/>
        <w:gridCol w:w="6285"/>
      </w:tblGrid>
      <w:tr w:rsidR="00DD08D5" w:rsidRPr="00DD08D5" w:rsidTr="005572F0">
        <w:tc>
          <w:tcPr>
            <w:tcW w:w="675" w:type="dxa"/>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p>
        </w:tc>
        <w:tc>
          <w:tcPr>
            <w:tcW w:w="1134" w:type="dxa"/>
          </w:tcPr>
          <w:p w:rsidR="005572F0" w:rsidRPr="00DD08D5" w:rsidRDefault="005572F0" w:rsidP="005572F0">
            <w:pPr>
              <w:pStyle w:val="Paragraphedeliste"/>
              <w:spacing w:line="360" w:lineRule="auto"/>
              <w:ind w:left="0"/>
              <w:rPr>
                <w:rFonts w:asciiTheme="majorBidi" w:hAnsiTheme="majorBidi" w:cstheme="majorBidi"/>
                <w:color w:val="000000" w:themeColor="text1"/>
                <w:sz w:val="24"/>
                <w:szCs w:val="24"/>
              </w:rPr>
            </w:pPr>
          </w:p>
        </w:tc>
        <w:tc>
          <w:tcPr>
            <w:tcW w:w="1276" w:type="dxa"/>
            <w:tcBorders>
              <w:bottom w:val="single" w:sz="4" w:space="0" w:color="auto"/>
              <w:right w:val="single" w:sz="4" w:space="0" w:color="auto"/>
            </w:tcBorders>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 A cal</w:t>
            </w:r>
          </w:p>
        </w:tc>
        <w:tc>
          <w:tcPr>
            <w:tcW w:w="6415" w:type="dxa"/>
            <w:tcBorders>
              <w:left w:val="single" w:sz="4" w:space="0" w:color="auto"/>
            </w:tcBorders>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                           </w:t>
            </w:r>
            <w:proofErr w:type="gramStart"/>
            <w:r w:rsidRPr="00DD08D5">
              <w:rPr>
                <w:rFonts w:asciiTheme="majorBidi" w:hAnsiTheme="majorBidi" w:cstheme="majorBidi"/>
                <w:color w:val="000000" w:themeColor="text1"/>
                <w:sz w:val="28"/>
                <w:szCs w:val="28"/>
              </w:rPr>
              <w:t>choix</w:t>
            </w:r>
            <w:proofErr w:type="gramEnd"/>
          </w:p>
        </w:tc>
      </w:tr>
      <w:tr w:rsidR="00DD08D5" w:rsidRPr="00DD08D5" w:rsidTr="005572F0">
        <w:tc>
          <w:tcPr>
            <w:tcW w:w="675" w:type="dxa"/>
            <w:vMerge w:val="restart"/>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XX</w:t>
            </w:r>
          </w:p>
        </w:tc>
        <w:tc>
          <w:tcPr>
            <w:tcW w:w="1134" w:type="dxa"/>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4"/>
                <w:szCs w:val="24"/>
              </w:rPr>
              <w:t>Appuis</w:t>
            </w:r>
          </w:p>
        </w:tc>
        <w:tc>
          <w:tcPr>
            <w:tcW w:w="1276" w:type="dxa"/>
            <w:tcBorders>
              <w:top w:val="single" w:sz="4" w:space="0" w:color="auto"/>
              <w:right w:val="single" w:sz="4" w:space="0" w:color="auto"/>
            </w:tcBorders>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32,4 </w:t>
            </w:r>
            <w:r w:rsidRPr="00DD08D5">
              <w:rPr>
                <w:rFonts w:ascii="Calibri" w:eastAsia="Times New Roman" w:hAnsi="Calibri" w:cs="Times New Roman"/>
                <w:color w:val="000000" w:themeColor="text1"/>
              </w:rPr>
              <w:t>cm</w:t>
            </w:r>
            <w:r w:rsidRPr="00DD08D5">
              <w:rPr>
                <w:rFonts w:ascii="Calibri" w:eastAsia="Times New Roman" w:hAnsi="Calibri" w:cs="Times New Roman"/>
                <w:color w:val="000000" w:themeColor="text1"/>
                <w:vertAlign w:val="superscript"/>
              </w:rPr>
              <w:t>2</w:t>
            </w:r>
          </w:p>
        </w:tc>
        <w:tc>
          <w:tcPr>
            <w:tcW w:w="6415" w:type="dxa"/>
            <w:tcBorders>
              <w:left w:val="single" w:sz="4" w:space="0" w:color="auto"/>
            </w:tcBorders>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     11 HA 20 =34,56 </w:t>
            </w:r>
            <w:r w:rsidRPr="00DD08D5">
              <w:rPr>
                <w:rFonts w:ascii="Calibri" w:eastAsia="Times New Roman" w:hAnsi="Calibri" w:cs="Times New Roman"/>
                <w:color w:val="000000" w:themeColor="text1"/>
              </w:rPr>
              <w:t>cm</w:t>
            </w:r>
            <w:r w:rsidRPr="00DD08D5">
              <w:rPr>
                <w:rFonts w:ascii="Calibri" w:eastAsia="Times New Roman" w:hAnsi="Calibri" w:cs="Times New Roman"/>
                <w:color w:val="000000" w:themeColor="text1"/>
                <w:vertAlign w:val="superscript"/>
              </w:rPr>
              <w:t>2</w:t>
            </w:r>
          </w:p>
        </w:tc>
      </w:tr>
      <w:tr w:rsidR="00DD08D5" w:rsidRPr="00DD08D5" w:rsidTr="005572F0">
        <w:tc>
          <w:tcPr>
            <w:tcW w:w="675" w:type="dxa"/>
            <w:vMerge/>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p>
        </w:tc>
        <w:tc>
          <w:tcPr>
            <w:tcW w:w="1134" w:type="dxa"/>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4"/>
                <w:szCs w:val="24"/>
              </w:rPr>
              <w:t>Travée</w:t>
            </w:r>
          </w:p>
        </w:tc>
        <w:tc>
          <w:tcPr>
            <w:tcW w:w="1276" w:type="dxa"/>
            <w:tcBorders>
              <w:right w:val="single" w:sz="4" w:space="0" w:color="auto"/>
            </w:tcBorders>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10,6 </w:t>
            </w:r>
            <w:r w:rsidRPr="00DD08D5">
              <w:rPr>
                <w:rFonts w:ascii="Calibri" w:eastAsia="Times New Roman" w:hAnsi="Calibri" w:cs="Times New Roman"/>
                <w:color w:val="000000" w:themeColor="text1"/>
              </w:rPr>
              <w:t>cm</w:t>
            </w:r>
            <w:r w:rsidRPr="00DD08D5">
              <w:rPr>
                <w:rFonts w:ascii="Calibri" w:eastAsia="Times New Roman" w:hAnsi="Calibri" w:cs="Times New Roman"/>
                <w:color w:val="000000" w:themeColor="text1"/>
                <w:vertAlign w:val="superscript"/>
              </w:rPr>
              <w:t>2</w:t>
            </w:r>
          </w:p>
        </w:tc>
        <w:tc>
          <w:tcPr>
            <w:tcW w:w="6415" w:type="dxa"/>
            <w:tcBorders>
              <w:left w:val="single" w:sz="4" w:space="0" w:color="auto"/>
            </w:tcBorders>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     10 HA 12 =11,3 </w:t>
            </w:r>
            <w:r w:rsidRPr="00DD08D5">
              <w:rPr>
                <w:rFonts w:ascii="Calibri" w:eastAsia="Times New Roman" w:hAnsi="Calibri" w:cs="Times New Roman"/>
                <w:color w:val="000000" w:themeColor="text1"/>
              </w:rPr>
              <w:t>cm</w:t>
            </w:r>
            <w:r w:rsidRPr="00DD08D5">
              <w:rPr>
                <w:rFonts w:ascii="Calibri" w:eastAsia="Times New Roman" w:hAnsi="Calibri" w:cs="Times New Roman"/>
                <w:color w:val="000000" w:themeColor="text1"/>
                <w:vertAlign w:val="superscript"/>
              </w:rPr>
              <w:t>2</w:t>
            </w:r>
          </w:p>
        </w:tc>
      </w:tr>
      <w:tr w:rsidR="00DD08D5" w:rsidRPr="00DD08D5" w:rsidTr="005572F0">
        <w:tc>
          <w:tcPr>
            <w:tcW w:w="675" w:type="dxa"/>
            <w:vMerge w:val="restart"/>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YY</w:t>
            </w:r>
          </w:p>
        </w:tc>
        <w:tc>
          <w:tcPr>
            <w:tcW w:w="1134" w:type="dxa"/>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4"/>
                <w:szCs w:val="24"/>
              </w:rPr>
              <w:t>Appuis</w:t>
            </w:r>
          </w:p>
        </w:tc>
        <w:tc>
          <w:tcPr>
            <w:tcW w:w="1276" w:type="dxa"/>
            <w:tcBorders>
              <w:right w:val="single" w:sz="4" w:space="0" w:color="auto"/>
            </w:tcBorders>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32,8 </w:t>
            </w:r>
            <w:r w:rsidRPr="00DD08D5">
              <w:rPr>
                <w:rFonts w:ascii="Calibri" w:eastAsia="Times New Roman" w:hAnsi="Calibri" w:cs="Times New Roman"/>
                <w:color w:val="000000" w:themeColor="text1"/>
              </w:rPr>
              <w:t>cm</w:t>
            </w:r>
            <w:r w:rsidRPr="00DD08D5">
              <w:rPr>
                <w:rFonts w:ascii="Calibri" w:eastAsia="Times New Roman" w:hAnsi="Calibri" w:cs="Times New Roman"/>
                <w:color w:val="000000" w:themeColor="text1"/>
                <w:vertAlign w:val="superscript"/>
              </w:rPr>
              <w:t>2</w:t>
            </w:r>
          </w:p>
        </w:tc>
        <w:tc>
          <w:tcPr>
            <w:tcW w:w="6415" w:type="dxa"/>
            <w:tcBorders>
              <w:left w:val="single" w:sz="4" w:space="0" w:color="auto"/>
            </w:tcBorders>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    11 HA 20 =34,56 </w:t>
            </w:r>
            <w:r w:rsidRPr="00DD08D5">
              <w:rPr>
                <w:rFonts w:ascii="Calibri" w:eastAsia="Times New Roman" w:hAnsi="Calibri" w:cs="Times New Roman"/>
                <w:color w:val="000000" w:themeColor="text1"/>
              </w:rPr>
              <w:t>cm</w:t>
            </w:r>
            <w:r w:rsidRPr="00DD08D5">
              <w:rPr>
                <w:rFonts w:ascii="Calibri" w:eastAsia="Times New Roman" w:hAnsi="Calibri" w:cs="Times New Roman"/>
                <w:color w:val="000000" w:themeColor="text1"/>
                <w:vertAlign w:val="superscript"/>
              </w:rPr>
              <w:t>2</w:t>
            </w:r>
          </w:p>
        </w:tc>
      </w:tr>
      <w:tr w:rsidR="00DD08D5" w:rsidRPr="00DD08D5" w:rsidTr="005572F0">
        <w:tc>
          <w:tcPr>
            <w:tcW w:w="675" w:type="dxa"/>
            <w:vMerge/>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p>
        </w:tc>
        <w:tc>
          <w:tcPr>
            <w:tcW w:w="1134" w:type="dxa"/>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4"/>
                <w:szCs w:val="24"/>
              </w:rPr>
              <w:t>Travée</w:t>
            </w:r>
          </w:p>
        </w:tc>
        <w:tc>
          <w:tcPr>
            <w:tcW w:w="1276" w:type="dxa"/>
            <w:tcBorders>
              <w:right w:val="single" w:sz="4" w:space="0" w:color="auto"/>
            </w:tcBorders>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8,9 </w:t>
            </w:r>
            <w:r w:rsidRPr="00DD08D5">
              <w:rPr>
                <w:rFonts w:ascii="Calibri" w:eastAsia="Times New Roman" w:hAnsi="Calibri" w:cs="Times New Roman"/>
                <w:color w:val="000000" w:themeColor="text1"/>
              </w:rPr>
              <w:t>cm</w:t>
            </w:r>
            <w:r w:rsidRPr="00DD08D5">
              <w:rPr>
                <w:rFonts w:ascii="Calibri" w:eastAsia="Times New Roman" w:hAnsi="Calibri" w:cs="Times New Roman"/>
                <w:color w:val="000000" w:themeColor="text1"/>
                <w:vertAlign w:val="superscript"/>
              </w:rPr>
              <w:t>2</w:t>
            </w:r>
          </w:p>
        </w:tc>
        <w:tc>
          <w:tcPr>
            <w:tcW w:w="6415" w:type="dxa"/>
            <w:tcBorders>
              <w:left w:val="single" w:sz="4" w:space="0" w:color="auto"/>
            </w:tcBorders>
          </w:tcPr>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    8 HA 12 =9,05 </w:t>
            </w:r>
            <w:r w:rsidRPr="00DD08D5">
              <w:rPr>
                <w:rFonts w:ascii="Calibri" w:eastAsia="Times New Roman" w:hAnsi="Calibri" w:cs="Times New Roman"/>
                <w:color w:val="000000" w:themeColor="text1"/>
              </w:rPr>
              <w:t>cm</w:t>
            </w:r>
            <w:r w:rsidRPr="00DD08D5">
              <w:rPr>
                <w:rFonts w:ascii="Calibri" w:eastAsia="Times New Roman" w:hAnsi="Calibri" w:cs="Times New Roman"/>
                <w:color w:val="000000" w:themeColor="text1"/>
                <w:vertAlign w:val="superscript"/>
              </w:rPr>
              <w:t>2</w:t>
            </w:r>
          </w:p>
        </w:tc>
      </w:tr>
    </w:tbl>
    <w:p w:rsidR="005572F0" w:rsidRPr="00DD08D5" w:rsidRDefault="005572F0" w:rsidP="005572F0">
      <w:pPr>
        <w:pStyle w:val="Paragraphedeliste"/>
        <w:spacing w:line="360" w:lineRule="auto"/>
        <w:ind w:left="0"/>
        <w:rPr>
          <w:rFonts w:asciiTheme="majorBidi" w:hAnsiTheme="majorBidi" w:cstheme="majorBidi"/>
          <w:color w:val="000000" w:themeColor="text1"/>
          <w:sz w:val="28"/>
          <w:szCs w:val="28"/>
        </w:rPr>
      </w:pPr>
    </w:p>
    <w:p w:rsidR="005572F0" w:rsidRPr="00DD08D5" w:rsidRDefault="005572F0" w:rsidP="00D518A2">
      <w:pPr>
        <w:pStyle w:val="Paragraphedeliste"/>
        <w:spacing w:line="360" w:lineRule="auto"/>
        <w:ind w:left="0"/>
        <w:jc w:val="center"/>
        <w:rPr>
          <w:rFonts w:asciiTheme="majorBidi" w:hAnsiTheme="majorBidi" w:cstheme="majorBidi"/>
          <w:b/>
          <w:bCs/>
          <w:color w:val="000000" w:themeColor="text1"/>
          <w:sz w:val="28"/>
          <w:szCs w:val="28"/>
        </w:rPr>
      </w:pPr>
    </w:p>
    <w:p w:rsidR="005572F0" w:rsidRPr="00DD08D5" w:rsidRDefault="005572F0" w:rsidP="00D518A2">
      <w:pPr>
        <w:pStyle w:val="Paragraphedeliste"/>
        <w:spacing w:line="360" w:lineRule="auto"/>
        <w:ind w:left="0"/>
        <w:jc w:val="center"/>
        <w:rPr>
          <w:rFonts w:asciiTheme="majorBidi" w:hAnsiTheme="majorBidi" w:cstheme="majorBidi"/>
          <w:b/>
          <w:bCs/>
          <w:color w:val="000000" w:themeColor="text1"/>
          <w:sz w:val="28"/>
          <w:szCs w:val="28"/>
        </w:rPr>
      </w:pPr>
    </w:p>
    <w:p w:rsidR="005572F0" w:rsidRPr="00DD08D5" w:rsidRDefault="005572F0" w:rsidP="00D518A2">
      <w:pPr>
        <w:pStyle w:val="Paragraphedeliste"/>
        <w:spacing w:line="360" w:lineRule="auto"/>
        <w:ind w:left="0"/>
        <w:jc w:val="center"/>
        <w:rPr>
          <w:rFonts w:asciiTheme="majorBidi" w:hAnsiTheme="majorBidi" w:cstheme="majorBidi"/>
          <w:b/>
          <w:bCs/>
          <w:color w:val="000000" w:themeColor="text1"/>
          <w:sz w:val="28"/>
          <w:szCs w:val="28"/>
        </w:rPr>
      </w:pPr>
    </w:p>
    <w:p w:rsidR="005572F0" w:rsidRPr="00DD08D5" w:rsidRDefault="005572F0" w:rsidP="00D518A2">
      <w:pPr>
        <w:pStyle w:val="Paragraphedeliste"/>
        <w:spacing w:line="360" w:lineRule="auto"/>
        <w:ind w:left="0"/>
        <w:jc w:val="center"/>
        <w:rPr>
          <w:rFonts w:asciiTheme="majorBidi" w:hAnsiTheme="majorBidi" w:cstheme="majorBidi"/>
          <w:b/>
          <w:bCs/>
          <w:color w:val="000000" w:themeColor="text1"/>
          <w:sz w:val="28"/>
          <w:szCs w:val="28"/>
        </w:rPr>
      </w:pPr>
    </w:p>
    <w:p w:rsidR="005572F0" w:rsidRPr="00DD08D5" w:rsidRDefault="005572F0" w:rsidP="00D518A2">
      <w:pPr>
        <w:pStyle w:val="Paragraphedeliste"/>
        <w:spacing w:line="360" w:lineRule="auto"/>
        <w:ind w:left="0"/>
        <w:jc w:val="center"/>
        <w:rPr>
          <w:rFonts w:asciiTheme="majorBidi" w:hAnsiTheme="majorBidi" w:cstheme="majorBidi"/>
          <w:b/>
          <w:bCs/>
          <w:color w:val="000000" w:themeColor="text1"/>
          <w:sz w:val="28"/>
          <w:szCs w:val="28"/>
        </w:rPr>
      </w:pPr>
    </w:p>
    <w:p w:rsidR="005572F0" w:rsidRPr="00DD08D5" w:rsidRDefault="005572F0" w:rsidP="00D518A2">
      <w:pPr>
        <w:pStyle w:val="Paragraphedeliste"/>
        <w:spacing w:line="360" w:lineRule="auto"/>
        <w:ind w:left="0"/>
        <w:jc w:val="center"/>
        <w:rPr>
          <w:rFonts w:asciiTheme="majorBidi" w:hAnsiTheme="majorBidi" w:cstheme="majorBidi"/>
          <w:b/>
          <w:bCs/>
          <w:color w:val="000000" w:themeColor="text1"/>
          <w:sz w:val="28"/>
          <w:szCs w:val="28"/>
        </w:rPr>
      </w:pPr>
    </w:p>
    <w:p w:rsidR="00BE311A" w:rsidRPr="00DD08D5" w:rsidRDefault="00BE311A" w:rsidP="001B79A3">
      <w:pPr>
        <w:rPr>
          <w:rFonts w:asciiTheme="majorBidi" w:hAnsiTheme="majorBidi" w:cstheme="majorBidi"/>
          <w:b/>
          <w:bCs/>
          <w:color w:val="000000" w:themeColor="text1"/>
          <w:sz w:val="28"/>
          <w:szCs w:val="28"/>
        </w:rPr>
      </w:pPr>
    </w:p>
    <w:p w:rsidR="00532351" w:rsidRPr="00DD08D5" w:rsidRDefault="00532351" w:rsidP="00532351">
      <w:pPr>
        <w:jc w:val="center"/>
        <w:rPr>
          <w:rFonts w:asciiTheme="majorBidi" w:hAnsiTheme="majorBidi" w:cstheme="majorBidi"/>
          <w:b/>
          <w:bCs/>
          <w:color w:val="000000" w:themeColor="text1"/>
          <w:sz w:val="28"/>
          <w:szCs w:val="28"/>
        </w:rPr>
      </w:pPr>
      <w:r w:rsidRPr="00DD08D5">
        <w:rPr>
          <w:rFonts w:asciiTheme="majorBidi" w:hAnsiTheme="majorBidi" w:cstheme="majorBidi"/>
          <w:b/>
          <w:bCs/>
          <w:color w:val="000000" w:themeColor="text1"/>
          <w:sz w:val="28"/>
          <w:szCs w:val="28"/>
        </w:rPr>
        <w:t xml:space="preserve">Calcul des </w:t>
      </w:r>
      <w:r w:rsidR="001B79A3" w:rsidRPr="00DD08D5">
        <w:rPr>
          <w:rFonts w:asciiTheme="majorBidi" w:hAnsiTheme="majorBidi" w:cstheme="majorBidi"/>
          <w:b/>
          <w:bCs/>
          <w:color w:val="000000" w:themeColor="text1"/>
          <w:sz w:val="28"/>
          <w:szCs w:val="28"/>
        </w:rPr>
        <w:t>nervures</w:t>
      </w:r>
    </w:p>
    <w:p w:rsidR="00532351" w:rsidRPr="00DD08D5" w:rsidRDefault="00532351" w:rsidP="00532351">
      <w:pPr>
        <w:rPr>
          <w:rFonts w:asciiTheme="majorBidi" w:hAnsiTheme="majorBidi" w:cstheme="majorBidi"/>
          <w:b/>
          <w:bCs/>
          <w:color w:val="000000" w:themeColor="text1"/>
          <w:sz w:val="28"/>
          <w:szCs w:val="28"/>
        </w:rPr>
      </w:pPr>
      <w:r w:rsidRPr="00DD08D5">
        <w:rPr>
          <w:rFonts w:asciiTheme="majorBidi" w:hAnsiTheme="majorBidi" w:cstheme="majorBidi"/>
          <w:b/>
          <w:bCs/>
          <w:color w:val="000000" w:themeColor="text1"/>
          <w:sz w:val="28"/>
          <w:szCs w:val="28"/>
        </w:rPr>
        <w:t>Sollicitations de calcul :</w:t>
      </w:r>
    </w:p>
    <w:tbl>
      <w:tblPr>
        <w:tblStyle w:val="Grilledutableau"/>
        <w:tblW w:w="0" w:type="auto"/>
        <w:tblLook w:val="04A0" w:firstRow="1" w:lastRow="0" w:firstColumn="1" w:lastColumn="0" w:noHBand="0" w:noVBand="1"/>
      </w:tblPr>
      <w:tblGrid>
        <w:gridCol w:w="1558"/>
        <w:gridCol w:w="1558"/>
        <w:gridCol w:w="1559"/>
        <w:gridCol w:w="1558"/>
        <w:gridCol w:w="1558"/>
        <w:gridCol w:w="1559"/>
      </w:tblGrid>
      <w:tr w:rsidR="00DD08D5" w:rsidRPr="00DD08D5" w:rsidTr="00044B89">
        <w:trPr>
          <w:trHeight w:val="286"/>
        </w:trPr>
        <w:tc>
          <w:tcPr>
            <w:tcW w:w="4695" w:type="dxa"/>
            <w:gridSpan w:val="3"/>
            <w:vAlign w:val="center"/>
          </w:tcPr>
          <w:p w:rsidR="00532351" w:rsidRPr="00DD08D5" w:rsidRDefault="00532351" w:rsidP="00044B89">
            <w:pPr>
              <w:jc w:val="cente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En Appuis</w:t>
            </w:r>
          </w:p>
        </w:tc>
        <w:tc>
          <w:tcPr>
            <w:tcW w:w="4695" w:type="dxa"/>
            <w:gridSpan w:val="3"/>
            <w:vAlign w:val="center"/>
          </w:tcPr>
          <w:p w:rsidR="00532351" w:rsidRPr="00DD08D5" w:rsidRDefault="00532351" w:rsidP="00044B89">
            <w:pPr>
              <w:jc w:val="cente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En Travée</w:t>
            </w:r>
          </w:p>
        </w:tc>
      </w:tr>
      <w:tr w:rsidR="00DD08D5" w:rsidRPr="00DD08D5" w:rsidTr="00044B89">
        <w:trPr>
          <w:trHeight w:val="320"/>
        </w:trPr>
        <w:tc>
          <w:tcPr>
            <w:tcW w:w="1565" w:type="dxa"/>
            <w:vAlign w:val="center"/>
          </w:tcPr>
          <w:p w:rsidR="00532351" w:rsidRPr="00DD08D5" w:rsidRDefault="00532351" w:rsidP="00044B89">
            <w:pPr>
              <w:jc w:val="center"/>
              <w:rPr>
                <w:rFonts w:asciiTheme="majorBidi" w:hAnsiTheme="majorBidi" w:cstheme="majorBidi"/>
                <w:color w:val="000000" w:themeColor="text1"/>
              </w:rPr>
            </w:pPr>
            <w:r w:rsidRPr="00DD08D5">
              <w:rPr>
                <w:rFonts w:asciiTheme="majorBidi" w:hAnsiTheme="majorBidi" w:cstheme="majorBidi"/>
                <w:color w:val="000000" w:themeColor="text1"/>
              </w:rPr>
              <w:t>M</w:t>
            </w:r>
            <w:r w:rsidRPr="00DD08D5">
              <w:rPr>
                <w:rFonts w:asciiTheme="majorBidi" w:hAnsiTheme="majorBidi" w:cstheme="majorBidi"/>
                <w:color w:val="000000" w:themeColor="text1"/>
                <w:vertAlign w:val="subscript"/>
              </w:rPr>
              <w:t>ELU</w:t>
            </w:r>
            <w:r w:rsidRPr="00DD08D5">
              <w:rPr>
                <w:rFonts w:asciiTheme="majorBidi" w:hAnsiTheme="majorBidi" w:cstheme="majorBidi"/>
                <w:color w:val="000000" w:themeColor="text1"/>
                <w:sz w:val="20"/>
                <w:szCs w:val="20"/>
              </w:rPr>
              <w:t>(</w:t>
            </w:r>
            <w:proofErr w:type="spellStart"/>
            <w:r w:rsidRPr="00DD08D5">
              <w:rPr>
                <w:rFonts w:asciiTheme="majorBidi" w:hAnsiTheme="majorBidi" w:cstheme="majorBidi"/>
                <w:color w:val="000000" w:themeColor="text1"/>
                <w:sz w:val="20"/>
                <w:szCs w:val="20"/>
              </w:rPr>
              <w:t>KN.m</w:t>
            </w:r>
            <w:proofErr w:type="spellEnd"/>
            <w:r w:rsidRPr="00DD08D5">
              <w:rPr>
                <w:rFonts w:asciiTheme="majorBidi" w:hAnsiTheme="majorBidi" w:cstheme="majorBidi"/>
                <w:color w:val="000000" w:themeColor="text1"/>
                <w:sz w:val="20"/>
                <w:szCs w:val="20"/>
              </w:rPr>
              <w:t>)</w:t>
            </w:r>
          </w:p>
        </w:tc>
        <w:tc>
          <w:tcPr>
            <w:tcW w:w="1565" w:type="dxa"/>
            <w:vAlign w:val="center"/>
          </w:tcPr>
          <w:p w:rsidR="00532351" w:rsidRPr="00DD08D5" w:rsidRDefault="00532351" w:rsidP="00044B89">
            <w:pPr>
              <w:jc w:val="center"/>
              <w:rPr>
                <w:rFonts w:asciiTheme="majorBidi" w:hAnsiTheme="majorBidi" w:cstheme="majorBidi"/>
                <w:color w:val="000000" w:themeColor="text1"/>
              </w:rPr>
            </w:pPr>
            <w:r w:rsidRPr="00DD08D5">
              <w:rPr>
                <w:rFonts w:asciiTheme="majorBidi" w:hAnsiTheme="majorBidi" w:cstheme="majorBidi"/>
                <w:color w:val="000000" w:themeColor="text1"/>
              </w:rPr>
              <w:t>M</w:t>
            </w:r>
            <w:r w:rsidRPr="00DD08D5">
              <w:rPr>
                <w:rFonts w:asciiTheme="majorBidi" w:hAnsiTheme="majorBidi" w:cstheme="majorBidi"/>
                <w:color w:val="000000" w:themeColor="text1"/>
                <w:vertAlign w:val="subscript"/>
              </w:rPr>
              <w:t>ELS</w:t>
            </w:r>
            <w:r w:rsidRPr="00DD08D5">
              <w:rPr>
                <w:rFonts w:asciiTheme="majorBidi" w:hAnsiTheme="majorBidi" w:cstheme="majorBidi"/>
                <w:color w:val="000000" w:themeColor="text1"/>
                <w:sz w:val="20"/>
                <w:szCs w:val="20"/>
              </w:rPr>
              <w:t>(</w:t>
            </w:r>
            <w:proofErr w:type="spellStart"/>
            <w:r w:rsidRPr="00DD08D5">
              <w:rPr>
                <w:rFonts w:asciiTheme="majorBidi" w:hAnsiTheme="majorBidi" w:cstheme="majorBidi"/>
                <w:color w:val="000000" w:themeColor="text1"/>
                <w:sz w:val="20"/>
                <w:szCs w:val="20"/>
              </w:rPr>
              <w:t>KN.m</w:t>
            </w:r>
            <w:proofErr w:type="spellEnd"/>
            <w:r w:rsidRPr="00DD08D5">
              <w:rPr>
                <w:rFonts w:asciiTheme="majorBidi" w:hAnsiTheme="majorBidi" w:cstheme="majorBidi"/>
                <w:color w:val="000000" w:themeColor="text1"/>
                <w:sz w:val="20"/>
                <w:szCs w:val="20"/>
              </w:rPr>
              <w:t>)</w:t>
            </w:r>
          </w:p>
        </w:tc>
        <w:tc>
          <w:tcPr>
            <w:tcW w:w="1565" w:type="dxa"/>
            <w:vAlign w:val="center"/>
          </w:tcPr>
          <w:p w:rsidR="00532351" w:rsidRPr="00DD08D5" w:rsidRDefault="00532351" w:rsidP="00044B89">
            <w:pPr>
              <w:jc w:val="center"/>
              <w:rPr>
                <w:rFonts w:asciiTheme="majorBidi" w:hAnsiTheme="majorBidi" w:cstheme="majorBidi"/>
                <w:color w:val="000000" w:themeColor="text1"/>
              </w:rPr>
            </w:pPr>
            <w:r w:rsidRPr="00DD08D5">
              <w:rPr>
                <w:rFonts w:asciiTheme="majorBidi" w:hAnsiTheme="majorBidi" w:cstheme="majorBidi"/>
                <w:color w:val="000000" w:themeColor="text1"/>
              </w:rPr>
              <w:t>M</w:t>
            </w:r>
            <w:r w:rsidRPr="00DD08D5">
              <w:rPr>
                <w:rFonts w:asciiTheme="majorBidi" w:hAnsiTheme="majorBidi" w:cstheme="majorBidi"/>
                <w:color w:val="000000" w:themeColor="text1"/>
                <w:vertAlign w:val="subscript"/>
              </w:rPr>
              <w:t>ACC</w:t>
            </w:r>
            <w:r w:rsidRPr="00DD08D5">
              <w:rPr>
                <w:rFonts w:asciiTheme="majorBidi" w:hAnsiTheme="majorBidi" w:cstheme="majorBidi"/>
                <w:color w:val="000000" w:themeColor="text1"/>
                <w:sz w:val="20"/>
                <w:szCs w:val="20"/>
              </w:rPr>
              <w:t>(</w:t>
            </w:r>
            <w:proofErr w:type="spellStart"/>
            <w:r w:rsidRPr="00DD08D5">
              <w:rPr>
                <w:rFonts w:asciiTheme="majorBidi" w:hAnsiTheme="majorBidi" w:cstheme="majorBidi"/>
                <w:color w:val="000000" w:themeColor="text1"/>
                <w:sz w:val="20"/>
                <w:szCs w:val="20"/>
              </w:rPr>
              <w:t>KN.m</w:t>
            </w:r>
            <w:proofErr w:type="spellEnd"/>
            <w:r w:rsidRPr="00DD08D5">
              <w:rPr>
                <w:rFonts w:asciiTheme="majorBidi" w:hAnsiTheme="majorBidi" w:cstheme="majorBidi"/>
                <w:color w:val="000000" w:themeColor="text1"/>
                <w:sz w:val="20"/>
                <w:szCs w:val="20"/>
              </w:rPr>
              <w:t>)</w:t>
            </w:r>
          </w:p>
        </w:tc>
        <w:tc>
          <w:tcPr>
            <w:tcW w:w="1565" w:type="dxa"/>
            <w:vAlign w:val="center"/>
          </w:tcPr>
          <w:p w:rsidR="00532351" w:rsidRPr="00DD08D5" w:rsidRDefault="00532351" w:rsidP="00044B89">
            <w:pPr>
              <w:jc w:val="center"/>
              <w:rPr>
                <w:rFonts w:asciiTheme="majorBidi" w:hAnsiTheme="majorBidi" w:cstheme="majorBidi"/>
                <w:color w:val="000000" w:themeColor="text1"/>
              </w:rPr>
            </w:pPr>
            <w:r w:rsidRPr="00DD08D5">
              <w:rPr>
                <w:rFonts w:asciiTheme="majorBidi" w:hAnsiTheme="majorBidi" w:cstheme="majorBidi"/>
                <w:color w:val="000000" w:themeColor="text1"/>
              </w:rPr>
              <w:t>M</w:t>
            </w:r>
            <w:r w:rsidRPr="00DD08D5">
              <w:rPr>
                <w:rFonts w:asciiTheme="majorBidi" w:hAnsiTheme="majorBidi" w:cstheme="majorBidi"/>
                <w:color w:val="000000" w:themeColor="text1"/>
                <w:vertAlign w:val="subscript"/>
              </w:rPr>
              <w:t>ELU</w:t>
            </w:r>
            <w:r w:rsidRPr="00DD08D5">
              <w:rPr>
                <w:rFonts w:asciiTheme="majorBidi" w:hAnsiTheme="majorBidi" w:cstheme="majorBidi"/>
                <w:color w:val="000000" w:themeColor="text1"/>
                <w:sz w:val="20"/>
                <w:szCs w:val="20"/>
              </w:rPr>
              <w:t>(</w:t>
            </w:r>
            <w:proofErr w:type="spellStart"/>
            <w:r w:rsidRPr="00DD08D5">
              <w:rPr>
                <w:rFonts w:asciiTheme="majorBidi" w:hAnsiTheme="majorBidi" w:cstheme="majorBidi"/>
                <w:color w:val="000000" w:themeColor="text1"/>
                <w:sz w:val="20"/>
                <w:szCs w:val="20"/>
              </w:rPr>
              <w:t>KN.m</w:t>
            </w:r>
            <w:proofErr w:type="spellEnd"/>
            <w:r w:rsidRPr="00DD08D5">
              <w:rPr>
                <w:rFonts w:asciiTheme="majorBidi" w:hAnsiTheme="majorBidi" w:cstheme="majorBidi"/>
                <w:color w:val="000000" w:themeColor="text1"/>
                <w:sz w:val="20"/>
                <w:szCs w:val="20"/>
              </w:rPr>
              <w:t>)</w:t>
            </w:r>
          </w:p>
        </w:tc>
        <w:tc>
          <w:tcPr>
            <w:tcW w:w="1565" w:type="dxa"/>
            <w:vAlign w:val="center"/>
          </w:tcPr>
          <w:p w:rsidR="00532351" w:rsidRPr="00DD08D5" w:rsidRDefault="00532351" w:rsidP="00044B89">
            <w:pPr>
              <w:jc w:val="center"/>
              <w:rPr>
                <w:rFonts w:asciiTheme="majorBidi" w:hAnsiTheme="majorBidi" w:cstheme="majorBidi"/>
                <w:color w:val="000000" w:themeColor="text1"/>
              </w:rPr>
            </w:pPr>
            <w:r w:rsidRPr="00DD08D5">
              <w:rPr>
                <w:rFonts w:asciiTheme="majorBidi" w:hAnsiTheme="majorBidi" w:cstheme="majorBidi"/>
                <w:color w:val="000000" w:themeColor="text1"/>
              </w:rPr>
              <w:t>M</w:t>
            </w:r>
            <w:r w:rsidRPr="00DD08D5">
              <w:rPr>
                <w:rFonts w:asciiTheme="majorBidi" w:hAnsiTheme="majorBidi" w:cstheme="majorBidi"/>
                <w:color w:val="000000" w:themeColor="text1"/>
                <w:vertAlign w:val="subscript"/>
              </w:rPr>
              <w:t>ELS</w:t>
            </w:r>
            <w:r w:rsidRPr="00DD08D5">
              <w:rPr>
                <w:rFonts w:asciiTheme="majorBidi" w:hAnsiTheme="majorBidi" w:cstheme="majorBidi"/>
                <w:color w:val="000000" w:themeColor="text1"/>
                <w:sz w:val="20"/>
                <w:szCs w:val="20"/>
              </w:rPr>
              <w:t>(</w:t>
            </w:r>
            <w:proofErr w:type="spellStart"/>
            <w:r w:rsidRPr="00DD08D5">
              <w:rPr>
                <w:rFonts w:asciiTheme="majorBidi" w:hAnsiTheme="majorBidi" w:cstheme="majorBidi"/>
                <w:color w:val="000000" w:themeColor="text1"/>
                <w:sz w:val="20"/>
                <w:szCs w:val="20"/>
              </w:rPr>
              <w:t>KN.m</w:t>
            </w:r>
            <w:proofErr w:type="spellEnd"/>
            <w:r w:rsidRPr="00DD08D5">
              <w:rPr>
                <w:rFonts w:asciiTheme="majorBidi" w:hAnsiTheme="majorBidi" w:cstheme="majorBidi"/>
                <w:color w:val="000000" w:themeColor="text1"/>
                <w:sz w:val="20"/>
                <w:szCs w:val="20"/>
              </w:rPr>
              <w:t>)</w:t>
            </w:r>
          </w:p>
        </w:tc>
        <w:tc>
          <w:tcPr>
            <w:tcW w:w="1565" w:type="dxa"/>
            <w:vAlign w:val="center"/>
          </w:tcPr>
          <w:p w:rsidR="00532351" w:rsidRPr="00DD08D5" w:rsidRDefault="00532351" w:rsidP="00044B89">
            <w:pPr>
              <w:jc w:val="center"/>
              <w:rPr>
                <w:rFonts w:asciiTheme="majorBidi" w:hAnsiTheme="majorBidi" w:cstheme="majorBidi"/>
                <w:color w:val="000000" w:themeColor="text1"/>
              </w:rPr>
            </w:pPr>
            <w:r w:rsidRPr="00DD08D5">
              <w:rPr>
                <w:rFonts w:asciiTheme="majorBidi" w:hAnsiTheme="majorBidi" w:cstheme="majorBidi"/>
                <w:color w:val="000000" w:themeColor="text1"/>
              </w:rPr>
              <w:t>M</w:t>
            </w:r>
            <w:r w:rsidRPr="00DD08D5">
              <w:rPr>
                <w:rFonts w:asciiTheme="majorBidi" w:hAnsiTheme="majorBidi" w:cstheme="majorBidi"/>
                <w:color w:val="000000" w:themeColor="text1"/>
                <w:vertAlign w:val="subscript"/>
              </w:rPr>
              <w:t>ACC</w:t>
            </w:r>
            <w:r w:rsidRPr="00DD08D5">
              <w:rPr>
                <w:rFonts w:asciiTheme="majorBidi" w:hAnsiTheme="majorBidi" w:cstheme="majorBidi"/>
                <w:color w:val="000000" w:themeColor="text1"/>
                <w:sz w:val="20"/>
                <w:szCs w:val="20"/>
              </w:rPr>
              <w:t>(</w:t>
            </w:r>
            <w:proofErr w:type="spellStart"/>
            <w:r w:rsidRPr="00DD08D5">
              <w:rPr>
                <w:rFonts w:asciiTheme="majorBidi" w:hAnsiTheme="majorBidi" w:cstheme="majorBidi"/>
                <w:color w:val="000000" w:themeColor="text1"/>
                <w:sz w:val="20"/>
                <w:szCs w:val="20"/>
              </w:rPr>
              <w:t>KN.m</w:t>
            </w:r>
            <w:proofErr w:type="spellEnd"/>
            <w:r w:rsidRPr="00DD08D5">
              <w:rPr>
                <w:rFonts w:asciiTheme="majorBidi" w:hAnsiTheme="majorBidi" w:cstheme="majorBidi"/>
                <w:color w:val="000000" w:themeColor="text1"/>
                <w:sz w:val="20"/>
                <w:szCs w:val="20"/>
              </w:rPr>
              <w:t>)</w:t>
            </w:r>
          </w:p>
        </w:tc>
      </w:tr>
      <w:tr w:rsidR="00DD08D5" w:rsidRPr="00DD08D5" w:rsidTr="00044B89">
        <w:trPr>
          <w:trHeight w:val="417"/>
        </w:trPr>
        <w:tc>
          <w:tcPr>
            <w:tcW w:w="1565" w:type="dxa"/>
            <w:vAlign w:val="center"/>
          </w:tcPr>
          <w:p w:rsidR="00532351" w:rsidRPr="00DD08D5" w:rsidRDefault="001B79A3" w:rsidP="009D4847">
            <w:pPr>
              <w:jc w:val="cente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443,34</w:t>
            </w:r>
          </w:p>
        </w:tc>
        <w:tc>
          <w:tcPr>
            <w:tcW w:w="1565" w:type="dxa"/>
            <w:vAlign w:val="center"/>
          </w:tcPr>
          <w:p w:rsidR="00532351" w:rsidRPr="00DD08D5" w:rsidRDefault="001B79A3" w:rsidP="00044B89">
            <w:pPr>
              <w:jc w:val="cente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324,64</w:t>
            </w:r>
          </w:p>
        </w:tc>
        <w:tc>
          <w:tcPr>
            <w:tcW w:w="1565" w:type="dxa"/>
            <w:vAlign w:val="center"/>
          </w:tcPr>
          <w:p w:rsidR="00532351" w:rsidRPr="00DD08D5" w:rsidRDefault="001B79A3" w:rsidP="00044B89">
            <w:pPr>
              <w:jc w:val="cente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668,54</w:t>
            </w:r>
          </w:p>
        </w:tc>
        <w:tc>
          <w:tcPr>
            <w:tcW w:w="1565" w:type="dxa"/>
            <w:vAlign w:val="center"/>
          </w:tcPr>
          <w:p w:rsidR="00532351" w:rsidRPr="00DD08D5" w:rsidRDefault="00685B8F" w:rsidP="00044B89">
            <w:pPr>
              <w:jc w:val="cente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w:t>
            </w:r>
            <w:r w:rsidR="001B79A3" w:rsidRPr="00DD08D5">
              <w:rPr>
                <w:rFonts w:asciiTheme="majorBidi" w:hAnsiTheme="majorBidi" w:cstheme="majorBidi"/>
                <w:color w:val="000000" w:themeColor="text1"/>
                <w:sz w:val="28"/>
                <w:szCs w:val="28"/>
              </w:rPr>
              <w:t>166,53</w:t>
            </w:r>
          </w:p>
        </w:tc>
        <w:tc>
          <w:tcPr>
            <w:tcW w:w="1565" w:type="dxa"/>
            <w:vAlign w:val="center"/>
          </w:tcPr>
          <w:p w:rsidR="00532351" w:rsidRPr="00DD08D5" w:rsidRDefault="00685B8F" w:rsidP="00044B89">
            <w:pPr>
              <w:jc w:val="cente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w:t>
            </w:r>
            <w:r w:rsidR="001B79A3" w:rsidRPr="00DD08D5">
              <w:rPr>
                <w:rFonts w:asciiTheme="majorBidi" w:hAnsiTheme="majorBidi" w:cstheme="majorBidi"/>
                <w:color w:val="000000" w:themeColor="text1"/>
                <w:sz w:val="28"/>
                <w:szCs w:val="28"/>
              </w:rPr>
              <w:t>121,83</w:t>
            </w:r>
          </w:p>
        </w:tc>
        <w:tc>
          <w:tcPr>
            <w:tcW w:w="1565" w:type="dxa"/>
            <w:vAlign w:val="center"/>
          </w:tcPr>
          <w:p w:rsidR="00532351" w:rsidRPr="00DD08D5" w:rsidRDefault="00685B8F" w:rsidP="00044B89">
            <w:pPr>
              <w:jc w:val="cente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w:t>
            </w:r>
            <w:r w:rsidR="001B79A3" w:rsidRPr="00DD08D5">
              <w:rPr>
                <w:rFonts w:asciiTheme="majorBidi" w:hAnsiTheme="majorBidi" w:cstheme="majorBidi"/>
                <w:color w:val="000000" w:themeColor="text1"/>
                <w:sz w:val="28"/>
                <w:szCs w:val="28"/>
              </w:rPr>
              <w:t>236,75</w:t>
            </w:r>
          </w:p>
        </w:tc>
      </w:tr>
    </w:tbl>
    <w:p w:rsidR="00532351" w:rsidRPr="00DD08D5" w:rsidRDefault="00532351" w:rsidP="00532351">
      <w:pPr>
        <w:rPr>
          <w:rFonts w:asciiTheme="majorBidi" w:hAnsiTheme="majorBidi" w:cstheme="majorBidi"/>
          <w:b/>
          <w:bCs/>
          <w:color w:val="000000" w:themeColor="text1"/>
          <w:sz w:val="28"/>
          <w:szCs w:val="28"/>
        </w:rPr>
      </w:pPr>
    </w:p>
    <w:p w:rsidR="001B79A3" w:rsidRPr="00DD08D5" w:rsidRDefault="00532351" w:rsidP="00532351">
      <w:pPr>
        <w:contextualSpacing/>
        <w:rPr>
          <w:rFonts w:asciiTheme="majorBidi" w:hAnsiTheme="majorBidi" w:cstheme="majorBidi"/>
          <w:b/>
          <w:bCs/>
          <w:color w:val="000000" w:themeColor="text1"/>
          <w:sz w:val="28"/>
          <w:szCs w:val="28"/>
        </w:rPr>
      </w:pPr>
      <w:r w:rsidRPr="00DD08D5">
        <w:rPr>
          <w:rFonts w:asciiTheme="majorBidi" w:hAnsiTheme="majorBidi" w:cstheme="majorBidi"/>
          <w:b/>
          <w:bCs/>
          <w:color w:val="000000" w:themeColor="text1"/>
          <w:sz w:val="28"/>
          <w:szCs w:val="28"/>
        </w:rPr>
        <w:t xml:space="preserve">Résultat de calcul </w:t>
      </w:r>
    </w:p>
    <w:p w:rsidR="001B79A3" w:rsidRPr="00DD08D5" w:rsidRDefault="001B79A3" w:rsidP="00532351">
      <w:pPr>
        <w:contextualSpacing/>
        <w:rPr>
          <w:rFonts w:asciiTheme="majorBidi" w:hAnsiTheme="majorBidi" w:cstheme="majorBidi"/>
          <w:b/>
          <w:bCs/>
          <w:color w:val="000000" w:themeColor="text1"/>
          <w:sz w:val="28"/>
          <w:szCs w:val="28"/>
        </w:rPr>
      </w:pPr>
    </w:p>
    <w:tbl>
      <w:tblPr>
        <w:tblStyle w:val="Grilledutableau"/>
        <w:tblW w:w="10349" w:type="dxa"/>
        <w:tblInd w:w="-318" w:type="dxa"/>
        <w:tblLook w:val="04A0" w:firstRow="1" w:lastRow="0" w:firstColumn="1" w:lastColumn="0" w:noHBand="0" w:noVBand="1"/>
      </w:tblPr>
      <w:tblGrid>
        <w:gridCol w:w="1261"/>
        <w:gridCol w:w="979"/>
        <w:gridCol w:w="967"/>
        <w:gridCol w:w="1296"/>
        <w:gridCol w:w="931"/>
        <w:gridCol w:w="1284"/>
        <w:gridCol w:w="904"/>
        <w:gridCol w:w="2727"/>
      </w:tblGrid>
      <w:tr w:rsidR="00DD08D5" w:rsidRPr="00DD08D5" w:rsidTr="001B79A3">
        <w:trPr>
          <w:gridAfter w:val="5"/>
          <w:wAfter w:w="7142" w:type="dxa"/>
        </w:trPr>
        <w:tc>
          <w:tcPr>
            <w:tcW w:w="1261" w:type="dxa"/>
            <w:vMerge w:val="restart"/>
          </w:tcPr>
          <w:p w:rsidR="001B79A3" w:rsidRPr="00DD08D5" w:rsidRDefault="001B79A3" w:rsidP="00C73B1C">
            <w:pPr>
              <w:rPr>
                <w:rFonts w:asciiTheme="majorBidi" w:hAnsiTheme="majorBidi" w:cstheme="majorBidi"/>
                <w:color w:val="000000" w:themeColor="text1"/>
                <w:sz w:val="28"/>
                <w:szCs w:val="28"/>
              </w:rPr>
            </w:pPr>
          </w:p>
        </w:tc>
        <w:tc>
          <w:tcPr>
            <w:tcW w:w="1946" w:type="dxa"/>
            <w:gridSpan w:val="2"/>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      A min</w:t>
            </w:r>
          </w:p>
        </w:tc>
      </w:tr>
      <w:tr w:rsidR="00DD08D5" w:rsidRPr="00DD08D5" w:rsidTr="001B79A3">
        <w:tc>
          <w:tcPr>
            <w:tcW w:w="1261" w:type="dxa"/>
            <w:vMerge/>
          </w:tcPr>
          <w:p w:rsidR="001B79A3" w:rsidRPr="00DD08D5" w:rsidRDefault="001B79A3" w:rsidP="00C73B1C">
            <w:pPr>
              <w:rPr>
                <w:rFonts w:asciiTheme="majorBidi" w:hAnsiTheme="majorBidi" w:cstheme="majorBidi"/>
                <w:color w:val="000000" w:themeColor="text1"/>
                <w:sz w:val="28"/>
                <w:szCs w:val="28"/>
              </w:rPr>
            </w:pPr>
          </w:p>
        </w:tc>
        <w:tc>
          <w:tcPr>
            <w:tcW w:w="979" w:type="dxa"/>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BAEL</w:t>
            </w:r>
          </w:p>
        </w:tc>
        <w:tc>
          <w:tcPr>
            <w:tcW w:w="967" w:type="dxa"/>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RPA</w:t>
            </w:r>
          </w:p>
        </w:tc>
        <w:tc>
          <w:tcPr>
            <w:tcW w:w="2227" w:type="dxa"/>
            <w:gridSpan w:val="2"/>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            A cal  </w:t>
            </w:r>
          </w:p>
        </w:tc>
        <w:tc>
          <w:tcPr>
            <w:tcW w:w="2188" w:type="dxa"/>
            <w:gridSpan w:val="2"/>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    A max</w:t>
            </w:r>
          </w:p>
        </w:tc>
        <w:tc>
          <w:tcPr>
            <w:tcW w:w="2727" w:type="dxa"/>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     A choisi</w:t>
            </w:r>
          </w:p>
        </w:tc>
      </w:tr>
      <w:tr w:rsidR="00DD08D5" w:rsidRPr="00DD08D5" w:rsidTr="001B79A3">
        <w:trPr>
          <w:trHeight w:val="654"/>
        </w:trPr>
        <w:tc>
          <w:tcPr>
            <w:tcW w:w="1261" w:type="dxa"/>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En appuis </w:t>
            </w:r>
          </w:p>
        </w:tc>
        <w:tc>
          <w:tcPr>
            <w:tcW w:w="979" w:type="dxa"/>
            <w:vMerge w:val="restart"/>
          </w:tcPr>
          <w:p w:rsidR="001B79A3" w:rsidRPr="00DD08D5" w:rsidRDefault="001B79A3" w:rsidP="00C73B1C">
            <w:pPr>
              <w:rPr>
                <w:rFonts w:asciiTheme="majorBidi" w:hAnsiTheme="majorBidi" w:cstheme="majorBidi"/>
                <w:color w:val="000000" w:themeColor="text1"/>
                <w:sz w:val="28"/>
                <w:szCs w:val="28"/>
              </w:rPr>
            </w:pPr>
          </w:p>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 3,91</w:t>
            </w:r>
          </w:p>
        </w:tc>
        <w:tc>
          <w:tcPr>
            <w:tcW w:w="967" w:type="dxa"/>
            <w:vMerge w:val="restart"/>
          </w:tcPr>
          <w:p w:rsidR="001B79A3" w:rsidRPr="00DD08D5" w:rsidRDefault="001B79A3" w:rsidP="00C73B1C">
            <w:pPr>
              <w:rPr>
                <w:rFonts w:asciiTheme="majorBidi" w:hAnsiTheme="majorBidi" w:cstheme="majorBidi"/>
                <w:color w:val="000000" w:themeColor="text1"/>
                <w:sz w:val="28"/>
                <w:szCs w:val="28"/>
              </w:rPr>
            </w:pPr>
          </w:p>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    18</w:t>
            </w:r>
          </w:p>
        </w:tc>
        <w:tc>
          <w:tcPr>
            <w:tcW w:w="1296" w:type="dxa"/>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At=26,89</w:t>
            </w:r>
          </w:p>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       </w:t>
            </w:r>
          </w:p>
        </w:tc>
        <w:tc>
          <w:tcPr>
            <w:tcW w:w="931" w:type="dxa"/>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A’=0</w:t>
            </w:r>
          </w:p>
        </w:tc>
        <w:tc>
          <w:tcPr>
            <w:tcW w:w="1284" w:type="dxa"/>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At=26,89</w:t>
            </w:r>
          </w:p>
        </w:tc>
        <w:tc>
          <w:tcPr>
            <w:tcW w:w="904" w:type="dxa"/>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A’=0</w:t>
            </w:r>
          </w:p>
        </w:tc>
        <w:tc>
          <w:tcPr>
            <w:tcW w:w="2727" w:type="dxa"/>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At=27,39 </w:t>
            </w:r>
            <w:r w:rsidRPr="00DD08D5">
              <w:rPr>
                <w:rFonts w:ascii="Calibri" w:eastAsia="Times New Roman" w:hAnsi="Calibri" w:cs="Times New Roman"/>
                <w:color w:val="000000" w:themeColor="text1"/>
              </w:rPr>
              <w:t>cm</w:t>
            </w:r>
            <w:r w:rsidRPr="00DD08D5">
              <w:rPr>
                <w:rFonts w:ascii="Calibri" w:eastAsia="Times New Roman" w:hAnsi="Calibri" w:cs="Times New Roman"/>
                <w:color w:val="000000" w:themeColor="text1"/>
                <w:vertAlign w:val="superscript"/>
              </w:rPr>
              <w:t>2</w:t>
            </w:r>
          </w:p>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=&gt;8HA20+2HA12</w:t>
            </w:r>
          </w:p>
        </w:tc>
      </w:tr>
      <w:tr w:rsidR="00DD08D5" w:rsidRPr="00DD08D5" w:rsidTr="001B79A3">
        <w:trPr>
          <w:trHeight w:val="654"/>
        </w:trPr>
        <w:tc>
          <w:tcPr>
            <w:tcW w:w="1261" w:type="dxa"/>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En </w:t>
            </w:r>
            <w:proofErr w:type="spellStart"/>
            <w:r w:rsidRPr="00DD08D5">
              <w:rPr>
                <w:rFonts w:asciiTheme="majorBidi" w:hAnsiTheme="majorBidi" w:cstheme="majorBidi"/>
                <w:color w:val="000000" w:themeColor="text1"/>
                <w:sz w:val="28"/>
                <w:szCs w:val="28"/>
              </w:rPr>
              <w:t>travèe</w:t>
            </w:r>
            <w:proofErr w:type="spellEnd"/>
          </w:p>
        </w:tc>
        <w:tc>
          <w:tcPr>
            <w:tcW w:w="979" w:type="dxa"/>
            <w:vMerge/>
          </w:tcPr>
          <w:p w:rsidR="001B79A3" w:rsidRPr="00DD08D5" w:rsidRDefault="001B79A3" w:rsidP="00C73B1C">
            <w:pPr>
              <w:rPr>
                <w:rFonts w:asciiTheme="majorBidi" w:hAnsiTheme="majorBidi" w:cstheme="majorBidi"/>
                <w:color w:val="000000" w:themeColor="text1"/>
                <w:sz w:val="28"/>
                <w:szCs w:val="28"/>
              </w:rPr>
            </w:pPr>
          </w:p>
        </w:tc>
        <w:tc>
          <w:tcPr>
            <w:tcW w:w="967" w:type="dxa"/>
            <w:vMerge/>
          </w:tcPr>
          <w:p w:rsidR="001B79A3" w:rsidRPr="00DD08D5" w:rsidRDefault="001B79A3" w:rsidP="00C73B1C">
            <w:pPr>
              <w:rPr>
                <w:rFonts w:asciiTheme="majorBidi" w:hAnsiTheme="majorBidi" w:cstheme="majorBidi"/>
                <w:color w:val="000000" w:themeColor="text1"/>
                <w:sz w:val="28"/>
                <w:szCs w:val="28"/>
              </w:rPr>
            </w:pPr>
          </w:p>
        </w:tc>
        <w:tc>
          <w:tcPr>
            <w:tcW w:w="1296" w:type="dxa"/>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At=11,4</w:t>
            </w:r>
          </w:p>
        </w:tc>
        <w:tc>
          <w:tcPr>
            <w:tcW w:w="931" w:type="dxa"/>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A’=0</w:t>
            </w:r>
          </w:p>
        </w:tc>
        <w:tc>
          <w:tcPr>
            <w:tcW w:w="1284" w:type="dxa"/>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At=18</w:t>
            </w:r>
          </w:p>
        </w:tc>
        <w:tc>
          <w:tcPr>
            <w:tcW w:w="904" w:type="dxa"/>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A’=0</w:t>
            </w:r>
          </w:p>
        </w:tc>
        <w:tc>
          <w:tcPr>
            <w:tcW w:w="2727" w:type="dxa"/>
          </w:tcPr>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 xml:space="preserve">At=18,35 </w:t>
            </w:r>
            <w:r w:rsidRPr="00DD08D5">
              <w:rPr>
                <w:rFonts w:ascii="Calibri" w:eastAsia="Times New Roman" w:hAnsi="Calibri" w:cs="Times New Roman"/>
                <w:color w:val="000000" w:themeColor="text1"/>
              </w:rPr>
              <w:t>cm</w:t>
            </w:r>
            <w:r w:rsidRPr="00DD08D5">
              <w:rPr>
                <w:rFonts w:ascii="Calibri" w:eastAsia="Times New Roman" w:hAnsi="Calibri" w:cs="Times New Roman"/>
                <w:color w:val="000000" w:themeColor="text1"/>
                <w:vertAlign w:val="superscript"/>
              </w:rPr>
              <w:t>2</w:t>
            </w:r>
          </w:p>
          <w:p w:rsidR="001B79A3" w:rsidRPr="00DD08D5" w:rsidRDefault="001B79A3" w:rsidP="00C73B1C">
            <w:pPr>
              <w:rPr>
                <w:rFonts w:asciiTheme="majorBidi" w:hAnsiTheme="majorBidi" w:cstheme="majorBidi"/>
                <w:color w:val="000000" w:themeColor="text1"/>
                <w:sz w:val="28"/>
                <w:szCs w:val="28"/>
              </w:rPr>
            </w:pPr>
            <w:r w:rsidRPr="00DD08D5">
              <w:rPr>
                <w:rFonts w:asciiTheme="majorBidi" w:hAnsiTheme="majorBidi" w:cstheme="majorBidi"/>
                <w:color w:val="000000" w:themeColor="text1"/>
                <w:sz w:val="28"/>
                <w:szCs w:val="28"/>
              </w:rPr>
              <w:t>=&gt;6HA16+2HA20</w:t>
            </w:r>
          </w:p>
        </w:tc>
      </w:tr>
    </w:tbl>
    <w:p w:rsidR="001B79A3" w:rsidRPr="00DD08D5" w:rsidRDefault="001B79A3" w:rsidP="001B79A3">
      <w:pPr>
        <w:rPr>
          <w:rFonts w:asciiTheme="majorBidi" w:hAnsiTheme="majorBidi" w:cstheme="majorBidi"/>
          <w:color w:val="000000" w:themeColor="text1"/>
          <w:sz w:val="32"/>
          <w:szCs w:val="32"/>
        </w:rPr>
      </w:pPr>
    </w:p>
    <w:p w:rsidR="001B79A3" w:rsidRPr="00DD08D5" w:rsidRDefault="001B79A3" w:rsidP="001B79A3">
      <w:pPr>
        <w:rPr>
          <w:rFonts w:asciiTheme="majorBidi" w:hAnsiTheme="majorBidi" w:cstheme="majorBidi"/>
          <w:color w:val="000000" w:themeColor="text1"/>
          <w:sz w:val="32"/>
          <w:szCs w:val="32"/>
        </w:rPr>
      </w:pPr>
      <w:proofErr w:type="gramStart"/>
      <w:r w:rsidRPr="00DD08D5">
        <w:rPr>
          <w:rFonts w:asciiTheme="majorBidi" w:hAnsiTheme="majorBidi" w:cstheme="majorBidi"/>
          <w:b/>
          <w:bCs/>
          <w:color w:val="000000" w:themeColor="text1"/>
          <w:sz w:val="28"/>
          <w:szCs w:val="28"/>
          <w:u w:val="single"/>
        </w:rPr>
        <w:t>l’effort</w:t>
      </w:r>
      <w:proofErr w:type="gramEnd"/>
      <w:r w:rsidRPr="00DD08D5">
        <w:rPr>
          <w:rFonts w:asciiTheme="majorBidi" w:hAnsiTheme="majorBidi" w:cstheme="majorBidi"/>
          <w:b/>
          <w:bCs/>
          <w:color w:val="000000" w:themeColor="text1"/>
          <w:sz w:val="28"/>
          <w:szCs w:val="28"/>
          <w:u w:val="single"/>
        </w:rPr>
        <w:t xml:space="preserve"> tranchant </w:t>
      </w:r>
    </w:p>
    <w:p w:rsidR="00DE681C" w:rsidRPr="00DD08D5" w:rsidRDefault="001B79A3" w:rsidP="001B79A3">
      <w:pPr>
        <w:rPr>
          <w:rFonts w:asciiTheme="majorBidi" w:hAnsiTheme="majorBidi" w:cstheme="majorBidi"/>
          <w:color w:val="000000" w:themeColor="text1"/>
          <w:sz w:val="32"/>
          <w:szCs w:val="32"/>
        </w:rPr>
      </w:pPr>
      <w:r w:rsidRPr="00DD08D5">
        <w:rPr>
          <w:rFonts w:asciiTheme="majorBidi" w:hAnsiTheme="majorBidi" w:cstheme="majorBidi"/>
          <w:color w:val="000000" w:themeColor="text1"/>
          <w:sz w:val="32"/>
          <w:szCs w:val="32"/>
        </w:rPr>
        <w:t>Vu max = 485,10 KN</w:t>
      </w:r>
    </w:p>
    <w:p w:rsidR="001B79A3" w:rsidRPr="00DD08D5" w:rsidRDefault="001B79A3" w:rsidP="001B79A3">
      <w:pPr>
        <w:spacing w:line="360" w:lineRule="auto"/>
        <w:rPr>
          <w:rFonts w:asciiTheme="majorBidi" w:hAnsiTheme="majorBidi" w:cstheme="majorBidi"/>
          <w:b/>
          <w:bCs/>
          <w:color w:val="000000" w:themeColor="text1"/>
          <w:sz w:val="28"/>
          <w:szCs w:val="28"/>
        </w:rPr>
      </w:pPr>
      <w:proofErr w:type="gramStart"/>
      <w:r w:rsidRPr="00DD08D5">
        <w:rPr>
          <w:rFonts w:asciiTheme="majorBidi" w:hAnsiTheme="majorBidi" w:cstheme="majorBidi"/>
          <w:color w:val="000000" w:themeColor="text1"/>
          <w:sz w:val="28"/>
          <w:szCs w:val="28"/>
        </w:rPr>
        <w:t>b</w:t>
      </w:r>
      <w:proofErr w:type="gramEnd"/>
      <w:r w:rsidRPr="00DD08D5">
        <w:rPr>
          <w:rFonts w:asciiTheme="majorBidi" w:hAnsiTheme="majorBidi" w:cstheme="majorBidi"/>
          <w:color w:val="000000" w:themeColor="text1"/>
          <w:sz w:val="28"/>
          <w:szCs w:val="28"/>
        </w:rPr>
        <w:t xml:space="preserve">= 60cm                         </w:t>
      </w:r>
      <w:r w:rsidRPr="00DD08D5">
        <w:rPr>
          <w:rFonts w:asciiTheme="majorBidi" w:hAnsiTheme="majorBidi" w:cstheme="majorBidi"/>
          <w:b/>
          <w:bCs/>
          <w:color w:val="000000" w:themeColor="text1"/>
          <w:sz w:val="28"/>
          <w:szCs w:val="28"/>
        </w:rPr>
        <w:t xml:space="preserve"> </w:t>
      </w:r>
      <w:proofErr w:type="spellStart"/>
      <w:r w:rsidRPr="00DD08D5">
        <w:rPr>
          <w:rFonts w:ascii="Calibri" w:eastAsia="Times New Roman" w:hAnsi="Calibri" w:cs="Times New Roman"/>
          <w:b/>
          <w:bCs/>
          <w:color w:val="000000" w:themeColor="text1"/>
          <w:sz w:val="32"/>
          <w:szCs w:val="32"/>
        </w:rPr>
        <w:t>τu</w:t>
      </w:r>
      <w:proofErr w:type="spellEnd"/>
      <w:r w:rsidRPr="00DD08D5">
        <w:rPr>
          <w:rFonts w:ascii="Calibri" w:eastAsia="Times New Roman" w:hAnsi="Calibri" w:cs="Times New Roman"/>
          <w:b/>
          <w:bCs/>
          <w:color w:val="000000" w:themeColor="text1"/>
          <w:sz w:val="28"/>
          <w:szCs w:val="28"/>
        </w:rPr>
        <w:t xml:space="preserve">=   </w:t>
      </w:r>
      <w:r w:rsidRPr="00DD08D5">
        <w:rPr>
          <w:rFonts w:ascii="Calibri" w:eastAsia="Times New Roman" w:hAnsi="Calibri" w:cs="Times New Roman"/>
          <w:color w:val="000000" w:themeColor="text1"/>
          <w:sz w:val="28"/>
          <w:szCs w:val="28"/>
        </w:rPr>
        <w:t xml:space="preserve">Vu/b x d </w:t>
      </w:r>
    </w:p>
    <w:p w:rsidR="001B79A3" w:rsidRPr="00DD08D5" w:rsidRDefault="001B79A3" w:rsidP="001B79A3">
      <w:pPr>
        <w:spacing w:line="360" w:lineRule="auto"/>
        <w:rPr>
          <w:rFonts w:asciiTheme="majorBidi" w:hAnsiTheme="majorBidi" w:cstheme="majorBidi"/>
          <w:color w:val="000000" w:themeColor="text1"/>
          <w:sz w:val="28"/>
          <w:szCs w:val="28"/>
        </w:rPr>
      </w:pPr>
      <w:proofErr w:type="gramStart"/>
      <w:r w:rsidRPr="00DD08D5">
        <w:rPr>
          <w:rFonts w:asciiTheme="majorBidi" w:hAnsiTheme="majorBidi" w:cstheme="majorBidi"/>
          <w:color w:val="000000" w:themeColor="text1"/>
          <w:sz w:val="28"/>
          <w:szCs w:val="28"/>
        </w:rPr>
        <w:t>d</w:t>
      </w:r>
      <w:proofErr w:type="gramEnd"/>
      <w:r w:rsidRPr="00DD08D5">
        <w:rPr>
          <w:rFonts w:asciiTheme="majorBidi" w:hAnsiTheme="majorBidi" w:cstheme="majorBidi"/>
          <w:color w:val="000000" w:themeColor="text1"/>
          <w:sz w:val="28"/>
          <w:szCs w:val="28"/>
        </w:rPr>
        <w:t xml:space="preserve">= 54 cm </w:t>
      </w:r>
    </w:p>
    <w:p w:rsidR="001B79A3" w:rsidRPr="00DD08D5" w:rsidRDefault="001B79A3" w:rsidP="001B79A3">
      <w:pPr>
        <w:spacing w:line="360" w:lineRule="auto"/>
        <w:rPr>
          <w:rFonts w:asciiTheme="majorBidi" w:hAnsiTheme="majorBidi" w:cstheme="majorBidi"/>
          <w:color w:val="000000" w:themeColor="text1"/>
          <w:sz w:val="28"/>
          <w:szCs w:val="28"/>
        </w:rPr>
      </w:pPr>
      <w:proofErr w:type="gramStart"/>
      <w:r w:rsidRPr="00DD08D5">
        <w:rPr>
          <w:rFonts w:asciiTheme="majorBidi" w:hAnsiTheme="majorBidi" w:cstheme="majorBidi"/>
          <w:color w:val="000000" w:themeColor="text1"/>
          <w:sz w:val="28"/>
          <w:szCs w:val="28"/>
        </w:rPr>
        <w:t>a</w:t>
      </w:r>
      <w:proofErr w:type="gramEnd"/>
      <w:r w:rsidRPr="00DD08D5">
        <w:rPr>
          <w:rFonts w:asciiTheme="majorBidi" w:hAnsiTheme="majorBidi" w:cstheme="majorBidi"/>
          <w:color w:val="000000" w:themeColor="text1"/>
          <w:sz w:val="28"/>
          <w:szCs w:val="28"/>
        </w:rPr>
        <w:t xml:space="preserve">=55,5 cm                         </w:t>
      </w:r>
    </w:p>
    <w:p w:rsidR="001B79A3" w:rsidRPr="00DD08D5" w:rsidRDefault="001B79A3" w:rsidP="001B79A3">
      <w:pPr>
        <w:rPr>
          <w:rFonts w:asciiTheme="majorBidi" w:hAnsiTheme="majorBidi" w:cstheme="majorBidi"/>
          <w:b/>
          <w:bCs/>
          <w:color w:val="000000" w:themeColor="text1"/>
          <w:sz w:val="32"/>
          <w:szCs w:val="32"/>
        </w:rPr>
      </w:pPr>
    </w:p>
    <w:p w:rsidR="001B79A3" w:rsidRPr="00DD08D5" w:rsidRDefault="001B79A3" w:rsidP="001B79A3">
      <w:pPr>
        <w:rPr>
          <w:rFonts w:asciiTheme="majorBidi" w:hAnsiTheme="majorBidi" w:cstheme="majorBidi"/>
          <w:b/>
          <w:bCs/>
          <w:color w:val="000000" w:themeColor="text1"/>
          <w:sz w:val="32"/>
          <w:szCs w:val="32"/>
        </w:rPr>
      </w:pPr>
    </w:p>
    <w:p w:rsidR="001B79A3" w:rsidRPr="00DD08D5" w:rsidRDefault="001B79A3" w:rsidP="001B79A3">
      <w:pPr>
        <w:rPr>
          <w:rFonts w:asciiTheme="majorBidi" w:hAnsiTheme="majorBidi" w:cstheme="majorBidi"/>
          <w:b/>
          <w:bCs/>
          <w:color w:val="000000" w:themeColor="text1"/>
          <w:sz w:val="32"/>
          <w:szCs w:val="32"/>
        </w:rPr>
      </w:pPr>
    </w:p>
    <w:p w:rsidR="001B79A3" w:rsidRPr="00DD08D5" w:rsidRDefault="001B79A3" w:rsidP="001B79A3">
      <w:pPr>
        <w:rPr>
          <w:rFonts w:asciiTheme="majorBidi" w:hAnsiTheme="majorBidi" w:cstheme="majorBidi"/>
          <w:b/>
          <w:bCs/>
          <w:color w:val="000000" w:themeColor="text1"/>
          <w:sz w:val="32"/>
          <w:szCs w:val="32"/>
        </w:rPr>
      </w:pPr>
    </w:p>
    <w:p w:rsidR="001B79A3" w:rsidRPr="00DD08D5" w:rsidRDefault="001B79A3" w:rsidP="001B79A3">
      <w:pPr>
        <w:rPr>
          <w:rFonts w:asciiTheme="majorBidi" w:hAnsiTheme="majorBidi" w:cstheme="majorBidi"/>
          <w:b/>
          <w:bCs/>
          <w:color w:val="000000" w:themeColor="text1"/>
          <w:sz w:val="32"/>
          <w:szCs w:val="32"/>
        </w:rPr>
      </w:pPr>
    </w:p>
    <w:p w:rsidR="001B79A3" w:rsidRPr="00DD08D5" w:rsidRDefault="001B79A3" w:rsidP="001B79A3">
      <w:pPr>
        <w:rPr>
          <w:rFonts w:asciiTheme="majorBidi" w:hAnsiTheme="majorBidi" w:cstheme="majorBidi"/>
          <w:b/>
          <w:bCs/>
          <w:color w:val="000000" w:themeColor="text1"/>
          <w:sz w:val="32"/>
          <w:szCs w:val="32"/>
        </w:rPr>
      </w:pPr>
    </w:p>
    <w:p w:rsidR="006733D5" w:rsidRPr="00DD08D5" w:rsidRDefault="006733D5" w:rsidP="006733D5">
      <w:pPr>
        <w:spacing w:line="240" w:lineRule="auto"/>
        <w:rPr>
          <w:rFonts w:asciiTheme="majorBidi" w:hAnsiTheme="majorBidi" w:cstheme="majorBidi"/>
          <w:b/>
          <w:bCs/>
          <w:color w:val="000000" w:themeColor="text1"/>
          <w:sz w:val="28"/>
          <w:szCs w:val="28"/>
          <w:u w:val="single"/>
        </w:rPr>
      </w:pPr>
      <w:r w:rsidRPr="00DD08D5">
        <w:rPr>
          <w:rFonts w:asciiTheme="majorBidi" w:hAnsiTheme="majorBidi" w:cstheme="majorBidi"/>
          <w:b/>
          <w:bCs/>
          <w:color w:val="000000" w:themeColor="text1"/>
          <w:sz w:val="28"/>
          <w:szCs w:val="28"/>
          <w:u w:val="single"/>
        </w:rPr>
        <w:t xml:space="preserve">Vérification vis-à-vis l’effort tranchant : </w:t>
      </w:r>
    </w:p>
    <w:tbl>
      <w:tblPr>
        <w:tblW w:w="7220" w:type="dxa"/>
        <w:tblInd w:w="75" w:type="dxa"/>
        <w:tblCellMar>
          <w:left w:w="70" w:type="dxa"/>
          <w:right w:w="70" w:type="dxa"/>
        </w:tblCellMar>
        <w:tblLook w:val="04A0" w:firstRow="1" w:lastRow="0" w:firstColumn="1" w:lastColumn="0" w:noHBand="0" w:noVBand="1"/>
      </w:tblPr>
      <w:tblGrid>
        <w:gridCol w:w="1469"/>
        <w:gridCol w:w="2447"/>
        <w:gridCol w:w="1697"/>
        <w:gridCol w:w="1607"/>
      </w:tblGrid>
      <w:tr w:rsidR="00DD08D5" w:rsidRPr="00DD08D5" w:rsidTr="00F720AF">
        <w:trPr>
          <w:trHeight w:val="375"/>
        </w:trPr>
        <w:tc>
          <w:tcPr>
            <w:tcW w:w="72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20AF" w:rsidRPr="00DD08D5" w:rsidRDefault="00F720AF" w:rsidP="00F720AF">
            <w:pPr>
              <w:spacing w:after="0" w:line="240" w:lineRule="auto"/>
              <w:rPr>
                <w:rFonts w:ascii="Calibri" w:eastAsia="Times New Roman" w:hAnsi="Calibri" w:cs="Times New Roman"/>
                <w:b/>
                <w:bCs/>
                <w:color w:val="000000" w:themeColor="text1"/>
                <w:sz w:val="28"/>
                <w:szCs w:val="28"/>
              </w:rPr>
            </w:pPr>
            <w:r w:rsidRPr="00DD08D5">
              <w:rPr>
                <w:rFonts w:ascii="Calibri" w:eastAsia="Times New Roman" w:hAnsi="Calibri" w:cs="Times New Roman"/>
                <w:b/>
                <w:bCs/>
                <w:color w:val="000000" w:themeColor="text1"/>
                <w:sz w:val="28"/>
                <w:szCs w:val="28"/>
              </w:rPr>
              <w:t>Vérification de la contrainte tangente limite ultime</w:t>
            </w:r>
          </w:p>
        </w:tc>
      </w:tr>
      <w:tr w:rsidR="00DD08D5" w:rsidRPr="00DD08D5" w:rsidTr="00F720AF">
        <w:trPr>
          <w:trHeight w:val="315"/>
        </w:trPr>
        <w:tc>
          <w:tcPr>
            <w:tcW w:w="1469" w:type="dxa"/>
            <w:tcBorders>
              <w:top w:val="nil"/>
              <w:left w:val="single" w:sz="4" w:space="0" w:color="auto"/>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color w:val="000000" w:themeColor="text1"/>
                <w:sz w:val="24"/>
                <w:szCs w:val="24"/>
              </w:rPr>
            </w:pPr>
            <w:proofErr w:type="spellStart"/>
            <w:proofErr w:type="gramStart"/>
            <w:r w:rsidRPr="00DD08D5">
              <w:rPr>
                <w:rFonts w:ascii="Calibri" w:eastAsia="Times New Roman" w:hAnsi="Calibri" w:cs="Times New Roman"/>
                <w:color w:val="000000" w:themeColor="text1"/>
                <w:sz w:val="24"/>
                <w:szCs w:val="24"/>
              </w:rPr>
              <w:t>τ</w:t>
            </w:r>
            <w:proofErr w:type="gramEnd"/>
            <w:r w:rsidRPr="00DD08D5">
              <w:rPr>
                <w:rFonts w:ascii="Calibri" w:eastAsia="Times New Roman" w:hAnsi="Calibri" w:cs="Times New Roman"/>
                <w:color w:val="000000" w:themeColor="text1"/>
                <w:sz w:val="24"/>
                <w:szCs w:val="24"/>
              </w:rPr>
              <w:t>u</w:t>
            </w:r>
            <w:proofErr w:type="spellEnd"/>
            <w:r w:rsidRPr="00DD08D5">
              <w:rPr>
                <w:rFonts w:ascii="Calibri" w:eastAsia="Times New Roman" w:hAnsi="Calibri" w:cs="Times New Roman"/>
                <w:color w:val="000000" w:themeColor="text1"/>
                <w:sz w:val="24"/>
                <w:szCs w:val="24"/>
              </w:rPr>
              <w:t xml:space="preserve"> (</w:t>
            </w:r>
            <w:proofErr w:type="spellStart"/>
            <w:r w:rsidRPr="00DD08D5">
              <w:rPr>
                <w:rFonts w:ascii="Calibri" w:eastAsia="Times New Roman" w:hAnsi="Calibri" w:cs="Times New Roman"/>
                <w:color w:val="000000" w:themeColor="text1"/>
                <w:sz w:val="24"/>
                <w:szCs w:val="24"/>
              </w:rPr>
              <w:t>Mpa</w:t>
            </w:r>
            <w:proofErr w:type="spellEnd"/>
            <w:r w:rsidRPr="00DD08D5">
              <w:rPr>
                <w:rFonts w:ascii="Calibri" w:eastAsia="Times New Roman" w:hAnsi="Calibri" w:cs="Times New Roman"/>
                <w:color w:val="000000" w:themeColor="text1"/>
                <w:sz w:val="24"/>
                <w:szCs w:val="24"/>
              </w:rPr>
              <w:t>)</w:t>
            </w:r>
          </w:p>
        </w:tc>
        <w:tc>
          <w:tcPr>
            <w:tcW w:w="2447" w:type="dxa"/>
            <w:tcBorders>
              <w:top w:val="nil"/>
              <w:left w:val="nil"/>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color w:val="000000" w:themeColor="text1"/>
                <w:sz w:val="24"/>
                <w:szCs w:val="24"/>
              </w:rPr>
            </w:pPr>
            <w:proofErr w:type="spellStart"/>
            <w:proofErr w:type="gramStart"/>
            <w:r w:rsidRPr="00DD08D5">
              <w:rPr>
                <w:rFonts w:ascii="Calibri" w:eastAsia="Times New Roman" w:hAnsi="Calibri" w:cs="Times New Roman"/>
                <w:color w:val="000000" w:themeColor="text1"/>
                <w:sz w:val="24"/>
                <w:szCs w:val="24"/>
              </w:rPr>
              <w:t>τ</w:t>
            </w:r>
            <w:proofErr w:type="gramEnd"/>
            <w:r w:rsidRPr="00DD08D5">
              <w:rPr>
                <w:rFonts w:ascii="Calibri" w:eastAsia="Times New Roman" w:hAnsi="Calibri" w:cs="Times New Roman"/>
                <w:color w:val="000000" w:themeColor="text1"/>
                <w:sz w:val="24"/>
                <w:szCs w:val="24"/>
              </w:rPr>
              <w:t>u</w:t>
            </w:r>
            <w:proofErr w:type="spellEnd"/>
            <w:r w:rsidRPr="00DD08D5">
              <w:rPr>
                <w:rFonts w:ascii="Calibri" w:eastAsia="Times New Roman" w:hAnsi="Calibri" w:cs="Times New Roman"/>
                <w:color w:val="000000" w:themeColor="text1"/>
                <w:sz w:val="24"/>
                <w:szCs w:val="24"/>
              </w:rPr>
              <w:t xml:space="preserve"> </w:t>
            </w:r>
            <w:proofErr w:type="spellStart"/>
            <w:r w:rsidRPr="00DD08D5">
              <w:rPr>
                <w:rFonts w:ascii="Calibri" w:eastAsia="Times New Roman" w:hAnsi="Calibri" w:cs="Times New Roman"/>
                <w:color w:val="000000" w:themeColor="text1"/>
                <w:sz w:val="24"/>
                <w:szCs w:val="24"/>
              </w:rPr>
              <w:t>adm</w:t>
            </w:r>
            <w:proofErr w:type="spellEnd"/>
            <w:r w:rsidRPr="00DD08D5">
              <w:rPr>
                <w:rFonts w:ascii="Calibri" w:eastAsia="Times New Roman" w:hAnsi="Calibri" w:cs="Times New Roman"/>
                <w:color w:val="000000" w:themeColor="text1"/>
                <w:sz w:val="24"/>
                <w:szCs w:val="24"/>
              </w:rPr>
              <w:t>(</w:t>
            </w:r>
            <w:proofErr w:type="spellStart"/>
            <w:r w:rsidRPr="00DD08D5">
              <w:rPr>
                <w:rFonts w:ascii="Calibri" w:eastAsia="Times New Roman" w:hAnsi="Calibri" w:cs="Times New Roman"/>
                <w:color w:val="000000" w:themeColor="text1"/>
                <w:sz w:val="24"/>
                <w:szCs w:val="24"/>
              </w:rPr>
              <w:t>Mpa</w:t>
            </w:r>
            <w:proofErr w:type="spellEnd"/>
            <w:r w:rsidRPr="00DD08D5">
              <w:rPr>
                <w:rFonts w:ascii="Calibri" w:eastAsia="Times New Roman" w:hAnsi="Calibri" w:cs="Times New Roman"/>
                <w:color w:val="000000" w:themeColor="text1"/>
                <w:sz w:val="24"/>
                <w:szCs w:val="24"/>
              </w:rPr>
              <w:t>)</w:t>
            </w:r>
          </w:p>
        </w:tc>
        <w:tc>
          <w:tcPr>
            <w:tcW w:w="3304" w:type="dxa"/>
            <w:gridSpan w:val="2"/>
            <w:tcBorders>
              <w:top w:val="single" w:sz="4" w:space="0" w:color="auto"/>
              <w:left w:val="nil"/>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b/>
                <w:bCs/>
                <w:color w:val="000000" w:themeColor="text1"/>
                <w:sz w:val="24"/>
                <w:szCs w:val="24"/>
              </w:rPr>
            </w:pPr>
            <w:r w:rsidRPr="00DD08D5">
              <w:rPr>
                <w:rFonts w:ascii="Calibri" w:eastAsia="Times New Roman" w:hAnsi="Calibri" w:cs="Times New Roman"/>
                <w:b/>
                <w:bCs/>
                <w:color w:val="000000" w:themeColor="text1"/>
                <w:sz w:val="24"/>
                <w:szCs w:val="24"/>
              </w:rPr>
              <w:t>Vérification</w:t>
            </w:r>
          </w:p>
        </w:tc>
      </w:tr>
      <w:tr w:rsidR="00DD08D5" w:rsidRPr="00DD08D5" w:rsidTr="00F720AF">
        <w:trPr>
          <w:trHeight w:val="375"/>
        </w:trPr>
        <w:tc>
          <w:tcPr>
            <w:tcW w:w="1469" w:type="dxa"/>
            <w:tcBorders>
              <w:top w:val="nil"/>
              <w:left w:val="single" w:sz="4" w:space="0" w:color="auto"/>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color w:val="000000" w:themeColor="text1"/>
              </w:rPr>
            </w:pPr>
            <w:r w:rsidRPr="00DD08D5">
              <w:rPr>
                <w:rFonts w:ascii="Calibri" w:eastAsia="Times New Roman" w:hAnsi="Calibri" w:cs="Times New Roman"/>
                <w:color w:val="000000" w:themeColor="text1"/>
              </w:rPr>
              <w:t>1,</w:t>
            </w:r>
            <w:r w:rsidR="001B79A3" w:rsidRPr="00DD08D5">
              <w:rPr>
                <w:rFonts w:ascii="Calibri" w:eastAsia="Times New Roman" w:hAnsi="Calibri" w:cs="Times New Roman"/>
                <w:color w:val="000000" w:themeColor="text1"/>
              </w:rPr>
              <w:t>49</w:t>
            </w:r>
          </w:p>
        </w:tc>
        <w:tc>
          <w:tcPr>
            <w:tcW w:w="2447" w:type="dxa"/>
            <w:tcBorders>
              <w:top w:val="nil"/>
              <w:left w:val="nil"/>
              <w:bottom w:val="single" w:sz="4" w:space="0" w:color="auto"/>
              <w:right w:val="single" w:sz="4" w:space="0" w:color="auto"/>
            </w:tcBorders>
            <w:shd w:val="clear" w:color="auto" w:fill="auto"/>
            <w:noWrap/>
            <w:vAlign w:val="center"/>
            <w:hideMark/>
          </w:tcPr>
          <w:p w:rsidR="00F720AF" w:rsidRPr="00DD08D5" w:rsidRDefault="001B79A3" w:rsidP="00F720AF">
            <w:pPr>
              <w:spacing w:after="0" w:line="240" w:lineRule="auto"/>
              <w:jc w:val="center"/>
              <w:rPr>
                <w:rFonts w:ascii="Calibri" w:eastAsia="Times New Roman" w:hAnsi="Calibri" w:cs="Times New Roman"/>
                <w:color w:val="000000" w:themeColor="text1"/>
              </w:rPr>
            </w:pPr>
            <w:r w:rsidRPr="00DD08D5">
              <w:rPr>
                <w:rFonts w:ascii="Calibri" w:eastAsia="Times New Roman" w:hAnsi="Calibri" w:cs="Times New Roman"/>
                <w:color w:val="000000" w:themeColor="text1"/>
              </w:rPr>
              <w:t>3,33</w:t>
            </w:r>
          </w:p>
        </w:tc>
        <w:tc>
          <w:tcPr>
            <w:tcW w:w="3304" w:type="dxa"/>
            <w:gridSpan w:val="2"/>
            <w:tcBorders>
              <w:top w:val="single" w:sz="4" w:space="0" w:color="auto"/>
              <w:left w:val="nil"/>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b/>
                <w:bCs/>
                <w:color w:val="000000" w:themeColor="text1"/>
                <w:sz w:val="28"/>
                <w:szCs w:val="28"/>
              </w:rPr>
            </w:pPr>
            <w:r w:rsidRPr="00DD08D5">
              <w:rPr>
                <w:rFonts w:ascii="Calibri" w:eastAsia="Times New Roman" w:hAnsi="Calibri" w:cs="Times New Roman"/>
                <w:b/>
                <w:bCs/>
                <w:color w:val="000000" w:themeColor="text1"/>
                <w:sz w:val="28"/>
                <w:szCs w:val="28"/>
              </w:rPr>
              <w:t>OK</w:t>
            </w:r>
          </w:p>
        </w:tc>
      </w:tr>
      <w:tr w:rsidR="00DD08D5" w:rsidRPr="00DD08D5" w:rsidTr="00F720AF">
        <w:trPr>
          <w:trHeight w:val="300"/>
        </w:trPr>
        <w:tc>
          <w:tcPr>
            <w:tcW w:w="1469" w:type="dxa"/>
            <w:tcBorders>
              <w:top w:val="nil"/>
              <w:left w:val="nil"/>
              <w:bottom w:val="nil"/>
              <w:right w:val="nil"/>
            </w:tcBorders>
            <w:shd w:val="clear" w:color="auto" w:fill="auto"/>
            <w:noWrap/>
            <w:vAlign w:val="bottom"/>
            <w:hideMark/>
          </w:tcPr>
          <w:p w:rsidR="00F720AF" w:rsidRPr="00DD08D5" w:rsidRDefault="00F720AF" w:rsidP="001B79A3">
            <w:pPr>
              <w:spacing w:after="0" w:line="240" w:lineRule="auto"/>
              <w:rPr>
                <w:rFonts w:ascii="Calibri" w:eastAsia="Times New Roman" w:hAnsi="Calibri" w:cs="Times New Roman"/>
                <w:b/>
                <w:bCs/>
                <w:color w:val="000000" w:themeColor="text1"/>
                <w:sz w:val="28"/>
                <w:szCs w:val="28"/>
              </w:rPr>
            </w:pPr>
          </w:p>
          <w:p w:rsidR="001B79A3" w:rsidRPr="00DD08D5" w:rsidRDefault="001B79A3" w:rsidP="00F720AF">
            <w:pPr>
              <w:spacing w:after="0" w:line="240" w:lineRule="auto"/>
              <w:jc w:val="center"/>
              <w:rPr>
                <w:rFonts w:ascii="Calibri" w:eastAsia="Times New Roman" w:hAnsi="Calibri" w:cs="Times New Roman"/>
                <w:b/>
                <w:bCs/>
                <w:color w:val="000000" w:themeColor="text1"/>
                <w:sz w:val="28"/>
                <w:szCs w:val="28"/>
              </w:rPr>
            </w:pPr>
          </w:p>
          <w:p w:rsidR="001B79A3" w:rsidRPr="00DD08D5" w:rsidRDefault="001B79A3" w:rsidP="00F720AF">
            <w:pPr>
              <w:spacing w:after="0" w:line="240" w:lineRule="auto"/>
              <w:jc w:val="center"/>
              <w:rPr>
                <w:rFonts w:ascii="Calibri" w:eastAsia="Times New Roman" w:hAnsi="Calibri" w:cs="Times New Roman"/>
                <w:b/>
                <w:bCs/>
                <w:color w:val="000000" w:themeColor="text1"/>
                <w:sz w:val="28"/>
                <w:szCs w:val="28"/>
              </w:rPr>
            </w:pPr>
          </w:p>
        </w:tc>
        <w:tc>
          <w:tcPr>
            <w:tcW w:w="2447" w:type="dxa"/>
            <w:tcBorders>
              <w:top w:val="nil"/>
              <w:left w:val="nil"/>
              <w:bottom w:val="nil"/>
              <w:right w:val="nil"/>
            </w:tcBorders>
            <w:shd w:val="clear" w:color="auto" w:fill="auto"/>
            <w:noWrap/>
            <w:vAlign w:val="bottom"/>
            <w:hideMark/>
          </w:tcPr>
          <w:p w:rsidR="00F720AF" w:rsidRPr="00DD08D5" w:rsidRDefault="00F720AF" w:rsidP="00F720AF">
            <w:pPr>
              <w:spacing w:after="0" w:line="240" w:lineRule="auto"/>
              <w:rPr>
                <w:rFonts w:ascii="Times New Roman" w:eastAsia="Times New Roman" w:hAnsi="Times New Roman" w:cs="Times New Roman"/>
                <w:color w:val="000000" w:themeColor="text1"/>
                <w:sz w:val="20"/>
                <w:szCs w:val="20"/>
              </w:rPr>
            </w:pPr>
          </w:p>
        </w:tc>
        <w:tc>
          <w:tcPr>
            <w:tcW w:w="1697" w:type="dxa"/>
            <w:tcBorders>
              <w:top w:val="nil"/>
              <w:left w:val="nil"/>
              <w:bottom w:val="nil"/>
              <w:right w:val="nil"/>
            </w:tcBorders>
            <w:shd w:val="clear" w:color="auto" w:fill="auto"/>
            <w:noWrap/>
            <w:vAlign w:val="bottom"/>
            <w:hideMark/>
          </w:tcPr>
          <w:p w:rsidR="00F720AF" w:rsidRPr="00DD08D5" w:rsidRDefault="00F720AF" w:rsidP="00F720AF">
            <w:pPr>
              <w:spacing w:after="0" w:line="240" w:lineRule="auto"/>
              <w:rPr>
                <w:rFonts w:ascii="Times New Roman" w:eastAsia="Times New Roman" w:hAnsi="Times New Roman" w:cs="Times New Roman"/>
                <w:color w:val="000000" w:themeColor="text1"/>
                <w:sz w:val="20"/>
                <w:szCs w:val="20"/>
              </w:rPr>
            </w:pPr>
          </w:p>
        </w:tc>
        <w:tc>
          <w:tcPr>
            <w:tcW w:w="1607" w:type="dxa"/>
            <w:tcBorders>
              <w:top w:val="nil"/>
              <w:left w:val="nil"/>
              <w:bottom w:val="nil"/>
              <w:right w:val="nil"/>
            </w:tcBorders>
            <w:shd w:val="clear" w:color="auto" w:fill="auto"/>
            <w:noWrap/>
            <w:vAlign w:val="bottom"/>
            <w:hideMark/>
          </w:tcPr>
          <w:p w:rsidR="00F720AF" w:rsidRPr="00DD08D5" w:rsidRDefault="00F720AF" w:rsidP="00F720AF">
            <w:pPr>
              <w:spacing w:after="0" w:line="240" w:lineRule="auto"/>
              <w:rPr>
                <w:rFonts w:ascii="Times New Roman" w:eastAsia="Times New Roman" w:hAnsi="Times New Roman" w:cs="Times New Roman"/>
                <w:color w:val="000000" w:themeColor="text1"/>
                <w:sz w:val="20"/>
                <w:szCs w:val="20"/>
              </w:rPr>
            </w:pPr>
          </w:p>
        </w:tc>
      </w:tr>
      <w:tr w:rsidR="00DD08D5" w:rsidRPr="00DD08D5" w:rsidTr="00F720AF">
        <w:trPr>
          <w:trHeight w:val="375"/>
        </w:trPr>
        <w:tc>
          <w:tcPr>
            <w:tcW w:w="72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20AF" w:rsidRPr="00DD08D5" w:rsidRDefault="00F720AF" w:rsidP="00F720AF">
            <w:pPr>
              <w:spacing w:after="0" w:line="240" w:lineRule="auto"/>
              <w:rPr>
                <w:rFonts w:ascii="Calibri" w:eastAsia="Times New Roman" w:hAnsi="Calibri" w:cs="Times New Roman"/>
                <w:b/>
                <w:bCs/>
                <w:color w:val="000000" w:themeColor="text1"/>
                <w:sz w:val="28"/>
                <w:szCs w:val="28"/>
              </w:rPr>
            </w:pPr>
            <w:r w:rsidRPr="00DD08D5">
              <w:rPr>
                <w:rFonts w:ascii="Calibri" w:eastAsia="Times New Roman" w:hAnsi="Calibri" w:cs="Times New Roman"/>
                <w:b/>
                <w:bCs/>
                <w:color w:val="000000" w:themeColor="text1"/>
                <w:sz w:val="28"/>
                <w:szCs w:val="28"/>
              </w:rPr>
              <w:t>Vérification de la contrainte de compression (bielle)</w:t>
            </w:r>
          </w:p>
        </w:tc>
      </w:tr>
      <w:tr w:rsidR="00DD08D5" w:rsidRPr="00DD08D5" w:rsidTr="00F720AF">
        <w:trPr>
          <w:trHeight w:val="315"/>
        </w:trPr>
        <w:tc>
          <w:tcPr>
            <w:tcW w:w="1469" w:type="dxa"/>
            <w:tcBorders>
              <w:top w:val="nil"/>
              <w:left w:val="single" w:sz="4" w:space="0" w:color="auto"/>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b/>
                <w:bCs/>
                <w:color w:val="000000" w:themeColor="text1"/>
                <w:sz w:val="24"/>
                <w:szCs w:val="24"/>
              </w:rPr>
            </w:pPr>
            <w:r w:rsidRPr="00DD08D5">
              <w:rPr>
                <w:rFonts w:ascii="Calibri" w:eastAsia="Times New Roman" w:hAnsi="Calibri" w:cs="Times New Roman"/>
                <w:b/>
                <w:bCs/>
                <w:color w:val="000000" w:themeColor="text1"/>
                <w:sz w:val="24"/>
                <w:szCs w:val="24"/>
              </w:rPr>
              <w:t>Vu (</w:t>
            </w:r>
            <w:r w:rsidR="001B79A3" w:rsidRPr="00DD08D5">
              <w:rPr>
                <w:rFonts w:ascii="Calibri" w:eastAsia="Times New Roman" w:hAnsi="Calibri" w:cs="Times New Roman"/>
                <w:b/>
                <w:bCs/>
                <w:color w:val="000000" w:themeColor="text1"/>
                <w:sz w:val="24"/>
                <w:szCs w:val="24"/>
              </w:rPr>
              <w:t>K</w:t>
            </w:r>
            <w:r w:rsidRPr="00DD08D5">
              <w:rPr>
                <w:rFonts w:ascii="Calibri" w:eastAsia="Times New Roman" w:hAnsi="Calibri" w:cs="Times New Roman"/>
                <w:b/>
                <w:bCs/>
                <w:color w:val="000000" w:themeColor="text1"/>
                <w:sz w:val="24"/>
                <w:szCs w:val="24"/>
              </w:rPr>
              <w:t>N)</w:t>
            </w:r>
          </w:p>
        </w:tc>
        <w:tc>
          <w:tcPr>
            <w:tcW w:w="2447" w:type="dxa"/>
            <w:tcBorders>
              <w:top w:val="nil"/>
              <w:left w:val="nil"/>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b/>
                <w:bCs/>
                <w:color w:val="000000" w:themeColor="text1"/>
                <w:sz w:val="24"/>
                <w:szCs w:val="24"/>
              </w:rPr>
            </w:pPr>
            <w:r w:rsidRPr="00DD08D5">
              <w:rPr>
                <w:rFonts w:ascii="Calibri" w:eastAsia="Times New Roman" w:hAnsi="Calibri" w:cs="Times New Roman"/>
                <w:b/>
                <w:bCs/>
                <w:color w:val="000000" w:themeColor="text1"/>
                <w:sz w:val="24"/>
                <w:szCs w:val="24"/>
              </w:rPr>
              <w:t>0,267.b.a.fc28 (</w:t>
            </w:r>
            <w:r w:rsidR="001B79A3" w:rsidRPr="00DD08D5">
              <w:rPr>
                <w:rFonts w:ascii="Calibri" w:eastAsia="Times New Roman" w:hAnsi="Calibri" w:cs="Times New Roman"/>
                <w:b/>
                <w:bCs/>
                <w:color w:val="000000" w:themeColor="text1"/>
                <w:sz w:val="24"/>
                <w:szCs w:val="24"/>
              </w:rPr>
              <w:t>K</w:t>
            </w:r>
            <w:r w:rsidRPr="00DD08D5">
              <w:rPr>
                <w:rFonts w:ascii="Calibri" w:eastAsia="Times New Roman" w:hAnsi="Calibri" w:cs="Times New Roman"/>
                <w:b/>
                <w:bCs/>
                <w:color w:val="000000" w:themeColor="text1"/>
                <w:sz w:val="24"/>
                <w:szCs w:val="24"/>
              </w:rPr>
              <w:t>N)</w:t>
            </w:r>
          </w:p>
        </w:tc>
        <w:tc>
          <w:tcPr>
            <w:tcW w:w="3304" w:type="dxa"/>
            <w:gridSpan w:val="2"/>
            <w:tcBorders>
              <w:top w:val="single" w:sz="4" w:space="0" w:color="auto"/>
              <w:left w:val="nil"/>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b/>
                <w:bCs/>
                <w:color w:val="000000" w:themeColor="text1"/>
                <w:sz w:val="24"/>
                <w:szCs w:val="24"/>
              </w:rPr>
            </w:pPr>
            <w:r w:rsidRPr="00DD08D5">
              <w:rPr>
                <w:rFonts w:ascii="Calibri" w:eastAsia="Times New Roman" w:hAnsi="Calibri" w:cs="Times New Roman"/>
                <w:b/>
                <w:bCs/>
                <w:color w:val="000000" w:themeColor="text1"/>
                <w:sz w:val="24"/>
                <w:szCs w:val="24"/>
              </w:rPr>
              <w:t>Vérification</w:t>
            </w:r>
          </w:p>
        </w:tc>
      </w:tr>
      <w:tr w:rsidR="00DD08D5" w:rsidRPr="00DD08D5" w:rsidTr="00F720AF">
        <w:trPr>
          <w:trHeight w:val="375"/>
        </w:trPr>
        <w:tc>
          <w:tcPr>
            <w:tcW w:w="1469" w:type="dxa"/>
            <w:tcBorders>
              <w:top w:val="nil"/>
              <w:left w:val="single" w:sz="4" w:space="0" w:color="auto"/>
              <w:bottom w:val="single" w:sz="4" w:space="0" w:color="auto"/>
              <w:right w:val="single" w:sz="4" w:space="0" w:color="auto"/>
            </w:tcBorders>
            <w:shd w:val="clear" w:color="auto" w:fill="auto"/>
            <w:noWrap/>
            <w:vAlign w:val="center"/>
            <w:hideMark/>
          </w:tcPr>
          <w:p w:rsidR="00F720AF" w:rsidRPr="00DD08D5" w:rsidRDefault="001B79A3" w:rsidP="00F720AF">
            <w:pPr>
              <w:spacing w:after="0" w:line="240" w:lineRule="auto"/>
              <w:jc w:val="center"/>
              <w:rPr>
                <w:rFonts w:ascii="Calibri" w:eastAsia="Times New Roman" w:hAnsi="Calibri" w:cs="Times New Roman"/>
                <w:color w:val="000000" w:themeColor="text1"/>
              </w:rPr>
            </w:pPr>
            <w:r w:rsidRPr="00DD08D5">
              <w:rPr>
                <w:rFonts w:ascii="Calibri" w:eastAsia="Times New Roman" w:hAnsi="Calibri" w:cs="Times New Roman"/>
                <w:color w:val="000000" w:themeColor="text1"/>
              </w:rPr>
              <w:t>485,10</w:t>
            </w:r>
          </w:p>
        </w:tc>
        <w:tc>
          <w:tcPr>
            <w:tcW w:w="2447" w:type="dxa"/>
            <w:tcBorders>
              <w:top w:val="nil"/>
              <w:left w:val="nil"/>
              <w:bottom w:val="single" w:sz="4" w:space="0" w:color="auto"/>
              <w:right w:val="single" w:sz="4" w:space="0" w:color="auto"/>
            </w:tcBorders>
            <w:shd w:val="clear" w:color="auto" w:fill="auto"/>
            <w:noWrap/>
            <w:vAlign w:val="center"/>
            <w:hideMark/>
          </w:tcPr>
          <w:p w:rsidR="00F720AF" w:rsidRPr="00DD08D5" w:rsidRDefault="001B79A3" w:rsidP="00F720AF">
            <w:pPr>
              <w:spacing w:after="0" w:line="240" w:lineRule="auto"/>
              <w:jc w:val="center"/>
              <w:rPr>
                <w:rFonts w:ascii="Calibri" w:eastAsia="Times New Roman" w:hAnsi="Calibri" w:cs="Times New Roman"/>
                <w:color w:val="000000" w:themeColor="text1"/>
              </w:rPr>
            </w:pPr>
            <w:r w:rsidRPr="00DD08D5">
              <w:rPr>
                <w:rFonts w:ascii="Calibri" w:eastAsia="Times New Roman" w:hAnsi="Calibri" w:cs="Times New Roman"/>
                <w:color w:val="000000" w:themeColor="text1"/>
              </w:rPr>
              <w:t>2222,77</w:t>
            </w:r>
          </w:p>
        </w:tc>
        <w:tc>
          <w:tcPr>
            <w:tcW w:w="3304" w:type="dxa"/>
            <w:gridSpan w:val="2"/>
            <w:tcBorders>
              <w:top w:val="single" w:sz="4" w:space="0" w:color="auto"/>
              <w:left w:val="nil"/>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b/>
                <w:bCs/>
                <w:color w:val="000000" w:themeColor="text1"/>
                <w:sz w:val="28"/>
                <w:szCs w:val="28"/>
              </w:rPr>
            </w:pPr>
            <w:r w:rsidRPr="00DD08D5">
              <w:rPr>
                <w:rFonts w:ascii="Calibri" w:eastAsia="Times New Roman" w:hAnsi="Calibri" w:cs="Times New Roman"/>
                <w:b/>
                <w:bCs/>
                <w:color w:val="000000" w:themeColor="text1"/>
                <w:sz w:val="28"/>
                <w:szCs w:val="28"/>
              </w:rPr>
              <w:t>OK</w:t>
            </w:r>
          </w:p>
        </w:tc>
      </w:tr>
      <w:tr w:rsidR="00DD08D5" w:rsidRPr="00DD08D5" w:rsidTr="00F720AF">
        <w:trPr>
          <w:trHeight w:val="300"/>
        </w:trPr>
        <w:tc>
          <w:tcPr>
            <w:tcW w:w="1469" w:type="dxa"/>
            <w:tcBorders>
              <w:top w:val="nil"/>
              <w:left w:val="nil"/>
              <w:bottom w:val="nil"/>
              <w:right w:val="nil"/>
            </w:tcBorders>
            <w:shd w:val="clear" w:color="auto" w:fill="auto"/>
            <w:noWrap/>
            <w:vAlign w:val="bottom"/>
            <w:hideMark/>
          </w:tcPr>
          <w:p w:rsidR="00F720AF" w:rsidRPr="00DD08D5" w:rsidRDefault="00F720AF" w:rsidP="00F720AF">
            <w:pPr>
              <w:spacing w:after="0" w:line="240" w:lineRule="auto"/>
              <w:jc w:val="center"/>
              <w:rPr>
                <w:rFonts w:ascii="Calibri" w:eastAsia="Times New Roman" w:hAnsi="Calibri" w:cs="Times New Roman"/>
                <w:b/>
                <w:bCs/>
                <w:color w:val="000000" w:themeColor="text1"/>
                <w:sz w:val="28"/>
                <w:szCs w:val="28"/>
              </w:rPr>
            </w:pPr>
          </w:p>
          <w:p w:rsidR="001B79A3" w:rsidRPr="00DD08D5" w:rsidRDefault="001B79A3" w:rsidP="00F720AF">
            <w:pPr>
              <w:spacing w:after="0" w:line="240" w:lineRule="auto"/>
              <w:jc w:val="center"/>
              <w:rPr>
                <w:rFonts w:ascii="Calibri" w:eastAsia="Times New Roman" w:hAnsi="Calibri" w:cs="Times New Roman"/>
                <w:b/>
                <w:bCs/>
                <w:color w:val="000000" w:themeColor="text1"/>
                <w:sz w:val="28"/>
                <w:szCs w:val="28"/>
              </w:rPr>
            </w:pPr>
          </w:p>
        </w:tc>
        <w:tc>
          <w:tcPr>
            <w:tcW w:w="2447" w:type="dxa"/>
            <w:tcBorders>
              <w:top w:val="nil"/>
              <w:left w:val="nil"/>
              <w:bottom w:val="nil"/>
              <w:right w:val="nil"/>
            </w:tcBorders>
            <w:shd w:val="clear" w:color="auto" w:fill="auto"/>
            <w:noWrap/>
            <w:vAlign w:val="bottom"/>
            <w:hideMark/>
          </w:tcPr>
          <w:p w:rsidR="00F720AF" w:rsidRPr="00DD08D5" w:rsidRDefault="00F720AF" w:rsidP="00F720AF">
            <w:pPr>
              <w:spacing w:after="0" w:line="240" w:lineRule="auto"/>
              <w:rPr>
                <w:rFonts w:ascii="Times New Roman" w:eastAsia="Times New Roman" w:hAnsi="Times New Roman" w:cs="Times New Roman"/>
                <w:color w:val="000000" w:themeColor="text1"/>
                <w:sz w:val="20"/>
                <w:szCs w:val="20"/>
              </w:rPr>
            </w:pPr>
          </w:p>
        </w:tc>
        <w:tc>
          <w:tcPr>
            <w:tcW w:w="1697" w:type="dxa"/>
            <w:tcBorders>
              <w:top w:val="nil"/>
              <w:left w:val="nil"/>
              <w:bottom w:val="nil"/>
              <w:right w:val="nil"/>
            </w:tcBorders>
            <w:shd w:val="clear" w:color="auto" w:fill="auto"/>
            <w:noWrap/>
            <w:vAlign w:val="bottom"/>
            <w:hideMark/>
          </w:tcPr>
          <w:p w:rsidR="00F720AF" w:rsidRPr="00DD08D5" w:rsidRDefault="00F720AF" w:rsidP="00F720AF">
            <w:pPr>
              <w:spacing w:after="0" w:line="240" w:lineRule="auto"/>
              <w:rPr>
                <w:rFonts w:ascii="Times New Roman" w:eastAsia="Times New Roman" w:hAnsi="Times New Roman" w:cs="Times New Roman"/>
                <w:color w:val="000000" w:themeColor="text1"/>
                <w:sz w:val="20"/>
                <w:szCs w:val="20"/>
              </w:rPr>
            </w:pPr>
          </w:p>
        </w:tc>
        <w:tc>
          <w:tcPr>
            <w:tcW w:w="1607" w:type="dxa"/>
            <w:tcBorders>
              <w:top w:val="nil"/>
              <w:left w:val="nil"/>
              <w:bottom w:val="nil"/>
              <w:right w:val="nil"/>
            </w:tcBorders>
            <w:shd w:val="clear" w:color="auto" w:fill="auto"/>
            <w:noWrap/>
            <w:vAlign w:val="bottom"/>
            <w:hideMark/>
          </w:tcPr>
          <w:p w:rsidR="00F720AF" w:rsidRPr="00DD08D5" w:rsidRDefault="00F720AF" w:rsidP="00F720AF">
            <w:pPr>
              <w:spacing w:after="0" w:line="240" w:lineRule="auto"/>
              <w:rPr>
                <w:rFonts w:ascii="Times New Roman" w:eastAsia="Times New Roman" w:hAnsi="Times New Roman" w:cs="Times New Roman"/>
                <w:color w:val="000000" w:themeColor="text1"/>
                <w:sz w:val="20"/>
                <w:szCs w:val="20"/>
              </w:rPr>
            </w:pPr>
          </w:p>
        </w:tc>
      </w:tr>
      <w:tr w:rsidR="00DD08D5" w:rsidRPr="00DD08D5" w:rsidTr="00F720AF">
        <w:trPr>
          <w:trHeight w:val="375"/>
        </w:trPr>
        <w:tc>
          <w:tcPr>
            <w:tcW w:w="72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20AF" w:rsidRPr="00DD08D5" w:rsidRDefault="00F720AF" w:rsidP="00F720AF">
            <w:pPr>
              <w:spacing w:after="0" w:line="240" w:lineRule="auto"/>
              <w:rPr>
                <w:rFonts w:ascii="Calibri" w:eastAsia="Times New Roman" w:hAnsi="Calibri" w:cs="Times New Roman"/>
                <w:b/>
                <w:bCs/>
                <w:color w:val="000000" w:themeColor="text1"/>
                <w:sz w:val="28"/>
                <w:szCs w:val="28"/>
              </w:rPr>
            </w:pPr>
            <w:r w:rsidRPr="00DD08D5">
              <w:rPr>
                <w:rFonts w:ascii="Calibri" w:eastAsia="Times New Roman" w:hAnsi="Calibri" w:cs="Times New Roman"/>
                <w:b/>
                <w:bCs/>
                <w:color w:val="000000" w:themeColor="text1"/>
                <w:sz w:val="28"/>
                <w:szCs w:val="28"/>
              </w:rPr>
              <w:t>Vérification des armatures inférieures d'appuis</w:t>
            </w:r>
          </w:p>
        </w:tc>
      </w:tr>
      <w:tr w:rsidR="00DD08D5" w:rsidRPr="00DD08D5" w:rsidTr="00F720AF">
        <w:trPr>
          <w:trHeight w:val="345"/>
        </w:trPr>
        <w:tc>
          <w:tcPr>
            <w:tcW w:w="1469" w:type="dxa"/>
            <w:tcBorders>
              <w:top w:val="nil"/>
              <w:left w:val="single" w:sz="4" w:space="0" w:color="auto"/>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b/>
                <w:bCs/>
                <w:color w:val="000000" w:themeColor="text1"/>
              </w:rPr>
            </w:pPr>
            <w:r w:rsidRPr="00DD08D5">
              <w:rPr>
                <w:rFonts w:ascii="Calibri" w:eastAsia="Times New Roman" w:hAnsi="Calibri" w:cs="Times New Roman"/>
                <w:b/>
                <w:bCs/>
                <w:color w:val="000000" w:themeColor="text1"/>
              </w:rPr>
              <w:t>As (cm</w:t>
            </w:r>
            <w:r w:rsidRPr="00DD08D5">
              <w:rPr>
                <w:rFonts w:ascii="Calibri" w:eastAsia="Times New Roman" w:hAnsi="Calibri" w:cs="Times New Roman"/>
                <w:b/>
                <w:bCs/>
                <w:color w:val="000000" w:themeColor="text1"/>
                <w:vertAlign w:val="superscript"/>
              </w:rPr>
              <w:t>2</w:t>
            </w:r>
            <w:r w:rsidRPr="00DD08D5">
              <w:rPr>
                <w:rFonts w:ascii="Calibri" w:eastAsia="Times New Roman" w:hAnsi="Calibri" w:cs="Times New Roman"/>
                <w:b/>
                <w:bCs/>
                <w:color w:val="000000" w:themeColor="text1"/>
              </w:rPr>
              <w:t>)</w:t>
            </w:r>
          </w:p>
        </w:tc>
        <w:tc>
          <w:tcPr>
            <w:tcW w:w="2447" w:type="dxa"/>
            <w:tcBorders>
              <w:top w:val="nil"/>
              <w:left w:val="nil"/>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b/>
                <w:bCs/>
                <w:color w:val="000000" w:themeColor="text1"/>
              </w:rPr>
            </w:pPr>
            <w:r w:rsidRPr="00DD08D5">
              <w:rPr>
                <w:rFonts w:ascii="Calibri" w:eastAsia="Times New Roman" w:hAnsi="Calibri" w:cs="Times New Roman"/>
                <w:b/>
                <w:bCs/>
                <w:color w:val="000000" w:themeColor="text1"/>
              </w:rPr>
              <w:t>Vu/(</w:t>
            </w:r>
            <w:proofErr w:type="spellStart"/>
            <w:r w:rsidRPr="00DD08D5">
              <w:rPr>
                <w:rFonts w:ascii="Calibri" w:eastAsia="Times New Roman" w:hAnsi="Calibri" w:cs="Times New Roman"/>
                <w:b/>
                <w:bCs/>
                <w:color w:val="000000" w:themeColor="text1"/>
              </w:rPr>
              <w:t>fe</w:t>
            </w:r>
            <w:proofErr w:type="spellEnd"/>
            <w:r w:rsidRPr="00DD08D5">
              <w:rPr>
                <w:rFonts w:ascii="Calibri" w:eastAsia="Times New Roman" w:hAnsi="Calibri" w:cs="Times New Roman"/>
                <w:b/>
                <w:bCs/>
                <w:color w:val="000000" w:themeColor="text1"/>
              </w:rPr>
              <w:t>/</w:t>
            </w:r>
            <w:proofErr w:type="spellStart"/>
            <w:r w:rsidRPr="00DD08D5">
              <w:rPr>
                <w:rFonts w:ascii="Calibri" w:eastAsia="Times New Roman" w:hAnsi="Calibri" w:cs="Times New Roman"/>
                <w:b/>
                <w:bCs/>
                <w:color w:val="000000" w:themeColor="text1"/>
              </w:rPr>
              <w:t>ϒs</w:t>
            </w:r>
            <w:proofErr w:type="spellEnd"/>
            <w:r w:rsidRPr="00DD08D5">
              <w:rPr>
                <w:rFonts w:ascii="Calibri" w:eastAsia="Times New Roman" w:hAnsi="Calibri" w:cs="Times New Roman"/>
                <w:b/>
                <w:bCs/>
                <w:color w:val="000000" w:themeColor="text1"/>
              </w:rPr>
              <w:t>) [cm</w:t>
            </w:r>
            <w:r w:rsidRPr="00DD08D5">
              <w:rPr>
                <w:rFonts w:ascii="Calibri" w:eastAsia="Times New Roman" w:hAnsi="Calibri" w:cs="Times New Roman"/>
                <w:b/>
                <w:bCs/>
                <w:color w:val="000000" w:themeColor="text1"/>
                <w:vertAlign w:val="superscript"/>
              </w:rPr>
              <w:t>2</w:t>
            </w:r>
            <w:r w:rsidRPr="00DD08D5">
              <w:rPr>
                <w:rFonts w:ascii="Calibri" w:eastAsia="Times New Roman" w:hAnsi="Calibri" w:cs="Times New Roman"/>
                <w:b/>
                <w:bCs/>
                <w:color w:val="000000" w:themeColor="text1"/>
              </w:rPr>
              <w:t>]</w:t>
            </w:r>
          </w:p>
        </w:tc>
        <w:tc>
          <w:tcPr>
            <w:tcW w:w="3304" w:type="dxa"/>
            <w:gridSpan w:val="2"/>
            <w:tcBorders>
              <w:top w:val="single" w:sz="4" w:space="0" w:color="auto"/>
              <w:left w:val="nil"/>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b/>
                <w:bCs/>
                <w:color w:val="000000" w:themeColor="text1"/>
                <w:sz w:val="24"/>
                <w:szCs w:val="24"/>
              </w:rPr>
            </w:pPr>
            <w:r w:rsidRPr="00DD08D5">
              <w:rPr>
                <w:rFonts w:ascii="Calibri" w:eastAsia="Times New Roman" w:hAnsi="Calibri" w:cs="Times New Roman"/>
                <w:b/>
                <w:bCs/>
                <w:color w:val="000000" w:themeColor="text1"/>
                <w:sz w:val="24"/>
                <w:szCs w:val="24"/>
              </w:rPr>
              <w:t>Vérification</w:t>
            </w:r>
          </w:p>
        </w:tc>
      </w:tr>
      <w:tr w:rsidR="00DD08D5" w:rsidRPr="00DD08D5" w:rsidTr="00F720AF">
        <w:trPr>
          <w:trHeight w:val="375"/>
        </w:trPr>
        <w:tc>
          <w:tcPr>
            <w:tcW w:w="1469" w:type="dxa"/>
            <w:tcBorders>
              <w:top w:val="nil"/>
              <w:left w:val="single" w:sz="4" w:space="0" w:color="auto"/>
              <w:bottom w:val="single" w:sz="4" w:space="0" w:color="auto"/>
              <w:right w:val="single" w:sz="4" w:space="0" w:color="auto"/>
            </w:tcBorders>
            <w:shd w:val="clear" w:color="auto" w:fill="auto"/>
            <w:noWrap/>
            <w:vAlign w:val="center"/>
            <w:hideMark/>
          </w:tcPr>
          <w:p w:rsidR="00F720AF" w:rsidRPr="00DD08D5" w:rsidRDefault="001B79A3" w:rsidP="00F720AF">
            <w:pPr>
              <w:spacing w:after="0" w:line="240" w:lineRule="auto"/>
              <w:jc w:val="center"/>
              <w:rPr>
                <w:rFonts w:ascii="Calibri" w:eastAsia="Times New Roman" w:hAnsi="Calibri" w:cs="Times New Roman"/>
                <w:color w:val="000000" w:themeColor="text1"/>
              </w:rPr>
            </w:pPr>
            <w:r w:rsidRPr="00DD08D5">
              <w:rPr>
                <w:rFonts w:ascii="Calibri" w:eastAsia="Times New Roman" w:hAnsi="Calibri" w:cs="Times New Roman"/>
                <w:color w:val="000000" w:themeColor="text1"/>
              </w:rPr>
              <w:t>18,85</w:t>
            </w:r>
          </w:p>
        </w:tc>
        <w:tc>
          <w:tcPr>
            <w:tcW w:w="2447" w:type="dxa"/>
            <w:tcBorders>
              <w:top w:val="nil"/>
              <w:left w:val="nil"/>
              <w:bottom w:val="single" w:sz="4" w:space="0" w:color="auto"/>
              <w:right w:val="single" w:sz="4" w:space="0" w:color="auto"/>
            </w:tcBorders>
            <w:shd w:val="clear" w:color="auto" w:fill="auto"/>
            <w:noWrap/>
            <w:vAlign w:val="center"/>
            <w:hideMark/>
          </w:tcPr>
          <w:p w:rsidR="00F720AF" w:rsidRPr="00DD08D5" w:rsidRDefault="001B79A3" w:rsidP="00F720AF">
            <w:pPr>
              <w:spacing w:after="0" w:line="240" w:lineRule="auto"/>
              <w:jc w:val="center"/>
              <w:rPr>
                <w:rFonts w:ascii="Calibri" w:eastAsia="Times New Roman" w:hAnsi="Calibri" w:cs="Times New Roman"/>
                <w:color w:val="000000" w:themeColor="text1"/>
              </w:rPr>
            </w:pPr>
            <w:r w:rsidRPr="00DD08D5">
              <w:rPr>
                <w:rFonts w:ascii="Calibri" w:eastAsia="Times New Roman" w:hAnsi="Calibri" w:cs="Times New Roman"/>
                <w:color w:val="000000" w:themeColor="text1"/>
              </w:rPr>
              <w:t>13,9</w:t>
            </w:r>
          </w:p>
        </w:tc>
        <w:tc>
          <w:tcPr>
            <w:tcW w:w="3304" w:type="dxa"/>
            <w:gridSpan w:val="2"/>
            <w:tcBorders>
              <w:top w:val="single" w:sz="4" w:space="0" w:color="auto"/>
              <w:left w:val="nil"/>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b/>
                <w:bCs/>
                <w:color w:val="000000" w:themeColor="text1"/>
                <w:sz w:val="28"/>
                <w:szCs w:val="28"/>
              </w:rPr>
            </w:pPr>
            <w:r w:rsidRPr="00DD08D5">
              <w:rPr>
                <w:rFonts w:ascii="Calibri" w:eastAsia="Times New Roman" w:hAnsi="Calibri" w:cs="Times New Roman"/>
                <w:b/>
                <w:bCs/>
                <w:color w:val="000000" w:themeColor="text1"/>
                <w:sz w:val="28"/>
                <w:szCs w:val="28"/>
              </w:rPr>
              <w:t>OK</w:t>
            </w:r>
          </w:p>
        </w:tc>
      </w:tr>
      <w:tr w:rsidR="00DD08D5" w:rsidRPr="00DD08D5" w:rsidTr="00F720AF">
        <w:trPr>
          <w:trHeight w:val="300"/>
        </w:trPr>
        <w:tc>
          <w:tcPr>
            <w:tcW w:w="1469" w:type="dxa"/>
            <w:tcBorders>
              <w:top w:val="nil"/>
              <w:left w:val="nil"/>
              <w:bottom w:val="nil"/>
              <w:right w:val="nil"/>
            </w:tcBorders>
            <w:shd w:val="clear" w:color="auto" w:fill="auto"/>
            <w:noWrap/>
            <w:vAlign w:val="bottom"/>
            <w:hideMark/>
          </w:tcPr>
          <w:p w:rsidR="00F720AF" w:rsidRPr="00DD08D5" w:rsidRDefault="00F720AF" w:rsidP="00F720AF">
            <w:pPr>
              <w:spacing w:after="0" w:line="240" w:lineRule="auto"/>
              <w:jc w:val="center"/>
              <w:rPr>
                <w:rFonts w:ascii="Calibri" w:eastAsia="Times New Roman" w:hAnsi="Calibri" w:cs="Times New Roman"/>
                <w:b/>
                <w:bCs/>
                <w:color w:val="000000" w:themeColor="text1"/>
                <w:sz w:val="28"/>
                <w:szCs w:val="28"/>
              </w:rPr>
            </w:pPr>
          </w:p>
        </w:tc>
        <w:tc>
          <w:tcPr>
            <w:tcW w:w="2447" w:type="dxa"/>
            <w:tcBorders>
              <w:top w:val="nil"/>
              <w:left w:val="nil"/>
              <w:bottom w:val="nil"/>
              <w:right w:val="nil"/>
            </w:tcBorders>
            <w:shd w:val="clear" w:color="auto" w:fill="auto"/>
            <w:noWrap/>
            <w:vAlign w:val="bottom"/>
            <w:hideMark/>
          </w:tcPr>
          <w:p w:rsidR="00F720AF" w:rsidRPr="00DD08D5" w:rsidRDefault="00F720AF" w:rsidP="00F720AF">
            <w:pPr>
              <w:spacing w:after="0" w:line="240" w:lineRule="auto"/>
              <w:rPr>
                <w:rFonts w:ascii="Times New Roman" w:eastAsia="Times New Roman" w:hAnsi="Times New Roman" w:cs="Times New Roman"/>
                <w:color w:val="000000" w:themeColor="text1"/>
                <w:sz w:val="20"/>
                <w:szCs w:val="20"/>
              </w:rPr>
            </w:pPr>
          </w:p>
          <w:p w:rsidR="001B79A3" w:rsidRPr="00DD08D5" w:rsidRDefault="001B79A3" w:rsidP="00F720AF">
            <w:pPr>
              <w:spacing w:after="0" w:line="240" w:lineRule="auto"/>
              <w:rPr>
                <w:rFonts w:ascii="Times New Roman" w:eastAsia="Times New Roman" w:hAnsi="Times New Roman" w:cs="Times New Roman"/>
                <w:color w:val="000000" w:themeColor="text1"/>
                <w:sz w:val="20"/>
                <w:szCs w:val="20"/>
              </w:rPr>
            </w:pPr>
          </w:p>
          <w:p w:rsidR="001B79A3" w:rsidRPr="00DD08D5" w:rsidRDefault="001B79A3" w:rsidP="00F720AF">
            <w:pPr>
              <w:spacing w:after="0" w:line="240" w:lineRule="auto"/>
              <w:rPr>
                <w:rFonts w:ascii="Times New Roman" w:eastAsia="Times New Roman" w:hAnsi="Times New Roman" w:cs="Times New Roman"/>
                <w:color w:val="000000" w:themeColor="text1"/>
                <w:sz w:val="20"/>
                <w:szCs w:val="20"/>
              </w:rPr>
            </w:pPr>
          </w:p>
        </w:tc>
        <w:tc>
          <w:tcPr>
            <w:tcW w:w="1697" w:type="dxa"/>
            <w:tcBorders>
              <w:top w:val="nil"/>
              <w:left w:val="nil"/>
              <w:bottom w:val="nil"/>
              <w:right w:val="nil"/>
            </w:tcBorders>
            <w:shd w:val="clear" w:color="auto" w:fill="auto"/>
            <w:noWrap/>
            <w:vAlign w:val="bottom"/>
            <w:hideMark/>
          </w:tcPr>
          <w:p w:rsidR="00F720AF" w:rsidRPr="00DD08D5" w:rsidRDefault="00F720AF" w:rsidP="00F720AF">
            <w:pPr>
              <w:spacing w:after="0" w:line="240" w:lineRule="auto"/>
              <w:rPr>
                <w:rFonts w:ascii="Times New Roman" w:eastAsia="Times New Roman" w:hAnsi="Times New Roman" w:cs="Times New Roman"/>
                <w:color w:val="000000" w:themeColor="text1"/>
                <w:sz w:val="20"/>
                <w:szCs w:val="20"/>
              </w:rPr>
            </w:pPr>
          </w:p>
        </w:tc>
        <w:tc>
          <w:tcPr>
            <w:tcW w:w="1607" w:type="dxa"/>
            <w:tcBorders>
              <w:top w:val="nil"/>
              <w:left w:val="nil"/>
              <w:bottom w:val="nil"/>
              <w:right w:val="nil"/>
            </w:tcBorders>
            <w:shd w:val="clear" w:color="auto" w:fill="auto"/>
            <w:noWrap/>
            <w:vAlign w:val="bottom"/>
            <w:hideMark/>
          </w:tcPr>
          <w:p w:rsidR="00F720AF" w:rsidRPr="00DD08D5" w:rsidRDefault="00F720AF" w:rsidP="00F720AF">
            <w:pPr>
              <w:spacing w:after="0" w:line="240" w:lineRule="auto"/>
              <w:rPr>
                <w:rFonts w:ascii="Times New Roman" w:eastAsia="Times New Roman" w:hAnsi="Times New Roman" w:cs="Times New Roman"/>
                <w:color w:val="000000" w:themeColor="text1"/>
                <w:sz w:val="20"/>
                <w:szCs w:val="20"/>
              </w:rPr>
            </w:pPr>
          </w:p>
        </w:tc>
      </w:tr>
      <w:tr w:rsidR="00DD08D5" w:rsidRPr="00DD08D5" w:rsidTr="00F720AF">
        <w:trPr>
          <w:trHeight w:val="375"/>
        </w:trPr>
        <w:tc>
          <w:tcPr>
            <w:tcW w:w="72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20AF" w:rsidRPr="00DD08D5" w:rsidRDefault="00F720AF" w:rsidP="00F720AF">
            <w:pPr>
              <w:spacing w:after="0" w:line="240" w:lineRule="auto"/>
              <w:rPr>
                <w:rFonts w:ascii="Calibri" w:eastAsia="Times New Roman" w:hAnsi="Calibri" w:cs="Times New Roman"/>
                <w:b/>
                <w:bCs/>
                <w:color w:val="000000" w:themeColor="text1"/>
                <w:sz w:val="28"/>
                <w:szCs w:val="28"/>
              </w:rPr>
            </w:pPr>
            <w:r w:rsidRPr="00DD08D5">
              <w:rPr>
                <w:rFonts w:ascii="Calibri" w:eastAsia="Times New Roman" w:hAnsi="Calibri" w:cs="Times New Roman"/>
                <w:b/>
                <w:bCs/>
                <w:color w:val="000000" w:themeColor="text1"/>
                <w:sz w:val="28"/>
                <w:szCs w:val="28"/>
              </w:rPr>
              <w:t xml:space="preserve">Vérification de la contrainte moyenne de </w:t>
            </w:r>
            <w:proofErr w:type="spellStart"/>
            <w:r w:rsidRPr="00DD08D5">
              <w:rPr>
                <w:rFonts w:ascii="Calibri" w:eastAsia="Times New Roman" w:hAnsi="Calibri" w:cs="Times New Roman"/>
                <w:b/>
                <w:bCs/>
                <w:color w:val="000000" w:themeColor="text1"/>
                <w:sz w:val="28"/>
                <w:szCs w:val="28"/>
              </w:rPr>
              <w:t>compréssion</w:t>
            </w:r>
            <w:proofErr w:type="spellEnd"/>
            <w:r w:rsidRPr="00DD08D5">
              <w:rPr>
                <w:rFonts w:ascii="Calibri" w:eastAsia="Times New Roman" w:hAnsi="Calibri" w:cs="Times New Roman"/>
                <w:b/>
                <w:bCs/>
                <w:color w:val="000000" w:themeColor="text1"/>
                <w:sz w:val="28"/>
                <w:szCs w:val="28"/>
              </w:rPr>
              <w:t xml:space="preserve"> </w:t>
            </w:r>
          </w:p>
        </w:tc>
      </w:tr>
      <w:tr w:rsidR="00DD08D5" w:rsidRPr="00DD08D5" w:rsidTr="00F720AF">
        <w:trPr>
          <w:trHeight w:val="315"/>
        </w:trPr>
        <w:tc>
          <w:tcPr>
            <w:tcW w:w="1469" w:type="dxa"/>
            <w:tcBorders>
              <w:top w:val="nil"/>
              <w:left w:val="single" w:sz="4" w:space="0" w:color="auto"/>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b/>
                <w:bCs/>
                <w:color w:val="000000" w:themeColor="text1"/>
              </w:rPr>
            </w:pPr>
            <w:r w:rsidRPr="00DD08D5">
              <w:rPr>
                <w:rFonts w:ascii="Calibri" w:eastAsia="Times New Roman" w:hAnsi="Calibri" w:cs="Times New Roman"/>
                <w:b/>
                <w:bCs/>
                <w:color w:val="000000" w:themeColor="text1"/>
              </w:rPr>
              <w:t>Ru (</w:t>
            </w:r>
            <w:r w:rsidR="001B79A3" w:rsidRPr="00DD08D5">
              <w:rPr>
                <w:rFonts w:ascii="Calibri" w:eastAsia="Times New Roman" w:hAnsi="Calibri" w:cs="Times New Roman"/>
                <w:b/>
                <w:bCs/>
                <w:color w:val="000000" w:themeColor="text1"/>
              </w:rPr>
              <w:t>K</w:t>
            </w:r>
            <w:r w:rsidRPr="00DD08D5">
              <w:rPr>
                <w:rFonts w:ascii="Calibri" w:eastAsia="Times New Roman" w:hAnsi="Calibri" w:cs="Times New Roman"/>
                <w:b/>
                <w:bCs/>
                <w:color w:val="000000" w:themeColor="text1"/>
              </w:rPr>
              <w:t>N)</w:t>
            </w:r>
          </w:p>
        </w:tc>
        <w:tc>
          <w:tcPr>
            <w:tcW w:w="2447" w:type="dxa"/>
            <w:tcBorders>
              <w:top w:val="nil"/>
              <w:left w:val="nil"/>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b/>
                <w:bCs/>
                <w:color w:val="000000" w:themeColor="text1"/>
              </w:rPr>
            </w:pPr>
            <w:proofErr w:type="spellStart"/>
            <w:proofErr w:type="gramStart"/>
            <w:r w:rsidRPr="00DD08D5">
              <w:rPr>
                <w:rFonts w:ascii="Calibri" w:eastAsia="Times New Roman" w:hAnsi="Calibri" w:cs="Times New Roman"/>
                <w:b/>
                <w:bCs/>
                <w:color w:val="000000" w:themeColor="text1"/>
              </w:rPr>
              <w:t>σ</w:t>
            </w:r>
            <w:proofErr w:type="gramEnd"/>
            <w:r w:rsidRPr="00DD08D5">
              <w:rPr>
                <w:rFonts w:ascii="Calibri" w:eastAsia="Times New Roman" w:hAnsi="Calibri" w:cs="Times New Roman"/>
                <w:b/>
                <w:bCs/>
                <w:color w:val="000000" w:themeColor="text1"/>
              </w:rPr>
              <w:t>mb</w:t>
            </w:r>
            <w:proofErr w:type="spellEnd"/>
            <w:r w:rsidRPr="00DD08D5">
              <w:rPr>
                <w:rFonts w:ascii="Calibri" w:eastAsia="Times New Roman" w:hAnsi="Calibri" w:cs="Times New Roman"/>
                <w:b/>
                <w:bCs/>
                <w:color w:val="000000" w:themeColor="text1"/>
              </w:rPr>
              <w:t xml:space="preserve"> (</w:t>
            </w:r>
            <w:proofErr w:type="spellStart"/>
            <w:r w:rsidRPr="00DD08D5">
              <w:rPr>
                <w:rFonts w:ascii="Calibri" w:eastAsia="Times New Roman" w:hAnsi="Calibri" w:cs="Times New Roman"/>
                <w:b/>
                <w:bCs/>
                <w:color w:val="000000" w:themeColor="text1"/>
              </w:rPr>
              <w:t>MPa</w:t>
            </w:r>
            <w:proofErr w:type="spellEnd"/>
            <w:r w:rsidRPr="00DD08D5">
              <w:rPr>
                <w:rFonts w:ascii="Calibri" w:eastAsia="Times New Roman" w:hAnsi="Calibri" w:cs="Times New Roman"/>
                <w:b/>
                <w:bCs/>
                <w:color w:val="000000" w:themeColor="text1"/>
              </w:rPr>
              <w:t>)</w:t>
            </w:r>
          </w:p>
        </w:tc>
        <w:tc>
          <w:tcPr>
            <w:tcW w:w="1697" w:type="dxa"/>
            <w:tcBorders>
              <w:top w:val="nil"/>
              <w:left w:val="nil"/>
              <w:bottom w:val="single" w:sz="4" w:space="0" w:color="auto"/>
              <w:right w:val="single" w:sz="4" w:space="0" w:color="auto"/>
            </w:tcBorders>
            <w:shd w:val="clear" w:color="auto" w:fill="auto"/>
            <w:noWrap/>
            <w:vAlign w:val="center"/>
            <w:hideMark/>
          </w:tcPr>
          <w:p w:rsidR="00F720AF" w:rsidRPr="00DD08D5" w:rsidRDefault="001B79A3" w:rsidP="00F720AF">
            <w:pPr>
              <w:spacing w:after="0" w:line="240" w:lineRule="auto"/>
              <w:jc w:val="center"/>
              <w:rPr>
                <w:rFonts w:ascii="Calibri" w:eastAsia="Times New Roman" w:hAnsi="Calibri" w:cs="Times New Roman"/>
                <w:b/>
                <w:bCs/>
                <w:color w:val="000000" w:themeColor="text1"/>
                <w:sz w:val="24"/>
                <w:szCs w:val="24"/>
              </w:rPr>
            </w:pPr>
            <w:r w:rsidRPr="00DD08D5">
              <w:rPr>
                <w:rFonts w:ascii="Calibri" w:eastAsia="Times New Roman" w:hAnsi="Calibri" w:cs="Times New Roman"/>
                <w:b/>
                <w:bCs/>
                <w:color w:val="000000" w:themeColor="text1"/>
                <w:sz w:val="24"/>
                <w:szCs w:val="24"/>
              </w:rPr>
              <w:t xml:space="preserve">0,867 </w:t>
            </w:r>
            <w:r w:rsidR="00F720AF" w:rsidRPr="00DD08D5">
              <w:rPr>
                <w:rFonts w:ascii="Calibri" w:eastAsia="Times New Roman" w:hAnsi="Calibri" w:cs="Times New Roman"/>
                <w:b/>
                <w:bCs/>
                <w:color w:val="000000" w:themeColor="text1"/>
                <w:sz w:val="24"/>
                <w:szCs w:val="24"/>
              </w:rPr>
              <w:t>Fc28</w:t>
            </w:r>
          </w:p>
        </w:tc>
        <w:tc>
          <w:tcPr>
            <w:tcW w:w="1607" w:type="dxa"/>
            <w:tcBorders>
              <w:top w:val="nil"/>
              <w:left w:val="nil"/>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b/>
                <w:bCs/>
                <w:color w:val="000000" w:themeColor="text1"/>
                <w:sz w:val="24"/>
                <w:szCs w:val="24"/>
              </w:rPr>
            </w:pPr>
            <w:r w:rsidRPr="00DD08D5">
              <w:rPr>
                <w:rFonts w:ascii="Calibri" w:eastAsia="Times New Roman" w:hAnsi="Calibri" w:cs="Times New Roman"/>
                <w:b/>
                <w:bCs/>
                <w:color w:val="000000" w:themeColor="text1"/>
                <w:sz w:val="24"/>
                <w:szCs w:val="24"/>
              </w:rPr>
              <w:t>Vérification</w:t>
            </w:r>
          </w:p>
        </w:tc>
      </w:tr>
      <w:tr w:rsidR="00F720AF" w:rsidRPr="00DD08D5" w:rsidTr="00F720AF">
        <w:trPr>
          <w:trHeight w:val="315"/>
        </w:trPr>
        <w:tc>
          <w:tcPr>
            <w:tcW w:w="1469" w:type="dxa"/>
            <w:tcBorders>
              <w:top w:val="nil"/>
              <w:left w:val="single" w:sz="4" w:space="0" w:color="auto"/>
              <w:bottom w:val="single" w:sz="4" w:space="0" w:color="auto"/>
              <w:right w:val="single" w:sz="4" w:space="0" w:color="auto"/>
            </w:tcBorders>
            <w:shd w:val="clear" w:color="auto" w:fill="auto"/>
            <w:noWrap/>
            <w:vAlign w:val="center"/>
            <w:hideMark/>
          </w:tcPr>
          <w:p w:rsidR="00F720AF" w:rsidRPr="00DD08D5" w:rsidRDefault="001B79A3" w:rsidP="00F720AF">
            <w:pPr>
              <w:spacing w:after="0" w:line="240" w:lineRule="auto"/>
              <w:jc w:val="center"/>
              <w:rPr>
                <w:rFonts w:ascii="Calibri" w:eastAsia="Times New Roman" w:hAnsi="Calibri" w:cs="Times New Roman"/>
                <w:color w:val="000000" w:themeColor="text1"/>
              </w:rPr>
            </w:pPr>
            <w:r w:rsidRPr="00DD08D5">
              <w:rPr>
                <w:rFonts w:ascii="Calibri" w:eastAsia="Times New Roman" w:hAnsi="Calibri" w:cs="Times New Roman"/>
                <w:color w:val="000000" w:themeColor="text1"/>
              </w:rPr>
              <w:t xml:space="preserve">970,2 </w:t>
            </w:r>
          </w:p>
        </w:tc>
        <w:tc>
          <w:tcPr>
            <w:tcW w:w="2447" w:type="dxa"/>
            <w:tcBorders>
              <w:top w:val="nil"/>
              <w:left w:val="nil"/>
              <w:bottom w:val="single" w:sz="4" w:space="0" w:color="auto"/>
              <w:right w:val="single" w:sz="4" w:space="0" w:color="auto"/>
            </w:tcBorders>
            <w:shd w:val="clear" w:color="auto" w:fill="auto"/>
            <w:noWrap/>
            <w:vAlign w:val="center"/>
            <w:hideMark/>
          </w:tcPr>
          <w:p w:rsidR="00F720AF" w:rsidRPr="00DD08D5" w:rsidRDefault="001B79A3" w:rsidP="00F720AF">
            <w:pPr>
              <w:spacing w:after="0" w:line="240" w:lineRule="auto"/>
              <w:jc w:val="center"/>
              <w:rPr>
                <w:rFonts w:ascii="Calibri" w:eastAsia="Times New Roman" w:hAnsi="Calibri" w:cs="Times New Roman"/>
                <w:color w:val="000000" w:themeColor="text1"/>
              </w:rPr>
            </w:pPr>
            <w:r w:rsidRPr="00DD08D5">
              <w:rPr>
                <w:rFonts w:ascii="Calibri" w:eastAsia="Times New Roman" w:hAnsi="Calibri" w:cs="Times New Roman"/>
                <w:color w:val="000000" w:themeColor="text1"/>
              </w:rPr>
              <w:t>2,91</w:t>
            </w:r>
          </w:p>
        </w:tc>
        <w:tc>
          <w:tcPr>
            <w:tcW w:w="1697" w:type="dxa"/>
            <w:tcBorders>
              <w:top w:val="nil"/>
              <w:left w:val="nil"/>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color w:val="000000" w:themeColor="text1"/>
              </w:rPr>
            </w:pPr>
            <w:r w:rsidRPr="00DD08D5">
              <w:rPr>
                <w:rFonts w:ascii="Calibri" w:eastAsia="Times New Roman" w:hAnsi="Calibri" w:cs="Times New Roman"/>
                <w:color w:val="000000" w:themeColor="text1"/>
              </w:rPr>
              <w:t>21,667</w:t>
            </w:r>
          </w:p>
        </w:tc>
        <w:tc>
          <w:tcPr>
            <w:tcW w:w="1607" w:type="dxa"/>
            <w:tcBorders>
              <w:top w:val="nil"/>
              <w:left w:val="nil"/>
              <w:bottom w:val="single" w:sz="4" w:space="0" w:color="auto"/>
              <w:right w:val="single" w:sz="4" w:space="0" w:color="auto"/>
            </w:tcBorders>
            <w:shd w:val="clear" w:color="auto" w:fill="auto"/>
            <w:noWrap/>
            <w:vAlign w:val="center"/>
            <w:hideMark/>
          </w:tcPr>
          <w:p w:rsidR="00F720AF" w:rsidRPr="00DD08D5" w:rsidRDefault="00F720AF" w:rsidP="00F720AF">
            <w:pPr>
              <w:spacing w:after="0" w:line="240" w:lineRule="auto"/>
              <w:jc w:val="center"/>
              <w:rPr>
                <w:rFonts w:ascii="Calibri" w:eastAsia="Times New Roman" w:hAnsi="Calibri" w:cs="Times New Roman"/>
                <w:b/>
                <w:bCs/>
                <w:color w:val="000000" w:themeColor="text1"/>
                <w:sz w:val="24"/>
                <w:szCs w:val="24"/>
              </w:rPr>
            </w:pPr>
            <w:r w:rsidRPr="00DD08D5">
              <w:rPr>
                <w:rFonts w:ascii="Calibri" w:eastAsia="Times New Roman" w:hAnsi="Calibri" w:cs="Times New Roman"/>
                <w:b/>
                <w:bCs/>
                <w:color w:val="000000" w:themeColor="text1"/>
                <w:sz w:val="24"/>
                <w:szCs w:val="24"/>
              </w:rPr>
              <w:t>OK</w:t>
            </w:r>
          </w:p>
        </w:tc>
      </w:tr>
    </w:tbl>
    <w:p w:rsidR="006733D5" w:rsidRPr="00DD08D5" w:rsidRDefault="006733D5" w:rsidP="009D4847">
      <w:pPr>
        <w:ind w:firstLine="720"/>
        <w:rPr>
          <w:rFonts w:asciiTheme="majorBidi" w:hAnsiTheme="majorBidi" w:cstheme="majorBidi"/>
          <w:b/>
          <w:bCs/>
          <w:color w:val="000000" w:themeColor="text1"/>
          <w:sz w:val="32"/>
          <w:szCs w:val="32"/>
        </w:rPr>
      </w:pPr>
    </w:p>
    <w:p w:rsidR="009E38E9" w:rsidRPr="00DD08D5" w:rsidRDefault="009E38E9" w:rsidP="00F41252">
      <w:pPr>
        <w:ind w:firstLine="720"/>
        <w:jc w:val="center"/>
        <w:rPr>
          <w:rFonts w:asciiTheme="majorBidi" w:hAnsiTheme="majorBidi" w:cstheme="majorBidi"/>
          <w:b/>
          <w:bCs/>
          <w:color w:val="000000" w:themeColor="text1"/>
          <w:sz w:val="32"/>
          <w:szCs w:val="32"/>
        </w:rPr>
      </w:pPr>
    </w:p>
    <w:sectPr w:rsidR="009E38E9" w:rsidRPr="00DD08D5" w:rsidSect="000424D9">
      <w:footerReference w:type="default" r:id="rId146"/>
      <w:pgSz w:w="12240" w:h="15840"/>
      <w:pgMar w:top="1440" w:right="1440" w:bottom="1440" w:left="1440"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D144D" w:rsidRDefault="004D144D" w:rsidP="00EC5B44">
      <w:pPr>
        <w:spacing w:after="0" w:line="240" w:lineRule="auto"/>
      </w:pPr>
      <w:r>
        <w:separator/>
      </w:r>
    </w:p>
  </w:endnote>
  <w:endnote w:type="continuationSeparator" w:id="0">
    <w:p w:rsidR="004D144D" w:rsidRDefault="004D144D" w:rsidP="00EC5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pleSystemUIFontBold">
    <w:altName w:val="Calibri"/>
    <w:panose1 w:val="020B0604020202020204"/>
    <w:charset w:val="00"/>
    <w:family w:val="auto"/>
    <w:notTrueType/>
    <w:pitch w:val="default"/>
    <w:sig w:usb0="00000003" w:usb1="00000000" w:usb2="00000000" w:usb3="00000000" w:csb0="00000001" w:csb1="00000000"/>
  </w:font>
  <w:font w:name="CIDFont+F7">
    <w:altName w:val="Malgun Gothic"/>
    <w:panose1 w:val="020B0604020202020204"/>
    <w:charset w:val="81"/>
    <w:family w:val="auto"/>
    <w:notTrueType/>
    <w:pitch w:val="default"/>
    <w:sig w:usb0="00000001" w:usb1="09070000" w:usb2="00000010" w:usb3="00000000" w:csb0="000A0000" w:csb1="00000000"/>
  </w:font>
  <w:font w:name="Cambria Math">
    <w:panose1 w:val="02040503050406030204"/>
    <w:charset w:val="00"/>
    <w:family w:val="roman"/>
    <w:pitch w:val="variable"/>
    <w:sig w:usb0="E00002FF" w:usb1="420024FF" w:usb2="00000000" w:usb3="00000000" w:csb0="0000019F" w:csb1="00000000"/>
  </w:font>
  <w:font w:name="UniversalMath1 BT">
    <w:altName w:val="Symbol"/>
    <w:panose1 w:val="020B0604020202020204"/>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rre">
    <w:altName w:val="Cambria"/>
    <w:panose1 w:val="020B0604020202020204"/>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938105362"/>
      <w:docPartObj>
        <w:docPartGallery w:val="Page Numbers (Bottom of Page)"/>
        <w:docPartUnique/>
      </w:docPartObj>
    </w:sdtPr>
    <w:sdtContent>
      <w:p w:rsidR="006C2703" w:rsidRDefault="006C2703" w:rsidP="006C270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6C2703" w:rsidRDefault="006C2703" w:rsidP="001E465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bCs/>
        <w:i/>
        <w:iCs/>
        <w:sz w:val="24"/>
        <w:szCs w:val="24"/>
      </w:rPr>
      <w:id w:val="-869077150"/>
      <w:docPartObj>
        <w:docPartGallery w:val="Page Numbers (Bottom of Page)"/>
        <w:docPartUnique/>
      </w:docPartObj>
    </w:sdtPr>
    <w:sdtContent>
      <w:p w:rsidR="006C2703" w:rsidRPr="00FE6716" w:rsidRDefault="006C2703" w:rsidP="001E465B">
        <w:pPr>
          <w:pStyle w:val="Pieddepage"/>
          <w:ind w:right="360"/>
          <w:jc w:val="right"/>
          <w:rPr>
            <w:b/>
            <w:bCs/>
            <w:i/>
            <w:iCs/>
            <w:sz w:val="24"/>
            <w:szCs w:val="24"/>
          </w:rPr>
        </w:pPr>
      </w:p>
    </w:sdtContent>
  </w:sdt>
  <w:p w:rsidR="006C2703" w:rsidRDefault="006C270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65382108"/>
      <w:docPartObj>
        <w:docPartGallery w:val="Page Numbers (Bottom of Page)"/>
        <w:docPartUnique/>
      </w:docPartObj>
    </w:sdtPr>
    <w:sdtContent>
      <w:p w:rsidR="006C2703" w:rsidRDefault="006C2703" w:rsidP="006C2703">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5</w:t>
        </w:r>
        <w:r>
          <w:rPr>
            <w:rStyle w:val="Numrodepage"/>
          </w:rPr>
          <w:fldChar w:fldCharType="end"/>
        </w:r>
      </w:p>
    </w:sdtContent>
  </w:sdt>
  <w:sdt>
    <w:sdtPr>
      <w:rPr>
        <w:b/>
        <w:bCs/>
        <w:i/>
        <w:iCs/>
        <w:sz w:val="24"/>
        <w:szCs w:val="24"/>
      </w:rPr>
      <w:id w:val="-1191214321"/>
      <w:docPartObj>
        <w:docPartGallery w:val="Page Numbers (Bottom of Page)"/>
        <w:docPartUnique/>
      </w:docPartObj>
    </w:sdtPr>
    <w:sdtContent>
      <w:p w:rsidR="006C2703" w:rsidRPr="00FE6716" w:rsidRDefault="006C2703" w:rsidP="001E465B">
        <w:pPr>
          <w:pStyle w:val="Pieddepage"/>
          <w:ind w:right="360"/>
          <w:jc w:val="right"/>
          <w:rPr>
            <w:b/>
            <w:bCs/>
            <w:i/>
            <w:iCs/>
            <w:sz w:val="24"/>
            <w:szCs w:val="24"/>
          </w:rPr>
        </w:pPr>
        <w:r w:rsidRPr="00FE6716">
          <w:rPr>
            <w:b/>
            <w:bCs/>
            <w:i/>
            <w:iCs/>
            <w:sz w:val="24"/>
            <w:szCs w:val="24"/>
          </w:rPr>
          <w:t xml:space="preserve">Page </w:t>
        </w:r>
      </w:p>
    </w:sdtContent>
  </w:sdt>
  <w:p w:rsidR="006C2703" w:rsidRDefault="006C270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D144D" w:rsidRDefault="004D144D" w:rsidP="00EC5B44">
      <w:pPr>
        <w:spacing w:after="0" w:line="240" w:lineRule="auto"/>
      </w:pPr>
      <w:r>
        <w:separator/>
      </w:r>
    </w:p>
  </w:footnote>
  <w:footnote w:type="continuationSeparator" w:id="0">
    <w:p w:rsidR="004D144D" w:rsidRDefault="004D144D" w:rsidP="00EC5B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4FC24C7C"/>
    <w:lvl w:ilvl="0">
      <w:numFmt w:val="decimal"/>
      <w:lvlText w:val="*"/>
      <w:lvlJc w:val="left"/>
    </w:lvl>
  </w:abstractNum>
  <w:abstractNum w:abstractNumId="1"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decimal"/>
      <w:lvlText w:val="%1."/>
      <w:lvlJc w:val="left"/>
      <w:pPr>
        <w:ind w:left="720" w:hanging="360"/>
      </w:pPr>
    </w:lvl>
    <w:lvl w:ilvl="1" w:tplc="00000066">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hybridMultilevel"/>
    <w:tmpl w:val="00000003"/>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164B5D"/>
    <w:multiLevelType w:val="hybridMultilevel"/>
    <w:tmpl w:val="47DC3724"/>
    <w:lvl w:ilvl="0" w:tplc="040C0001">
      <w:start w:val="1"/>
      <w:numFmt w:val="bullet"/>
      <w:lvlText w:val=""/>
      <w:lvlJc w:val="left"/>
      <w:pPr>
        <w:ind w:left="3195" w:hanging="360"/>
      </w:pPr>
      <w:rPr>
        <w:rFonts w:ascii="Symbol" w:hAnsi="Symbol" w:hint="default"/>
      </w:rPr>
    </w:lvl>
    <w:lvl w:ilvl="1" w:tplc="040C0003" w:tentative="1">
      <w:start w:val="1"/>
      <w:numFmt w:val="bullet"/>
      <w:lvlText w:val="o"/>
      <w:lvlJc w:val="left"/>
      <w:pPr>
        <w:ind w:left="4635" w:hanging="360"/>
      </w:pPr>
      <w:rPr>
        <w:rFonts w:ascii="Courier New" w:hAnsi="Courier New" w:cs="Courier New" w:hint="default"/>
      </w:rPr>
    </w:lvl>
    <w:lvl w:ilvl="2" w:tplc="040C0005" w:tentative="1">
      <w:start w:val="1"/>
      <w:numFmt w:val="bullet"/>
      <w:lvlText w:val=""/>
      <w:lvlJc w:val="left"/>
      <w:pPr>
        <w:ind w:left="5355" w:hanging="360"/>
      </w:pPr>
      <w:rPr>
        <w:rFonts w:ascii="Wingdings" w:hAnsi="Wingdings" w:hint="default"/>
      </w:rPr>
    </w:lvl>
    <w:lvl w:ilvl="3" w:tplc="040C0001" w:tentative="1">
      <w:start w:val="1"/>
      <w:numFmt w:val="bullet"/>
      <w:lvlText w:val=""/>
      <w:lvlJc w:val="left"/>
      <w:pPr>
        <w:ind w:left="6075" w:hanging="360"/>
      </w:pPr>
      <w:rPr>
        <w:rFonts w:ascii="Symbol" w:hAnsi="Symbol" w:hint="default"/>
      </w:rPr>
    </w:lvl>
    <w:lvl w:ilvl="4" w:tplc="040C0003" w:tentative="1">
      <w:start w:val="1"/>
      <w:numFmt w:val="bullet"/>
      <w:lvlText w:val="o"/>
      <w:lvlJc w:val="left"/>
      <w:pPr>
        <w:ind w:left="6795" w:hanging="360"/>
      </w:pPr>
      <w:rPr>
        <w:rFonts w:ascii="Courier New" w:hAnsi="Courier New" w:cs="Courier New" w:hint="default"/>
      </w:rPr>
    </w:lvl>
    <w:lvl w:ilvl="5" w:tplc="040C0005" w:tentative="1">
      <w:start w:val="1"/>
      <w:numFmt w:val="bullet"/>
      <w:lvlText w:val=""/>
      <w:lvlJc w:val="left"/>
      <w:pPr>
        <w:ind w:left="7515" w:hanging="360"/>
      </w:pPr>
      <w:rPr>
        <w:rFonts w:ascii="Wingdings" w:hAnsi="Wingdings" w:hint="default"/>
      </w:rPr>
    </w:lvl>
    <w:lvl w:ilvl="6" w:tplc="040C0001" w:tentative="1">
      <w:start w:val="1"/>
      <w:numFmt w:val="bullet"/>
      <w:lvlText w:val=""/>
      <w:lvlJc w:val="left"/>
      <w:pPr>
        <w:ind w:left="8235" w:hanging="360"/>
      </w:pPr>
      <w:rPr>
        <w:rFonts w:ascii="Symbol" w:hAnsi="Symbol" w:hint="default"/>
      </w:rPr>
    </w:lvl>
    <w:lvl w:ilvl="7" w:tplc="040C0003" w:tentative="1">
      <w:start w:val="1"/>
      <w:numFmt w:val="bullet"/>
      <w:lvlText w:val="o"/>
      <w:lvlJc w:val="left"/>
      <w:pPr>
        <w:ind w:left="8955" w:hanging="360"/>
      </w:pPr>
      <w:rPr>
        <w:rFonts w:ascii="Courier New" w:hAnsi="Courier New" w:cs="Courier New" w:hint="default"/>
      </w:rPr>
    </w:lvl>
    <w:lvl w:ilvl="8" w:tplc="040C0005" w:tentative="1">
      <w:start w:val="1"/>
      <w:numFmt w:val="bullet"/>
      <w:lvlText w:val=""/>
      <w:lvlJc w:val="left"/>
      <w:pPr>
        <w:ind w:left="9675" w:hanging="360"/>
      </w:pPr>
      <w:rPr>
        <w:rFonts w:ascii="Wingdings" w:hAnsi="Wingdings" w:hint="default"/>
      </w:rPr>
    </w:lvl>
  </w:abstractNum>
  <w:abstractNum w:abstractNumId="6" w15:restartNumberingAfterBreak="0">
    <w:nsid w:val="048F0629"/>
    <w:multiLevelType w:val="hybridMultilevel"/>
    <w:tmpl w:val="A162BA96"/>
    <w:lvl w:ilvl="0" w:tplc="A2C4E808">
      <w:start w:val="1"/>
      <w:numFmt w:val="decimal"/>
      <w:lvlText w:val="%1."/>
      <w:lvlJc w:val="left"/>
      <w:pPr>
        <w:ind w:left="720" w:hanging="360"/>
      </w:pPr>
      <w:rPr>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84D3276"/>
    <w:multiLevelType w:val="hybridMultilevel"/>
    <w:tmpl w:val="3376C028"/>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08B717DE"/>
    <w:multiLevelType w:val="hybridMultilevel"/>
    <w:tmpl w:val="9AD691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9180126"/>
    <w:multiLevelType w:val="singleLevel"/>
    <w:tmpl w:val="4FC24C7C"/>
    <w:lvl w:ilvl="0">
      <w:numFmt w:val="decimal"/>
      <w:lvlText w:val="*"/>
      <w:lvlJc w:val="left"/>
    </w:lvl>
  </w:abstractNum>
  <w:abstractNum w:abstractNumId="10" w15:restartNumberingAfterBreak="0">
    <w:nsid w:val="0B77088E"/>
    <w:multiLevelType w:val="hybridMultilevel"/>
    <w:tmpl w:val="B034261A"/>
    <w:lvl w:ilvl="0" w:tplc="DD3CFB5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C7C1D17"/>
    <w:multiLevelType w:val="hybridMultilevel"/>
    <w:tmpl w:val="7B363A2E"/>
    <w:lvl w:ilvl="0" w:tplc="607CCF2C">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FDB78E1"/>
    <w:multiLevelType w:val="hybridMultilevel"/>
    <w:tmpl w:val="74AE9840"/>
    <w:lvl w:ilvl="0" w:tplc="6FE4F19C">
      <w:start w:val="1"/>
      <w:numFmt w:val="decimal"/>
      <w:lvlText w:val="%1)"/>
      <w:lvlJc w:val="left"/>
      <w:pPr>
        <w:ind w:left="720" w:hanging="360"/>
      </w:pPr>
      <w:rPr>
        <w:rFonts w:hint="default"/>
        <w:color w:val="1F497D" w:themeColor="text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20158C9"/>
    <w:multiLevelType w:val="hybridMultilevel"/>
    <w:tmpl w:val="7332A5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85D6E46C">
      <w:start w:val="1"/>
      <w:numFmt w:val="bullet"/>
      <w:lvlText w:val="-"/>
      <w:lvlJc w:val="left"/>
      <w:pPr>
        <w:ind w:left="2160" w:hanging="360"/>
      </w:pPr>
      <w:rPr>
        <w:rFonts w:ascii="Times New Roman" w:eastAsiaTheme="minorEastAsia" w:hAnsi="Times New Roman" w:cs="Times New Roman"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5050562"/>
    <w:multiLevelType w:val="hybridMultilevel"/>
    <w:tmpl w:val="9736A048"/>
    <w:lvl w:ilvl="0" w:tplc="3AF2BA32">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7235181"/>
    <w:multiLevelType w:val="hybridMultilevel"/>
    <w:tmpl w:val="10EEDE4E"/>
    <w:lvl w:ilvl="0" w:tplc="11DEB3EC">
      <w:start w:val="1"/>
      <w:numFmt w:val="bullet"/>
      <w:lvlText w:val=""/>
      <w:lvlJc w:val="left"/>
      <w:pPr>
        <w:ind w:left="690" w:hanging="360"/>
      </w:pPr>
      <w:rPr>
        <w:rFonts w:ascii="Symbol" w:hAnsi="Symbol" w:hint="default"/>
        <w:color w:val="000000" w:themeColor="text1"/>
        <w:sz w:val="28"/>
        <w:szCs w:val="28"/>
      </w:rPr>
    </w:lvl>
    <w:lvl w:ilvl="1" w:tplc="040C0003" w:tentative="1">
      <w:start w:val="1"/>
      <w:numFmt w:val="bullet"/>
      <w:lvlText w:val="o"/>
      <w:lvlJc w:val="left"/>
      <w:pPr>
        <w:ind w:left="1410" w:hanging="360"/>
      </w:pPr>
      <w:rPr>
        <w:rFonts w:ascii="Courier New" w:hAnsi="Courier New" w:cs="Courier New" w:hint="default"/>
      </w:rPr>
    </w:lvl>
    <w:lvl w:ilvl="2" w:tplc="040C0005" w:tentative="1">
      <w:start w:val="1"/>
      <w:numFmt w:val="bullet"/>
      <w:lvlText w:val=""/>
      <w:lvlJc w:val="left"/>
      <w:pPr>
        <w:ind w:left="2130" w:hanging="360"/>
      </w:pPr>
      <w:rPr>
        <w:rFonts w:ascii="Wingdings" w:hAnsi="Wingdings" w:hint="default"/>
      </w:rPr>
    </w:lvl>
    <w:lvl w:ilvl="3" w:tplc="040C0001" w:tentative="1">
      <w:start w:val="1"/>
      <w:numFmt w:val="bullet"/>
      <w:lvlText w:val=""/>
      <w:lvlJc w:val="left"/>
      <w:pPr>
        <w:ind w:left="2850" w:hanging="360"/>
      </w:pPr>
      <w:rPr>
        <w:rFonts w:ascii="Symbol" w:hAnsi="Symbol" w:hint="default"/>
      </w:rPr>
    </w:lvl>
    <w:lvl w:ilvl="4" w:tplc="040C0003" w:tentative="1">
      <w:start w:val="1"/>
      <w:numFmt w:val="bullet"/>
      <w:lvlText w:val="o"/>
      <w:lvlJc w:val="left"/>
      <w:pPr>
        <w:ind w:left="3570" w:hanging="360"/>
      </w:pPr>
      <w:rPr>
        <w:rFonts w:ascii="Courier New" w:hAnsi="Courier New" w:cs="Courier New" w:hint="default"/>
      </w:rPr>
    </w:lvl>
    <w:lvl w:ilvl="5" w:tplc="040C0005" w:tentative="1">
      <w:start w:val="1"/>
      <w:numFmt w:val="bullet"/>
      <w:lvlText w:val=""/>
      <w:lvlJc w:val="left"/>
      <w:pPr>
        <w:ind w:left="4290" w:hanging="360"/>
      </w:pPr>
      <w:rPr>
        <w:rFonts w:ascii="Wingdings" w:hAnsi="Wingdings" w:hint="default"/>
      </w:rPr>
    </w:lvl>
    <w:lvl w:ilvl="6" w:tplc="040C0001" w:tentative="1">
      <w:start w:val="1"/>
      <w:numFmt w:val="bullet"/>
      <w:lvlText w:val=""/>
      <w:lvlJc w:val="left"/>
      <w:pPr>
        <w:ind w:left="5010" w:hanging="360"/>
      </w:pPr>
      <w:rPr>
        <w:rFonts w:ascii="Symbol" w:hAnsi="Symbol" w:hint="default"/>
      </w:rPr>
    </w:lvl>
    <w:lvl w:ilvl="7" w:tplc="040C0003" w:tentative="1">
      <w:start w:val="1"/>
      <w:numFmt w:val="bullet"/>
      <w:lvlText w:val="o"/>
      <w:lvlJc w:val="left"/>
      <w:pPr>
        <w:ind w:left="5730" w:hanging="360"/>
      </w:pPr>
      <w:rPr>
        <w:rFonts w:ascii="Courier New" w:hAnsi="Courier New" w:cs="Courier New" w:hint="default"/>
      </w:rPr>
    </w:lvl>
    <w:lvl w:ilvl="8" w:tplc="040C0005" w:tentative="1">
      <w:start w:val="1"/>
      <w:numFmt w:val="bullet"/>
      <w:lvlText w:val=""/>
      <w:lvlJc w:val="left"/>
      <w:pPr>
        <w:ind w:left="6450" w:hanging="360"/>
      </w:pPr>
      <w:rPr>
        <w:rFonts w:ascii="Wingdings" w:hAnsi="Wingdings" w:hint="default"/>
      </w:rPr>
    </w:lvl>
  </w:abstractNum>
  <w:abstractNum w:abstractNumId="16" w15:restartNumberingAfterBreak="0">
    <w:nsid w:val="1BCA4327"/>
    <w:multiLevelType w:val="hybridMultilevel"/>
    <w:tmpl w:val="E842EA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CF1020D"/>
    <w:multiLevelType w:val="hybridMultilevel"/>
    <w:tmpl w:val="C4F464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D685C73"/>
    <w:multiLevelType w:val="hybridMultilevel"/>
    <w:tmpl w:val="BDAAABE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1F75051C"/>
    <w:multiLevelType w:val="hybridMultilevel"/>
    <w:tmpl w:val="55A62B1E"/>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15:restartNumberingAfterBreak="0">
    <w:nsid w:val="206B5E6A"/>
    <w:multiLevelType w:val="hybridMultilevel"/>
    <w:tmpl w:val="B59A4896"/>
    <w:lvl w:ilvl="0" w:tplc="040C0001">
      <w:start w:val="1"/>
      <w:numFmt w:val="bullet"/>
      <w:lvlText w:val=""/>
      <w:lvlJc w:val="left"/>
      <w:pPr>
        <w:ind w:left="763" w:hanging="360"/>
      </w:pPr>
      <w:rPr>
        <w:rFonts w:ascii="Symbol" w:hAnsi="Symbol" w:hint="default"/>
      </w:rPr>
    </w:lvl>
    <w:lvl w:ilvl="1" w:tplc="040C0003" w:tentative="1">
      <w:start w:val="1"/>
      <w:numFmt w:val="bullet"/>
      <w:lvlText w:val="o"/>
      <w:lvlJc w:val="left"/>
      <w:pPr>
        <w:ind w:left="1483" w:hanging="360"/>
      </w:pPr>
      <w:rPr>
        <w:rFonts w:ascii="Courier New" w:hAnsi="Courier New" w:cs="Courier New" w:hint="default"/>
      </w:rPr>
    </w:lvl>
    <w:lvl w:ilvl="2" w:tplc="040C0005" w:tentative="1">
      <w:start w:val="1"/>
      <w:numFmt w:val="bullet"/>
      <w:lvlText w:val=""/>
      <w:lvlJc w:val="left"/>
      <w:pPr>
        <w:ind w:left="2203" w:hanging="360"/>
      </w:pPr>
      <w:rPr>
        <w:rFonts w:ascii="Wingdings" w:hAnsi="Wingdings" w:hint="default"/>
      </w:rPr>
    </w:lvl>
    <w:lvl w:ilvl="3" w:tplc="040C0001" w:tentative="1">
      <w:start w:val="1"/>
      <w:numFmt w:val="bullet"/>
      <w:lvlText w:val=""/>
      <w:lvlJc w:val="left"/>
      <w:pPr>
        <w:ind w:left="2923" w:hanging="360"/>
      </w:pPr>
      <w:rPr>
        <w:rFonts w:ascii="Symbol" w:hAnsi="Symbol" w:hint="default"/>
      </w:rPr>
    </w:lvl>
    <w:lvl w:ilvl="4" w:tplc="040C0003" w:tentative="1">
      <w:start w:val="1"/>
      <w:numFmt w:val="bullet"/>
      <w:lvlText w:val="o"/>
      <w:lvlJc w:val="left"/>
      <w:pPr>
        <w:ind w:left="3643" w:hanging="360"/>
      </w:pPr>
      <w:rPr>
        <w:rFonts w:ascii="Courier New" w:hAnsi="Courier New" w:cs="Courier New" w:hint="default"/>
      </w:rPr>
    </w:lvl>
    <w:lvl w:ilvl="5" w:tplc="040C0005" w:tentative="1">
      <w:start w:val="1"/>
      <w:numFmt w:val="bullet"/>
      <w:lvlText w:val=""/>
      <w:lvlJc w:val="left"/>
      <w:pPr>
        <w:ind w:left="4363" w:hanging="360"/>
      </w:pPr>
      <w:rPr>
        <w:rFonts w:ascii="Wingdings" w:hAnsi="Wingdings" w:hint="default"/>
      </w:rPr>
    </w:lvl>
    <w:lvl w:ilvl="6" w:tplc="040C0001" w:tentative="1">
      <w:start w:val="1"/>
      <w:numFmt w:val="bullet"/>
      <w:lvlText w:val=""/>
      <w:lvlJc w:val="left"/>
      <w:pPr>
        <w:ind w:left="5083" w:hanging="360"/>
      </w:pPr>
      <w:rPr>
        <w:rFonts w:ascii="Symbol" w:hAnsi="Symbol" w:hint="default"/>
      </w:rPr>
    </w:lvl>
    <w:lvl w:ilvl="7" w:tplc="040C0003" w:tentative="1">
      <w:start w:val="1"/>
      <w:numFmt w:val="bullet"/>
      <w:lvlText w:val="o"/>
      <w:lvlJc w:val="left"/>
      <w:pPr>
        <w:ind w:left="5803" w:hanging="360"/>
      </w:pPr>
      <w:rPr>
        <w:rFonts w:ascii="Courier New" w:hAnsi="Courier New" w:cs="Courier New" w:hint="default"/>
      </w:rPr>
    </w:lvl>
    <w:lvl w:ilvl="8" w:tplc="040C0005" w:tentative="1">
      <w:start w:val="1"/>
      <w:numFmt w:val="bullet"/>
      <w:lvlText w:val=""/>
      <w:lvlJc w:val="left"/>
      <w:pPr>
        <w:ind w:left="6523" w:hanging="360"/>
      </w:pPr>
      <w:rPr>
        <w:rFonts w:ascii="Wingdings" w:hAnsi="Wingdings" w:hint="default"/>
      </w:rPr>
    </w:lvl>
  </w:abstractNum>
  <w:abstractNum w:abstractNumId="21" w15:restartNumberingAfterBreak="0">
    <w:nsid w:val="27465EE2"/>
    <w:multiLevelType w:val="hybridMultilevel"/>
    <w:tmpl w:val="E812A900"/>
    <w:lvl w:ilvl="0" w:tplc="122ED4C6">
      <w:start w:val="1"/>
      <w:numFmt w:val="bullet"/>
      <w:lvlText w:val=""/>
      <w:lvlJc w:val="left"/>
      <w:pPr>
        <w:ind w:left="644" w:hanging="360"/>
      </w:pPr>
      <w:rPr>
        <w:rFonts w:ascii="Symbol" w:hAnsi="Symbol" w:hint="default"/>
        <w:b/>
        <w:bCs/>
        <w:color w:val="auto"/>
        <w:sz w:val="32"/>
        <w:szCs w:val="32"/>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2" w15:restartNumberingAfterBreak="0">
    <w:nsid w:val="282970D0"/>
    <w:multiLevelType w:val="hybridMultilevel"/>
    <w:tmpl w:val="74AE9840"/>
    <w:lvl w:ilvl="0" w:tplc="6FE4F19C">
      <w:start w:val="1"/>
      <w:numFmt w:val="decimal"/>
      <w:lvlText w:val="%1)"/>
      <w:lvlJc w:val="left"/>
      <w:pPr>
        <w:ind w:left="720" w:hanging="360"/>
      </w:pPr>
      <w:rPr>
        <w:rFonts w:hint="default"/>
        <w:color w:val="1F497D" w:themeColor="text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B2729CB"/>
    <w:multiLevelType w:val="hybridMultilevel"/>
    <w:tmpl w:val="3DE029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F114AB3"/>
    <w:multiLevelType w:val="hybridMultilevel"/>
    <w:tmpl w:val="34481790"/>
    <w:lvl w:ilvl="0" w:tplc="040C0001">
      <w:start w:val="1"/>
      <w:numFmt w:val="bullet"/>
      <w:lvlText w:val=""/>
      <w:lvlJc w:val="left"/>
      <w:pPr>
        <w:ind w:left="2174" w:hanging="360"/>
      </w:pPr>
      <w:rPr>
        <w:rFonts w:ascii="Symbol" w:hAnsi="Symbol" w:hint="default"/>
        <w:color w:val="auto"/>
      </w:rPr>
    </w:lvl>
    <w:lvl w:ilvl="1" w:tplc="040C0003" w:tentative="1">
      <w:start w:val="1"/>
      <w:numFmt w:val="bullet"/>
      <w:lvlText w:val="o"/>
      <w:lvlJc w:val="left"/>
      <w:pPr>
        <w:ind w:left="2894" w:hanging="360"/>
      </w:pPr>
      <w:rPr>
        <w:rFonts w:ascii="Courier New" w:hAnsi="Courier New" w:cs="Courier New" w:hint="default"/>
      </w:rPr>
    </w:lvl>
    <w:lvl w:ilvl="2" w:tplc="040C0005" w:tentative="1">
      <w:start w:val="1"/>
      <w:numFmt w:val="bullet"/>
      <w:lvlText w:val=""/>
      <w:lvlJc w:val="left"/>
      <w:pPr>
        <w:ind w:left="3614" w:hanging="360"/>
      </w:pPr>
      <w:rPr>
        <w:rFonts w:ascii="Wingdings" w:hAnsi="Wingdings" w:hint="default"/>
      </w:rPr>
    </w:lvl>
    <w:lvl w:ilvl="3" w:tplc="040C0001" w:tentative="1">
      <w:start w:val="1"/>
      <w:numFmt w:val="bullet"/>
      <w:lvlText w:val=""/>
      <w:lvlJc w:val="left"/>
      <w:pPr>
        <w:ind w:left="4334" w:hanging="360"/>
      </w:pPr>
      <w:rPr>
        <w:rFonts w:ascii="Symbol" w:hAnsi="Symbol" w:hint="default"/>
      </w:rPr>
    </w:lvl>
    <w:lvl w:ilvl="4" w:tplc="040C0003" w:tentative="1">
      <w:start w:val="1"/>
      <w:numFmt w:val="bullet"/>
      <w:lvlText w:val="o"/>
      <w:lvlJc w:val="left"/>
      <w:pPr>
        <w:ind w:left="5054" w:hanging="360"/>
      </w:pPr>
      <w:rPr>
        <w:rFonts w:ascii="Courier New" w:hAnsi="Courier New" w:cs="Courier New" w:hint="default"/>
      </w:rPr>
    </w:lvl>
    <w:lvl w:ilvl="5" w:tplc="040C0005" w:tentative="1">
      <w:start w:val="1"/>
      <w:numFmt w:val="bullet"/>
      <w:lvlText w:val=""/>
      <w:lvlJc w:val="left"/>
      <w:pPr>
        <w:ind w:left="5774" w:hanging="360"/>
      </w:pPr>
      <w:rPr>
        <w:rFonts w:ascii="Wingdings" w:hAnsi="Wingdings" w:hint="default"/>
      </w:rPr>
    </w:lvl>
    <w:lvl w:ilvl="6" w:tplc="040C0001" w:tentative="1">
      <w:start w:val="1"/>
      <w:numFmt w:val="bullet"/>
      <w:lvlText w:val=""/>
      <w:lvlJc w:val="left"/>
      <w:pPr>
        <w:ind w:left="6494" w:hanging="360"/>
      </w:pPr>
      <w:rPr>
        <w:rFonts w:ascii="Symbol" w:hAnsi="Symbol" w:hint="default"/>
      </w:rPr>
    </w:lvl>
    <w:lvl w:ilvl="7" w:tplc="040C0003" w:tentative="1">
      <w:start w:val="1"/>
      <w:numFmt w:val="bullet"/>
      <w:lvlText w:val="o"/>
      <w:lvlJc w:val="left"/>
      <w:pPr>
        <w:ind w:left="7214" w:hanging="360"/>
      </w:pPr>
      <w:rPr>
        <w:rFonts w:ascii="Courier New" w:hAnsi="Courier New" w:cs="Courier New" w:hint="default"/>
      </w:rPr>
    </w:lvl>
    <w:lvl w:ilvl="8" w:tplc="040C0005" w:tentative="1">
      <w:start w:val="1"/>
      <w:numFmt w:val="bullet"/>
      <w:lvlText w:val=""/>
      <w:lvlJc w:val="left"/>
      <w:pPr>
        <w:ind w:left="7934" w:hanging="360"/>
      </w:pPr>
      <w:rPr>
        <w:rFonts w:ascii="Wingdings" w:hAnsi="Wingdings" w:hint="default"/>
      </w:rPr>
    </w:lvl>
  </w:abstractNum>
  <w:abstractNum w:abstractNumId="25" w15:restartNumberingAfterBreak="0">
    <w:nsid w:val="30210FF9"/>
    <w:multiLevelType w:val="hybridMultilevel"/>
    <w:tmpl w:val="DE5C33AE"/>
    <w:lvl w:ilvl="0" w:tplc="C87A69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51294A"/>
    <w:multiLevelType w:val="singleLevel"/>
    <w:tmpl w:val="4FC24C7C"/>
    <w:lvl w:ilvl="0">
      <w:numFmt w:val="decimal"/>
      <w:lvlText w:val="*"/>
      <w:lvlJc w:val="left"/>
    </w:lvl>
  </w:abstractNum>
  <w:abstractNum w:abstractNumId="27" w15:restartNumberingAfterBreak="0">
    <w:nsid w:val="3292529F"/>
    <w:multiLevelType w:val="hybridMultilevel"/>
    <w:tmpl w:val="E7F08EE8"/>
    <w:lvl w:ilvl="0" w:tplc="F4AE4902">
      <w:start w:val="1"/>
      <w:numFmt w:val="bullet"/>
      <w:lvlText w:val=""/>
      <w:lvlJc w:val="left"/>
      <w:pPr>
        <w:ind w:left="644" w:hanging="360"/>
      </w:pPr>
      <w:rPr>
        <w:rFonts w:ascii="Symbol" w:hAnsi="Symbol" w:hint="default"/>
        <w:b w:val="0"/>
        <w:bCs w:val="0"/>
        <w:sz w:val="26"/>
        <w:szCs w:val="26"/>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8" w15:restartNumberingAfterBreak="0">
    <w:nsid w:val="332E175D"/>
    <w:multiLevelType w:val="hybridMultilevel"/>
    <w:tmpl w:val="209C7C1E"/>
    <w:lvl w:ilvl="0" w:tplc="44FE40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339D572D"/>
    <w:multiLevelType w:val="hybridMultilevel"/>
    <w:tmpl w:val="F7DE9ED0"/>
    <w:lvl w:ilvl="0" w:tplc="6E201A64">
      <w:start w:val="1"/>
      <w:numFmt w:val="bullet"/>
      <w:lvlText w:val=""/>
      <w:lvlJc w:val="left"/>
      <w:pPr>
        <w:ind w:left="720" w:hanging="360"/>
      </w:pPr>
      <w:rPr>
        <w:rFonts w:ascii="Wingdings" w:eastAsiaTheme="minorEastAsia" w:hAnsi="Wingdings"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49508E8"/>
    <w:multiLevelType w:val="hybridMultilevel"/>
    <w:tmpl w:val="74AE9840"/>
    <w:lvl w:ilvl="0" w:tplc="6FE4F19C">
      <w:start w:val="1"/>
      <w:numFmt w:val="decimal"/>
      <w:lvlText w:val="%1)"/>
      <w:lvlJc w:val="left"/>
      <w:pPr>
        <w:ind w:left="720" w:hanging="360"/>
      </w:pPr>
      <w:rPr>
        <w:rFonts w:hint="default"/>
        <w:color w:val="1F497D" w:themeColor="text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34E861CD"/>
    <w:multiLevelType w:val="hybridMultilevel"/>
    <w:tmpl w:val="7CDEB9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35425409"/>
    <w:multiLevelType w:val="hybridMultilevel"/>
    <w:tmpl w:val="417451C6"/>
    <w:lvl w:ilvl="0" w:tplc="02A27EAE">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35F831B5"/>
    <w:multiLevelType w:val="hybridMultilevel"/>
    <w:tmpl w:val="A99897BE"/>
    <w:lvl w:ilvl="0" w:tplc="CA9AFD16">
      <w:start w:val="1"/>
      <w:numFmt w:val="bullet"/>
      <w:lvlText w:val=""/>
      <w:lvlJc w:val="left"/>
      <w:pPr>
        <w:ind w:left="720" w:hanging="360"/>
      </w:pPr>
      <w:rPr>
        <w:rFonts w:ascii="Symbol" w:hAnsi="Symbol"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FA44A1D"/>
    <w:multiLevelType w:val="hybridMultilevel"/>
    <w:tmpl w:val="CAE67E18"/>
    <w:lvl w:ilvl="0" w:tplc="28A8362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5" w15:restartNumberingAfterBreak="0">
    <w:nsid w:val="4053787F"/>
    <w:multiLevelType w:val="hybridMultilevel"/>
    <w:tmpl w:val="EA02FF40"/>
    <w:lvl w:ilvl="0" w:tplc="040C0001">
      <w:start w:val="1"/>
      <w:numFmt w:val="bullet"/>
      <w:lvlText w:val=""/>
      <w:lvlJc w:val="left"/>
      <w:pPr>
        <w:ind w:left="1211" w:hanging="360"/>
      </w:pPr>
      <w:rPr>
        <w:rFonts w:ascii="Symbol" w:hAnsi="Symbo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36" w15:restartNumberingAfterBreak="0">
    <w:nsid w:val="4982439E"/>
    <w:multiLevelType w:val="hybridMultilevel"/>
    <w:tmpl w:val="4546DA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2637385"/>
    <w:multiLevelType w:val="hybridMultilevel"/>
    <w:tmpl w:val="B1F44C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92E741E"/>
    <w:multiLevelType w:val="hybridMultilevel"/>
    <w:tmpl w:val="CCCEA828"/>
    <w:lvl w:ilvl="0" w:tplc="7DA0D974">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5A4A0186"/>
    <w:multiLevelType w:val="hybridMultilevel"/>
    <w:tmpl w:val="74AE9840"/>
    <w:lvl w:ilvl="0" w:tplc="6FE4F19C">
      <w:start w:val="1"/>
      <w:numFmt w:val="decimal"/>
      <w:lvlText w:val="%1)"/>
      <w:lvlJc w:val="left"/>
      <w:pPr>
        <w:ind w:left="720" w:hanging="360"/>
      </w:pPr>
      <w:rPr>
        <w:rFonts w:hint="default"/>
        <w:color w:val="1F497D" w:themeColor="text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5B9A6391"/>
    <w:multiLevelType w:val="hybridMultilevel"/>
    <w:tmpl w:val="A7B68FCE"/>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41" w15:restartNumberingAfterBreak="0">
    <w:nsid w:val="612358E8"/>
    <w:multiLevelType w:val="hybridMultilevel"/>
    <w:tmpl w:val="00DE94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1CE6262"/>
    <w:multiLevelType w:val="hybridMultilevel"/>
    <w:tmpl w:val="3676DE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21D3D2A"/>
    <w:multiLevelType w:val="hybridMultilevel"/>
    <w:tmpl w:val="74AE9840"/>
    <w:lvl w:ilvl="0" w:tplc="6FE4F19C">
      <w:start w:val="1"/>
      <w:numFmt w:val="decimal"/>
      <w:lvlText w:val="%1)"/>
      <w:lvlJc w:val="left"/>
      <w:pPr>
        <w:ind w:left="720" w:hanging="360"/>
      </w:pPr>
      <w:rPr>
        <w:rFonts w:hint="default"/>
        <w:color w:val="1F497D" w:themeColor="text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6BC9491D"/>
    <w:multiLevelType w:val="hybridMultilevel"/>
    <w:tmpl w:val="FC70FD7A"/>
    <w:lvl w:ilvl="0" w:tplc="B49086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596BB0"/>
    <w:multiLevelType w:val="hybridMultilevel"/>
    <w:tmpl w:val="8E446D28"/>
    <w:lvl w:ilvl="0" w:tplc="6964930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FDF0667"/>
    <w:multiLevelType w:val="hybridMultilevel"/>
    <w:tmpl w:val="57C6AB9E"/>
    <w:lvl w:ilvl="0" w:tplc="44EA2F96">
      <w:start w:val="1"/>
      <w:numFmt w:val="bullet"/>
      <w:lvlText w:val=""/>
      <w:lvlJc w:val="left"/>
      <w:pPr>
        <w:ind w:left="1069" w:hanging="360"/>
      </w:pPr>
      <w:rPr>
        <w:rFonts w:ascii="Wingdings" w:hAnsi="Wingdings" w:hint="default"/>
        <w:sz w:val="32"/>
        <w:szCs w:val="32"/>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47" w15:restartNumberingAfterBreak="0">
    <w:nsid w:val="717E33A4"/>
    <w:multiLevelType w:val="hybridMultilevel"/>
    <w:tmpl w:val="BB74ECBE"/>
    <w:lvl w:ilvl="0" w:tplc="3234465C">
      <w:numFmt w:val="bullet"/>
      <w:lvlText w:val=""/>
      <w:lvlJc w:val="left"/>
      <w:pPr>
        <w:ind w:left="720" w:hanging="360"/>
      </w:pPr>
      <w:rPr>
        <w:rFonts w:ascii="Wingdings" w:eastAsiaTheme="minorEastAsia"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2845C0"/>
    <w:multiLevelType w:val="hybridMultilevel"/>
    <w:tmpl w:val="B0F4EBE0"/>
    <w:lvl w:ilvl="0" w:tplc="DD3CFB5A">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67E1B45"/>
    <w:multiLevelType w:val="singleLevel"/>
    <w:tmpl w:val="4FC24C7C"/>
    <w:lvl w:ilvl="0">
      <w:numFmt w:val="decimal"/>
      <w:lvlText w:val="*"/>
      <w:lvlJc w:val="left"/>
    </w:lvl>
  </w:abstractNum>
  <w:abstractNum w:abstractNumId="50" w15:restartNumberingAfterBreak="0">
    <w:nsid w:val="76932F30"/>
    <w:multiLevelType w:val="hybridMultilevel"/>
    <w:tmpl w:val="021AE292"/>
    <w:lvl w:ilvl="0" w:tplc="040C0001">
      <w:start w:val="1"/>
      <w:numFmt w:val="bullet"/>
      <w:lvlText w:val=""/>
      <w:lvlJc w:val="left"/>
      <w:pPr>
        <w:ind w:left="1211" w:hanging="360"/>
      </w:pPr>
      <w:rPr>
        <w:rFonts w:ascii="Symbol" w:hAnsi="Symbo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51" w15:restartNumberingAfterBreak="0">
    <w:nsid w:val="7EDC0C69"/>
    <w:multiLevelType w:val="hybridMultilevel"/>
    <w:tmpl w:val="9E9A23C2"/>
    <w:lvl w:ilvl="0" w:tplc="040C0009">
      <w:start w:val="1"/>
      <w:numFmt w:val="bullet"/>
      <w:lvlText w:val=""/>
      <w:lvlJc w:val="left"/>
      <w:pPr>
        <w:ind w:left="360" w:hanging="360"/>
      </w:pPr>
      <w:rPr>
        <w:rFonts w:ascii="Wingdings" w:hAnsi="Wingdings" w:hint="default"/>
        <w:color w:val="auto"/>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52" w15:restartNumberingAfterBreak="0">
    <w:nsid w:val="7F5B0A92"/>
    <w:multiLevelType w:val="singleLevel"/>
    <w:tmpl w:val="4FC24C7C"/>
    <w:lvl w:ilvl="0">
      <w:numFmt w:val="decimal"/>
      <w:lvlText w:val="*"/>
      <w:lvlJc w:val="left"/>
    </w:lvl>
  </w:abstractNum>
  <w:num w:numId="1">
    <w:abstractNumId w:val="45"/>
  </w:num>
  <w:num w:numId="2">
    <w:abstractNumId w:val="47"/>
  </w:num>
  <w:num w:numId="3">
    <w:abstractNumId w:val="13"/>
  </w:num>
  <w:num w:numId="4">
    <w:abstractNumId w:val="14"/>
  </w:num>
  <w:num w:numId="5">
    <w:abstractNumId w:val="11"/>
  </w:num>
  <w:num w:numId="6">
    <w:abstractNumId w:val="28"/>
  </w:num>
  <w:num w:numId="7">
    <w:abstractNumId w:val="32"/>
  </w:num>
  <w:num w:numId="8">
    <w:abstractNumId w:val="33"/>
  </w:num>
  <w:num w:numId="9">
    <w:abstractNumId w:val="44"/>
  </w:num>
  <w:num w:numId="10">
    <w:abstractNumId w:val="42"/>
  </w:num>
  <w:num w:numId="11">
    <w:abstractNumId w:val="25"/>
  </w:num>
  <w:num w:numId="12">
    <w:abstractNumId w:val="6"/>
  </w:num>
  <w:num w:numId="13">
    <w:abstractNumId w:val="19"/>
  </w:num>
  <w:num w:numId="14">
    <w:abstractNumId w:val="24"/>
  </w:num>
  <w:num w:numId="15">
    <w:abstractNumId w:val="35"/>
  </w:num>
  <w:num w:numId="16">
    <w:abstractNumId w:val="50"/>
  </w:num>
  <w:num w:numId="17">
    <w:abstractNumId w:val="51"/>
  </w:num>
  <w:num w:numId="18">
    <w:abstractNumId w:val="48"/>
  </w:num>
  <w:num w:numId="19">
    <w:abstractNumId w:val="20"/>
  </w:num>
  <w:num w:numId="20">
    <w:abstractNumId w:val="10"/>
  </w:num>
  <w:num w:numId="21">
    <w:abstractNumId w:val="36"/>
  </w:num>
  <w:num w:numId="22">
    <w:abstractNumId w:val="27"/>
  </w:num>
  <w:num w:numId="23">
    <w:abstractNumId w:val="21"/>
  </w:num>
  <w:num w:numId="24">
    <w:abstractNumId w:val="15"/>
  </w:num>
  <w:num w:numId="25">
    <w:abstractNumId w:val="5"/>
  </w:num>
  <w:num w:numId="26">
    <w:abstractNumId w:val="40"/>
  </w:num>
  <w:num w:numId="27">
    <w:abstractNumId w:val="46"/>
  </w:num>
  <w:num w:numId="28">
    <w:abstractNumId w:val="0"/>
    <w:lvlOverride w:ilvl="0">
      <w:lvl w:ilvl="0">
        <w:numFmt w:val="bullet"/>
        <w:lvlText w:val=""/>
        <w:legacy w:legacy="1" w:legacySpace="0" w:legacyIndent="283"/>
        <w:lvlJc w:val="left"/>
        <w:rPr>
          <w:rFonts w:ascii="Symbol" w:hAnsi="Symbol" w:cs="Symbol" w:hint="default"/>
        </w:rPr>
      </w:lvl>
    </w:lvlOverride>
  </w:num>
  <w:num w:numId="29">
    <w:abstractNumId w:val="22"/>
  </w:num>
  <w:num w:numId="30">
    <w:abstractNumId w:val="39"/>
  </w:num>
  <w:num w:numId="31">
    <w:abstractNumId w:val="23"/>
  </w:num>
  <w:num w:numId="32">
    <w:abstractNumId w:val="34"/>
  </w:num>
  <w:num w:numId="33">
    <w:abstractNumId w:val="16"/>
  </w:num>
  <w:num w:numId="34">
    <w:abstractNumId w:val="41"/>
  </w:num>
  <w:num w:numId="35">
    <w:abstractNumId w:val="29"/>
  </w:num>
  <w:num w:numId="36">
    <w:abstractNumId w:val="26"/>
  </w:num>
  <w:num w:numId="37">
    <w:abstractNumId w:val="52"/>
  </w:num>
  <w:num w:numId="38">
    <w:abstractNumId w:val="9"/>
  </w:num>
  <w:num w:numId="39">
    <w:abstractNumId w:val="49"/>
  </w:num>
  <w:num w:numId="40">
    <w:abstractNumId w:val="37"/>
  </w:num>
  <w:num w:numId="41">
    <w:abstractNumId w:val="38"/>
  </w:num>
  <w:num w:numId="42">
    <w:abstractNumId w:val="31"/>
  </w:num>
  <w:num w:numId="43">
    <w:abstractNumId w:val="7"/>
  </w:num>
  <w:num w:numId="44">
    <w:abstractNumId w:val="17"/>
  </w:num>
  <w:num w:numId="45">
    <w:abstractNumId w:val="43"/>
  </w:num>
  <w:num w:numId="46">
    <w:abstractNumId w:val="30"/>
  </w:num>
  <w:num w:numId="47">
    <w:abstractNumId w:val="12"/>
  </w:num>
  <w:num w:numId="48">
    <w:abstractNumId w:val="18"/>
  </w:num>
  <w:num w:numId="49">
    <w:abstractNumId w:val="1"/>
  </w:num>
  <w:num w:numId="50">
    <w:abstractNumId w:val="2"/>
  </w:num>
  <w:num w:numId="51">
    <w:abstractNumId w:val="3"/>
  </w:num>
  <w:num w:numId="52">
    <w:abstractNumId w:val="4"/>
  </w:num>
  <w:num w:numId="53">
    <w:abstractNumId w:va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2D3"/>
    <w:rsid w:val="0000039C"/>
    <w:rsid w:val="0000042C"/>
    <w:rsid w:val="00001FBD"/>
    <w:rsid w:val="00002E60"/>
    <w:rsid w:val="00003211"/>
    <w:rsid w:val="00004AFE"/>
    <w:rsid w:val="00005781"/>
    <w:rsid w:val="00012DAD"/>
    <w:rsid w:val="0001360E"/>
    <w:rsid w:val="0001470D"/>
    <w:rsid w:val="00015F31"/>
    <w:rsid w:val="00020D52"/>
    <w:rsid w:val="000233CB"/>
    <w:rsid w:val="000239D6"/>
    <w:rsid w:val="000262ED"/>
    <w:rsid w:val="00026A6B"/>
    <w:rsid w:val="00026C1E"/>
    <w:rsid w:val="000273B9"/>
    <w:rsid w:val="00031E0B"/>
    <w:rsid w:val="00032EA4"/>
    <w:rsid w:val="00033093"/>
    <w:rsid w:val="00034949"/>
    <w:rsid w:val="00041D8E"/>
    <w:rsid w:val="000424D9"/>
    <w:rsid w:val="00042CE0"/>
    <w:rsid w:val="00044B89"/>
    <w:rsid w:val="00053648"/>
    <w:rsid w:val="00053E7E"/>
    <w:rsid w:val="00054500"/>
    <w:rsid w:val="0005561E"/>
    <w:rsid w:val="0005719F"/>
    <w:rsid w:val="00057213"/>
    <w:rsid w:val="00061741"/>
    <w:rsid w:val="00061AFC"/>
    <w:rsid w:val="00062B2B"/>
    <w:rsid w:val="00064ECA"/>
    <w:rsid w:val="00066864"/>
    <w:rsid w:val="000672EF"/>
    <w:rsid w:val="000677C2"/>
    <w:rsid w:val="00071C33"/>
    <w:rsid w:val="00074375"/>
    <w:rsid w:val="00076B86"/>
    <w:rsid w:val="00080D9A"/>
    <w:rsid w:val="00084275"/>
    <w:rsid w:val="00084348"/>
    <w:rsid w:val="00085731"/>
    <w:rsid w:val="0009021C"/>
    <w:rsid w:val="00090503"/>
    <w:rsid w:val="00090B73"/>
    <w:rsid w:val="000928A8"/>
    <w:rsid w:val="0009503B"/>
    <w:rsid w:val="00097E5C"/>
    <w:rsid w:val="000A346A"/>
    <w:rsid w:val="000A6B40"/>
    <w:rsid w:val="000B0803"/>
    <w:rsid w:val="000B130A"/>
    <w:rsid w:val="000B1EFC"/>
    <w:rsid w:val="000B5B9E"/>
    <w:rsid w:val="000B603B"/>
    <w:rsid w:val="000C14A2"/>
    <w:rsid w:val="000C2386"/>
    <w:rsid w:val="000C28A8"/>
    <w:rsid w:val="000D0096"/>
    <w:rsid w:val="000D024B"/>
    <w:rsid w:val="000D2492"/>
    <w:rsid w:val="000D65F5"/>
    <w:rsid w:val="000E181A"/>
    <w:rsid w:val="000E5815"/>
    <w:rsid w:val="000F083C"/>
    <w:rsid w:val="000F2837"/>
    <w:rsid w:val="000F4694"/>
    <w:rsid w:val="000F4B94"/>
    <w:rsid w:val="000F63BA"/>
    <w:rsid w:val="000F695D"/>
    <w:rsid w:val="000F7A58"/>
    <w:rsid w:val="0010311F"/>
    <w:rsid w:val="001055BB"/>
    <w:rsid w:val="00105E1B"/>
    <w:rsid w:val="001075EB"/>
    <w:rsid w:val="001120D6"/>
    <w:rsid w:val="0012026B"/>
    <w:rsid w:val="00121C68"/>
    <w:rsid w:val="001227C0"/>
    <w:rsid w:val="00122C70"/>
    <w:rsid w:val="001265CB"/>
    <w:rsid w:val="00127C6C"/>
    <w:rsid w:val="00136D79"/>
    <w:rsid w:val="00140084"/>
    <w:rsid w:val="00141F11"/>
    <w:rsid w:val="00143646"/>
    <w:rsid w:val="00144AD0"/>
    <w:rsid w:val="00145135"/>
    <w:rsid w:val="001476FA"/>
    <w:rsid w:val="00150240"/>
    <w:rsid w:val="00151353"/>
    <w:rsid w:val="00153114"/>
    <w:rsid w:val="00156FF9"/>
    <w:rsid w:val="00157F1D"/>
    <w:rsid w:val="0016273A"/>
    <w:rsid w:val="001635BE"/>
    <w:rsid w:val="0017442F"/>
    <w:rsid w:val="001751EF"/>
    <w:rsid w:val="001751F9"/>
    <w:rsid w:val="001847BE"/>
    <w:rsid w:val="00184F8D"/>
    <w:rsid w:val="00186F1D"/>
    <w:rsid w:val="00187D07"/>
    <w:rsid w:val="00187E04"/>
    <w:rsid w:val="0019319A"/>
    <w:rsid w:val="00193FEC"/>
    <w:rsid w:val="001965B4"/>
    <w:rsid w:val="001A05EB"/>
    <w:rsid w:val="001A1961"/>
    <w:rsid w:val="001A4C62"/>
    <w:rsid w:val="001A7140"/>
    <w:rsid w:val="001A7618"/>
    <w:rsid w:val="001B2703"/>
    <w:rsid w:val="001B4256"/>
    <w:rsid w:val="001B720B"/>
    <w:rsid w:val="001B79A3"/>
    <w:rsid w:val="001C0939"/>
    <w:rsid w:val="001C3FD3"/>
    <w:rsid w:val="001C719B"/>
    <w:rsid w:val="001D278A"/>
    <w:rsid w:val="001D2828"/>
    <w:rsid w:val="001D317A"/>
    <w:rsid w:val="001D3545"/>
    <w:rsid w:val="001E465B"/>
    <w:rsid w:val="001E5573"/>
    <w:rsid w:val="001E7C2F"/>
    <w:rsid w:val="001F05C3"/>
    <w:rsid w:val="001F5650"/>
    <w:rsid w:val="001F62E4"/>
    <w:rsid w:val="001F6FD1"/>
    <w:rsid w:val="001F7368"/>
    <w:rsid w:val="001F7C60"/>
    <w:rsid w:val="002004C5"/>
    <w:rsid w:val="002004F7"/>
    <w:rsid w:val="00200FC3"/>
    <w:rsid w:val="0020447F"/>
    <w:rsid w:val="00206C49"/>
    <w:rsid w:val="00207C79"/>
    <w:rsid w:val="00207F73"/>
    <w:rsid w:val="00211049"/>
    <w:rsid w:val="00211EAE"/>
    <w:rsid w:val="002138B8"/>
    <w:rsid w:val="00213A2E"/>
    <w:rsid w:val="002214BB"/>
    <w:rsid w:val="0022182E"/>
    <w:rsid w:val="00221ED9"/>
    <w:rsid w:val="00222EFA"/>
    <w:rsid w:val="00225F2B"/>
    <w:rsid w:val="00226475"/>
    <w:rsid w:val="0022669A"/>
    <w:rsid w:val="002278F6"/>
    <w:rsid w:val="00230A92"/>
    <w:rsid w:val="00230F42"/>
    <w:rsid w:val="00231499"/>
    <w:rsid w:val="002324C6"/>
    <w:rsid w:val="0023270E"/>
    <w:rsid w:val="002329EB"/>
    <w:rsid w:val="00233335"/>
    <w:rsid w:val="002337D1"/>
    <w:rsid w:val="00235F6B"/>
    <w:rsid w:val="00237326"/>
    <w:rsid w:val="00241D6F"/>
    <w:rsid w:val="00243248"/>
    <w:rsid w:val="00243DE3"/>
    <w:rsid w:val="00247F43"/>
    <w:rsid w:val="0025078E"/>
    <w:rsid w:val="002520B2"/>
    <w:rsid w:val="00257410"/>
    <w:rsid w:val="00257A78"/>
    <w:rsid w:val="00260263"/>
    <w:rsid w:val="0026085B"/>
    <w:rsid w:val="00262B21"/>
    <w:rsid w:val="00264193"/>
    <w:rsid w:val="00264B3D"/>
    <w:rsid w:val="002677EB"/>
    <w:rsid w:val="00273082"/>
    <w:rsid w:val="002732BD"/>
    <w:rsid w:val="00275A20"/>
    <w:rsid w:val="00281362"/>
    <w:rsid w:val="00287515"/>
    <w:rsid w:val="00291DBD"/>
    <w:rsid w:val="0029245B"/>
    <w:rsid w:val="002968E5"/>
    <w:rsid w:val="00296B97"/>
    <w:rsid w:val="00297E05"/>
    <w:rsid w:val="002A30AC"/>
    <w:rsid w:val="002A411E"/>
    <w:rsid w:val="002A4E23"/>
    <w:rsid w:val="002A5893"/>
    <w:rsid w:val="002A5A44"/>
    <w:rsid w:val="002B0DC9"/>
    <w:rsid w:val="002B1CFA"/>
    <w:rsid w:val="002B289B"/>
    <w:rsid w:val="002B4665"/>
    <w:rsid w:val="002B695E"/>
    <w:rsid w:val="002C4D1F"/>
    <w:rsid w:val="002C514A"/>
    <w:rsid w:val="002C5B74"/>
    <w:rsid w:val="002C6F3A"/>
    <w:rsid w:val="002C6FBA"/>
    <w:rsid w:val="002D041B"/>
    <w:rsid w:val="002D0BC4"/>
    <w:rsid w:val="002E60C8"/>
    <w:rsid w:val="002F017C"/>
    <w:rsid w:val="002F0220"/>
    <w:rsid w:val="002F2885"/>
    <w:rsid w:val="002F3C02"/>
    <w:rsid w:val="002F3D93"/>
    <w:rsid w:val="002F77A9"/>
    <w:rsid w:val="0030380C"/>
    <w:rsid w:val="0030449B"/>
    <w:rsid w:val="003052DF"/>
    <w:rsid w:val="0030622A"/>
    <w:rsid w:val="00306EFC"/>
    <w:rsid w:val="00310FB6"/>
    <w:rsid w:val="003131BD"/>
    <w:rsid w:val="00313384"/>
    <w:rsid w:val="0031457E"/>
    <w:rsid w:val="00317165"/>
    <w:rsid w:val="00317A13"/>
    <w:rsid w:val="00321D92"/>
    <w:rsid w:val="00324031"/>
    <w:rsid w:val="003252B9"/>
    <w:rsid w:val="003256DD"/>
    <w:rsid w:val="00327F53"/>
    <w:rsid w:val="003318E6"/>
    <w:rsid w:val="00333D6B"/>
    <w:rsid w:val="00340A7D"/>
    <w:rsid w:val="00343D4D"/>
    <w:rsid w:val="00345470"/>
    <w:rsid w:val="00350498"/>
    <w:rsid w:val="00355020"/>
    <w:rsid w:val="0035628C"/>
    <w:rsid w:val="0036009B"/>
    <w:rsid w:val="00362845"/>
    <w:rsid w:val="00362D57"/>
    <w:rsid w:val="00363D1E"/>
    <w:rsid w:val="00365B5B"/>
    <w:rsid w:val="0037089C"/>
    <w:rsid w:val="00372092"/>
    <w:rsid w:val="00373CAB"/>
    <w:rsid w:val="00376414"/>
    <w:rsid w:val="003843FB"/>
    <w:rsid w:val="00386BF0"/>
    <w:rsid w:val="0038779F"/>
    <w:rsid w:val="00387E67"/>
    <w:rsid w:val="00393479"/>
    <w:rsid w:val="00393717"/>
    <w:rsid w:val="003947DE"/>
    <w:rsid w:val="003952FA"/>
    <w:rsid w:val="00396484"/>
    <w:rsid w:val="00396816"/>
    <w:rsid w:val="003A17F4"/>
    <w:rsid w:val="003A44A2"/>
    <w:rsid w:val="003B0555"/>
    <w:rsid w:val="003B1506"/>
    <w:rsid w:val="003B3D31"/>
    <w:rsid w:val="003B4481"/>
    <w:rsid w:val="003B4553"/>
    <w:rsid w:val="003B4DAB"/>
    <w:rsid w:val="003B67AF"/>
    <w:rsid w:val="003B68A1"/>
    <w:rsid w:val="003B6986"/>
    <w:rsid w:val="003B7F0F"/>
    <w:rsid w:val="003C0BED"/>
    <w:rsid w:val="003C13DC"/>
    <w:rsid w:val="003C13E5"/>
    <w:rsid w:val="003C29C0"/>
    <w:rsid w:val="003C3EFB"/>
    <w:rsid w:val="003C463B"/>
    <w:rsid w:val="003C4EEB"/>
    <w:rsid w:val="003C5FDE"/>
    <w:rsid w:val="003C6555"/>
    <w:rsid w:val="003D2878"/>
    <w:rsid w:val="003D291F"/>
    <w:rsid w:val="003D3690"/>
    <w:rsid w:val="003D4391"/>
    <w:rsid w:val="003E026E"/>
    <w:rsid w:val="003E4C50"/>
    <w:rsid w:val="003E4D17"/>
    <w:rsid w:val="003E5913"/>
    <w:rsid w:val="003F2A4C"/>
    <w:rsid w:val="003F31C2"/>
    <w:rsid w:val="003F5B03"/>
    <w:rsid w:val="003F6059"/>
    <w:rsid w:val="003F7759"/>
    <w:rsid w:val="0040043B"/>
    <w:rsid w:val="00401566"/>
    <w:rsid w:val="00401B9B"/>
    <w:rsid w:val="00404346"/>
    <w:rsid w:val="00405C87"/>
    <w:rsid w:val="00405FC3"/>
    <w:rsid w:val="00410C3B"/>
    <w:rsid w:val="004110BF"/>
    <w:rsid w:val="00420071"/>
    <w:rsid w:val="004212CA"/>
    <w:rsid w:val="00426152"/>
    <w:rsid w:val="00430B27"/>
    <w:rsid w:val="00435180"/>
    <w:rsid w:val="00435D6E"/>
    <w:rsid w:val="0043763A"/>
    <w:rsid w:val="00437674"/>
    <w:rsid w:val="0043790A"/>
    <w:rsid w:val="00440FD4"/>
    <w:rsid w:val="00442A99"/>
    <w:rsid w:val="00443B15"/>
    <w:rsid w:val="00443DAF"/>
    <w:rsid w:val="004442A9"/>
    <w:rsid w:val="004505C0"/>
    <w:rsid w:val="00451232"/>
    <w:rsid w:val="004526C9"/>
    <w:rsid w:val="00453A99"/>
    <w:rsid w:val="004643BA"/>
    <w:rsid w:val="00464A7F"/>
    <w:rsid w:val="00464C6E"/>
    <w:rsid w:val="00466651"/>
    <w:rsid w:val="00467032"/>
    <w:rsid w:val="00467425"/>
    <w:rsid w:val="00471447"/>
    <w:rsid w:val="004751DE"/>
    <w:rsid w:val="00476071"/>
    <w:rsid w:val="00477626"/>
    <w:rsid w:val="00482892"/>
    <w:rsid w:val="0048318C"/>
    <w:rsid w:val="00485887"/>
    <w:rsid w:val="00490CCC"/>
    <w:rsid w:val="00490EA9"/>
    <w:rsid w:val="00495C20"/>
    <w:rsid w:val="004A02A0"/>
    <w:rsid w:val="004A1A88"/>
    <w:rsid w:val="004A433E"/>
    <w:rsid w:val="004A4412"/>
    <w:rsid w:val="004A5474"/>
    <w:rsid w:val="004A6CDE"/>
    <w:rsid w:val="004B0A02"/>
    <w:rsid w:val="004B0B78"/>
    <w:rsid w:val="004B1353"/>
    <w:rsid w:val="004B4579"/>
    <w:rsid w:val="004B7530"/>
    <w:rsid w:val="004C1842"/>
    <w:rsid w:val="004D144D"/>
    <w:rsid w:val="004D1DD8"/>
    <w:rsid w:val="004D66DC"/>
    <w:rsid w:val="004E00CB"/>
    <w:rsid w:val="004E11DD"/>
    <w:rsid w:val="004E2C9F"/>
    <w:rsid w:val="004E50F4"/>
    <w:rsid w:val="004E5438"/>
    <w:rsid w:val="004E77A0"/>
    <w:rsid w:val="004F200B"/>
    <w:rsid w:val="004F406C"/>
    <w:rsid w:val="004F4CA8"/>
    <w:rsid w:val="004F4DDF"/>
    <w:rsid w:val="004F5D2D"/>
    <w:rsid w:val="00501E0D"/>
    <w:rsid w:val="0050276D"/>
    <w:rsid w:val="005072D0"/>
    <w:rsid w:val="00511100"/>
    <w:rsid w:val="0051555B"/>
    <w:rsid w:val="00516696"/>
    <w:rsid w:val="005234E4"/>
    <w:rsid w:val="0052486F"/>
    <w:rsid w:val="00525876"/>
    <w:rsid w:val="005304C0"/>
    <w:rsid w:val="00532351"/>
    <w:rsid w:val="00532DBD"/>
    <w:rsid w:val="0053505F"/>
    <w:rsid w:val="0053564B"/>
    <w:rsid w:val="0053568A"/>
    <w:rsid w:val="00542938"/>
    <w:rsid w:val="00542E9A"/>
    <w:rsid w:val="00543360"/>
    <w:rsid w:val="00545651"/>
    <w:rsid w:val="00546AF6"/>
    <w:rsid w:val="00550735"/>
    <w:rsid w:val="005555DB"/>
    <w:rsid w:val="005572F0"/>
    <w:rsid w:val="0056012A"/>
    <w:rsid w:val="00565369"/>
    <w:rsid w:val="00570456"/>
    <w:rsid w:val="0057071E"/>
    <w:rsid w:val="00570BEC"/>
    <w:rsid w:val="00570E3D"/>
    <w:rsid w:val="00572989"/>
    <w:rsid w:val="00583813"/>
    <w:rsid w:val="00594B54"/>
    <w:rsid w:val="00594F47"/>
    <w:rsid w:val="0059529C"/>
    <w:rsid w:val="00596233"/>
    <w:rsid w:val="005A0EC7"/>
    <w:rsid w:val="005A1D5D"/>
    <w:rsid w:val="005A5A9E"/>
    <w:rsid w:val="005B257F"/>
    <w:rsid w:val="005B55FC"/>
    <w:rsid w:val="005C07F0"/>
    <w:rsid w:val="005C34DE"/>
    <w:rsid w:val="005C477F"/>
    <w:rsid w:val="005C611F"/>
    <w:rsid w:val="005D0591"/>
    <w:rsid w:val="005D07A6"/>
    <w:rsid w:val="005D234B"/>
    <w:rsid w:val="005D6388"/>
    <w:rsid w:val="005D7987"/>
    <w:rsid w:val="005E1BD5"/>
    <w:rsid w:val="005E33F3"/>
    <w:rsid w:val="005E3C57"/>
    <w:rsid w:val="005E4956"/>
    <w:rsid w:val="005E498E"/>
    <w:rsid w:val="005E720F"/>
    <w:rsid w:val="005F07A7"/>
    <w:rsid w:val="005F63E0"/>
    <w:rsid w:val="005F778E"/>
    <w:rsid w:val="006001BE"/>
    <w:rsid w:val="00601A70"/>
    <w:rsid w:val="00604707"/>
    <w:rsid w:val="00605ABC"/>
    <w:rsid w:val="00612B9A"/>
    <w:rsid w:val="00614FF0"/>
    <w:rsid w:val="00615CFC"/>
    <w:rsid w:val="0061662B"/>
    <w:rsid w:val="00616A06"/>
    <w:rsid w:val="006172C8"/>
    <w:rsid w:val="00623522"/>
    <w:rsid w:val="006263AE"/>
    <w:rsid w:val="006271C3"/>
    <w:rsid w:val="00630FA5"/>
    <w:rsid w:val="0063554E"/>
    <w:rsid w:val="00636C9F"/>
    <w:rsid w:val="0064041E"/>
    <w:rsid w:val="00640B0E"/>
    <w:rsid w:val="00643E20"/>
    <w:rsid w:val="006467D2"/>
    <w:rsid w:val="006525D3"/>
    <w:rsid w:val="0065299C"/>
    <w:rsid w:val="006538DB"/>
    <w:rsid w:val="00654244"/>
    <w:rsid w:val="0065444D"/>
    <w:rsid w:val="006553C5"/>
    <w:rsid w:val="006554E8"/>
    <w:rsid w:val="00655AC1"/>
    <w:rsid w:val="00660380"/>
    <w:rsid w:val="00665BB4"/>
    <w:rsid w:val="00665D4F"/>
    <w:rsid w:val="00667EE7"/>
    <w:rsid w:val="00672FA4"/>
    <w:rsid w:val="006733D5"/>
    <w:rsid w:val="006737E2"/>
    <w:rsid w:val="00680F26"/>
    <w:rsid w:val="00681C72"/>
    <w:rsid w:val="006827B0"/>
    <w:rsid w:val="00682821"/>
    <w:rsid w:val="00685B8F"/>
    <w:rsid w:val="006942E8"/>
    <w:rsid w:val="00694987"/>
    <w:rsid w:val="00696382"/>
    <w:rsid w:val="00696577"/>
    <w:rsid w:val="00697432"/>
    <w:rsid w:val="00697B96"/>
    <w:rsid w:val="006A02BD"/>
    <w:rsid w:val="006A1394"/>
    <w:rsid w:val="006A3416"/>
    <w:rsid w:val="006A40DE"/>
    <w:rsid w:val="006A4A43"/>
    <w:rsid w:val="006A59DF"/>
    <w:rsid w:val="006A5A2A"/>
    <w:rsid w:val="006A746B"/>
    <w:rsid w:val="006A7ADE"/>
    <w:rsid w:val="006B1D02"/>
    <w:rsid w:val="006B2F5D"/>
    <w:rsid w:val="006B3221"/>
    <w:rsid w:val="006B3FBE"/>
    <w:rsid w:val="006B5EBA"/>
    <w:rsid w:val="006B6D0E"/>
    <w:rsid w:val="006C199D"/>
    <w:rsid w:val="006C1DDC"/>
    <w:rsid w:val="006C2703"/>
    <w:rsid w:val="006C4F4D"/>
    <w:rsid w:val="006C694E"/>
    <w:rsid w:val="006C70D8"/>
    <w:rsid w:val="006C7615"/>
    <w:rsid w:val="006C7BC0"/>
    <w:rsid w:val="006D161C"/>
    <w:rsid w:val="006D241C"/>
    <w:rsid w:val="006D4613"/>
    <w:rsid w:val="006E0237"/>
    <w:rsid w:val="006E14A0"/>
    <w:rsid w:val="006E4BB5"/>
    <w:rsid w:val="006F1BE3"/>
    <w:rsid w:val="006F33FA"/>
    <w:rsid w:val="00701DDA"/>
    <w:rsid w:val="00703FD2"/>
    <w:rsid w:val="00707026"/>
    <w:rsid w:val="00710CA8"/>
    <w:rsid w:val="0071245A"/>
    <w:rsid w:val="00715FB5"/>
    <w:rsid w:val="00716243"/>
    <w:rsid w:val="00717FA3"/>
    <w:rsid w:val="0072019A"/>
    <w:rsid w:val="00720ED2"/>
    <w:rsid w:val="0072164C"/>
    <w:rsid w:val="00723863"/>
    <w:rsid w:val="00724AC5"/>
    <w:rsid w:val="0072787C"/>
    <w:rsid w:val="00727FC6"/>
    <w:rsid w:val="00730E79"/>
    <w:rsid w:val="00732635"/>
    <w:rsid w:val="00733049"/>
    <w:rsid w:val="00734808"/>
    <w:rsid w:val="007353CB"/>
    <w:rsid w:val="0075110E"/>
    <w:rsid w:val="0075174D"/>
    <w:rsid w:val="00752A5C"/>
    <w:rsid w:val="0075529D"/>
    <w:rsid w:val="00756A03"/>
    <w:rsid w:val="00760FF0"/>
    <w:rsid w:val="007615B9"/>
    <w:rsid w:val="007633FE"/>
    <w:rsid w:val="00763A89"/>
    <w:rsid w:val="00764FE6"/>
    <w:rsid w:val="0076614A"/>
    <w:rsid w:val="00767DBD"/>
    <w:rsid w:val="00767F13"/>
    <w:rsid w:val="00770451"/>
    <w:rsid w:val="00772863"/>
    <w:rsid w:val="0077429B"/>
    <w:rsid w:val="00775D18"/>
    <w:rsid w:val="00776AE3"/>
    <w:rsid w:val="007804FE"/>
    <w:rsid w:val="0078194F"/>
    <w:rsid w:val="00783D7B"/>
    <w:rsid w:val="007865EF"/>
    <w:rsid w:val="00786B07"/>
    <w:rsid w:val="00787209"/>
    <w:rsid w:val="00791767"/>
    <w:rsid w:val="00793CEF"/>
    <w:rsid w:val="007940E9"/>
    <w:rsid w:val="007966E1"/>
    <w:rsid w:val="007A0CEA"/>
    <w:rsid w:val="007A1881"/>
    <w:rsid w:val="007A1F30"/>
    <w:rsid w:val="007A2B2B"/>
    <w:rsid w:val="007A381F"/>
    <w:rsid w:val="007A59EA"/>
    <w:rsid w:val="007A5AE9"/>
    <w:rsid w:val="007A5BA8"/>
    <w:rsid w:val="007B1067"/>
    <w:rsid w:val="007B4608"/>
    <w:rsid w:val="007B6858"/>
    <w:rsid w:val="007C05A4"/>
    <w:rsid w:val="007C22E0"/>
    <w:rsid w:val="007C2499"/>
    <w:rsid w:val="007C75D0"/>
    <w:rsid w:val="007C7E77"/>
    <w:rsid w:val="007D11B6"/>
    <w:rsid w:val="007D20A3"/>
    <w:rsid w:val="007D48C9"/>
    <w:rsid w:val="007E1444"/>
    <w:rsid w:val="007E4D29"/>
    <w:rsid w:val="007E54F2"/>
    <w:rsid w:val="007E7CA3"/>
    <w:rsid w:val="007F0199"/>
    <w:rsid w:val="007F1527"/>
    <w:rsid w:val="007F376E"/>
    <w:rsid w:val="007F4E16"/>
    <w:rsid w:val="007F5B5F"/>
    <w:rsid w:val="007F7801"/>
    <w:rsid w:val="00800CEC"/>
    <w:rsid w:val="008019F5"/>
    <w:rsid w:val="008023E5"/>
    <w:rsid w:val="0080324C"/>
    <w:rsid w:val="0080382B"/>
    <w:rsid w:val="00805B9B"/>
    <w:rsid w:val="00807DCA"/>
    <w:rsid w:val="0081270B"/>
    <w:rsid w:val="0081565B"/>
    <w:rsid w:val="008220EA"/>
    <w:rsid w:val="0082222B"/>
    <w:rsid w:val="00825950"/>
    <w:rsid w:val="00825EFA"/>
    <w:rsid w:val="008266B6"/>
    <w:rsid w:val="008320C4"/>
    <w:rsid w:val="00834797"/>
    <w:rsid w:val="008373FA"/>
    <w:rsid w:val="008405EE"/>
    <w:rsid w:val="00844EBD"/>
    <w:rsid w:val="008466BE"/>
    <w:rsid w:val="00847920"/>
    <w:rsid w:val="00850690"/>
    <w:rsid w:val="0085120D"/>
    <w:rsid w:val="00851BE9"/>
    <w:rsid w:val="0085307C"/>
    <w:rsid w:val="00853E77"/>
    <w:rsid w:val="008548CE"/>
    <w:rsid w:val="008549F9"/>
    <w:rsid w:val="0086079D"/>
    <w:rsid w:val="008618C1"/>
    <w:rsid w:val="00861E25"/>
    <w:rsid w:val="00862FBF"/>
    <w:rsid w:val="00863BBB"/>
    <w:rsid w:val="0086537B"/>
    <w:rsid w:val="008716C0"/>
    <w:rsid w:val="0087324E"/>
    <w:rsid w:val="00873B8B"/>
    <w:rsid w:val="00873CC2"/>
    <w:rsid w:val="00874F74"/>
    <w:rsid w:val="00875890"/>
    <w:rsid w:val="00876277"/>
    <w:rsid w:val="008815DB"/>
    <w:rsid w:val="00884803"/>
    <w:rsid w:val="00884B43"/>
    <w:rsid w:val="008858F8"/>
    <w:rsid w:val="008901F9"/>
    <w:rsid w:val="00894A26"/>
    <w:rsid w:val="00895DF0"/>
    <w:rsid w:val="008A3D11"/>
    <w:rsid w:val="008A682B"/>
    <w:rsid w:val="008A6A2E"/>
    <w:rsid w:val="008A71CF"/>
    <w:rsid w:val="008A7B7A"/>
    <w:rsid w:val="008B254C"/>
    <w:rsid w:val="008B5ABC"/>
    <w:rsid w:val="008C116F"/>
    <w:rsid w:val="008C1FEB"/>
    <w:rsid w:val="008C2421"/>
    <w:rsid w:val="008C2C96"/>
    <w:rsid w:val="008C4869"/>
    <w:rsid w:val="008C553F"/>
    <w:rsid w:val="008C584B"/>
    <w:rsid w:val="008D07A2"/>
    <w:rsid w:val="008D13A4"/>
    <w:rsid w:val="008D17C2"/>
    <w:rsid w:val="008D3E74"/>
    <w:rsid w:val="008D5175"/>
    <w:rsid w:val="008E0C08"/>
    <w:rsid w:val="008E59E5"/>
    <w:rsid w:val="008E5BB1"/>
    <w:rsid w:val="008E6456"/>
    <w:rsid w:val="008E6AF8"/>
    <w:rsid w:val="008E788F"/>
    <w:rsid w:val="008F2D28"/>
    <w:rsid w:val="008F6CD0"/>
    <w:rsid w:val="008F73F1"/>
    <w:rsid w:val="008F7747"/>
    <w:rsid w:val="00900124"/>
    <w:rsid w:val="00900468"/>
    <w:rsid w:val="0090341A"/>
    <w:rsid w:val="00904C43"/>
    <w:rsid w:val="0090542A"/>
    <w:rsid w:val="009220CD"/>
    <w:rsid w:val="00922CE6"/>
    <w:rsid w:val="00923A47"/>
    <w:rsid w:val="009307B3"/>
    <w:rsid w:val="00934D73"/>
    <w:rsid w:val="0093547C"/>
    <w:rsid w:val="00940401"/>
    <w:rsid w:val="00940DA7"/>
    <w:rsid w:val="00944E5C"/>
    <w:rsid w:val="009458A8"/>
    <w:rsid w:val="009509EA"/>
    <w:rsid w:val="009543C9"/>
    <w:rsid w:val="009551F7"/>
    <w:rsid w:val="00955F15"/>
    <w:rsid w:val="009562E4"/>
    <w:rsid w:val="0096267E"/>
    <w:rsid w:val="00963471"/>
    <w:rsid w:val="00963F44"/>
    <w:rsid w:val="00964FB5"/>
    <w:rsid w:val="00966246"/>
    <w:rsid w:val="00973520"/>
    <w:rsid w:val="00974562"/>
    <w:rsid w:val="00974A3B"/>
    <w:rsid w:val="00977964"/>
    <w:rsid w:val="0097799B"/>
    <w:rsid w:val="00987239"/>
    <w:rsid w:val="00990444"/>
    <w:rsid w:val="0099048F"/>
    <w:rsid w:val="0099205B"/>
    <w:rsid w:val="0099233C"/>
    <w:rsid w:val="0099297A"/>
    <w:rsid w:val="00992DF0"/>
    <w:rsid w:val="009938A1"/>
    <w:rsid w:val="00996676"/>
    <w:rsid w:val="009A11C1"/>
    <w:rsid w:val="009A457E"/>
    <w:rsid w:val="009A5F91"/>
    <w:rsid w:val="009A673C"/>
    <w:rsid w:val="009A734B"/>
    <w:rsid w:val="009B3545"/>
    <w:rsid w:val="009B5199"/>
    <w:rsid w:val="009B6E87"/>
    <w:rsid w:val="009C0C46"/>
    <w:rsid w:val="009C13CB"/>
    <w:rsid w:val="009C1C64"/>
    <w:rsid w:val="009C28DE"/>
    <w:rsid w:val="009C362F"/>
    <w:rsid w:val="009C398C"/>
    <w:rsid w:val="009C5AD1"/>
    <w:rsid w:val="009C5FD8"/>
    <w:rsid w:val="009C6086"/>
    <w:rsid w:val="009C63D4"/>
    <w:rsid w:val="009C6938"/>
    <w:rsid w:val="009C7D74"/>
    <w:rsid w:val="009D4847"/>
    <w:rsid w:val="009D4E2A"/>
    <w:rsid w:val="009D54B7"/>
    <w:rsid w:val="009E1EBB"/>
    <w:rsid w:val="009E2CD6"/>
    <w:rsid w:val="009E38E9"/>
    <w:rsid w:val="009E56CE"/>
    <w:rsid w:val="009E57A5"/>
    <w:rsid w:val="009E6423"/>
    <w:rsid w:val="009E6DC8"/>
    <w:rsid w:val="009E7DE2"/>
    <w:rsid w:val="009F6D68"/>
    <w:rsid w:val="00A01685"/>
    <w:rsid w:val="00A107E5"/>
    <w:rsid w:val="00A13D20"/>
    <w:rsid w:val="00A13E72"/>
    <w:rsid w:val="00A15EFE"/>
    <w:rsid w:val="00A20656"/>
    <w:rsid w:val="00A20CBE"/>
    <w:rsid w:val="00A21147"/>
    <w:rsid w:val="00A22F0F"/>
    <w:rsid w:val="00A236FC"/>
    <w:rsid w:val="00A2402B"/>
    <w:rsid w:val="00A26BEE"/>
    <w:rsid w:val="00A26F28"/>
    <w:rsid w:val="00A32411"/>
    <w:rsid w:val="00A40276"/>
    <w:rsid w:val="00A415A0"/>
    <w:rsid w:val="00A42337"/>
    <w:rsid w:val="00A5140E"/>
    <w:rsid w:val="00A56675"/>
    <w:rsid w:val="00A61B26"/>
    <w:rsid w:val="00A63066"/>
    <w:rsid w:val="00A6575F"/>
    <w:rsid w:val="00A65F98"/>
    <w:rsid w:val="00A66A93"/>
    <w:rsid w:val="00A66E32"/>
    <w:rsid w:val="00A72D6F"/>
    <w:rsid w:val="00A732B0"/>
    <w:rsid w:val="00A75BB4"/>
    <w:rsid w:val="00A75BCB"/>
    <w:rsid w:val="00A7602D"/>
    <w:rsid w:val="00A76F69"/>
    <w:rsid w:val="00A80C17"/>
    <w:rsid w:val="00A82C65"/>
    <w:rsid w:val="00A83FF6"/>
    <w:rsid w:val="00A84DF9"/>
    <w:rsid w:val="00A8599B"/>
    <w:rsid w:val="00A86D74"/>
    <w:rsid w:val="00A90444"/>
    <w:rsid w:val="00A92E8F"/>
    <w:rsid w:val="00A934B5"/>
    <w:rsid w:val="00A93F71"/>
    <w:rsid w:val="00A95963"/>
    <w:rsid w:val="00AA2E3A"/>
    <w:rsid w:val="00AA43BA"/>
    <w:rsid w:val="00AA4BE8"/>
    <w:rsid w:val="00AA7657"/>
    <w:rsid w:val="00AA7975"/>
    <w:rsid w:val="00AB1EDD"/>
    <w:rsid w:val="00AB3469"/>
    <w:rsid w:val="00AB38D5"/>
    <w:rsid w:val="00AB4130"/>
    <w:rsid w:val="00AB6D04"/>
    <w:rsid w:val="00AB74F3"/>
    <w:rsid w:val="00AC06CD"/>
    <w:rsid w:val="00AC22E7"/>
    <w:rsid w:val="00AC5A5D"/>
    <w:rsid w:val="00AC7F17"/>
    <w:rsid w:val="00AD182E"/>
    <w:rsid w:val="00AD1B9F"/>
    <w:rsid w:val="00AD2A50"/>
    <w:rsid w:val="00AD3B02"/>
    <w:rsid w:val="00AD56C8"/>
    <w:rsid w:val="00AD57B1"/>
    <w:rsid w:val="00AE53D7"/>
    <w:rsid w:val="00AE562B"/>
    <w:rsid w:val="00AE667B"/>
    <w:rsid w:val="00AE7554"/>
    <w:rsid w:val="00AF0171"/>
    <w:rsid w:val="00AF2142"/>
    <w:rsid w:val="00AF694C"/>
    <w:rsid w:val="00B00980"/>
    <w:rsid w:val="00B00FB9"/>
    <w:rsid w:val="00B01422"/>
    <w:rsid w:val="00B051F7"/>
    <w:rsid w:val="00B05E45"/>
    <w:rsid w:val="00B065E2"/>
    <w:rsid w:val="00B06B9D"/>
    <w:rsid w:val="00B10FEA"/>
    <w:rsid w:val="00B135A4"/>
    <w:rsid w:val="00B13A5A"/>
    <w:rsid w:val="00B14D1D"/>
    <w:rsid w:val="00B1797A"/>
    <w:rsid w:val="00B2009B"/>
    <w:rsid w:val="00B21EF7"/>
    <w:rsid w:val="00B2375E"/>
    <w:rsid w:val="00B2469B"/>
    <w:rsid w:val="00B27496"/>
    <w:rsid w:val="00B30E95"/>
    <w:rsid w:val="00B32208"/>
    <w:rsid w:val="00B3292B"/>
    <w:rsid w:val="00B35E55"/>
    <w:rsid w:val="00B367AE"/>
    <w:rsid w:val="00B36C6A"/>
    <w:rsid w:val="00B41D19"/>
    <w:rsid w:val="00B4375D"/>
    <w:rsid w:val="00B44763"/>
    <w:rsid w:val="00B51A67"/>
    <w:rsid w:val="00B538CA"/>
    <w:rsid w:val="00B555D1"/>
    <w:rsid w:val="00B571DA"/>
    <w:rsid w:val="00B57399"/>
    <w:rsid w:val="00B57645"/>
    <w:rsid w:val="00B6023A"/>
    <w:rsid w:val="00B61512"/>
    <w:rsid w:val="00B62F81"/>
    <w:rsid w:val="00B63CA3"/>
    <w:rsid w:val="00B64776"/>
    <w:rsid w:val="00B66ACB"/>
    <w:rsid w:val="00B66BDD"/>
    <w:rsid w:val="00B7144E"/>
    <w:rsid w:val="00B74C21"/>
    <w:rsid w:val="00B75E20"/>
    <w:rsid w:val="00B80B92"/>
    <w:rsid w:val="00B814DF"/>
    <w:rsid w:val="00B845B7"/>
    <w:rsid w:val="00B859EC"/>
    <w:rsid w:val="00B9057D"/>
    <w:rsid w:val="00B94DF1"/>
    <w:rsid w:val="00B958A7"/>
    <w:rsid w:val="00B96D36"/>
    <w:rsid w:val="00BA16B4"/>
    <w:rsid w:val="00BA4969"/>
    <w:rsid w:val="00BA5AD3"/>
    <w:rsid w:val="00BA5F51"/>
    <w:rsid w:val="00BB088A"/>
    <w:rsid w:val="00BB394A"/>
    <w:rsid w:val="00BB3B0A"/>
    <w:rsid w:val="00BB3F0C"/>
    <w:rsid w:val="00BB4315"/>
    <w:rsid w:val="00BB64AE"/>
    <w:rsid w:val="00BC0CBF"/>
    <w:rsid w:val="00BC1F7E"/>
    <w:rsid w:val="00BC21C6"/>
    <w:rsid w:val="00BC38A6"/>
    <w:rsid w:val="00BC39C2"/>
    <w:rsid w:val="00BC4433"/>
    <w:rsid w:val="00BC61A1"/>
    <w:rsid w:val="00BD0F56"/>
    <w:rsid w:val="00BD1321"/>
    <w:rsid w:val="00BD3020"/>
    <w:rsid w:val="00BD5349"/>
    <w:rsid w:val="00BD7D1C"/>
    <w:rsid w:val="00BE0240"/>
    <w:rsid w:val="00BE311A"/>
    <w:rsid w:val="00BE647F"/>
    <w:rsid w:val="00BE7449"/>
    <w:rsid w:val="00BE7770"/>
    <w:rsid w:val="00BF11E3"/>
    <w:rsid w:val="00BF2809"/>
    <w:rsid w:val="00BF44E7"/>
    <w:rsid w:val="00BF4BC1"/>
    <w:rsid w:val="00BF5AB5"/>
    <w:rsid w:val="00BF5EFF"/>
    <w:rsid w:val="00BF7F33"/>
    <w:rsid w:val="00C0158E"/>
    <w:rsid w:val="00C019C8"/>
    <w:rsid w:val="00C02D0A"/>
    <w:rsid w:val="00C05A67"/>
    <w:rsid w:val="00C05DC2"/>
    <w:rsid w:val="00C06126"/>
    <w:rsid w:val="00C06638"/>
    <w:rsid w:val="00C07670"/>
    <w:rsid w:val="00C07C10"/>
    <w:rsid w:val="00C13059"/>
    <w:rsid w:val="00C1375A"/>
    <w:rsid w:val="00C17FAC"/>
    <w:rsid w:val="00C2036A"/>
    <w:rsid w:val="00C222D3"/>
    <w:rsid w:val="00C22A22"/>
    <w:rsid w:val="00C23D22"/>
    <w:rsid w:val="00C267EA"/>
    <w:rsid w:val="00C26875"/>
    <w:rsid w:val="00C33195"/>
    <w:rsid w:val="00C3427A"/>
    <w:rsid w:val="00C355DF"/>
    <w:rsid w:val="00C379A8"/>
    <w:rsid w:val="00C427E2"/>
    <w:rsid w:val="00C4327B"/>
    <w:rsid w:val="00C47BCD"/>
    <w:rsid w:val="00C50DCB"/>
    <w:rsid w:val="00C55575"/>
    <w:rsid w:val="00C5598F"/>
    <w:rsid w:val="00C634F9"/>
    <w:rsid w:val="00C64A15"/>
    <w:rsid w:val="00C66090"/>
    <w:rsid w:val="00C718BC"/>
    <w:rsid w:val="00C718C2"/>
    <w:rsid w:val="00C73969"/>
    <w:rsid w:val="00C73A85"/>
    <w:rsid w:val="00C73B1C"/>
    <w:rsid w:val="00C73C7C"/>
    <w:rsid w:val="00C771BE"/>
    <w:rsid w:val="00C81D1A"/>
    <w:rsid w:val="00C84C3B"/>
    <w:rsid w:val="00C8614C"/>
    <w:rsid w:val="00C9011B"/>
    <w:rsid w:val="00C916F6"/>
    <w:rsid w:val="00C96B3D"/>
    <w:rsid w:val="00C9740E"/>
    <w:rsid w:val="00C97D01"/>
    <w:rsid w:val="00CA0A27"/>
    <w:rsid w:val="00CA0E17"/>
    <w:rsid w:val="00CA33E9"/>
    <w:rsid w:val="00CA4B93"/>
    <w:rsid w:val="00CA643B"/>
    <w:rsid w:val="00CB2D29"/>
    <w:rsid w:val="00CB39A1"/>
    <w:rsid w:val="00CB7ACB"/>
    <w:rsid w:val="00CC32E2"/>
    <w:rsid w:val="00CC4643"/>
    <w:rsid w:val="00CC5747"/>
    <w:rsid w:val="00CC5C15"/>
    <w:rsid w:val="00CC747B"/>
    <w:rsid w:val="00CD28F7"/>
    <w:rsid w:val="00CD2BB4"/>
    <w:rsid w:val="00CD567C"/>
    <w:rsid w:val="00CD594E"/>
    <w:rsid w:val="00CE326B"/>
    <w:rsid w:val="00CE5B64"/>
    <w:rsid w:val="00CF19A9"/>
    <w:rsid w:val="00CF5D2C"/>
    <w:rsid w:val="00CF6CBA"/>
    <w:rsid w:val="00CF764A"/>
    <w:rsid w:val="00CF7DE3"/>
    <w:rsid w:val="00CF7F70"/>
    <w:rsid w:val="00D01555"/>
    <w:rsid w:val="00D057AD"/>
    <w:rsid w:val="00D05C8F"/>
    <w:rsid w:val="00D068D5"/>
    <w:rsid w:val="00D06F96"/>
    <w:rsid w:val="00D07F25"/>
    <w:rsid w:val="00D1276F"/>
    <w:rsid w:val="00D1289E"/>
    <w:rsid w:val="00D13394"/>
    <w:rsid w:val="00D14678"/>
    <w:rsid w:val="00D179DF"/>
    <w:rsid w:val="00D17D9B"/>
    <w:rsid w:val="00D25668"/>
    <w:rsid w:val="00D25C6F"/>
    <w:rsid w:val="00D318EB"/>
    <w:rsid w:val="00D346CE"/>
    <w:rsid w:val="00D348AF"/>
    <w:rsid w:val="00D41E7F"/>
    <w:rsid w:val="00D42682"/>
    <w:rsid w:val="00D45E0E"/>
    <w:rsid w:val="00D47992"/>
    <w:rsid w:val="00D47CFC"/>
    <w:rsid w:val="00D518A2"/>
    <w:rsid w:val="00D553DC"/>
    <w:rsid w:val="00D5631D"/>
    <w:rsid w:val="00D57990"/>
    <w:rsid w:val="00D64879"/>
    <w:rsid w:val="00D672FF"/>
    <w:rsid w:val="00D72CD6"/>
    <w:rsid w:val="00D75D70"/>
    <w:rsid w:val="00D76AAC"/>
    <w:rsid w:val="00D80803"/>
    <w:rsid w:val="00D8169D"/>
    <w:rsid w:val="00D83392"/>
    <w:rsid w:val="00D84FF2"/>
    <w:rsid w:val="00D85264"/>
    <w:rsid w:val="00D90431"/>
    <w:rsid w:val="00D9175D"/>
    <w:rsid w:val="00D949B3"/>
    <w:rsid w:val="00D9509C"/>
    <w:rsid w:val="00D9777C"/>
    <w:rsid w:val="00DA0D27"/>
    <w:rsid w:val="00DA3D23"/>
    <w:rsid w:val="00DA64A5"/>
    <w:rsid w:val="00DA6C93"/>
    <w:rsid w:val="00DA7968"/>
    <w:rsid w:val="00DB0CB4"/>
    <w:rsid w:val="00DB2C7E"/>
    <w:rsid w:val="00DB49FE"/>
    <w:rsid w:val="00DB53CB"/>
    <w:rsid w:val="00DB6745"/>
    <w:rsid w:val="00DB7038"/>
    <w:rsid w:val="00DC06AE"/>
    <w:rsid w:val="00DC4135"/>
    <w:rsid w:val="00DC79E5"/>
    <w:rsid w:val="00DD01D5"/>
    <w:rsid w:val="00DD08D5"/>
    <w:rsid w:val="00DD1833"/>
    <w:rsid w:val="00DD1EA3"/>
    <w:rsid w:val="00DD3247"/>
    <w:rsid w:val="00DD4588"/>
    <w:rsid w:val="00DD47B1"/>
    <w:rsid w:val="00DD4902"/>
    <w:rsid w:val="00DD6A66"/>
    <w:rsid w:val="00DD6D3D"/>
    <w:rsid w:val="00DD735F"/>
    <w:rsid w:val="00DD7541"/>
    <w:rsid w:val="00DE0CD4"/>
    <w:rsid w:val="00DE46AE"/>
    <w:rsid w:val="00DE5F90"/>
    <w:rsid w:val="00DE681C"/>
    <w:rsid w:val="00DF739E"/>
    <w:rsid w:val="00DF7B36"/>
    <w:rsid w:val="00E051DC"/>
    <w:rsid w:val="00E054A9"/>
    <w:rsid w:val="00E108A2"/>
    <w:rsid w:val="00E112C6"/>
    <w:rsid w:val="00E11D9B"/>
    <w:rsid w:val="00E12CA9"/>
    <w:rsid w:val="00E12F69"/>
    <w:rsid w:val="00E15BE1"/>
    <w:rsid w:val="00E164E6"/>
    <w:rsid w:val="00E16CBD"/>
    <w:rsid w:val="00E16ED1"/>
    <w:rsid w:val="00E17150"/>
    <w:rsid w:val="00E179C6"/>
    <w:rsid w:val="00E213A7"/>
    <w:rsid w:val="00E22A9F"/>
    <w:rsid w:val="00E22FF6"/>
    <w:rsid w:val="00E31A9F"/>
    <w:rsid w:val="00E327EB"/>
    <w:rsid w:val="00E33DFB"/>
    <w:rsid w:val="00E34455"/>
    <w:rsid w:val="00E375D1"/>
    <w:rsid w:val="00E433BF"/>
    <w:rsid w:val="00E43936"/>
    <w:rsid w:val="00E43939"/>
    <w:rsid w:val="00E43A3D"/>
    <w:rsid w:val="00E46E06"/>
    <w:rsid w:val="00E52BE6"/>
    <w:rsid w:val="00E53720"/>
    <w:rsid w:val="00E538E8"/>
    <w:rsid w:val="00E55AEB"/>
    <w:rsid w:val="00E56502"/>
    <w:rsid w:val="00E56A17"/>
    <w:rsid w:val="00E57B8A"/>
    <w:rsid w:val="00E612A4"/>
    <w:rsid w:val="00E61F3C"/>
    <w:rsid w:val="00E62295"/>
    <w:rsid w:val="00E64504"/>
    <w:rsid w:val="00E65BA3"/>
    <w:rsid w:val="00E675FD"/>
    <w:rsid w:val="00E713A6"/>
    <w:rsid w:val="00E71466"/>
    <w:rsid w:val="00E72BD3"/>
    <w:rsid w:val="00E74DEA"/>
    <w:rsid w:val="00E759A6"/>
    <w:rsid w:val="00E76BC0"/>
    <w:rsid w:val="00E8177A"/>
    <w:rsid w:val="00E818E3"/>
    <w:rsid w:val="00E834D0"/>
    <w:rsid w:val="00E83C82"/>
    <w:rsid w:val="00E84B08"/>
    <w:rsid w:val="00E85992"/>
    <w:rsid w:val="00E86732"/>
    <w:rsid w:val="00E91976"/>
    <w:rsid w:val="00E934E3"/>
    <w:rsid w:val="00E95CD8"/>
    <w:rsid w:val="00EB186A"/>
    <w:rsid w:val="00EB2E03"/>
    <w:rsid w:val="00EB63F6"/>
    <w:rsid w:val="00EB7545"/>
    <w:rsid w:val="00EB767F"/>
    <w:rsid w:val="00EC2B0C"/>
    <w:rsid w:val="00EC5B44"/>
    <w:rsid w:val="00ED0C0D"/>
    <w:rsid w:val="00ED326D"/>
    <w:rsid w:val="00EE0432"/>
    <w:rsid w:val="00EE19AB"/>
    <w:rsid w:val="00EE313D"/>
    <w:rsid w:val="00EE3245"/>
    <w:rsid w:val="00EE376E"/>
    <w:rsid w:val="00EE6BF4"/>
    <w:rsid w:val="00EE74DE"/>
    <w:rsid w:val="00EE7B71"/>
    <w:rsid w:val="00EF3091"/>
    <w:rsid w:val="00EF58A6"/>
    <w:rsid w:val="00EF7C72"/>
    <w:rsid w:val="00EF7F7A"/>
    <w:rsid w:val="00F01E6F"/>
    <w:rsid w:val="00F031E8"/>
    <w:rsid w:val="00F070AF"/>
    <w:rsid w:val="00F077AB"/>
    <w:rsid w:val="00F10653"/>
    <w:rsid w:val="00F12828"/>
    <w:rsid w:val="00F147A7"/>
    <w:rsid w:val="00F14B99"/>
    <w:rsid w:val="00F170DA"/>
    <w:rsid w:val="00F220E3"/>
    <w:rsid w:val="00F22E8E"/>
    <w:rsid w:val="00F23066"/>
    <w:rsid w:val="00F230D7"/>
    <w:rsid w:val="00F23CA7"/>
    <w:rsid w:val="00F2473C"/>
    <w:rsid w:val="00F24CCF"/>
    <w:rsid w:val="00F24F74"/>
    <w:rsid w:val="00F266D8"/>
    <w:rsid w:val="00F2799B"/>
    <w:rsid w:val="00F32B97"/>
    <w:rsid w:val="00F35970"/>
    <w:rsid w:val="00F3747F"/>
    <w:rsid w:val="00F40878"/>
    <w:rsid w:val="00F4104F"/>
    <w:rsid w:val="00F41252"/>
    <w:rsid w:val="00F42C62"/>
    <w:rsid w:val="00F44A1D"/>
    <w:rsid w:val="00F451E8"/>
    <w:rsid w:val="00F506DD"/>
    <w:rsid w:val="00F50EF0"/>
    <w:rsid w:val="00F51BA8"/>
    <w:rsid w:val="00F52A12"/>
    <w:rsid w:val="00F52A9E"/>
    <w:rsid w:val="00F5549F"/>
    <w:rsid w:val="00F57AC8"/>
    <w:rsid w:val="00F656F6"/>
    <w:rsid w:val="00F65D7F"/>
    <w:rsid w:val="00F667AD"/>
    <w:rsid w:val="00F66DBE"/>
    <w:rsid w:val="00F67946"/>
    <w:rsid w:val="00F720AF"/>
    <w:rsid w:val="00F72AB5"/>
    <w:rsid w:val="00F74C92"/>
    <w:rsid w:val="00F75CC0"/>
    <w:rsid w:val="00F77BBE"/>
    <w:rsid w:val="00F827A1"/>
    <w:rsid w:val="00F87591"/>
    <w:rsid w:val="00F907FE"/>
    <w:rsid w:val="00F90AC0"/>
    <w:rsid w:val="00F90CA2"/>
    <w:rsid w:val="00F92152"/>
    <w:rsid w:val="00F95B21"/>
    <w:rsid w:val="00F974CD"/>
    <w:rsid w:val="00F97C03"/>
    <w:rsid w:val="00FA350E"/>
    <w:rsid w:val="00FA581A"/>
    <w:rsid w:val="00FA5C19"/>
    <w:rsid w:val="00FB3E35"/>
    <w:rsid w:val="00FB7859"/>
    <w:rsid w:val="00FB799B"/>
    <w:rsid w:val="00FC1EF9"/>
    <w:rsid w:val="00FC20BE"/>
    <w:rsid w:val="00FC229A"/>
    <w:rsid w:val="00FC29ED"/>
    <w:rsid w:val="00FC38D1"/>
    <w:rsid w:val="00FC4F01"/>
    <w:rsid w:val="00FC5C0D"/>
    <w:rsid w:val="00FC6469"/>
    <w:rsid w:val="00FD2CBC"/>
    <w:rsid w:val="00FD2F7F"/>
    <w:rsid w:val="00FD3E48"/>
    <w:rsid w:val="00FD54EB"/>
    <w:rsid w:val="00FE0173"/>
    <w:rsid w:val="00FE6716"/>
    <w:rsid w:val="00FE7A4A"/>
    <w:rsid w:val="00FF1C94"/>
    <w:rsid w:val="00FF6C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A3AA5"/>
  <w15:docId w15:val="{CBE4A6A4-997E-E744-A2F7-147B3E26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1F7"/>
  </w:style>
  <w:style w:type="paragraph" w:styleId="Titre1">
    <w:name w:val="heading 1"/>
    <w:basedOn w:val="Normal"/>
    <w:next w:val="Normal"/>
    <w:link w:val="Titre1Car"/>
    <w:uiPriority w:val="9"/>
    <w:qFormat/>
    <w:rsid w:val="005B257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BF7F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qFormat/>
    <w:rsid w:val="002324C6"/>
    <w:pPr>
      <w:keepNext/>
      <w:spacing w:after="0" w:line="360" w:lineRule="auto"/>
      <w:jc w:val="both"/>
      <w:outlineLvl w:val="2"/>
    </w:pPr>
    <w:rPr>
      <w:rFonts w:ascii="Arial" w:eastAsia="Times New Roman" w:hAnsi="Arial" w:cs="Arial"/>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222D3"/>
    <w:pPr>
      <w:ind w:left="720"/>
      <w:contextualSpacing/>
    </w:pPr>
  </w:style>
  <w:style w:type="paragraph" w:styleId="Textedebulles">
    <w:name w:val="Balloon Text"/>
    <w:basedOn w:val="Normal"/>
    <w:link w:val="TextedebullesCar"/>
    <w:uiPriority w:val="99"/>
    <w:semiHidden/>
    <w:unhideWhenUsed/>
    <w:rsid w:val="0088480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4803"/>
    <w:rPr>
      <w:rFonts w:ascii="Tahoma" w:hAnsi="Tahoma" w:cs="Tahoma"/>
      <w:sz w:val="16"/>
      <w:szCs w:val="16"/>
    </w:rPr>
  </w:style>
  <w:style w:type="paragraph" w:styleId="En-tte">
    <w:name w:val="header"/>
    <w:basedOn w:val="Normal"/>
    <w:link w:val="En-tteCar"/>
    <w:uiPriority w:val="99"/>
    <w:unhideWhenUsed/>
    <w:rsid w:val="0056012A"/>
    <w:pPr>
      <w:tabs>
        <w:tab w:val="center" w:pos="4536"/>
        <w:tab w:val="right" w:pos="9072"/>
      </w:tabs>
      <w:spacing w:after="0" w:line="240" w:lineRule="auto"/>
    </w:pPr>
    <w:rPr>
      <w:rFonts w:ascii="Calibri" w:eastAsia="Calibri" w:hAnsi="Calibri" w:cs="Arial"/>
    </w:rPr>
  </w:style>
  <w:style w:type="character" w:customStyle="1" w:styleId="En-tteCar">
    <w:name w:val="En-tête Car"/>
    <w:basedOn w:val="Policepardfaut"/>
    <w:link w:val="En-tte"/>
    <w:uiPriority w:val="99"/>
    <w:rsid w:val="0056012A"/>
    <w:rPr>
      <w:rFonts w:ascii="Calibri" w:eastAsia="Calibri" w:hAnsi="Calibri" w:cs="Arial"/>
      <w:lang w:val="fr-FR"/>
    </w:rPr>
  </w:style>
  <w:style w:type="table" w:customStyle="1" w:styleId="Tramemoyenne2-Accent11">
    <w:name w:val="Trame moyenne 2 - Accent 11"/>
    <w:basedOn w:val="TableauNormal"/>
    <w:uiPriority w:val="64"/>
    <w:rsid w:val="00F031E8"/>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eclaire-Accent11">
    <w:name w:val="Liste claire - Accent 11"/>
    <w:basedOn w:val="TableauNormal"/>
    <w:uiPriority w:val="61"/>
    <w:rsid w:val="00FD54E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dutableau">
    <w:name w:val="Table Grid"/>
    <w:basedOn w:val="TableauNormal"/>
    <w:uiPriority w:val="59"/>
    <w:rsid w:val="00F451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depage">
    <w:name w:val="footer"/>
    <w:basedOn w:val="Normal"/>
    <w:link w:val="PieddepageCar"/>
    <w:uiPriority w:val="99"/>
    <w:unhideWhenUsed/>
    <w:rsid w:val="0096347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3471"/>
    <w:rPr>
      <w:lang w:val="fr-FR" w:eastAsia="fr-FR"/>
    </w:rPr>
  </w:style>
  <w:style w:type="table" w:styleId="Tableaulgant">
    <w:name w:val="Table Elegant"/>
    <w:basedOn w:val="TableauNormal"/>
    <w:rsid w:val="006C70D8"/>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Listeclaire-Accent12">
    <w:name w:val="Liste claire - Accent 12"/>
    <w:basedOn w:val="TableauNormal"/>
    <w:uiPriority w:val="61"/>
    <w:rsid w:val="002E60C8"/>
    <w:pPr>
      <w:spacing w:after="0" w:line="240" w:lineRule="auto"/>
    </w:pPr>
    <w:rPr>
      <w:rFonts w:ascii="Calibri" w:eastAsia="Calibri" w:hAnsi="Calibri" w:cs="Arial"/>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Textedelespacerserv">
    <w:name w:val="Placeholder Text"/>
    <w:basedOn w:val="Policepardfaut"/>
    <w:uiPriority w:val="99"/>
    <w:semiHidden/>
    <w:rsid w:val="00DD01D5"/>
    <w:rPr>
      <w:color w:val="808080"/>
    </w:rPr>
  </w:style>
  <w:style w:type="table" w:customStyle="1" w:styleId="TableauGrille4-Accentuation11">
    <w:name w:val="Tableau Grille 4 - Accentuation 11"/>
    <w:basedOn w:val="TableauNormal"/>
    <w:uiPriority w:val="49"/>
    <w:rsid w:val="00D949B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itre3Car">
    <w:name w:val="Titre 3 Car"/>
    <w:basedOn w:val="Policepardfaut"/>
    <w:link w:val="Titre3"/>
    <w:rsid w:val="002324C6"/>
    <w:rPr>
      <w:rFonts w:ascii="Arial" w:eastAsia="Times New Roman" w:hAnsi="Arial" w:cs="Arial"/>
      <w:b/>
      <w:bCs/>
      <w:sz w:val="24"/>
      <w:szCs w:val="24"/>
      <w:lang w:val="fr-FR" w:eastAsia="fr-FR"/>
    </w:rPr>
  </w:style>
  <w:style w:type="paragraph" w:styleId="Lgende">
    <w:name w:val="caption"/>
    <w:basedOn w:val="Normal"/>
    <w:next w:val="Normal"/>
    <w:qFormat/>
    <w:rsid w:val="00701DDA"/>
    <w:pPr>
      <w:spacing w:after="0" w:line="360" w:lineRule="auto"/>
      <w:jc w:val="both"/>
    </w:pPr>
    <w:rPr>
      <w:rFonts w:ascii="Arial" w:eastAsia="Times New Roman" w:hAnsi="Arial" w:cs="Times New Roman"/>
      <w:sz w:val="24"/>
      <w:szCs w:val="20"/>
    </w:rPr>
  </w:style>
  <w:style w:type="table" w:customStyle="1" w:styleId="TableGrid1">
    <w:name w:val="Table Grid1"/>
    <w:basedOn w:val="TableauNormal"/>
    <w:next w:val="Grilledutableau"/>
    <w:uiPriority w:val="59"/>
    <w:rsid w:val="00E16ED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link w:val="Corpsdetexte2Car"/>
    <w:rsid w:val="00847920"/>
    <w:pPr>
      <w:tabs>
        <w:tab w:val="left" w:pos="2850"/>
      </w:tabs>
      <w:spacing w:after="0" w:line="240" w:lineRule="auto"/>
    </w:pPr>
    <w:rPr>
      <w:rFonts w:ascii="Times New Roman" w:eastAsia="Times New Roman" w:hAnsi="Times New Roman" w:cs="Times New Roman"/>
      <w:i/>
      <w:iCs/>
      <w:sz w:val="28"/>
      <w:szCs w:val="24"/>
    </w:rPr>
  </w:style>
  <w:style w:type="character" w:customStyle="1" w:styleId="Corpsdetexte2Car">
    <w:name w:val="Corps de texte 2 Car"/>
    <w:basedOn w:val="Policepardfaut"/>
    <w:link w:val="Corpsdetexte2"/>
    <w:rsid w:val="00847920"/>
    <w:rPr>
      <w:rFonts w:ascii="Times New Roman" w:eastAsia="Times New Roman" w:hAnsi="Times New Roman" w:cs="Times New Roman"/>
      <w:i/>
      <w:iCs/>
      <w:sz w:val="28"/>
      <w:szCs w:val="24"/>
    </w:rPr>
  </w:style>
  <w:style w:type="character" w:customStyle="1" w:styleId="Titre1Car">
    <w:name w:val="Titre 1 Car"/>
    <w:basedOn w:val="Policepardfaut"/>
    <w:link w:val="Titre1"/>
    <w:rsid w:val="005B257F"/>
    <w:rPr>
      <w:rFonts w:asciiTheme="majorHAnsi" w:eastAsiaTheme="majorEastAsia" w:hAnsiTheme="majorHAnsi" w:cstheme="majorBidi"/>
      <w:color w:val="365F91" w:themeColor="accent1" w:themeShade="BF"/>
      <w:sz w:val="32"/>
      <w:szCs w:val="32"/>
    </w:rPr>
  </w:style>
  <w:style w:type="paragraph" w:styleId="Corpsdetexte">
    <w:name w:val="Body Text"/>
    <w:basedOn w:val="Normal"/>
    <w:link w:val="CorpsdetexteCar"/>
    <w:uiPriority w:val="99"/>
    <w:unhideWhenUsed/>
    <w:rsid w:val="00090B73"/>
    <w:pPr>
      <w:spacing w:after="120"/>
    </w:pPr>
  </w:style>
  <w:style w:type="character" w:customStyle="1" w:styleId="CorpsdetexteCar">
    <w:name w:val="Corps de texte Car"/>
    <w:basedOn w:val="Policepardfaut"/>
    <w:link w:val="Corpsdetexte"/>
    <w:uiPriority w:val="99"/>
    <w:rsid w:val="00090B73"/>
  </w:style>
  <w:style w:type="paragraph" w:customStyle="1" w:styleId="Default">
    <w:name w:val="Default"/>
    <w:rsid w:val="009C398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Titre2Car">
    <w:name w:val="Titre 2 Car"/>
    <w:basedOn w:val="Policepardfaut"/>
    <w:link w:val="Titre2"/>
    <w:uiPriority w:val="9"/>
    <w:rsid w:val="00BF7F33"/>
    <w:rPr>
      <w:rFonts w:asciiTheme="majorHAnsi" w:eastAsiaTheme="majorEastAsia" w:hAnsiTheme="majorHAnsi" w:cstheme="majorBidi"/>
      <w:color w:val="365F91" w:themeColor="accent1" w:themeShade="BF"/>
      <w:sz w:val="26"/>
      <w:szCs w:val="26"/>
    </w:rPr>
  </w:style>
  <w:style w:type="character" w:styleId="Numrodepage">
    <w:name w:val="page number"/>
    <w:basedOn w:val="Policepardfaut"/>
    <w:uiPriority w:val="99"/>
    <w:semiHidden/>
    <w:unhideWhenUsed/>
    <w:rsid w:val="001E465B"/>
  </w:style>
  <w:style w:type="paragraph" w:styleId="NormalWeb">
    <w:name w:val="Normal (Web)"/>
    <w:basedOn w:val="Normal"/>
    <w:uiPriority w:val="99"/>
    <w:unhideWhenUsed/>
    <w:rsid w:val="00AB6D04"/>
    <w:pPr>
      <w:spacing w:before="100" w:beforeAutospacing="1" w:after="100" w:afterAutospacing="1" w:line="240" w:lineRule="auto"/>
    </w:pPr>
    <w:rPr>
      <w:rFonts w:ascii="Times New Roman" w:eastAsia="Times New Roman" w:hAnsi="Times New Roman" w:cs="Times New Roman"/>
      <w:sz w:val="24"/>
      <w:szCs w:val="24"/>
      <w:lang w:val="f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817556">
      <w:bodyDiv w:val="1"/>
      <w:marLeft w:val="0"/>
      <w:marRight w:val="0"/>
      <w:marTop w:val="0"/>
      <w:marBottom w:val="0"/>
      <w:divBdr>
        <w:top w:val="none" w:sz="0" w:space="0" w:color="auto"/>
        <w:left w:val="none" w:sz="0" w:space="0" w:color="auto"/>
        <w:bottom w:val="none" w:sz="0" w:space="0" w:color="auto"/>
        <w:right w:val="none" w:sz="0" w:space="0" w:color="auto"/>
      </w:divBdr>
    </w:div>
    <w:div w:id="276527581">
      <w:bodyDiv w:val="1"/>
      <w:marLeft w:val="0"/>
      <w:marRight w:val="0"/>
      <w:marTop w:val="0"/>
      <w:marBottom w:val="0"/>
      <w:divBdr>
        <w:top w:val="none" w:sz="0" w:space="0" w:color="auto"/>
        <w:left w:val="none" w:sz="0" w:space="0" w:color="auto"/>
        <w:bottom w:val="none" w:sz="0" w:space="0" w:color="auto"/>
        <w:right w:val="none" w:sz="0" w:space="0" w:color="auto"/>
      </w:divBdr>
    </w:div>
    <w:div w:id="392824269">
      <w:bodyDiv w:val="1"/>
      <w:marLeft w:val="0"/>
      <w:marRight w:val="0"/>
      <w:marTop w:val="0"/>
      <w:marBottom w:val="0"/>
      <w:divBdr>
        <w:top w:val="none" w:sz="0" w:space="0" w:color="auto"/>
        <w:left w:val="none" w:sz="0" w:space="0" w:color="auto"/>
        <w:bottom w:val="none" w:sz="0" w:space="0" w:color="auto"/>
        <w:right w:val="none" w:sz="0" w:space="0" w:color="auto"/>
      </w:divBdr>
    </w:div>
    <w:div w:id="396246165">
      <w:bodyDiv w:val="1"/>
      <w:marLeft w:val="0"/>
      <w:marRight w:val="0"/>
      <w:marTop w:val="0"/>
      <w:marBottom w:val="0"/>
      <w:divBdr>
        <w:top w:val="none" w:sz="0" w:space="0" w:color="auto"/>
        <w:left w:val="none" w:sz="0" w:space="0" w:color="auto"/>
        <w:bottom w:val="none" w:sz="0" w:space="0" w:color="auto"/>
        <w:right w:val="none" w:sz="0" w:space="0" w:color="auto"/>
      </w:divBdr>
    </w:div>
    <w:div w:id="489757167">
      <w:bodyDiv w:val="1"/>
      <w:marLeft w:val="0"/>
      <w:marRight w:val="0"/>
      <w:marTop w:val="0"/>
      <w:marBottom w:val="0"/>
      <w:divBdr>
        <w:top w:val="none" w:sz="0" w:space="0" w:color="auto"/>
        <w:left w:val="none" w:sz="0" w:space="0" w:color="auto"/>
        <w:bottom w:val="none" w:sz="0" w:space="0" w:color="auto"/>
        <w:right w:val="none" w:sz="0" w:space="0" w:color="auto"/>
      </w:divBdr>
    </w:div>
    <w:div w:id="505285836">
      <w:bodyDiv w:val="1"/>
      <w:marLeft w:val="0"/>
      <w:marRight w:val="0"/>
      <w:marTop w:val="0"/>
      <w:marBottom w:val="0"/>
      <w:divBdr>
        <w:top w:val="none" w:sz="0" w:space="0" w:color="auto"/>
        <w:left w:val="none" w:sz="0" w:space="0" w:color="auto"/>
        <w:bottom w:val="none" w:sz="0" w:space="0" w:color="auto"/>
        <w:right w:val="none" w:sz="0" w:space="0" w:color="auto"/>
      </w:divBdr>
    </w:div>
    <w:div w:id="508443652">
      <w:bodyDiv w:val="1"/>
      <w:marLeft w:val="0"/>
      <w:marRight w:val="0"/>
      <w:marTop w:val="0"/>
      <w:marBottom w:val="0"/>
      <w:divBdr>
        <w:top w:val="none" w:sz="0" w:space="0" w:color="auto"/>
        <w:left w:val="none" w:sz="0" w:space="0" w:color="auto"/>
        <w:bottom w:val="none" w:sz="0" w:space="0" w:color="auto"/>
        <w:right w:val="none" w:sz="0" w:space="0" w:color="auto"/>
      </w:divBdr>
    </w:div>
    <w:div w:id="510409275">
      <w:bodyDiv w:val="1"/>
      <w:marLeft w:val="0"/>
      <w:marRight w:val="0"/>
      <w:marTop w:val="0"/>
      <w:marBottom w:val="0"/>
      <w:divBdr>
        <w:top w:val="none" w:sz="0" w:space="0" w:color="auto"/>
        <w:left w:val="none" w:sz="0" w:space="0" w:color="auto"/>
        <w:bottom w:val="none" w:sz="0" w:space="0" w:color="auto"/>
        <w:right w:val="none" w:sz="0" w:space="0" w:color="auto"/>
      </w:divBdr>
    </w:div>
    <w:div w:id="510409324">
      <w:bodyDiv w:val="1"/>
      <w:marLeft w:val="0"/>
      <w:marRight w:val="0"/>
      <w:marTop w:val="0"/>
      <w:marBottom w:val="0"/>
      <w:divBdr>
        <w:top w:val="none" w:sz="0" w:space="0" w:color="auto"/>
        <w:left w:val="none" w:sz="0" w:space="0" w:color="auto"/>
        <w:bottom w:val="none" w:sz="0" w:space="0" w:color="auto"/>
        <w:right w:val="none" w:sz="0" w:space="0" w:color="auto"/>
      </w:divBdr>
    </w:div>
    <w:div w:id="515770428">
      <w:bodyDiv w:val="1"/>
      <w:marLeft w:val="0"/>
      <w:marRight w:val="0"/>
      <w:marTop w:val="0"/>
      <w:marBottom w:val="0"/>
      <w:divBdr>
        <w:top w:val="none" w:sz="0" w:space="0" w:color="auto"/>
        <w:left w:val="none" w:sz="0" w:space="0" w:color="auto"/>
        <w:bottom w:val="none" w:sz="0" w:space="0" w:color="auto"/>
        <w:right w:val="none" w:sz="0" w:space="0" w:color="auto"/>
      </w:divBdr>
    </w:div>
    <w:div w:id="706877048">
      <w:bodyDiv w:val="1"/>
      <w:marLeft w:val="0"/>
      <w:marRight w:val="0"/>
      <w:marTop w:val="0"/>
      <w:marBottom w:val="0"/>
      <w:divBdr>
        <w:top w:val="none" w:sz="0" w:space="0" w:color="auto"/>
        <w:left w:val="none" w:sz="0" w:space="0" w:color="auto"/>
        <w:bottom w:val="none" w:sz="0" w:space="0" w:color="auto"/>
        <w:right w:val="none" w:sz="0" w:space="0" w:color="auto"/>
      </w:divBdr>
    </w:div>
    <w:div w:id="816920205">
      <w:bodyDiv w:val="1"/>
      <w:marLeft w:val="0"/>
      <w:marRight w:val="0"/>
      <w:marTop w:val="0"/>
      <w:marBottom w:val="0"/>
      <w:divBdr>
        <w:top w:val="none" w:sz="0" w:space="0" w:color="auto"/>
        <w:left w:val="none" w:sz="0" w:space="0" w:color="auto"/>
        <w:bottom w:val="none" w:sz="0" w:space="0" w:color="auto"/>
        <w:right w:val="none" w:sz="0" w:space="0" w:color="auto"/>
      </w:divBdr>
    </w:div>
    <w:div w:id="913080069">
      <w:bodyDiv w:val="1"/>
      <w:marLeft w:val="0"/>
      <w:marRight w:val="0"/>
      <w:marTop w:val="0"/>
      <w:marBottom w:val="0"/>
      <w:divBdr>
        <w:top w:val="none" w:sz="0" w:space="0" w:color="auto"/>
        <w:left w:val="none" w:sz="0" w:space="0" w:color="auto"/>
        <w:bottom w:val="none" w:sz="0" w:space="0" w:color="auto"/>
        <w:right w:val="none" w:sz="0" w:space="0" w:color="auto"/>
      </w:divBdr>
    </w:div>
    <w:div w:id="927924747">
      <w:bodyDiv w:val="1"/>
      <w:marLeft w:val="0"/>
      <w:marRight w:val="0"/>
      <w:marTop w:val="0"/>
      <w:marBottom w:val="0"/>
      <w:divBdr>
        <w:top w:val="none" w:sz="0" w:space="0" w:color="auto"/>
        <w:left w:val="none" w:sz="0" w:space="0" w:color="auto"/>
        <w:bottom w:val="none" w:sz="0" w:space="0" w:color="auto"/>
        <w:right w:val="none" w:sz="0" w:space="0" w:color="auto"/>
      </w:divBdr>
    </w:div>
    <w:div w:id="983970695">
      <w:bodyDiv w:val="1"/>
      <w:marLeft w:val="0"/>
      <w:marRight w:val="0"/>
      <w:marTop w:val="0"/>
      <w:marBottom w:val="0"/>
      <w:divBdr>
        <w:top w:val="none" w:sz="0" w:space="0" w:color="auto"/>
        <w:left w:val="none" w:sz="0" w:space="0" w:color="auto"/>
        <w:bottom w:val="none" w:sz="0" w:space="0" w:color="auto"/>
        <w:right w:val="none" w:sz="0" w:space="0" w:color="auto"/>
      </w:divBdr>
    </w:div>
    <w:div w:id="1057169490">
      <w:bodyDiv w:val="1"/>
      <w:marLeft w:val="0"/>
      <w:marRight w:val="0"/>
      <w:marTop w:val="0"/>
      <w:marBottom w:val="0"/>
      <w:divBdr>
        <w:top w:val="none" w:sz="0" w:space="0" w:color="auto"/>
        <w:left w:val="none" w:sz="0" w:space="0" w:color="auto"/>
        <w:bottom w:val="none" w:sz="0" w:space="0" w:color="auto"/>
        <w:right w:val="none" w:sz="0" w:space="0" w:color="auto"/>
      </w:divBdr>
    </w:div>
    <w:div w:id="1067340245">
      <w:bodyDiv w:val="1"/>
      <w:marLeft w:val="0"/>
      <w:marRight w:val="0"/>
      <w:marTop w:val="0"/>
      <w:marBottom w:val="0"/>
      <w:divBdr>
        <w:top w:val="none" w:sz="0" w:space="0" w:color="auto"/>
        <w:left w:val="none" w:sz="0" w:space="0" w:color="auto"/>
        <w:bottom w:val="none" w:sz="0" w:space="0" w:color="auto"/>
        <w:right w:val="none" w:sz="0" w:space="0" w:color="auto"/>
      </w:divBdr>
    </w:div>
    <w:div w:id="1068307257">
      <w:bodyDiv w:val="1"/>
      <w:marLeft w:val="0"/>
      <w:marRight w:val="0"/>
      <w:marTop w:val="0"/>
      <w:marBottom w:val="0"/>
      <w:divBdr>
        <w:top w:val="none" w:sz="0" w:space="0" w:color="auto"/>
        <w:left w:val="none" w:sz="0" w:space="0" w:color="auto"/>
        <w:bottom w:val="none" w:sz="0" w:space="0" w:color="auto"/>
        <w:right w:val="none" w:sz="0" w:space="0" w:color="auto"/>
      </w:divBdr>
    </w:div>
    <w:div w:id="1077020521">
      <w:bodyDiv w:val="1"/>
      <w:marLeft w:val="0"/>
      <w:marRight w:val="0"/>
      <w:marTop w:val="0"/>
      <w:marBottom w:val="0"/>
      <w:divBdr>
        <w:top w:val="none" w:sz="0" w:space="0" w:color="auto"/>
        <w:left w:val="none" w:sz="0" w:space="0" w:color="auto"/>
        <w:bottom w:val="none" w:sz="0" w:space="0" w:color="auto"/>
        <w:right w:val="none" w:sz="0" w:space="0" w:color="auto"/>
      </w:divBdr>
    </w:div>
    <w:div w:id="1379158460">
      <w:bodyDiv w:val="1"/>
      <w:marLeft w:val="0"/>
      <w:marRight w:val="0"/>
      <w:marTop w:val="0"/>
      <w:marBottom w:val="0"/>
      <w:divBdr>
        <w:top w:val="none" w:sz="0" w:space="0" w:color="auto"/>
        <w:left w:val="none" w:sz="0" w:space="0" w:color="auto"/>
        <w:bottom w:val="none" w:sz="0" w:space="0" w:color="auto"/>
        <w:right w:val="none" w:sz="0" w:space="0" w:color="auto"/>
      </w:divBdr>
    </w:div>
    <w:div w:id="1404572030">
      <w:bodyDiv w:val="1"/>
      <w:marLeft w:val="0"/>
      <w:marRight w:val="0"/>
      <w:marTop w:val="0"/>
      <w:marBottom w:val="0"/>
      <w:divBdr>
        <w:top w:val="none" w:sz="0" w:space="0" w:color="auto"/>
        <w:left w:val="none" w:sz="0" w:space="0" w:color="auto"/>
        <w:bottom w:val="none" w:sz="0" w:space="0" w:color="auto"/>
        <w:right w:val="none" w:sz="0" w:space="0" w:color="auto"/>
      </w:divBdr>
    </w:div>
    <w:div w:id="1417750946">
      <w:bodyDiv w:val="1"/>
      <w:marLeft w:val="0"/>
      <w:marRight w:val="0"/>
      <w:marTop w:val="0"/>
      <w:marBottom w:val="0"/>
      <w:divBdr>
        <w:top w:val="none" w:sz="0" w:space="0" w:color="auto"/>
        <w:left w:val="none" w:sz="0" w:space="0" w:color="auto"/>
        <w:bottom w:val="none" w:sz="0" w:space="0" w:color="auto"/>
        <w:right w:val="none" w:sz="0" w:space="0" w:color="auto"/>
      </w:divBdr>
    </w:div>
    <w:div w:id="1472404321">
      <w:bodyDiv w:val="1"/>
      <w:marLeft w:val="0"/>
      <w:marRight w:val="0"/>
      <w:marTop w:val="0"/>
      <w:marBottom w:val="0"/>
      <w:divBdr>
        <w:top w:val="none" w:sz="0" w:space="0" w:color="auto"/>
        <w:left w:val="none" w:sz="0" w:space="0" w:color="auto"/>
        <w:bottom w:val="none" w:sz="0" w:space="0" w:color="auto"/>
        <w:right w:val="none" w:sz="0" w:space="0" w:color="auto"/>
      </w:divBdr>
    </w:div>
    <w:div w:id="1506092676">
      <w:bodyDiv w:val="1"/>
      <w:marLeft w:val="0"/>
      <w:marRight w:val="0"/>
      <w:marTop w:val="0"/>
      <w:marBottom w:val="0"/>
      <w:divBdr>
        <w:top w:val="none" w:sz="0" w:space="0" w:color="auto"/>
        <w:left w:val="none" w:sz="0" w:space="0" w:color="auto"/>
        <w:bottom w:val="none" w:sz="0" w:space="0" w:color="auto"/>
        <w:right w:val="none" w:sz="0" w:space="0" w:color="auto"/>
      </w:divBdr>
    </w:div>
    <w:div w:id="1568300037">
      <w:bodyDiv w:val="1"/>
      <w:marLeft w:val="0"/>
      <w:marRight w:val="0"/>
      <w:marTop w:val="0"/>
      <w:marBottom w:val="0"/>
      <w:divBdr>
        <w:top w:val="none" w:sz="0" w:space="0" w:color="auto"/>
        <w:left w:val="none" w:sz="0" w:space="0" w:color="auto"/>
        <w:bottom w:val="none" w:sz="0" w:space="0" w:color="auto"/>
        <w:right w:val="none" w:sz="0" w:space="0" w:color="auto"/>
      </w:divBdr>
    </w:div>
    <w:div w:id="1610044947">
      <w:bodyDiv w:val="1"/>
      <w:marLeft w:val="0"/>
      <w:marRight w:val="0"/>
      <w:marTop w:val="0"/>
      <w:marBottom w:val="0"/>
      <w:divBdr>
        <w:top w:val="none" w:sz="0" w:space="0" w:color="auto"/>
        <w:left w:val="none" w:sz="0" w:space="0" w:color="auto"/>
        <w:bottom w:val="none" w:sz="0" w:space="0" w:color="auto"/>
        <w:right w:val="none" w:sz="0" w:space="0" w:color="auto"/>
      </w:divBdr>
    </w:div>
    <w:div w:id="1635212099">
      <w:bodyDiv w:val="1"/>
      <w:marLeft w:val="0"/>
      <w:marRight w:val="0"/>
      <w:marTop w:val="0"/>
      <w:marBottom w:val="0"/>
      <w:divBdr>
        <w:top w:val="none" w:sz="0" w:space="0" w:color="auto"/>
        <w:left w:val="none" w:sz="0" w:space="0" w:color="auto"/>
        <w:bottom w:val="none" w:sz="0" w:space="0" w:color="auto"/>
        <w:right w:val="none" w:sz="0" w:space="0" w:color="auto"/>
      </w:divBdr>
    </w:div>
    <w:div w:id="1655835633">
      <w:bodyDiv w:val="1"/>
      <w:marLeft w:val="0"/>
      <w:marRight w:val="0"/>
      <w:marTop w:val="0"/>
      <w:marBottom w:val="0"/>
      <w:divBdr>
        <w:top w:val="none" w:sz="0" w:space="0" w:color="auto"/>
        <w:left w:val="none" w:sz="0" w:space="0" w:color="auto"/>
        <w:bottom w:val="none" w:sz="0" w:space="0" w:color="auto"/>
        <w:right w:val="none" w:sz="0" w:space="0" w:color="auto"/>
      </w:divBdr>
    </w:div>
    <w:div w:id="1656570710">
      <w:bodyDiv w:val="1"/>
      <w:marLeft w:val="0"/>
      <w:marRight w:val="0"/>
      <w:marTop w:val="0"/>
      <w:marBottom w:val="0"/>
      <w:divBdr>
        <w:top w:val="none" w:sz="0" w:space="0" w:color="auto"/>
        <w:left w:val="none" w:sz="0" w:space="0" w:color="auto"/>
        <w:bottom w:val="none" w:sz="0" w:space="0" w:color="auto"/>
        <w:right w:val="none" w:sz="0" w:space="0" w:color="auto"/>
      </w:divBdr>
    </w:div>
    <w:div w:id="1693457326">
      <w:bodyDiv w:val="1"/>
      <w:marLeft w:val="0"/>
      <w:marRight w:val="0"/>
      <w:marTop w:val="0"/>
      <w:marBottom w:val="0"/>
      <w:divBdr>
        <w:top w:val="none" w:sz="0" w:space="0" w:color="auto"/>
        <w:left w:val="none" w:sz="0" w:space="0" w:color="auto"/>
        <w:bottom w:val="none" w:sz="0" w:space="0" w:color="auto"/>
        <w:right w:val="none" w:sz="0" w:space="0" w:color="auto"/>
      </w:divBdr>
    </w:div>
    <w:div w:id="1693875449">
      <w:bodyDiv w:val="1"/>
      <w:marLeft w:val="0"/>
      <w:marRight w:val="0"/>
      <w:marTop w:val="0"/>
      <w:marBottom w:val="0"/>
      <w:divBdr>
        <w:top w:val="none" w:sz="0" w:space="0" w:color="auto"/>
        <w:left w:val="none" w:sz="0" w:space="0" w:color="auto"/>
        <w:bottom w:val="none" w:sz="0" w:space="0" w:color="auto"/>
        <w:right w:val="none" w:sz="0" w:space="0" w:color="auto"/>
      </w:divBdr>
    </w:div>
    <w:div w:id="1710491708">
      <w:bodyDiv w:val="1"/>
      <w:marLeft w:val="0"/>
      <w:marRight w:val="0"/>
      <w:marTop w:val="0"/>
      <w:marBottom w:val="0"/>
      <w:divBdr>
        <w:top w:val="none" w:sz="0" w:space="0" w:color="auto"/>
        <w:left w:val="none" w:sz="0" w:space="0" w:color="auto"/>
        <w:bottom w:val="none" w:sz="0" w:space="0" w:color="auto"/>
        <w:right w:val="none" w:sz="0" w:space="0" w:color="auto"/>
      </w:divBdr>
    </w:div>
    <w:div w:id="1760054933">
      <w:bodyDiv w:val="1"/>
      <w:marLeft w:val="0"/>
      <w:marRight w:val="0"/>
      <w:marTop w:val="0"/>
      <w:marBottom w:val="0"/>
      <w:divBdr>
        <w:top w:val="none" w:sz="0" w:space="0" w:color="auto"/>
        <w:left w:val="none" w:sz="0" w:space="0" w:color="auto"/>
        <w:bottom w:val="none" w:sz="0" w:space="0" w:color="auto"/>
        <w:right w:val="none" w:sz="0" w:space="0" w:color="auto"/>
      </w:divBdr>
    </w:div>
    <w:div w:id="1763799267">
      <w:bodyDiv w:val="1"/>
      <w:marLeft w:val="0"/>
      <w:marRight w:val="0"/>
      <w:marTop w:val="0"/>
      <w:marBottom w:val="0"/>
      <w:divBdr>
        <w:top w:val="none" w:sz="0" w:space="0" w:color="auto"/>
        <w:left w:val="none" w:sz="0" w:space="0" w:color="auto"/>
        <w:bottom w:val="none" w:sz="0" w:space="0" w:color="auto"/>
        <w:right w:val="none" w:sz="0" w:space="0" w:color="auto"/>
      </w:divBdr>
    </w:div>
    <w:div w:id="1851213145">
      <w:bodyDiv w:val="1"/>
      <w:marLeft w:val="0"/>
      <w:marRight w:val="0"/>
      <w:marTop w:val="0"/>
      <w:marBottom w:val="0"/>
      <w:divBdr>
        <w:top w:val="none" w:sz="0" w:space="0" w:color="auto"/>
        <w:left w:val="none" w:sz="0" w:space="0" w:color="auto"/>
        <w:bottom w:val="none" w:sz="0" w:space="0" w:color="auto"/>
        <w:right w:val="none" w:sz="0" w:space="0" w:color="auto"/>
      </w:divBdr>
    </w:div>
    <w:div w:id="214384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1.png"/><Relationship Id="rId21" Type="http://schemas.openxmlformats.org/officeDocument/2006/relationships/image" Target="media/image8.emf"/><Relationship Id="rId42" Type="http://schemas.openxmlformats.org/officeDocument/2006/relationships/image" Target="media/image21.wmf"/><Relationship Id="rId63" Type="http://schemas.openxmlformats.org/officeDocument/2006/relationships/image" Target="media/image33.emf"/><Relationship Id="rId84" Type="http://schemas.openxmlformats.org/officeDocument/2006/relationships/image" Target="media/image48.png"/><Relationship Id="rId138" Type="http://schemas.openxmlformats.org/officeDocument/2006/relationships/oleObject" Target="embeddings/oleObject26.bin"/><Relationship Id="rId107" Type="http://schemas.openxmlformats.org/officeDocument/2006/relationships/image" Target="media/image71.png"/><Relationship Id="rId11" Type="http://schemas.openxmlformats.org/officeDocument/2006/relationships/image" Target="media/image2.png"/><Relationship Id="rId32" Type="http://schemas.openxmlformats.org/officeDocument/2006/relationships/oleObject" Target="embeddings/oleObject8.bin"/><Relationship Id="rId53" Type="http://schemas.openxmlformats.org/officeDocument/2006/relationships/oleObject" Target="embeddings/oleObject18.bin"/><Relationship Id="rId74" Type="http://schemas.openxmlformats.org/officeDocument/2006/relationships/image" Target="media/image40.wmf"/><Relationship Id="rId128" Type="http://schemas.openxmlformats.org/officeDocument/2006/relationships/image" Target="media/image92.emf"/><Relationship Id="rId5" Type="http://schemas.openxmlformats.org/officeDocument/2006/relationships/webSettings" Target="webSettings.xml"/><Relationship Id="rId90" Type="http://schemas.openxmlformats.org/officeDocument/2006/relationships/image" Target="media/image54.png"/><Relationship Id="rId95" Type="http://schemas.openxmlformats.org/officeDocument/2006/relationships/image" Target="media/image59.png"/><Relationship Id="rId22" Type="http://schemas.openxmlformats.org/officeDocument/2006/relationships/image" Target="media/image9.emf"/><Relationship Id="rId27" Type="http://schemas.openxmlformats.org/officeDocument/2006/relationships/image" Target="media/image13.wmf"/><Relationship Id="rId43" Type="http://schemas.openxmlformats.org/officeDocument/2006/relationships/oleObject" Target="embeddings/oleObject13.bin"/><Relationship Id="rId48" Type="http://schemas.openxmlformats.org/officeDocument/2006/relationships/image" Target="media/image24.wmf"/><Relationship Id="rId64" Type="http://schemas.openxmlformats.org/officeDocument/2006/relationships/image" Target="media/image34.emf"/><Relationship Id="rId69" Type="http://schemas.openxmlformats.org/officeDocument/2006/relationships/image" Target="media/image37.wmf"/><Relationship Id="rId113" Type="http://schemas.openxmlformats.org/officeDocument/2006/relationships/image" Target="media/image77.png"/><Relationship Id="rId118" Type="http://schemas.openxmlformats.org/officeDocument/2006/relationships/image" Target="media/image82.png"/><Relationship Id="rId134" Type="http://schemas.openxmlformats.org/officeDocument/2006/relationships/image" Target="media/image98.png"/><Relationship Id="rId139" Type="http://schemas.openxmlformats.org/officeDocument/2006/relationships/image" Target="media/image101.wmf"/><Relationship Id="rId80" Type="http://schemas.openxmlformats.org/officeDocument/2006/relationships/image" Target="media/image44.png"/><Relationship Id="rId85" Type="http://schemas.openxmlformats.org/officeDocument/2006/relationships/image" Target="media/image49.png"/><Relationship Id="rId12" Type="http://schemas.openxmlformats.org/officeDocument/2006/relationships/image" Target="media/image3.wmf"/><Relationship Id="rId17" Type="http://schemas.openxmlformats.org/officeDocument/2006/relationships/image" Target="media/image6.wmf"/><Relationship Id="rId33" Type="http://schemas.openxmlformats.org/officeDocument/2006/relationships/image" Target="media/image16.wmf"/><Relationship Id="rId38" Type="http://schemas.openxmlformats.org/officeDocument/2006/relationships/oleObject" Target="embeddings/oleObject11.bin"/><Relationship Id="rId59" Type="http://schemas.openxmlformats.org/officeDocument/2006/relationships/image" Target="media/image30.png"/><Relationship Id="rId103" Type="http://schemas.openxmlformats.org/officeDocument/2006/relationships/image" Target="media/image67.png"/><Relationship Id="rId108" Type="http://schemas.openxmlformats.org/officeDocument/2006/relationships/image" Target="media/image72.png"/><Relationship Id="rId124" Type="http://schemas.openxmlformats.org/officeDocument/2006/relationships/image" Target="media/image88.png"/><Relationship Id="rId129" Type="http://schemas.openxmlformats.org/officeDocument/2006/relationships/image" Target="media/image93.emf"/><Relationship Id="rId54" Type="http://schemas.openxmlformats.org/officeDocument/2006/relationships/image" Target="media/image27.wmf"/><Relationship Id="rId70" Type="http://schemas.openxmlformats.org/officeDocument/2006/relationships/image" Target="media/image38.wmf"/><Relationship Id="rId75" Type="http://schemas.openxmlformats.org/officeDocument/2006/relationships/oleObject" Target="embeddings/oleObject23.bin"/><Relationship Id="rId91" Type="http://schemas.openxmlformats.org/officeDocument/2006/relationships/image" Target="media/image55.png"/><Relationship Id="rId96" Type="http://schemas.openxmlformats.org/officeDocument/2006/relationships/image" Target="media/image60.png"/><Relationship Id="rId140" Type="http://schemas.openxmlformats.org/officeDocument/2006/relationships/oleObject" Target="embeddings/oleObject27.bin"/><Relationship Id="rId145" Type="http://schemas.openxmlformats.org/officeDocument/2006/relationships/image" Target="media/image10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wmf"/><Relationship Id="rId28" Type="http://schemas.openxmlformats.org/officeDocument/2006/relationships/oleObject" Target="embeddings/oleObject6.bin"/><Relationship Id="rId49" Type="http://schemas.openxmlformats.org/officeDocument/2006/relationships/oleObject" Target="embeddings/oleObject16.bin"/><Relationship Id="rId114" Type="http://schemas.openxmlformats.org/officeDocument/2006/relationships/image" Target="media/image78.png"/><Relationship Id="rId119" Type="http://schemas.openxmlformats.org/officeDocument/2006/relationships/image" Target="media/image83.png"/><Relationship Id="rId44" Type="http://schemas.openxmlformats.org/officeDocument/2006/relationships/image" Target="media/image22.wmf"/><Relationship Id="rId60" Type="http://schemas.openxmlformats.org/officeDocument/2006/relationships/image" Target="media/image31.wmf"/><Relationship Id="rId65" Type="http://schemas.openxmlformats.org/officeDocument/2006/relationships/image" Target="media/image35.jpeg"/><Relationship Id="rId81" Type="http://schemas.openxmlformats.org/officeDocument/2006/relationships/image" Target="media/image45.png"/><Relationship Id="rId86" Type="http://schemas.openxmlformats.org/officeDocument/2006/relationships/image" Target="media/image50.png"/><Relationship Id="rId130" Type="http://schemas.openxmlformats.org/officeDocument/2006/relationships/image" Target="media/image94.png"/><Relationship Id="rId135" Type="http://schemas.openxmlformats.org/officeDocument/2006/relationships/image" Target="media/image99.wmf"/><Relationship Id="rId13" Type="http://schemas.openxmlformats.org/officeDocument/2006/relationships/oleObject" Target="embeddings/oleObject1.bin"/><Relationship Id="rId18" Type="http://schemas.openxmlformats.org/officeDocument/2006/relationships/oleObject" Target="embeddings/oleObject3.bin"/><Relationship Id="rId39" Type="http://schemas.openxmlformats.org/officeDocument/2006/relationships/image" Target="media/image19.gif"/><Relationship Id="rId109" Type="http://schemas.openxmlformats.org/officeDocument/2006/relationships/image" Target="media/image73.png"/><Relationship Id="rId34" Type="http://schemas.openxmlformats.org/officeDocument/2006/relationships/oleObject" Target="embeddings/oleObject9.bin"/><Relationship Id="rId50" Type="http://schemas.openxmlformats.org/officeDocument/2006/relationships/image" Target="media/image25.wmf"/><Relationship Id="rId55" Type="http://schemas.openxmlformats.org/officeDocument/2006/relationships/oleObject" Target="embeddings/oleObject19.bin"/><Relationship Id="rId76" Type="http://schemas.openxmlformats.org/officeDocument/2006/relationships/image" Target="media/image41.png"/><Relationship Id="rId97" Type="http://schemas.openxmlformats.org/officeDocument/2006/relationships/image" Target="media/image61.png"/><Relationship Id="rId104" Type="http://schemas.openxmlformats.org/officeDocument/2006/relationships/image" Target="media/image68.png"/><Relationship Id="rId120" Type="http://schemas.openxmlformats.org/officeDocument/2006/relationships/image" Target="media/image84.png"/><Relationship Id="rId125" Type="http://schemas.openxmlformats.org/officeDocument/2006/relationships/image" Target="media/image89.png"/><Relationship Id="rId141" Type="http://schemas.openxmlformats.org/officeDocument/2006/relationships/image" Target="media/image102.wmf"/><Relationship Id="rId14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39.jpeg"/><Relationship Id="rId92" Type="http://schemas.openxmlformats.org/officeDocument/2006/relationships/image" Target="media/image56.png"/><Relationship Id="rId2" Type="http://schemas.openxmlformats.org/officeDocument/2006/relationships/numbering" Target="numbering.xml"/><Relationship Id="rId29" Type="http://schemas.openxmlformats.org/officeDocument/2006/relationships/image" Target="media/image14.wmf"/><Relationship Id="rId24" Type="http://schemas.openxmlformats.org/officeDocument/2006/relationships/image" Target="media/image11.wmf"/><Relationship Id="rId40" Type="http://schemas.openxmlformats.org/officeDocument/2006/relationships/image" Target="media/image20.wmf"/><Relationship Id="rId45" Type="http://schemas.openxmlformats.org/officeDocument/2006/relationships/oleObject" Target="embeddings/oleObject14.bin"/><Relationship Id="rId87" Type="http://schemas.openxmlformats.org/officeDocument/2006/relationships/image" Target="media/image51.png"/><Relationship Id="rId110" Type="http://schemas.openxmlformats.org/officeDocument/2006/relationships/image" Target="media/image74.png"/><Relationship Id="rId115" Type="http://schemas.openxmlformats.org/officeDocument/2006/relationships/image" Target="media/image79.png"/><Relationship Id="rId131" Type="http://schemas.openxmlformats.org/officeDocument/2006/relationships/image" Target="media/image95.png"/><Relationship Id="rId136" Type="http://schemas.openxmlformats.org/officeDocument/2006/relationships/oleObject" Target="embeddings/oleObject25.bin"/><Relationship Id="rId61" Type="http://schemas.openxmlformats.org/officeDocument/2006/relationships/oleObject" Target="embeddings/oleObject21.bin"/><Relationship Id="rId82" Type="http://schemas.openxmlformats.org/officeDocument/2006/relationships/image" Target="media/image46.png"/><Relationship Id="rId19" Type="http://schemas.openxmlformats.org/officeDocument/2006/relationships/image" Target="media/image7.wmf"/><Relationship Id="rId14" Type="http://schemas.openxmlformats.org/officeDocument/2006/relationships/image" Target="media/image4.wmf"/><Relationship Id="rId30" Type="http://schemas.openxmlformats.org/officeDocument/2006/relationships/oleObject" Target="embeddings/oleObject7.bin"/><Relationship Id="rId35" Type="http://schemas.openxmlformats.org/officeDocument/2006/relationships/image" Target="media/image17.wmf"/><Relationship Id="rId56" Type="http://schemas.openxmlformats.org/officeDocument/2006/relationships/image" Target="media/image28.png"/><Relationship Id="rId77" Type="http://schemas.openxmlformats.org/officeDocument/2006/relationships/image" Target="media/image42.wmf"/><Relationship Id="rId100" Type="http://schemas.openxmlformats.org/officeDocument/2006/relationships/image" Target="media/image64.png"/><Relationship Id="rId105" Type="http://schemas.openxmlformats.org/officeDocument/2006/relationships/image" Target="media/image69.png"/><Relationship Id="rId126" Type="http://schemas.openxmlformats.org/officeDocument/2006/relationships/image" Target="media/image90.png"/><Relationship Id="rId14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oleObject" Target="embeddings/oleObject17.bin"/><Relationship Id="rId72" Type="http://schemas.openxmlformats.org/officeDocument/2006/relationships/image" Target="media/image39.wmf"/><Relationship Id="rId93" Type="http://schemas.openxmlformats.org/officeDocument/2006/relationships/image" Target="media/image57.png"/><Relationship Id="rId98" Type="http://schemas.openxmlformats.org/officeDocument/2006/relationships/image" Target="media/image62.png"/><Relationship Id="rId121" Type="http://schemas.openxmlformats.org/officeDocument/2006/relationships/image" Target="media/image85.png"/><Relationship Id="rId142" Type="http://schemas.openxmlformats.org/officeDocument/2006/relationships/oleObject" Target="embeddings/oleObject28.bin"/><Relationship Id="rId3" Type="http://schemas.openxmlformats.org/officeDocument/2006/relationships/styles" Target="styles.xml"/><Relationship Id="rId25" Type="http://schemas.openxmlformats.org/officeDocument/2006/relationships/image" Target="media/image12.wmf"/><Relationship Id="rId46" Type="http://schemas.openxmlformats.org/officeDocument/2006/relationships/image" Target="media/image23.wmf"/><Relationship Id="rId116" Type="http://schemas.openxmlformats.org/officeDocument/2006/relationships/image" Target="media/image80.png"/><Relationship Id="rId137" Type="http://schemas.openxmlformats.org/officeDocument/2006/relationships/image" Target="media/image100.wmf"/><Relationship Id="rId20" Type="http://schemas.openxmlformats.org/officeDocument/2006/relationships/oleObject" Target="embeddings/oleObject4.bin"/><Relationship Id="rId41" Type="http://schemas.openxmlformats.org/officeDocument/2006/relationships/oleObject" Target="embeddings/oleObject12.bin"/><Relationship Id="rId62" Type="http://schemas.openxmlformats.org/officeDocument/2006/relationships/image" Target="media/image32.emf"/><Relationship Id="rId83" Type="http://schemas.openxmlformats.org/officeDocument/2006/relationships/image" Target="media/image47.png"/><Relationship Id="rId88" Type="http://schemas.openxmlformats.org/officeDocument/2006/relationships/image" Target="media/image52.png"/><Relationship Id="rId111" Type="http://schemas.openxmlformats.org/officeDocument/2006/relationships/image" Target="media/image75.png"/><Relationship Id="rId132" Type="http://schemas.openxmlformats.org/officeDocument/2006/relationships/image" Target="media/image96.png"/><Relationship Id="rId15" Type="http://schemas.openxmlformats.org/officeDocument/2006/relationships/oleObject" Target="embeddings/oleObject2.bin"/><Relationship Id="rId36" Type="http://schemas.openxmlformats.org/officeDocument/2006/relationships/oleObject" Target="embeddings/oleObject10.bin"/><Relationship Id="rId57" Type="http://schemas.openxmlformats.org/officeDocument/2006/relationships/image" Target="media/image29.wmf"/><Relationship Id="rId106" Type="http://schemas.openxmlformats.org/officeDocument/2006/relationships/image" Target="media/image70.png"/><Relationship Id="rId127" Type="http://schemas.openxmlformats.org/officeDocument/2006/relationships/image" Target="media/image91.png"/><Relationship Id="rId10" Type="http://schemas.openxmlformats.org/officeDocument/2006/relationships/footer" Target="footer2.xml"/><Relationship Id="rId31" Type="http://schemas.openxmlformats.org/officeDocument/2006/relationships/image" Target="media/image15.wmf"/><Relationship Id="rId52" Type="http://schemas.openxmlformats.org/officeDocument/2006/relationships/image" Target="media/image26.wmf"/><Relationship Id="rId73" Type="http://schemas.openxmlformats.org/officeDocument/2006/relationships/oleObject" Target="embeddings/oleObject22.bin"/><Relationship Id="rId78" Type="http://schemas.openxmlformats.org/officeDocument/2006/relationships/oleObject" Target="embeddings/oleObject24.bin"/><Relationship Id="rId94" Type="http://schemas.openxmlformats.org/officeDocument/2006/relationships/image" Target="media/image58.png"/><Relationship Id="rId99" Type="http://schemas.openxmlformats.org/officeDocument/2006/relationships/image" Target="media/image63.png"/><Relationship Id="rId101" Type="http://schemas.openxmlformats.org/officeDocument/2006/relationships/image" Target="media/image65.png"/><Relationship Id="rId122" Type="http://schemas.openxmlformats.org/officeDocument/2006/relationships/image" Target="media/image86.png"/><Relationship Id="rId143" Type="http://schemas.openxmlformats.org/officeDocument/2006/relationships/image" Target="media/image103.png"/><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oleObject" Target="embeddings/oleObject5.bin"/><Relationship Id="rId47" Type="http://schemas.openxmlformats.org/officeDocument/2006/relationships/oleObject" Target="embeddings/oleObject15.bin"/><Relationship Id="rId68" Type="http://schemas.openxmlformats.org/officeDocument/2006/relationships/image" Target="media/image36.wmf"/><Relationship Id="rId89" Type="http://schemas.openxmlformats.org/officeDocument/2006/relationships/image" Target="media/image53.png"/><Relationship Id="rId112" Type="http://schemas.openxmlformats.org/officeDocument/2006/relationships/image" Target="media/image76.png"/><Relationship Id="rId133" Type="http://schemas.openxmlformats.org/officeDocument/2006/relationships/image" Target="media/image97.png"/><Relationship Id="rId16" Type="http://schemas.openxmlformats.org/officeDocument/2006/relationships/image" Target="media/image5.png"/><Relationship Id="rId37" Type="http://schemas.openxmlformats.org/officeDocument/2006/relationships/image" Target="media/image18.wmf"/><Relationship Id="rId58" Type="http://schemas.openxmlformats.org/officeDocument/2006/relationships/oleObject" Target="embeddings/oleObject20.bin"/><Relationship Id="rId79" Type="http://schemas.openxmlformats.org/officeDocument/2006/relationships/image" Target="media/image43.png"/><Relationship Id="rId102" Type="http://schemas.openxmlformats.org/officeDocument/2006/relationships/image" Target="media/image66.png"/><Relationship Id="rId123" Type="http://schemas.openxmlformats.org/officeDocument/2006/relationships/image" Target="media/image87.png"/><Relationship Id="rId144" Type="http://schemas.openxmlformats.org/officeDocument/2006/relationships/image" Target="media/image10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0DAE1-CF85-1147-9459-0BE664E45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88</Pages>
  <Words>7142</Words>
  <Characters>39282</Characters>
  <Application>Microsoft Office Word</Application>
  <DocSecurity>0</DocSecurity>
  <Lines>327</Lines>
  <Paragraphs>92</Paragraphs>
  <ScaleCrop>false</ScaleCrop>
  <HeadingPairs>
    <vt:vector size="6" baseType="variant">
      <vt:variant>
        <vt:lpstr>Titre</vt:lpstr>
      </vt:variant>
      <vt:variant>
        <vt:i4>1</vt:i4>
      </vt:variant>
      <vt:variant>
        <vt:lpstr>Titres</vt:lpstr>
      </vt:variant>
      <vt:variant>
        <vt:i4>2</vt:i4>
      </vt:variant>
      <vt:variant>
        <vt:lpstr>Title</vt:lpstr>
      </vt:variant>
      <vt:variant>
        <vt:i4>1</vt:i4>
      </vt:variant>
    </vt:vector>
  </HeadingPairs>
  <TitlesOfParts>
    <vt:vector size="4" baseType="lpstr">
      <vt:lpstr/>
      <vt:lpstr/>
      <vt:lpstr>Règlements utilisés :</vt:lpstr>
      <vt:lpstr/>
    </vt:vector>
  </TitlesOfParts>
  <Company/>
  <LinksUpToDate>false</LinksUpToDate>
  <CharactersWithSpaces>46332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chokey y</cp:lastModifiedBy>
  <cp:revision>8</cp:revision>
  <dcterms:created xsi:type="dcterms:W3CDTF">2021-07-31T10:38:00Z</dcterms:created>
  <dcterms:modified xsi:type="dcterms:W3CDTF">2021-07-31T19:33:00Z</dcterms:modified>
</cp:coreProperties>
</file>