
<file path=[Content_Types].xml><?xml version="1.0" encoding="utf-8"?>
<Types xmlns="http://schemas.openxmlformats.org/package/2006/content-types">
  <Default Extension="bin" ContentType="application/vnd.openxmlformats-officedocument.oleObject"/>
  <Default Extension="emf" ContentType="image/x-emf"/>
  <Default Extension="gif" ContentType="image/gi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144AD0" w:rsidRPr="004E04F1" w:rsidRDefault="00144AD0" w:rsidP="00144AD0">
      <w:pPr>
        <w:widowControl w:val="0"/>
        <w:autoSpaceDE w:val="0"/>
        <w:autoSpaceDN w:val="0"/>
        <w:adjustRightInd w:val="0"/>
        <w:jc w:val="center"/>
        <w:rPr>
          <w:rFonts w:ascii="Times New Roman" w:hAnsi="Times New Roman" w:cs="Times New Roman"/>
          <w:sz w:val="28"/>
          <w:szCs w:val="28"/>
        </w:rPr>
      </w:pPr>
      <w:r>
        <w:rPr>
          <w:noProof/>
        </w:rPr>
        <w:drawing>
          <wp:anchor distT="0" distB="0" distL="114300" distR="114300" simplePos="0" relativeHeight="251681280" behindDoc="0" locked="0" layoutInCell="1" allowOverlap="1" wp14:anchorId="538627BA" wp14:editId="5CAEE5D5">
            <wp:simplePos x="0" y="0"/>
            <wp:positionH relativeFrom="margin">
              <wp:posOffset>5462905</wp:posOffset>
            </wp:positionH>
            <wp:positionV relativeFrom="margin">
              <wp:posOffset>-364490</wp:posOffset>
            </wp:positionV>
            <wp:extent cx="734060" cy="626110"/>
            <wp:effectExtent l="101600" t="50800" r="53340" b="110490"/>
            <wp:wrapSquare wrapText="bothSides"/>
            <wp:docPr id="105" name="Image 105" descr="C:\Users\adntech\Downloads\مستغانم-.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adntech\Downloads\مستغانم-.jpg"/>
                    <pic:cNvPicPr>
                      <a:picLocks noChangeAspect="1" noChangeArrowheads="1"/>
                    </pic:cNvPicPr>
                  </pic:nvPicPr>
                  <pic:blipFill>
                    <a:blip r:embed="rId8" cstate="print"/>
                    <a:srcRect/>
                    <a:stretch>
                      <a:fillRect/>
                    </a:stretch>
                  </pic:blipFill>
                  <pic:spPr bwMode="auto">
                    <a:xfrm>
                      <a:off x="0" y="0"/>
                      <a:ext cx="734060" cy="62611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82304" behindDoc="0" locked="0" layoutInCell="1" allowOverlap="1" wp14:anchorId="67814F66" wp14:editId="66CFF8BC">
            <wp:simplePos x="0" y="0"/>
            <wp:positionH relativeFrom="margin">
              <wp:posOffset>-118745</wp:posOffset>
            </wp:positionH>
            <wp:positionV relativeFrom="margin">
              <wp:posOffset>-364490</wp:posOffset>
            </wp:positionV>
            <wp:extent cx="710565" cy="626110"/>
            <wp:effectExtent l="101600" t="50800" r="64135" b="110490"/>
            <wp:wrapSquare wrapText="bothSides"/>
            <wp:docPr id="104" name="Image 26" descr="C:\Users\adntech\Downloads\مستغانم-.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adntech\Downloads\مستغانم-.jpg"/>
                    <pic:cNvPicPr>
                      <a:picLocks noChangeAspect="1" noChangeArrowheads="1"/>
                    </pic:cNvPicPr>
                  </pic:nvPicPr>
                  <pic:blipFill>
                    <a:blip r:embed="rId8" cstate="print"/>
                    <a:srcRect/>
                    <a:stretch>
                      <a:fillRect/>
                    </a:stretch>
                  </pic:blipFill>
                  <pic:spPr bwMode="auto">
                    <a:xfrm>
                      <a:off x="0" y="0"/>
                      <a:ext cx="710565" cy="62611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sz w:val="24"/>
          <w:szCs w:val="24"/>
        </w:rPr>
        <w:t>R</w:t>
      </w:r>
      <w:r w:rsidRPr="004E04F1">
        <w:rPr>
          <w:rFonts w:ascii="Times New Roman" w:hAnsi="Times New Roman" w:cs="Times New Roman"/>
          <w:sz w:val="28"/>
          <w:szCs w:val="28"/>
        </w:rPr>
        <w:t>épublique Algérienne Démocratique et Populaire</w:t>
      </w:r>
    </w:p>
    <w:p w:rsidR="00144AD0" w:rsidRPr="004E04F1" w:rsidRDefault="00144AD0" w:rsidP="00144AD0">
      <w:pPr>
        <w:widowControl w:val="0"/>
        <w:autoSpaceDE w:val="0"/>
        <w:autoSpaceDN w:val="0"/>
        <w:adjustRightInd w:val="0"/>
        <w:jc w:val="center"/>
        <w:rPr>
          <w:rFonts w:ascii="Times New Roman" w:hAnsi="Times New Roman" w:cs="Times New Roman"/>
          <w:sz w:val="28"/>
          <w:szCs w:val="28"/>
        </w:rPr>
      </w:pPr>
      <w:r w:rsidRPr="004E04F1">
        <w:rPr>
          <w:rFonts w:ascii="Times New Roman" w:hAnsi="Times New Roman" w:cs="Times New Roman"/>
          <w:sz w:val="28"/>
          <w:szCs w:val="28"/>
        </w:rPr>
        <w:t>Ministère de l’Enseignement Supérieur et de la Recherche Scientifique</w:t>
      </w:r>
    </w:p>
    <w:p w:rsidR="00144AD0" w:rsidRDefault="00144AD0" w:rsidP="00144AD0"/>
    <w:p w:rsidR="00144AD0" w:rsidRDefault="00144AD0" w:rsidP="00144AD0"/>
    <w:p w:rsidR="00144AD0" w:rsidRDefault="00144AD0" w:rsidP="00144AD0"/>
    <w:p w:rsidR="00144AD0" w:rsidRDefault="00144AD0" w:rsidP="00144AD0"/>
    <w:p w:rsidR="00144AD0" w:rsidRDefault="00144AD0" w:rsidP="00144AD0">
      <w:pPr>
        <w:widowControl w:val="0"/>
        <w:autoSpaceDE w:val="0"/>
        <w:autoSpaceDN w:val="0"/>
        <w:adjustRightInd w:val="0"/>
        <w:rPr>
          <w:rFonts w:ascii="Times New Roman" w:hAnsi="Times New Roman" w:cs="Times New Roman"/>
          <w:b/>
          <w:bCs/>
          <w:sz w:val="51"/>
          <w:szCs w:val="51"/>
        </w:rPr>
      </w:pPr>
      <w:r>
        <w:rPr>
          <w:rFonts w:ascii="Times New Roman" w:hAnsi="Times New Roman" w:cs="Times New Roman"/>
          <w:b/>
          <w:bCs/>
          <w:sz w:val="51"/>
          <w:szCs w:val="51"/>
        </w:rPr>
        <w:t xml:space="preserve">               Mémoire de fin d’études </w:t>
      </w:r>
    </w:p>
    <w:p w:rsidR="00144AD0" w:rsidRDefault="00144AD0" w:rsidP="00144AD0">
      <w:pPr>
        <w:widowControl w:val="0"/>
        <w:autoSpaceDE w:val="0"/>
        <w:autoSpaceDN w:val="0"/>
        <w:adjustRightInd w:val="0"/>
        <w:rPr>
          <w:rFonts w:ascii="Times New Roman" w:hAnsi="Times New Roman" w:cs="Times New Roman"/>
          <w:sz w:val="27"/>
          <w:szCs w:val="27"/>
        </w:rPr>
      </w:pPr>
      <w:r>
        <w:rPr>
          <w:rFonts w:ascii="Times New Roman" w:hAnsi="Times New Roman" w:cs="Times New Roman"/>
          <w:sz w:val="27"/>
          <w:szCs w:val="27"/>
        </w:rPr>
        <w:t xml:space="preserve">                  En vue de l’obtention du diplôme de </w:t>
      </w:r>
      <w:r>
        <w:rPr>
          <w:rFonts w:ascii="Times New Roman" w:hAnsi="Times New Roman" w:cs="Times New Roman"/>
          <w:b/>
          <w:bCs/>
          <w:sz w:val="27"/>
          <w:szCs w:val="27"/>
        </w:rPr>
        <w:t>MASTER en Génie Civil</w:t>
      </w:r>
      <w:r>
        <w:rPr>
          <w:rFonts w:ascii="Times New Roman" w:hAnsi="Times New Roman" w:cs="Times New Roman"/>
          <w:sz w:val="27"/>
          <w:szCs w:val="27"/>
        </w:rPr>
        <w:t xml:space="preserve"> </w:t>
      </w:r>
    </w:p>
    <w:p w:rsidR="00144AD0" w:rsidRDefault="00144AD0" w:rsidP="00144AD0">
      <w:pPr>
        <w:widowControl w:val="0"/>
        <w:autoSpaceDE w:val="0"/>
        <w:autoSpaceDN w:val="0"/>
        <w:adjustRightInd w:val="0"/>
        <w:rPr>
          <w:rFonts w:ascii="Times New Roman" w:hAnsi="Times New Roman" w:cs="Times New Roman"/>
          <w:sz w:val="27"/>
          <w:szCs w:val="27"/>
        </w:rPr>
      </w:pPr>
      <w:r>
        <w:rPr>
          <w:rFonts w:ascii="Times New Roman" w:hAnsi="Times New Roman" w:cs="Times New Roman"/>
          <w:sz w:val="27"/>
          <w:szCs w:val="27"/>
        </w:rPr>
        <w:t xml:space="preserve">                                                   Option : </w:t>
      </w:r>
      <w:r>
        <w:rPr>
          <w:rFonts w:ascii="Times New Roman" w:hAnsi="Times New Roman" w:cs="Times New Roman"/>
          <w:b/>
          <w:bCs/>
          <w:sz w:val="27"/>
          <w:szCs w:val="27"/>
        </w:rPr>
        <w:t>Structures</w:t>
      </w:r>
      <w:r>
        <w:rPr>
          <w:rFonts w:ascii="Times New Roman" w:hAnsi="Times New Roman" w:cs="Times New Roman"/>
          <w:sz w:val="27"/>
          <w:szCs w:val="27"/>
        </w:rPr>
        <w:t xml:space="preserve"> </w:t>
      </w:r>
    </w:p>
    <w:p w:rsidR="00144AD0" w:rsidRDefault="00144AD0" w:rsidP="00144AD0">
      <w:pPr>
        <w:widowControl w:val="0"/>
        <w:autoSpaceDE w:val="0"/>
        <w:autoSpaceDN w:val="0"/>
        <w:adjustRightInd w:val="0"/>
        <w:rPr>
          <w:rFonts w:ascii="Times New Roman" w:hAnsi="Times New Roman" w:cs="Times New Roman"/>
          <w:b/>
          <w:bCs/>
          <w:sz w:val="39"/>
          <w:szCs w:val="39"/>
        </w:rPr>
      </w:pPr>
      <w:r>
        <w:rPr>
          <w:rFonts w:ascii="Times New Roman" w:hAnsi="Times New Roman" w:cs="Times New Roman"/>
          <w:sz w:val="27"/>
          <w:szCs w:val="27"/>
        </w:rPr>
        <w:t xml:space="preserve">                                                          </w:t>
      </w:r>
      <w:r>
        <w:rPr>
          <w:rFonts w:ascii="Times New Roman" w:hAnsi="Times New Roman" w:cs="Times New Roman"/>
          <w:b/>
          <w:bCs/>
          <w:sz w:val="39"/>
          <w:szCs w:val="39"/>
        </w:rPr>
        <w:t>Thème :</w:t>
      </w:r>
    </w:p>
    <w:p w:rsidR="00144AD0" w:rsidRPr="004E04F1" w:rsidRDefault="00144AD0" w:rsidP="00144AD0">
      <w:pPr>
        <w:widowControl w:val="0"/>
        <w:autoSpaceDE w:val="0"/>
        <w:autoSpaceDN w:val="0"/>
        <w:adjustRightInd w:val="0"/>
        <w:jc w:val="center"/>
        <w:rPr>
          <w:rFonts w:ascii="Times New Roman" w:hAnsi="Times New Roman" w:cs="Times New Roman"/>
          <w:b/>
          <w:bCs/>
          <w:sz w:val="39"/>
          <w:szCs w:val="39"/>
        </w:rPr>
      </w:pPr>
      <w:r>
        <w:rPr>
          <w:rFonts w:ascii="Times New Roman" w:hAnsi="Times New Roman" w:cs="Times New Roman"/>
          <w:b/>
          <w:bCs/>
          <w:sz w:val="38"/>
          <w:szCs w:val="38"/>
        </w:rPr>
        <w:t xml:space="preserve">Étude d’un bâtiment R+8 </w:t>
      </w:r>
      <w:r w:rsidR="00862FBF">
        <w:rPr>
          <w:rFonts w:ascii="Times New Roman" w:hAnsi="Times New Roman" w:cs="Times New Roman"/>
          <w:b/>
          <w:bCs/>
          <w:sz w:val="38"/>
          <w:szCs w:val="38"/>
        </w:rPr>
        <w:t xml:space="preserve">+ sous-sol </w:t>
      </w:r>
      <w:r>
        <w:rPr>
          <w:rFonts w:ascii="Times New Roman" w:hAnsi="Times New Roman" w:cs="Times New Roman"/>
          <w:b/>
          <w:bCs/>
          <w:sz w:val="38"/>
          <w:szCs w:val="38"/>
        </w:rPr>
        <w:t>en béton armé</w:t>
      </w:r>
    </w:p>
    <w:p w:rsidR="00144AD0" w:rsidRDefault="00144AD0" w:rsidP="00144AD0">
      <w:pPr>
        <w:widowControl w:val="0"/>
        <w:autoSpaceDE w:val="0"/>
        <w:autoSpaceDN w:val="0"/>
        <w:adjustRightInd w:val="0"/>
        <w:rPr>
          <w:rFonts w:ascii="Times New Roman" w:hAnsi="Times New Roman" w:cs="Times New Roman"/>
          <w:sz w:val="27"/>
          <w:szCs w:val="27"/>
        </w:rPr>
      </w:pPr>
    </w:p>
    <w:p w:rsidR="00144AD0" w:rsidRDefault="00144AD0" w:rsidP="00144AD0">
      <w:pPr>
        <w:widowControl w:val="0"/>
        <w:autoSpaceDE w:val="0"/>
        <w:autoSpaceDN w:val="0"/>
        <w:adjustRightInd w:val="0"/>
        <w:rPr>
          <w:rFonts w:ascii="Times New Roman" w:hAnsi="Times New Roman" w:cs="Times New Roman"/>
          <w:b/>
          <w:bCs/>
          <w:sz w:val="25"/>
          <w:szCs w:val="25"/>
        </w:rPr>
      </w:pPr>
      <w:r>
        <w:rPr>
          <w:rFonts w:ascii="Times New Roman" w:hAnsi="Times New Roman" w:cs="Times New Roman"/>
          <w:b/>
          <w:bCs/>
          <w:sz w:val="25"/>
          <w:szCs w:val="25"/>
        </w:rPr>
        <w:t>Réalisé par :</w:t>
      </w:r>
      <w:r w:rsidR="00862FBF" w:rsidRPr="00862FBF">
        <w:rPr>
          <w:rFonts w:ascii="Times New Roman" w:hAnsi="Times New Roman" w:cs="Times New Roman"/>
          <w:b/>
          <w:bCs/>
          <w:sz w:val="25"/>
          <w:szCs w:val="25"/>
        </w:rPr>
        <w:t xml:space="preserve"> </w:t>
      </w:r>
      <w:r w:rsidR="00862FBF">
        <w:rPr>
          <w:rFonts w:ascii="Times New Roman" w:hAnsi="Times New Roman" w:cs="Times New Roman"/>
          <w:b/>
          <w:bCs/>
          <w:sz w:val="25"/>
          <w:szCs w:val="25"/>
        </w:rPr>
        <w:t xml:space="preserve">                                                                                         Encadré par :</w:t>
      </w:r>
    </w:p>
    <w:p w:rsidR="00862FBF" w:rsidRPr="00BF5AB5" w:rsidRDefault="00211049" w:rsidP="00144AD0">
      <w:pPr>
        <w:widowControl w:val="0"/>
        <w:autoSpaceDE w:val="0"/>
        <w:autoSpaceDN w:val="0"/>
        <w:adjustRightInd w:val="0"/>
        <w:rPr>
          <w:rFonts w:ascii="Times New Roman" w:hAnsi="Times New Roman" w:cs="Times New Roman"/>
          <w:b/>
          <w:bCs/>
          <w:sz w:val="24"/>
          <w:szCs w:val="24"/>
        </w:rPr>
      </w:pPr>
      <w:proofErr w:type="spellStart"/>
      <w:r w:rsidRPr="00BF5AB5">
        <w:rPr>
          <w:rFonts w:ascii="Times New Roman" w:hAnsi="Times New Roman" w:cs="Times New Roman"/>
          <w:b/>
          <w:bCs/>
          <w:sz w:val="24"/>
          <w:szCs w:val="24"/>
        </w:rPr>
        <w:t>Faraoun</w:t>
      </w:r>
      <w:proofErr w:type="spellEnd"/>
      <w:r w:rsidRPr="00BF5AB5">
        <w:rPr>
          <w:rFonts w:ascii="Times New Roman" w:hAnsi="Times New Roman" w:cs="Times New Roman"/>
          <w:b/>
          <w:bCs/>
          <w:sz w:val="24"/>
          <w:szCs w:val="24"/>
        </w:rPr>
        <w:t xml:space="preserve"> Mohamed </w:t>
      </w:r>
      <w:proofErr w:type="spellStart"/>
      <w:r w:rsidRPr="00BF5AB5">
        <w:rPr>
          <w:rFonts w:ascii="Times New Roman" w:hAnsi="Times New Roman" w:cs="Times New Roman"/>
          <w:b/>
          <w:bCs/>
          <w:sz w:val="24"/>
          <w:szCs w:val="24"/>
        </w:rPr>
        <w:t>chaouki</w:t>
      </w:r>
      <w:proofErr w:type="spellEnd"/>
      <w:r w:rsidR="00862FBF" w:rsidRPr="00BF5AB5">
        <w:rPr>
          <w:rFonts w:ascii="Times New Roman" w:hAnsi="Times New Roman" w:cs="Times New Roman"/>
          <w:b/>
          <w:bCs/>
          <w:sz w:val="24"/>
          <w:szCs w:val="24"/>
        </w:rPr>
        <w:t xml:space="preserve">                                              </w:t>
      </w:r>
      <w:r w:rsidRPr="00BF5AB5">
        <w:rPr>
          <w:rFonts w:ascii="Times New Roman" w:hAnsi="Times New Roman" w:cs="Times New Roman"/>
          <w:b/>
          <w:bCs/>
          <w:sz w:val="24"/>
          <w:szCs w:val="24"/>
        </w:rPr>
        <w:t xml:space="preserve">                     </w:t>
      </w:r>
      <w:r w:rsidR="00862FBF" w:rsidRPr="00BF5AB5">
        <w:rPr>
          <w:rFonts w:ascii="Times New Roman" w:hAnsi="Times New Roman" w:cs="Times New Roman"/>
          <w:b/>
          <w:bCs/>
          <w:sz w:val="24"/>
          <w:szCs w:val="24"/>
        </w:rPr>
        <w:t xml:space="preserve"> Mr</w:t>
      </w:r>
      <w:r w:rsidRPr="00BF5AB5">
        <w:rPr>
          <w:rFonts w:ascii="Times New Roman" w:hAnsi="Times New Roman" w:cs="Times New Roman"/>
          <w:b/>
          <w:bCs/>
          <w:sz w:val="24"/>
          <w:szCs w:val="24"/>
        </w:rPr>
        <w:t xml:space="preserve"> </w:t>
      </w:r>
      <w:proofErr w:type="spellStart"/>
      <w:r w:rsidR="00862FBF" w:rsidRPr="00BF5AB5">
        <w:rPr>
          <w:rFonts w:ascii="Times New Roman" w:hAnsi="Times New Roman" w:cs="Times New Roman"/>
          <w:b/>
          <w:bCs/>
          <w:sz w:val="24"/>
          <w:szCs w:val="24"/>
        </w:rPr>
        <w:t>Belgasmia</w:t>
      </w:r>
      <w:proofErr w:type="spellEnd"/>
      <w:r w:rsidR="00862FBF" w:rsidRPr="00BF5AB5">
        <w:rPr>
          <w:rFonts w:ascii="Times New Roman" w:hAnsi="Times New Roman" w:cs="Times New Roman"/>
          <w:b/>
          <w:bCs/>
          <w:sz w:val="24"/>
          <w:szCs w:val="24"/>
        </w:rPr>
        <w:t xml:space="preserve"> </w:t>
      </w:r>
      <w:proofErr w:type="spellStart"/>
      <w:r w:rsidR="00862FBF" w:rsidRPr="00BF5AB5">
        <w:rPr>
          <w:rFonts w:ascii="Times New Roman" w:hAnsi="Times New Roman" w:cs="Times New Roman"/>
          <w:b/>
          <w:bCs/>
          <w:sz w:val="24"/>
          <w:szCs w:val="24"/>
        </w:rPr>
        <w:t>khalil</w:t>
      </w:r>
      <w:proofErr w:type="spellEnd"/>
    </w:p>
    <w:p w:rsidR="00B814DF" w:rsidRDefault="00211049" w:rsidP="00144AD0">
      <w:pPr>
        <w:widowControl w:val="0"/>
        <w:autoSpaceDE w:val="0"/>
        <w:autoSpaceDN w:val="0"/>
        <w:adjustRightInd w:val="0"/>
        <w:rPr>
          <w:rFonts w:ascii="Times New Roman" w:hAnsi="Times New Roman" w:cs="Times New Roman"/>
          <w:b/>
          <w:bCs/>
          <w:sz w:val="24"/>
          <w:szCs w:val="24"/>
        </w:rPr>
      </w:pPr>
      <w:r>
        <w:rPr>
          <w:rFonts w:ascii="Times New Roman" w:hAnsi="Times New Roman" w:cs="Times New Roman"/>
          <w:b/>
          <w:bCs/>
          <w:sz w:val="24"/>
          <w:szCs w:val="24"/>
        </w:rPr>
        <w:t>Gourari Bilal</w:t>
      </w:r>
    </w:p>
    <w:p w:rsidR="00211049" w:rsidRDefault="00211049" w:rsidP="00144AD0">
      <w:pPr>
        <w:widowControl w:val="0"/>
        <w:autoSpaceDE w:val="0"/>
        <w:autoSpaceDN w:val="0"/>
        <w:adjustRightInd w:val="0"/>
        <w:rPr>
          <w:rFonts w:ascii="Times New Roman" w:hAnsi="Times New Roman" w:cs="Times New Roman"/>
          <w:b/>
          <w:bCs/>
          <w:sz w:val="24"/>
          <w:szCs w:val="24"/>
        </w:rPr>
      </w:pPr>
    </w:p>
    <w:p w:rsidR="00144AD0" w:rsidRPr="00B814DF" w:rsidRDefault="00862FBF" w:rsidP="00144AD0">
      <w:pPr>
        <w:widowControl w:val="0"/>
        <w:autoSpaceDE w:val="0"/>
        <w:autoSpaceDN w:val="0"/>
        <w:adjustRightInd w:val="0"/>
        <w:rPr>
          <w:rFonts w:ascii="Times New Roman" w:hAnsi="Times New Roman" w:cs="Times New Roman"/>
          <w:b/>
          <w:bCs/>
          <w:sz w:val="24"/>
          <w:szCs w:val="24"/>
        </w:rPr>
      </w:pPr>
      <w:r w:rsidRPr="00B814DF">
        <w:rPr>
          <w:rFonts w:ascii="Times New Roman" w:hAnsi="Times New Roman" w:cs="Times New Roman"/>
          <w:b/>
          <w:bCs/>
          <w:sz w:val="24"/>
          <w:szCs w:val="24"/>
        </w:rPr>
        <w:t>Me</w:t>
      </w:r>
      <w:r w:rsidR="00B814DF" w:rsidRPr="00B814DF">
        <w:rPr>
          <w:rFonts w:ascii="Times New Roman" w:hAnsi="Times New Roman" w:cs="Times New Roman"/>
          <w:b/>
          <w:bCs/>
          <w:sz w:val="24"/>
          <w:szCs w:val="24"/>
        </w:rPr>
        <w:t>m</w:t>
      </w:r>
      <w:r w:rsidRPr="00B814DF">
        <w:rPr>
          <w:rFonts w:ascii="Times New Roman" w:hAnsi="Times New Roman" w:cs="Times New Roman"/>
          <w:b/>
          <w:bCs/>
          <w:sz w:val="24"/>
          <w:szCs w:val="24"/>
        </w:rPr>
        <w:t>br</w:t>
      </w:r>
      <w:r w:rsidR="00B814DF">
        <w:rPr>
          <w:rFonts w:ascii="Times New Roman" w:hAnsi="Times New Roman" w:cs="Times New Roman"/>
          <w:b/>
          <w:bCs/>
          <w:sz w:val="24"/>
          <w:szCs w:val="24"/>
        </w:rPr>
        <w:t>e</w:t>
      </w:r>
      <w:r w:rsidR="00B814DF" w:rsidRPr="00B814DF">
        <w:rPr>
          <w:rFonts w:ascii="Times New Roman" w:hAnsi="Times New Roman" w:cs="Times New Roman"/>
          <w:b/>
          <w:bCs/>
          <w:sz w:val="24"/>
          <w:szCs w:val="24"/>
        </w:rPr>
        <w:t>s</w:t>
      </w:r>
      <w:r w:rsidRPr="00B814DF">
        <w:rPr>
          <w:rFonts w:ascii="Times New Roman" w:hAnsi="Times New Roman" w:cs="Times New Roman"/>
          <w:b/>
          <w:bCs/>
          <w:sz w:val="24"/>
          <w:szCs w:val="24"/>
        </w:rPr>
        <w:t xml:space="preserve"> d</w:t>
      </w:r>
      <w:r w:rsidR="00B814DF">
        <w:rPr>
          <w:rFonts w:ascii="Times New Roman" w:hAnsi="Times New Roman" w:cs="Times New Roman"/>
          <w:b/>
          <w:bCs/>
          <w:sz w:val="24"/>
          <w:szCs w:val="24"/>
        </w:rPr>
        <w:t>u</w:t>
      </w:r>
      <w:r w:rsidRPr="00B814DF">
        <w:rPr>
          <w:rFonts w:ascii="Times New Roman" w:hAnsi="Times New Roman" w:cs="Times New Roman"/>
          <w:b/>
          <w:bCs/>
          <w:sz w:val="24"/>
          <w:szCs w:val="24"/>
        </w:rPr>
        <w:t xml:space="preserve"> ju</w:t>
      </w:r>
      <w:r w:rsidR="00B814DF">
        <w:rPr>
          <w:rFonts w:ascii="Times New Roman" w:hAnsi="Times New Roman" w:cs="Times New Roman"/>
          <w:b/>
          <w:bCs/>
          <w:sz w:val="24"/>
          <w:szCs w:val="24"/>
        </w:rPr>
        <w:t xml:space="preserve">ry </w:t>
      </w:r>
    </w:p>
    <w:p w:rsidR="00862FBF" w:rsidRPr="00B814DF" w:rsidRDefault="00862FBF" w:rsidP="00144AD0">
      <w:pPr>
        <w:widowControl w:val="0"/>
        <w:autoSpaceDE w:val="0"/>
        <w:autoSpaceDN w:val="0"/>
        <w:adjustRightInd w:val="0"/>
        <w:rPr>
          <w:rFonts w:ascii="Times New Roman" w:hAnsi="Times New Roman" w:cs="Times New Roman"/>
          <w:b/>
          <w:bCs/>
          <w:sz w:val="24"/>
          <w:szCs w:val="24"/>
        </w:rPr>
      </w:pPr>
      <w:proofErr w:type="spellStart"/>
      <w:r w:rsidRPr="00B814DF">
        <w:rPr>
          <w:rFonts w:ascii="Times New Roman" w:hAnsi="Times New Roman" w:cs="Times New Roman"/>
          <w:b/>
          <w:bCs/>
          <w:sz w:val="24"/>
          <w:szCs w:val="24"/>
        </w:rPr>
        <w:t>President</w:t>
      </w:r>
      <w:proofErr w:type="spellEnd"/>
      <w:r w:rsidRPr="00B814DF">
        <w:rPr>
          <w:rFonts w:ascii="Times New Roman" w:hAnsi="Times New Roman" w:cs="Times New Roman"/>
          <w:b/>
          <w:bCs/>
          <w:sz w:val="24"/>
          <w:szCs w:val="24"/>
        </w:rPr>
        <w:t xml:space="preserve"> : </w:t>
      </w:r>
      <w:r w:rsidR="00B814DF">
        <w:rPr>
          <w:rFonts w:ascii="Times New Roman" w:hAnsi="Times New Roman" w:cs="Times New Roman"/>
          <w:b/>
          <w:bCs/>
          <w:sz w:val="24"/>
          <w:szCs w:val="24"/>
        </w:rPr>
        <w:t xml:space="preserve">Mr </w:t>
      </w:r>
      <w:proofErr w:type="spellStart"/>
      <w:r w:rsidRPr="00B814DF">
        <w:rPr>
          <w:rFonts w:ascii="Times New Roman" w:hAnsi="Times New Roman" w:cs="Times New Roman"/>
          <w:b/>
          <w:bCs/>
          <w:sz w:val="24"/>
          <w:szCs w:val="24"/>
        </w:rPr>
        <w:t>zelmat</w:t>
      </w:r>
      <w:proofErr w:type="spellEnd"/>
      <w:r w:rsidRPr="00B814DF">
        <w:rPr>
          <w:rFonts w:ascii="Times New Roman" w:hAnsi="Times New Roman" w:cs="Times New Roman"/>
          <w:b/>
          <w:bCs/>
          <w:sz w:val="24"/>
          <w:szCs w:val="24"/>
        </w:rPr>
        <w:t xml:space="preserve"> </w:t>
      </w:r>
      <w:proofErr w:type="spellStart"/>
      <w:r w:rsidRPr="00B814DF">
        <w:rPr>
          <w:rFonts w:ascii="Times New Roman" w:hAnsi="Times New Roman" w:cs="Times New Roman"/>
          <w:b/>
          <w:bCs/>
          <w:sz w:val="24"/>
          <w:szCs w:val="24"/>
        </w:rPr>
        <w:t>yassine</w:t>
      </w:r>
      <w:proofErr w:type="spellEnd"/>
      <w:r w:rsidRPr="00B814DF">
        <w:rPr>
          <w:rFonts w:ascii="Times New Roman" w:hAnsi="Times New Roman" w:cs="Times New Roman"/>
          <w:b/>
          <w:bCs/>
          <w:sz w:val="24"/>
          <w:szCs w:val="24"/>
        </w:rPr>
        <w:t xml:space="preserve"> </w:t>
      </w:r>
    </w:p>
    <w:p w:rsidR="00862FBF" w:rsidRDefault="00862FBF" w:rsidP="00144AD0">
      <w:pPr>
        <w:widowControl w:val="0"/>
        <w:autoSpaceDE w:val="0"/>
        <w:autoSpaceDN w:val="0"/>
        <w:adjustRightInd w:val="0"/>
        <w:rPr>
          <w:rFonts w:ascii="Times New Roman" w:hAnsi="Times New Roman" w:cs="Times New Roman"/>
          <w:b/>
          <w:bCs/>
          <w:sz w:val="24"/>
          <w:szCs w:val="24"/>
        </w:rPr>
      </w:pPr>
      <w:r w:rsidRPr="00B814DF">
        <w:rPr>
          <w:rFonts w:ascii="Times New Roman" w:hAnsi="Times New Roman" w:cs="Times New Roman"/>
          <w:b/>
          <w:bCs/>
          <w:sz w:val="24"/>
          <w:szCs w:val="24"/>
        </w:rPr>
        <w:t>Examinateur :</w:t>
      </w:r>
      <w:r w:rsidR="00B814DF">
        <w:rPr>
          <w:rFonts w:ascii="Times New Roman" w:hAnsi="Times New Roman" w:cs="Times New Roman"/>
          <w:b/>
          <w:bCs/>
          <w:sz w:val="24"/>
          <w:szCs w:val="24"/>
        </w:rPr>
        <w:t xml:space="preserve"> Mr </w:t>
      </w:r>
      <w:proofErr w:type="spellStart"/>
      <w:r w:rsidRPr="00B814DF">
        <w:rPr>
          <w:rFonts w:ascii="Times New Roman" w:hAnsi="Times New Roman" w:cs="Times New Roman"/>
          <w:b/>
          <w:bCs/>
          <w:sz w:val="24"/>
          <w:szCs w:val="24"/>
        </w:rPr>
        <w:t>bahar</w:t>
      </w:r>
      <w:proofErr w:type="spellEnd"/>
      <w:r w:rsidRPr="00B814DF">
        <w:rPr>
          <w:rFonts w:ascii="Times New Roman" w:hAnsi="Times New Roman" w:cs="Times New Roman"/>
          <w:b/>
          <w:bCs/>
          <w:sz w:val="24"/>
          <w:szCs w:val="24"/>
        </w:rPr>
        <w:t xml:space="preserve"> </w:t>
      </w:r>
      <w:proofErr w:type="spellStart"/>
      <w:r w:rsidRPr="00B814DF">
        <w:rPr>
          <w:rFonts w:ascii="Times New Roman" w:hAnsi="Times New Roman" w:cs="Times New Roman"/>
          <w:b/>
          <w:bCs/>
          <w:sz w:val="24"/>
          <w:szCs w:val="24"/>
        </w:rPr>
        <w:t>sadek</w:t>
      </w:r>
      <w:proofErr w:type="spellEnd"/>
    </w:p>
    <w:p w:rsidR="00B814DF" w:rsidRDefault="00B814DF" w:rsidP="00144AD0">
      <w:pPr>
        <w:widowControl w:val="0"/>
        <w:autoSpaceDE w:val="0"/>
        <w:autoSpaceDN w:val="0"/>
        <w:adjustRightInd w:val="0"/>
        <w:rPr>
          <w:rFonts w:ascii="Times New Roman" w:hAnsi="Times New Roman" w:cs="Times New Roman"/>
          <w:b/>
          <w:bCs/>
          <w:sz w:val="24"/>
          <w:szCs w:val="24"/>
        </w:rPr>
      </w:pPr>
    </w:p>
    <w:p w:rsidR="00B814DF" w:rsidRDefault="00B814DF" w:rsidP="00B814DF">
      <w:pPr>
        <w:widowControl w:val="0"/>
        <w:autoSpaceDE w:val="0"/>
        <w:autoSpaceDN w:val="0"/>
        <w:adjustRightInd w:val="0"/>
        <w:rPr>
          <w:rFonts w:ascii="Times New Roman" w:hAnsi="Times New Roman" w:cs="Times New Roman"/>
        </w:rPr>
      </w:pPr>
      <w:r>
        <w:rPr>
          <w:rFonts w:ascii="Times New Roman" w:hAnsi="Times New Roman" w:cs="Times New Roman"/>
        </w:rPr>
        <w:t xml:space="preserve">                                                               </w:t>
      </w:r>
    </w:p>
    <w:p w:rsidR="00B814DF" w:rsidRPr="00B814DF" w:rsidRDefault="00B814DF" w:rsidP="00B814DF">
      <w:pPr>
        <w:widowControl w:val="0"/>
        <w:autoSpaceDE w:val="0"/>
        <w:autoSpaceDN w:val="0"/>
        <w:adjustRightInd w:val="0"/>
        <w:rPr>
          <w:rFonts w:ascii="Times New Roman" w:hAnsi="Times New Roman" w:cs="Times New Roman"/>
          <w:b/>
          <w:bCs/>
          <w:sz w:val="25"/>
          <w:szCs w:val="25"/>
        </w:rPr>
      </w:pPr>
      <w:r>
        <w:rPr>
          <w:rFonts w:ascii="Times New Roman" w:hAnsi="Times New Roman" w:cs="Times New Roman"/>
        </w:rPr>
        <w:t xml:space="preserve">                                                              </w:t>
      </w:r>
      <w:r w:rsidRPr="004E04F1">
        <w:rPr>
          <w:rFonts w:ascii="Times New Roman" w:hAnsi="Times New Roman" w:cs="Times New Roman"/>
        </w:rPr>
        <w:t>Promotion 20</w:t>
      </w:r>
      <w:r>
        <w:rPr>
          <w:rFonts w:ascii="Times New Roman" w:hAnsi="Times New Roman" w:cs="Times New Roman"/>
        </w:rPr>
        <w:t>20</w:t>
      </w:r>
      <w:r w:rsidRPr="004E04F1">
        <w:rPr>
          <w:rFonts w:ascii="Times New Roman" w:hAnsi="Times New Roman" w:cs="Times New Roman"/>
        </w:rPr>
        <w:t>/202</w:t>
      </w:r>
      <w:r>
        <w:rPr>
          <w:rFonts w:ascii="Times New Roman" w:hAnsi="Times New Roman" w:cs="Times New Roman"/>
        </w:rPr>
        <w:t>1</w:t>
      </w:r>
      <w:r w:rsidRPr="004E04F1">
        <w:rPr>
          <w:rFonts w:ascii="Times New Roman" w:hAnsi="Times New Roman" w:cs="Times New Roman"/>
        </w:rPr>
        <w:t xml:space="preserve"> </w:t>
      </w:r>
    </w:p>
    <w:p w:rsidR="00B814DF" w:rsidRPr="00BF5AB5" w:rsidRDefault="009551F7" w:rsidP="00B814DF">
      <w:pPr>
        <w:widowControl w:val="0"/>
        <w:autoSpaceDE w:val="0"/>
        <w:autoSpaceDN w:val="0"/>
        <w:adjustRightInd w:val="0"/>
        <w:rPr>
          <w:rFonts w:ascii="Times New Roman" w:hAnsi="Times New Roman" w:cs="Times New Roman"/>
          <w:b/>
          <w:bCs/>
          <w:sz w:val="28"/>
          <w:szCs w:val="28"/>
        </w:rPr>
      </w:pPr>
      <w:r>
        <w:rPr>
          <w:rFonts w:ascii="AppleSystemUIFontBold" w:hAnsi="AppleSystemUIFontBold" w:cs="AppleSystemUIFontBold"/>
          <w:b/>
          <w:bCs/>
          <w:sz w:val="32"/>
          <w:szCs w:val="32"/>
        </w:rPr>
        <w:lastRenderedPageBreak/>
        <w:t xml:space="preserve">                                              </w:t>
      </w:r>
      <w:r w:rsidRPr="009551F7">
        <w:rPr>
          <w:rFonts w:ascii="AppleSystemUIFontBold" w:hAnsi="AppleSystemUIFontBold" w:cs="AppleSystemUIFontBold"/>
          <w:b/>
          <w:bCs/>
          <w:sz w:val="40"/>
          <w:szCs w:val="40"/>
        </w:rPr>
        <w:t xml:space="preserve"> </w:t>
      </w:r>
      <w:r w:rsidR="00B814DF" w:rsidRPr="00BF5AB5">
        <w:rPr>
          <w:rFonts w:ascii="Times New Roman" w:hAnsi="Times New Roman" w:cs="Times New Roman"/>
          <w:b/>
          <w:bCs/>
          <w:sz w:val="28"/>
          <w:szCs w:val="28"/>
        </w:rPr>
        <w:t>Remerciement</w:t>
      </w:r>
    </w:p>
    <w:p w:rsidR="009551F7" w:rsidRPr="00BF5AB5" w:rsidRDefault="009551F7" w:rsidP="00B814DF">
      <w:pPr>
        <w:widowControl w:val="0"/>
        <w:autoSpaceDE w:val="0"/>
        <w:autoSpaceDN w:val="0"/>
        <w:adjustRightInd w:val="0"/>
        <w:rPr>
          <w:rFonts w:ascii="Times New Roman" w:hAnsi="Times New Roman" w:cs="Times New Roman"/>
          <w:b/>
          <w:bCs/>
          <w:sz w:val="28"/>
          <w:szCs w:val="28"/>
        </w:rPr>
      </w:pPr>
    </w:p>
    <w:p w:rsidR="009551F7" w:rsidRPr="00BF5AB5" w:rsidRDefault="009551F7" w:rsidP="009551F7">
      <w:pPr>
        <w:autoSpaceDE w:val="0"/>
        <w:autoSpaceDN w:val="0"/>
        <w:adjustRightInd w:val="0"/>
        <w:spacing w:after="0" w:line="240" w:lineRule="auto"/>
        <w:rPr>
          <w:rFonts w:ascii="Times New Roman" w:hAnsi="Times New Roman" w:cs="Times New Roman"/>
          <w:sz w:val="28"/>
          <w:szCs w:val="28"/>
        </w:rPr>
      </w:pPr>
      <w:r w:rsidRPr="00BF5AB5">
        <w:rPr>
          <w:rFonts w:ascii="Times New Roman" w:hAnsi="Times New Roman" w:cs="Times New Roman"/>
          <w:sz w:val="28"/>
          <w:szCs w:val="28"/>
        </w:rPr>
        <w:t>Tout d'abord, je remercie Dieu de nous avoir donné la santé, la paix, le courage et la patience pour accomplir ce travail.</w:t>
      </w:r>
    </w:p>
    <w:p w:rsidR="009551F7" w:rsidRPr="00BF5AB5" w:rsidRDefault="009551F7" w:rsidP="009551F7">
      <w:pPr>
        <w:autoSpaceDE w:val="0"/>
        <w:autoSpaceDN w:val="0"/>
        <w:adjustRightInd w:val="0"/>
        <w:spacing w:after="0" w:line="240" w:lineRule="auto"/>
        <w:rPr>
          <w:rFonts w:ascii="Times New Roman" w:hAnsi="Times New Roman" w:cs="Times New Roman"/>
          <w:sz w:val="28"/>
          <w:szCs w:val="28"/>
        </w:rPr>
      </w:pPr>
      <w:r w:rsidRPr="00BF5AB5">
        <w:rPr>
          <w:rFonts w:ascii="Times New Roman" w:hAnsi="Times New Roman" w:cs="Times New Roman"/>
          <w:sz w:val="28"/>
          <w:szCs w:val="28"/>
        </w:rPr>
        <w:t> </w:t>
      </w:r>
    </w:p>
    <w:p w:rsidR="009551F7" w:rsidRPr="00BF5AB5" w:rsidRDefault="009551F7" w:rsidP="009551F7">
      <w:pPr>
        <w:widowControl w:val="0"/>
        <w:autoSpaceDE w:val="0"/>
        <w:autoSpaceDN w:val="0"/>
        <w:adjustRightInd w:val="0"/>
        <w:rPr>
          <w:rFonts w:ascii="Times New Roman" w:hAnsi="Times New Roman" w:cs="Times New Roman"/>
          <w:b/>
          <w:bCs/>
          <w:sz w:val="28"/>
          <w:szCs w:val="28"/>
        </w:rPr>
      </w:pPr>
      <w:r w:rsidRPr="00BF5AB5">
        <w:rPr>
          <w:rFonts w:ascii="Times New Roman" w:hAnsi="Times New Roman" w:cs="Times New Roman"/>
          <w:sz w:val="28"/>
          <w:szCs w:val="28"/>
        </w:rPr>
        <w:t xml:space="preserve">On exprime notre gratitude à Mr </w:t>
      </w:r>
      <w:proofErr w:type="spellStart"/>
      <w:r w:rsidRPr="00BF5AB5">
        <w:rPr>
          <w:rFonts w:ascii="Times New Roman" w:hAnsi="Times New Roman" w:cs="Times New Roman"/>
          <w:sz w:val="28"/>
          <w:szCs w:val="28"/>
        </w:rPr>
        <w:t>belgasmia</w:t>
      </w:r>
      <w:proofErr w:type="spellEnd"/>
      <w:r w:rsidRPr="00BF5AB5">
        <w:rPr>
          <w:rFonts w:ascii="Times New Roman" w:hAnsi="Times New Roman" w:cs="Times New Roman"/>
          <w:sz w:val="28"/>
          <w:szCs w:val="28"/>
        </w:rPr>
        <w:t xml:space="preserve"> </w:t>
      </w:r>
      <w:proofErr w:type="spellStart"/>
      <w:r w:rsidRPr="00BF5AB5">
        <w:rPr>
          <w:rFonts w:ascii="Times New Roman" w:hAnsi="Times New Roman" w:cs="Times New Roman"/>
          <w:sz w:val="28"/>
          <w:szCs w:val="28"/>
        </w:rPr>
        <w:t>khalil</w:t>
      </w:r>
      <w:proofErr w:type="spellEnd"/>
      <w:r w:rsidRPr="00BF5AB5">
        <w:rPr>
          <w:rFonts w:ascii="Times New Roman" w:hAnsi="Times New Roman" w:cs="Times New Roman"/>
          <w:sz w:val="28"/>
          <w:szCs w:val="28"/>
        </w:rPr>
        <w:t xml:space="preserve"> pour nous avoir accompagnée et soutenue tout au long de ce travail.</w:t>
      </w:r>
    </w:p>
    <w:p w:rsidR="00B814DF" w:rsidRPr="00BF5AB5" w:rsidRDefault="00B814DF" w:rsidP="00B814DF">
      <w:pPr>
        <w:widowControl w:val="0"/>
        <w:autoSpaceDE w:val="0"/>
        <w:autoSpaceDN w:val="0"/>
        <w:adjustRightInd w:val="0"/>
        <w:rPr>
          <w:rFonts w:ascii="Times New Roman" w:hAnsi="Times New Roman" w:cs="Times New Roman"/>
          <w:sz w:val="28"/>
          <w:szCs w:val="28"/>
        </w:rPr>
      </w:pPr>
      <w:r w:rsidRPr="00BF5AB5">
        <w:rPr>
          <w:rFonts w:ascii="Times New Roman" w:hAnsi="Times New Roman" w:cs="Times New Roman"/>
          <w:sz w:val="28"/>
          <w:szCs w:val="28"/>
        </w:rPr>
        <w:t xml:space="preserve">Je tiens à remercier les membres du jury </w:t>
      </w:r>
      <w:r w:rsidR="009551F7" w:rsidRPr="00BF5AB5">
        <w:rPr>
          <w:rFonts w:ascii="Times New Roman" w:hAnsi="Times New Roman" w:cs="Times New Roman"/>
          <w:sz w:val="28"/>
          <w:szCs w:val="28"/>
        </w:rPr>
        <w:t xml:space="preserve">Mr </w:t>
      </w:r>
      <w:proofErr w:type="spellStart"/>
      <w:r w:rsidR="009551F7" w:rsidRPr="00BF5AB5">
        <w:rPr>
          <w:rFonts w:ascii="Times New Roman" w:hAnsi="Times New Roman" w:cs="Times New Roman"/>
          <w:sz w:val="28"/>
          <w:szCs w:val="28"/>
        </w:rPr>
        <w:t>zelmat</w:t>
      </w:r>
      <w:proofErr w:type="spellEnd"/>
      <w:r w:rsidR="009551F7" w:rsidRPr="00BF5AB5">
        <w:rPr>
          <w:rFonts w:ascii="Times New Roman" w:hAnsi="Times New Roman" w:cs="Times New Roman"/>
          <w:sz w:val="28"/>
          <w:szCs w:val="28"/>
        </w:rPr>
        <w:t xml:space="preserve"> </w:t>
      </w:r>
      <w:proofErr w:type="spellStart"/>
      <w:r w:rsidR="009551F7" w:rsidRPr="00BF5AB5">
        <w:rPr>
          <w:rFonts w:ascii="Times New Roman" w:hAnsi="Times New Roman" w:cs="Times New Roman"/>
          <w:sz w:val="28"/>
          <w:szCs w:val="28"/>
        </w:rPr>
        <w:t>yassine</w:t>
      </w:r>
      <w:proofErr w:type="spellEnd"/>
      <w:r w:rsidR="009551F7" w:rsidRPr="00BF5AB5">
        <w:rPr>
          <w:rFonts w:ascii="Times New Roman" w:hAnsi="Times New Roman" w:cs="Times New Roman"/>
          <w:sz w:val="28"/>
          <w:szCs w:val="28"/>
        </w:rPr>
        <w:t xml:space="preserve"> et Mr </w:t>
      </w:r>
      <w:proofErr w:type="spellStart"/>
      <w:r w:rsidR="009551F7" w:rsidRPr="00BF5AB5">
        <w:rPr>
          <w:rFonts w:ascii="Times New Roman" w:hAnsi="Times New Roman" w:cs="Times New Roman"/>
          <w:sz w:val="28"/>
          <w:szCs w:val="28"/>
        </w:rPr>
        <w:t>bahar</w:t>
      </w:r>
      <w:proofErr w:type="spellEnd"/>
      <w:r w:rsidR="009551F7" w:rsidRPr="00BF5AB5">
        <w:rPr>
          <w:rFonts w:ascii="Times New Roman" w:hAnsi="Times New Roman" w:cs="Times New Roman"/>
          <w:sz w:val="28"/>
          <w:szCs w:val="28"/>
        </w:rPr>
        <w:t xml:space="preserve"> </w:t>
      </w:r>
      <w:proofErr w:type="spellStart"/>
      <w:r w:rsidR="009551F7" w:rsidRPr="00BF5AB5">
        <w:rPr>
          <w:rFonts w:ascii="Times New Roman" w:hAnsi="Times New Roman" w:cs="Times New Roman"/>
          <w:sz w:val="28"/>
          <w:szCs w:val="28"/>
        </w:rPr>
        <w:t>sadek</w:t>
      </w:r>
      <w:proofErr w:type="spellEnd"/>
      <w:r w:rsidR="009551F7" w:rsidRPr="00BF5AB5">
        <w:rPr>
          <w:rFonts w:ascii="Times New Roman" w:hAnsi="Times New Roman" w:cs="Times New Roman"/>
          <w:sz w:val="28"/>
          <w:szCs w:val="28"/>
        </w:rPr>
        <w:t xml:space="preserve"> </w:t>
      </w:r>
      <w:r w:rsidRPr="00BF5AB5">
        <w:rPr>
          <w:rFonts w:ascii="Times New Roman" w:hAnsi="Times New Roman" w:cs="Times New Roman"/>
          <w:sz w:val="28"/>
          <w:szCs w:val="28"/>
        </w:rPr>
        <w:t xml:space="preserve">pour leur présence, pour leur lecture attentive de </w:t>
      </w:r>
      <w:r w:rsidR="009551F7" w:rsidRPr="00BF5AB5">
        <w:rPr>
          <w:rFonts w:ascii="Times New Roman" w:hAnsi="Times New Roman" w:cs="Times New Roman"/>
          <w:sz w:val="28"/>
          <w:szCs w:val="28"/>
        </w:rPr>
        <w:t xml:space="preserve">notre </w:t>
      </w:r>
      <w:r w:rsidRPr="00BF5AB5">
        <w:rPr>
          <w:rFonts w:ascii="Times New Roman" w:hAnsi="Times New Roman" w:cs="Times New Roman"/>
          <w:sz w:val="28"/>
          <w:szCs w:val="28"/>
        </w:rPr>
        <w:t xml:space="preserve">thèse ainsi que pour les remarques qu’ils </w:t>
      </w:r>
      <w:r w:rsidR="009551F7" w:rsidRPr="00BF5AB5">
        <w:rPr>
          <w:rFonts w:ascii="Times New Roman" w:hAnsi="Times New Roman" w:cs="Times New Roman"/>
          <w:sz w:val="28"/>
          <w:szCs w:val="28"/>
        </w:rPr>
        <w:t xml:space="preserve">nous </w:t>
      </w:r>
      <w:r w:rsidRPr="00BF5AB5">
        <w:rPr>
          <w:rFonts w:ascii="Times New Roman" w:hAnsi="Times New Roman" w:cs="Times New Roman"/>
          <w:sz w:val="28"/>
          <w:szCs w:val="28"/>
        </w:rPr>
        <w:t xml:space="preserve">adresseront lors de cette soutenance afin d’améliorer </w:t>
      </w:r>
      <w:r w:rsidR="009551F7" w:rsidRPr="00BF5AB5">
        <w:rPr>
          <w:rFonts w:ascii="Times New Roman" w:hAnsi="Times New Roman" w:cs="Times New Roman"/>
          <w:sz w:val="28"/>
          <w:szCs w:val="28"/>
        </w:rPr>
        <w:t xml:space="preserve">notre </w:t>
      </w:r>
      <w:r w:rsidRPr="00BF5AB5">
        <w:rPr>
          <w:rFonts w:ascii="Times New Roman" w:hAnsi="Times New Roman" w:cs="Times New Roman"/>
          <w:sz w:val="28"/>
          <w:szCs w:val="28"/>
        </w:rPr>
        <w:t>travail.</w:t>
      </w:r>
    </w:p>
    <w:p w:rsidR="00B814DF" w:rsidRPr="00BF5AB5" w:rsidRDefault="009551F7" w:rsidP="00B814DF">
      <w:pPr>
        <w:widowControl w:val="0"/>
        <w:autoSpaceDE w:val="0"/>
        <w:autoSpaceDN w:val="0"/>
        <w:adjustRightInd w:val="0"/>
        <w:rPr>
          <w:rFonts w:ascii="Times New Roman" w:hAnsi="Times New Roman" w:cs="Times New Roman"/>
          <w:b/>
          <w:bCs/>
          <w:sz w:val="28"/>
          <w:szCs w:val="28"/>
        </w:rPr>
      </w:pPr>
      <w:r w:rsidRPr="00BF5AB5">
        <w:rPr>
          <w:rFonts w:ascii="Times New Roman" w:hAnsi="Times New Roman" w:cs="Times New Roman"/>
          <w:sz w:val="28"/>
          <w:szCs w:val="28"/>
        </w:rPr>
        <w:t>Enfin, nous remercions tous les enseignants du Département de Génie Civil qui nous ont transmis sans réserve leurs connaissances tout au long des années d'études.</w:t>
      </w:r>
      <w:r w:rsidR="00B814DF" w:rsidRPr="00BF5AB5">
        <w:rPr>
          <w:rFonts w:ascii="Times New Roman" w:hAnsi="Times New Roman" w:cs="Times New Roman"/>
          <w:b/>
          <w:bCs/>
          <w:sz w:val="28"/>
          <w:szCs w:val="28"/>
        </w:rPr>
        <w:t xml:space="preserve">                                                                </w:t>
      </w:r>
    </w:p>
    <w:p w:rsidR="00B814DF" w:rsidRPr="009551F7" w:rsidRDefault="00B814DF" w:rsidP="009551F7">
      <w:pPr>
        <w:rPr>
          <w:rFonts w:ascii="Times New Roman" w:hAnsi="Times New Roman" w:cs="Times New Roman"/>
          <w:b/>
          <w:bCs/>
          <w:sz w:val="24"/>
          <w:szCs w:val="24"/>
        </w:rPr>
      </w:pPr>
      <w:r>
        <w:rPr>
          <w:rFonts w:ascii="Times New Roman" w:hAnsi="Times New Roman" w:cs="Times New Roman"/>
          <w:b/>
          <w:bCs/>
          <w:sz w:val="24"/>
          <w:szCs w:val="24"/>
        </w:rPr>
        <w:br w:type="page"/>
      </w:r>
    </w:p>
    <w:p w:rsidR="00DD3247" w:rsidRPr="00211049" w:rsidRDefault="00DD3247" w:rsidP="00211049">
      <w:pPr>
        <w:widowControl w:val="0"/>
        <w:autoSpaceDE w:val="0"/>
        <w:autoSpaceDN w:val="0"/>
        <w:adjustRightInd w:val="0"/>
        <w:jc w:val="both"/>
        <w:rPr>
          <w:rFonts w:ascii="Times New Roman" w:hAnsi="Times New Roman" w:cs="Times New Roman"/>
          <w:sz w:val="24"/>
          <w:szCs w:val="24"/>
        </w:rPr>
      </w:pPr>
      <w:r w:rsidRPr="00211049">
        <w:rPr>
          <w:rFonts w:ascii="Times New Roman" w:hAnsi="Times New Roman" w:cs="Times New Roman"/>
          <w:color w:val="000000" w:themeColor="text1"/>
          <w:sz w:val="24"/>
          <w:szCs w:val="24"/>
        </w:rPr>
        <w:t>INTRODUCTION GENERALE ………………………………………………</w:t>
      </w:r>
      <w:proofErr w:type="gramStart"/>
      <w:r w:rsidRPr="00211049">
        <w:rPr>
          <w:rFonts w:ascii="Times New Roman" w:hAnsi="Times New Roman" w:cs="Times New Roman"/>
          <w:color w:val="000000" w:themeColor="text1"/>
          <w:sz w:val="24"/>
          <w:szCs w:val="24"/>
        </w:rPr>
        <w:t>……</w:t>
      </w:r>
      <w:r w:rsidR="00405C87" w:rsidRPr="00211049">
        <w:rPr>
          <w:rFonts w:ascii="Times New Roman" w:hAnsi="Times New Roman" w:cs="Times New Roman"/>
          <w:color w:val="000000" w:themeColor="text1"/>
          <w:sz w:val="24"/>
          <w:szCs w:val="24"/>
        </w:rPr>
        <w:t>.</w:t>
      </w:r>
      <w:proofErr w:type="gramEnd"/>
      <w:r w:rsidR="00405C87" w:rsidRPr="00211049">
        <w:rPr>
          <w:rFonts w:ascii="Times New Roman" w:hAnsi="Times New Roman" w:cs="Times New Roman"/>
          <w:color w:val="000000" w:themeColor="text1"/>
          <w:sz w:val="24"/>
          <w:szCs w:val="24"/>
        </w:rPr>
        <w:t>……..</w:t>
      </w:r>
      <w:r w:rsidRPr="00211049">
        <w:rPr>
          <w:rFonts w:ascii="Times New Roman" w:hAnsi="Times New Roman" w:cs="Times New Roman"/>
          <w:color w:val="000000" w:themeColor="text1"/>
          <w:sz w:val="24"/>
          <w:szCs w:val="24"/>
        </w:rPr>
        <w:t xml:space="preserve"> </w:t>
      </w:r>
      <w:r w:rsidR="00405C87" w:rsidRPr="00211049">
        <w:rPr>
          <w:rFonts w:ascii="Times New Roman" w:hAnsi="Times New Roman" w:cs="Times New Roman"/>
          <w:color w:val="000000" w:themeColor="text1"/>
          <w:sz w:val="24"/>
          <w:szCs w:val="24"/>
        </w:rPr>
        <w:t>0</w:t>
      </w:r>
      <w:r w:rsidR="006C2703">
        <w:rPr>
          <w:rFonts w:ascii="Times New Roman" w:hAnsi="Times New Roman" w:cs="Times New Roman"/>
          <w:color w:val="000000" w:themeColor="text1"/>
          <w:sz w:val="24"/>
          <w:szCs w:val="24"/>
        </w:rPr>
        <w:t>1</w:t>
      </w:r>
    </w:p>
    <w:p w:rsidR="00DD3247" w:rsidRPr="00211049" w:rsidRDefault="00DD3247" w:rsidP="00211049">
      <w:pPr>
        <w:autoSpaceDE w:val="0"/>
        <w:autoSpaceDN w:val="0"/>
        <w:adjustRightInd w:val="0"/>
        <w:ind w:right="-720"/>
        <w:jc w:val="both"/>
        <w:rPr>
          <w:rFonts w:ascii="Times New Roman" w:hAnsi="Times New Roman" w:cs="Times New Roman"/>
          <w:color w:val="000000" w:themeColor="text1"/>
          <w:sz w:val="24"/>
          <w:szCs w:val="24"/>
        </w:rPr>
      </w:pPr>
      <w:r w:rsidRPr="00211049">
        <w:rPr>
          <w:rFonts w:ascii="Times New Roman" w:hAnsi="Times New Roman" w:cs="Times New Roman"/>
          <w:color w:val="000000" w:themeColor="text1"/>
          <w:sz w:val="24"/>
          <w:szCs w:val="24"/>
        </w:rPr>
        <w:t>Chapitre I : Généralités ………………………………………………………</w:t>
      </w:r>
      <w:r w:rsidR="00405C87" w:rsidRPr="00211049">
        <w:rPr>
          <w:rFonts w:ascii="Times New Roman" w:hAnsi="Times New Roman" w:cs="Times New Roman"/>
          <w:color w:val="000000" w:themeColor="text1"/>
          <w:sz w:val="24"/>
          <w:szCs w:val="24"/>
        </w:rPr>
        <w:t>………</w:t>
      </w:r>
      <w:r w:rsidR="001E465B">
        <w:rPr>
          <w:rFonts w:ascii="Times New Roman" w:hAnsi="Times New Roman" w:cs="Times New Roman"/>
          <w:color w:val="000000" w:themeColor="text1"/>
          <w:sz w:val="24"/>
          <w:szCs w:val="24"/>
        </w:rPr>
        <w:t>……</w:t>
      </w:r>
      <w:r w:rsidR="00405C87" w:rsidRPr="00211049">
        <w:rPr>
          <w:rFonts w:ascii="Times New Roman" w:hAnsi="Times New Roman" w:cs="Times New Roman"/>
          <w:color w:val="000000" w:themeColor="text1"/>
          <w:sz w:val="24"/>
          <w:szCs w:val="24"/>
        </w:rPr>
        <w:t>...0</w:t>
      </w:r>
      <w:r w:rsidR="006C2703">
        <w:rPr>
          <w:rFonts w:ascii="Times New Roman" w:hAnsi="Times New Roman" w:cs="Times New Roman"/>
          <w:color w:val="000000" w:themeColor="text1"/>
          <w:sz w:val="24"/>
          <w:szCs w:val="24"/>
        </w:rPr>
        <w:t>2</w:t>
      </w:r>
    </w:p>
    <w:p w:rsidR="00DD3247" w:rsidRPr="00211049" w:rsidRDefault="00DD3247" w:rsidP="00211049">
      <w:pPr>
        <w:autoSpaceDE w:val="0"/>
        <w:autoSpaceDN w:val="0"/>
        <w:adjustRightInd w:val="0"/>
        <w:ind w:right="-720"/>
        <w:jc w:val="both"/>
        <w:rPr>
          <w:rFonts w:ascii="Times New Roman" w:hAnsi="Times New Roman" w:cs="Times New Roman"/>
          <w:color w:val="000000" w:themeColor="text1"/>
          <w:sz w:val="24"/>
          <w:szCs w:val="24"/>
        </w:rPr>
      </w:pPr>
      <w:r w:rsidRPr="00211049">
        <w:rPr>
          <w:rFonts w:ascii="Times New Roman" w:hAnsi="Times New Roman" w:cs="Times New Roman"/>
          <w:color w:val="000000" w:themeColor="text1"/>
          <w:sz w:val="24"/>
          <w:szCs w:val="24"/>
        </w:rPr>
        <w:t>Introduction ………………………………………………………</w:t>
      </w:r>
      <w:r w:rsidR="00405C87" w:rsidRPr="00211049">
        <w:rPr>
          <w:rFonts w:ascii="Times New Roman" w:hAnsi="Times New Roman" w:cs="Times New Roman"/>
          <w:color w:val="000000" w:themeColor="text1"/>
          <w:sz w:val="24"/>
          <w:szCs w:val="24"/>
        </w:rPr>
        <w:t>……………</w:t>
      </w:r>
      <w:r w:rsidR="001E465B">
        <w:rPr>
          <w:rFonts w:ascii="Times New Roman" w:hAnsi="Times New Roman" w:cs="Times New Roman"/>
          <w:color w:val="000000" w:themeColor="text1"/>
          <w:sz w:val="24"/>
          <w:szCs w:val="24"/>
        </w:rPr>
        <w:t>...</w:t>
      </w:r>
      <w:r w:rsidR="00405C87" w:rsidRPr="00211049">
        <w:rPr>
          <w:rFonts w:ascii="Times New Roman" w:hAnsi="Times New Roman" w:cs="Times New Roman"/>
          <w:color w:val="000000" w:themeColor="text1"/>
          <w:sz w:val="24"/>
          <w:szCs w:val="24"/>
        </w:rPr>
        <w:t>……</w:t>
      </w:r>
      <w:proofErr w:type="gramStart"/>
      <w:r w:rsidR="00405C87" w:rsidRPr="00211049">
        <w:rPr>
          <w:rFonts w:ascii="Times New Roman" w:hAnsi="Times New Roman" w:cs="Times New Roman"/>
          <w:color w:val="000000" w:themeColor="text1"/>
          <w:sz w:val="24"/>
          <w:szCs w:val="24"/>
        </w:rPr>
        <w:t>……</w:t>
      </w:r>
      <w:r w:rsidR="001E465B">
        <w:rPr>
          <w:rFonts w:ascii="Times New Roman" w:hAnsi="Times New Roman" w:cs="Times New Roman"/>
          <w:color w:val="000000" w:themeColor="text1"/>
          <w:sz w:val="24"/>
          <w:szCs w:val="24"/>
        </w:rPr>
        <w:t>.</w:t>
      </w:r>
      <w:proofErr w:type="gramEnd"/>
      <w:r w:rsidR="001E465B">
        <w:rPr>
          <w:rFonts w:ascii="Times New Roman" w:hAnsi="Times New Roman" w:cs="Times New Roman"/>
          <w:color w:val="000000" w:themeColor="text1"/>
          <w:sz w:val="24"/>
          <w:szCs w:val="24"/>
        </w:rPr>
        <w:t>.</w:t>
      </w:r>
      <w:r w:rsidR="00405C87" w:rsidRPr="00211049">
        <w:rPr>
          <w:rFonts w:ascii="Times New Roman" w:hAnsi="Times New Roman" w:cs="Times New Roman"/>
          <w:color w:val="000000" w:themeColor="text1"/>
          <w:sz w:val="24"/>
          <w:szCs w:val="24"/>
        </w:rPr>
        <w:t>0</w:t>
      </w:r>
      <w:r w:rsidR="006C2703">
        <w:rPr>
          <w:rFonts w:ascii="Times New Roman" w:hAnsi="Times New Roman" w:cs="Times New Roman"/>
          <w:color w:val="000000" w:themeColor="text1"/>
          <w:sz w:val="24"/>
          <w:szCs w:val="24"/>
        </w:rPr>
        <w:t>2</w:t>
      </w:r>
    </w:p>
    <w:p w:rsidR="00DD3247" w:rsidRPr="00211049" w:rsidRDefault="00DD3247" w:rsidP="00211049">
      <w:pPr>
        <w:autoSpaceDE w:val="0"/>
        <w:autoSpaceDN w:val="0"/>
        <w:adjustRightInd w:val="0"/>
        <w:ind w:right="-720"/>
        <w:jc w:val="both"/>
        <w:rPr>
          <w:rFonts w:ascii="Times New Roman" w:hAnsi="Times New Roman" w:cs="Times New Roman"/>
          <w:color w:val="000000" w:themeColor="text1"/>
          <w:sz w:val="24"/>
          <w:szCs w:val="24"/>
        </w:rPr>
      </w:pPr>
      <w:r w:rsidRPr="00211049">
        <w:rPr>
          <w:rFonts w:ascii="Times New Roman" w:hAnsi="Times New Roman" w:cs="Times New Roman"/>
          <w:color w:val="000000" w:themeColor="text1"/>
          <w:sz w:val="24"/>
          <w:szCs w:val="24"/>
        </w:rPr>
        <w:t>Présentation de l’ouvrage ………………………………………………</w:t>
      </w:r>
      <w:r w:rsidR="001E465B">
        <w:rPr>
          <w:rFonts w:ascii="Times New Roman" w:hAnsi="Times New Roman" w:cs="Times New Roman"/>
          <w:color w:val="000000" w:themeColor="text1"/>
          <w:sz w:val="24"/>
          <w:szCs w:val="24"/>
        </w:rPr>
        <w:t>……</w:t>
      </w:r>
      <w:r w:rsidR="00405C87" w:rsidRPr="00211049">
        <w:rPr>
          <w:rFonts w:ascii="Times New Roman" w:hAnsi="Times New Roman" w:cs="Times New Roman"/>
          <w:color w:val="000000" w:themeColor="text1"/>
          <w:sz w:val="24"/>
          <w:szCs w:val="24"/>
        </w:rPr>
        <w:t>………………0</w:t>
      </w:r>
      <w:r w:rsidR="006C2703">
        <w:rPr>
          <w:rFonts w:ascii="Times New Roman" w:hAnsi="Times New Roman" w:cs="Times New Roman"/>
          <w:color w:val="000000" w:themeColor="text1"/>
          <w:sz w:val="24"/>
          <w:szCs w:val="24"/>
        </w:rPr>
        <w:t>2</w:t>
      </w:r>
    </w:p>
    <w:p w:rsidR="00DD3247" w:rsidRPr="00211049" w:rsidRDefault="00DD3247" w:rsidP="00211049">
      <w:pPr>
        <w:autoSpaceDE w:val="0"/>
        <w:autoSpaceDN w:val="0"/>
        <w:adjustRightInd w:val="0"/>
        <w:ind w:right="-720"/>
        <w:jc w:val="both"/>
        <w:rPr>
          <w:rFonts w:ascii="Times New Roman" w:hAnsi="Times New Roman" w:cs="Times New Roman"/>
          <w:color w:val="000000" w:themeColor="text1"/>
          <w:sz w:val="24"/>
          <w:szCs w:val="24"/>
        </w:rPr>
      </w:pPr>
      <w:r w:rsidRPr="00211049">
        <w:rPr>
          <w:rFonts w:ascii="Times New Roman" w:hAnsi="Times New Roman" w:cs="Times New Roman"/>
          <w:color w:val="000000" w:themeColor="text1"/>
          <w:sz w:val="24"/>
          <w:szCs w:val="24"/>
        </w:rPr>
        <w:t>Caractéristique géométrique du bâtiment ……………………………………………………</w:t>
      </w:r>
      <w:r w:rsidR="00405C87" w:rsidRPr="00211049">
        <w:rPr>
          <w:rFonts w:ascii="Times New Roman" w:hAnsi="Times New Roman" w:cs="Times New Roman"/>
          <w:color w:val="000000" w:themeColor="text1"/>
          <w:sz w:val="24"/>
          <w:szCs w:val="24"/>
        </w:rPr>
        <w:t>0</w:t>
      </w:r>
      <w:r w:rsidR="006C2703">
        <w:rPr>
          <w:rFonts w:ascii="Times New Roman" w:hAnsi="Times New Roman" w:cs="Times New Roman"/>
          <w:color w:val="000000" w:themeColor="text1"/>
          <w:sz w:val="24"/>
          <w:szCs w:val="24"/>
        </w:rPr>
        <w:t>2</w:t>
      </w:r>
    </w:p>
    <w:p w:rsidR="00DD3247" w:rsidRPr="00211049" w:rsidRDefault="00DD3247" w:rsidP="00211049">
      <w:pPr>
        <w:autoSpaceDE w:val="0"/>
        <w:autoSpaceDN w:val="0"/>
        <w:adjustRightInd w:val="0"/>
        <w:ind w:right="-720"/>
        <w:jc w:val="both"/>
        <w:rPr>
          <w:rFonts w:ascii="Times New Roman" w:hAnsi="Times New Roman" w:cs="Times New Roman"/>
          <w:color w:val="000000" w:themeColor="text1"/>
          <w:sz w:val="24"/>
          <w:szCs w:val="24"/>
        </w:rPr>
      </w:pPr>
      <w:r w:rsidRPr="00211049">
        <w:rPr>
          <w:rFonts w:ascii="Times New Roman" w:hAnsi="Times New Roman" w:cs="Times New Roman"/>
          <w:color w:val="000000" w:themeColor="text1"/>
          <w:sz w:val="24"/>
          <w:szCs w:val="24"/>
        </w:rPr>
        <w:t>Présentation de la structure ……………………………</w:t>
      </w:r>
      <w:proofErr w:type="gramStart"/>
      <w:r w:rsidRPr="00211049">
        <w:rPr>
          <w:rFonts w:ascii="Times New Roman" w:hAnsi="Times New Roman" w:cs="Times New Roman"/>
          <w:color w:val="000000" w:themeColor="text1"/>
          <w:sz w:val="24"/>
          <w:szCs w:val="24"/>
        </w:rPr>
        <w:t>……</w:t>
      </w:r>
      <w:r w:rsidR="001E465B">
        <w:rPr>
          <w:rFonts w:ascii="Times New Roman" w:hAnsi="Times New Roman" w:cs="Times New Roman"/>
          <w:color w:val="000000" w:themeColor="text1"/>
          <w:sz w:val="24"/>
          <w:szCs w:val="24"/>
        </w:rPr>
        <w:t>.</w:t>
      </w:r>
      <w:proofErr w:type="gramEnd"/>
      <w:r w:rsidR="001E465B">
        <w:rPr>
          <w:rFonts w:ascii="Times New Roman" w:hAnsi="Times New Roman" w:cs="Times New Roman"/>
          <w:color w:val="000000" w:themeColor="text1"/>
          <w:sz w:val="24"/>
          <w:szCs w:val="24"/>
        </w:rPr>
        <w:t>.</w:t>
      </w:r>
      <w:r w:rsidRPr="00211049">
        <w:rPr>
          <w:rFonts w:ascii="Times New Roman" w:hAnsi="Times New Roman" w:cs="Times New Roman"/>
          <w:color w:val="000000" w:themeColor="text1"/>
          <w:sz w:val="24"/>
          <w:szCs w:val="24"/>
        </w:rPr>
        <w:t>…………………</w:t>
      </w:r>
      <w:r w:rsidR="00405C87" w:rsidRPr="00211049">
        <w:rPr>
          <w:rFonts w:ascii="Times New Roman" w:hAnsi="Times New Roman" w:cs="Times New Roman"/>
          <w:color w:val="000000" w:themeColor="text1"/>
          <w:sz w:val="24"/>
          <w:szCs w:val="24"/>
        </w:rPr>
        <w:t>……………0</w:t>
      </w:r>
      <w:r w:rsidR="006C2703">
        <w:rPr>
          <w:rFonts w:ascii="Times New Roman" w:hAnsi="Times New Roman" w:cs="Times New Roman"/>
          <w:color w:val="000000" w:themeColor="text1"/>
          <w:sz w:val="24"/>
          <w:szCs w:val="24"/>
        </w:rPr>
        <w:t>3</w:t>
      </w:r>
    </w:p>
    <w:p w:rsidR="00DD3247" w:rsidRPr="00211049" w:rsidRDefault="00DD3247" w:rsidP="00211049">
      <w:pPr>
        <w:autoSpaceDE w:val="0"/>
        <w:autoSpaceDN w:val="0"/>
        <w:adjustRightInd w:val="0"/>
        <w:ind w:right="-720"/>
        <w:jc w:val="both"/>
        <w:rPr>
          <w:rFonts w:ascii="Times New Roman" w:hAnsi="Times New Roman" w:cs="Times New Roman"/>
          <w:color w:val="000000" w:themeColor="text1"/>
          <w:sz w:val="24"/>
          <w:szCs w:val="24"/>
        </w:rPr>
      </w:pPr>
      <w:r w:rsidRPr="00211049">
        <w:rPr>
          <w:rFonts w:ascii="Times New Roman" w:hAnsi="Times New Roman" w:cs="Times New Roman"/>
          <w:color w:val="000000" w:themeColor="text1"/>
          <w:sz w:val="24"/>
          <w:szCs w:val="24"/>
        </w:rPr>
        <w:t>Logiciels utilisés ……………………………………</w:t>
      </w:r>
      <w:proofErr w:type="gramStart"/>
      <w:r w:rsidRPr="00211049">
        <w:rPr>
          <w:rFonts w:ascii="Times New Roman" w:hAnsi="Times New Roman" w:cs="Times New Roman"/>
          <w:color w:val="000000" w:themeColor="text1"/>
          <w:sz w:val="24"/>
          <w:szCs w:val="24"/>
        </w:rPr>
        <w:t>…</w:t>
      </w:r>
      <w:r w:rsidR="001E465B">
        <w:rPr>
          <w:rFonts w:ascii="Times New Roman" w:hAnsi="Times New Roman" w:cs="Times New Roman"/>
          <w:color w:val="000000" w:themeColor="text1"/>
          <w:sz w:val="24"/>
          <w:szCs w:val="24"/>
        </w:rPr>
        <w:t>….</w:t>
      </w:r>
      <w:proofErr w:type="gramEnd"/>
      <w:r w:rsidR="001E465B">
        <w:rPr>
          <w:rFonts w:ascii="Times New Roman" w:hAnsi="Times New Roman" w:cs="Times New Roman"/>
          <w:color w:val="000000" w:themeColor="text1"/>
          <w:sz w:val="24"/>
          <w:szCs w:val="24"/>
        </w:rPr>
        <w:t>.</w:t>
      </w:r>
      <w:r w:rsidRPr="00211049">
        <w:rPr>
          <w:rFonts w:ascii="Times New Roman" w:hAnsi="Times New Roman" w:cs="Times New Roman"/>
          <w:color w:val="000000" w:themeColor="text1"/>
          <w:sz w:val="24"/>
          <w:szCs w:val="24"/>
        </w:rPr>
        <w:t>……………</w:t>
      </w:r>
      <w:r w:rsidR="00405C87" w:rsidRPr="00211049">
        <w:rPr>
          <w:rFonts w:ascii="Times New Roman" w:hAnsi="Times New Roman" w:cs="Times New Roman"/>
          <w:color w:val="000000" w:themeColor="text1"/>
          <w:sz w:val="24"/>
          <w:szCs w:val="24"/>
        </w:rPr>
        <w:t>……………………0</w:t>
      </w:r>
      <w:r w:rsidR="006C2703">
        <w:rPr>
          <w:rFonts w:ascii="Times New Roman" w:hAnsi="Times New Roman" w:cs="Times New Roman"/>
          <w:color w:val="000000" w:themeColor="text1"/>
          <w:sz w:val="24"/>
          <w:szCs w:val="24"/>
        </w:rPr>
        <w:t>3</w:t>
      </w:r>
    </w:p>
    <w:p w:rsidR="00405C87" w:rsidRPr="00211049" w:rsidRDefault="00DD3247" w:rsidP="00211049">
      <w:pPr>
        <w:autoSpaceDE w:val="0"/>
        <w:autoSpaceDN w:val="0"/>
        <w:adjustRightInd w:val="0"/>
        <w:ind w:right="-720"/>
        <w:jc w:val="both"/>
        <w:rPr>
          <w:rFonts w:ascii="Times New Roman" w:hAnsi="Times New Roman" w:cs="Times New Roman"/>
          <w:color w:val="000000" w:themeColor="text1"/>
          <w:sz w:val="24"/>
          <w:szCs w:val="24"/>
        </w:rPr>
      </w:pPr>
      <w:r w:rsidRPr="00211049">
        <w:rPr>
          <w:rFonts w:ascii="Times New Roman" w:hAnsi="Times New Roman" w:cs="Times New Roman"/>
          <w:color w:val="000000" w:themeColor="text1"/>
          <w:sz w:val="24"/>
          <w:szCs w:val="24"/>
        </w:rPr>
        <w:t>Règlements utilisés …………………………</w:t>
      </w:r>
      <w:proofErr w:type="gramStart"/>
      <w:r w:rsidRPr="00211049">
        <w:rPr>
          <w:rFonts w:ascii="Times New Roman" w:hAnsi="Times New Roman" w:cs="Times New Roman"/>
          <w:color w:val="000000" w:themeColor="text1"/>
          <w:sz w:val="24"/>
          <w:szCs w:val="24"/>
        </w:rPr>
        <w:t>……</w:t>
      </w:r>
      <w:r w:rsidR="001E465B">
        <w:rPr>
          <w:rFonts w:ascii="Times New Roman" w:hAnsi="Times New Roman" w:cs="Times New Roman"/>
          <w:color w:val="000000" w:themeColor="text1"/>
          <w:sz w:val="24"/>
          <w:szCs w:val="24"/>
        </w:rPr>
        <w:t>.</w:t>
      </w:r>
      <w:proofErr w:type="gramEnd"/>
      <w:r w:rsidR="001E465B">
        <w:rPr>
          <w:rFonts w:ascii="Times New Roman" w:hAnsi="Times New Roman" w:cs="Times New Roman"/>
          <w:color w:val="000000" w:themeColor="text1"/>
          <w:sz w:val="24"/>
          <w:szCs w:val="24"/>
        </w:rPr>
        <w:t>.</w:t>
      </w:r>
      <w:r w:rsidRPr="00211049">
        <w:rPr>
          <w:rFonts w:ascii="Times New Roman" w:hAnsi="Times New Roman" w:cs="Times New Roman"/>
          <w:color w:val="000000" w:themeColor="text1"/>
          <w:sz w:val="24"/>
          <w:szCs w:val="24"/>
        </w:rPr>
        <w:t>……………………</w:t>
      </w:r>
      <w:r w:rsidR="00405C87" w:rsidRPr="00211049">
        <w:rPr>
          <w:rFonts w:ascii="Times New Roman" w:hAnsi="Times New Roman" w:cs="Times New Roman"/>
          <w:color w:val="000000" w:themeColor="text1"/>
          <w:sz w:val="24"/>
          <w:szCs w:val="24"/>
        </w:rPr>
        <w:t>……………………0</w:t>
      </w:r>
      <w:r w:rsidR="006C2703">
        <w:rPr>
          <w:rFonts w:ascii="Times New Roman" w:hAnsi="Times New Roman" w:cs="Times New Roman"/>
          <w:color w:val="000000" w:themeColor="text1"/>
          <w:sz w:val="24"/>
          <w:szCs w:val="24"/>
        </w:rPr>
        <w:t>3</w:t>
      </w:r>
    </w:p>
    <w:p w:rsidR="00DD3247" w:rsidRPr="00211049" w:rsidRDefault="00405C87" w:rsidP="00211049">
      <w:pPr>
        <w:autoSpaceDE w:val="0"/>
        <w:autoSpaceDN w:val="0"/>
        <w:adjustRightInd w:val="0"/>
        <w:ind w:right="-720"/>
        <w:jc w:val="both"/>
        <w:rPr>
          <w:rFonts w:ascii="Times New Roman" w:hAnsi="Times New Roman" w:cs="Times New Roman"/>
          <w:color w:val="000000" w:themeColor="text1"/>
          <w:sz w:val="24"/>
          <w:szCs w:val="24"/>
        </w:rPr>
      </w:pPr>
      <w:r w:rsidRPr="00211049">
        <w:rPr>
          <w:rFonts w:ascii="Times New Roman" w:hAnsi="Times New Roman" w:cs="Times New Roman"/>
          <w:color w:val="000000" w:themeColor="text1"/>
          <w:sz w:val="24"/>
          <w:szCs w:val="24"/>
        </w:rPr>
        <w:t>Éléments</w:t>
      </w:r>
      <w:r w:rsidR="00DD3247" w:rsidRPr="00211049">
        <w:rPr>
          <w:rFonts w:ascii="Times New Roman" w:hAnsi="Times New Roman" w:cs="Times New Roman"/>
          <w:color w:val="000000" w:themeColor="text1"/>
          <w:sz w:val="24"/>
          <w:szCs w:val="24"/>
        </w:rPr>
        <w:t xml:space="preserve"> structuraux ………………………………………………………</w:t>
      </w:r>
      <w:r w:rsidRPr="00211049">
        <w:rPr>
          <w:rFonts w:ascii="Times New Roman" w:hAnsi="Times New Roman" w:cs="Times New Roman"/>
          <w:color w:val="000000" w:themeColor="text1"/>
          <w:sz w:val="24"/>
          <w:szCs w:val="24"/>
        </w:rPr>
        <w:t>…………………0</w:t>
      </w:r>
      <w:r w:rsidR="006C2703">
        <w:rPr>
          <w:rFonts w:ascii="Times New Roman" w:hAnsi="Times New Roman" w:cs="Times New Roman"/>
          <w:color w:val="000000" w:themeColor="text1"/>
          <w:sz w:val="24"/>
          <w:szCs w:val="24"/>
        </w:rPr>
        <w:t>4</w:t>
      </w:r>
    </w:p>
    <w:p w:rsidR="00DD3247" w:rsidRPr="00211049" w:rsidRDefault="00DD3247" w:rsidP="00211049">
      <w:pPr>
        <w:autoSpaceDE w:val="0"/>
        <w:autoSpaceDN w:val="0"/>
        <w:adjustRightInd w:val="0"/>
        <w:ind w:right="-720"/>
        <w:jc w:val="both"/>
        <w:rPr>
          <w:rFonts w:ascii="Times New Roman" w:hAnsi="Times New Roman" w:cs="Times New Roman"/>
          <w:color w:val="000000" w:themeColor="text1"/>
          <w:sz w:val="24"/>
          <w:szCs w:val="24"/>
        </w:rPr>
      </w:pPr>
      <w:r w:rsidRPr="00211049">
        <w:rPr>
          <w:rFonts w:ascii="Times New Roman" w:hAnsi="Times New Roman" w:cs="Times New Roman"/>
          <w:color w:val="000000" w:themeColor="text1"/>
          <w:sz w:val="24"/>
          <w:szCs w:val="24"/>
        </w:rPr>
        <w:t>Caractéristiques du sol d’assise ………………………………………………………</w:t>
      </w:r>
      <w:r w:rsidR="00405C87" w:rsidRPr="00211049">
        <w:rPr>
          <w:rFonts w:ascii="Times New Roman" w:hAnsi="Times New Roman" w:cs="Times New Roman"/>
          <w:color w:val="000000" w:themeColor="text1"/>
          <w:sz w:val="24"/>
          <w:szCs w:val="24"/>
        </w:rPr>
        <w:t>………0</w:t>
      </w:r>
      <w:r w:rsidR="006C2703">
        <w:rPr>
          <w:rFonts w:ascii="Times New Roman" w:hAnsi="Times New Roman" w:cs="Times New Roman"/>
          <w:color w:val="000000" w:themeColor="text1"/>
          <w:sz w:val="24"/>
          <w:szCs w:val="24"/>
        </w:rPr>
        <w:t>4</w:t>
      </w:r>
    </w:p>
    <w:p w:rsidR="00DD3247" w:rsidRPr="00211049" w:rsidRDefault="00DD3247" w:rsidP="00211049">
      <w:pPr>
        <w:autoSpaceDE w:val="0"/>
        <w:autoSpaceDN w:val="0"/>
        <w:adjustRightInd w:val="0"/>
        <w:ind w:right="-720"/>
        <w:jc w:val="both"/>
        <w:rPr>
          <w:rFonts w:ascii="Times New Roman" w:hAnsi="Times New Roman" w:cs="Times New Roman"/>
          <w:color w:val="000000" w:themeColor="text1"/>
          <w:sz w:val="24"/>
          <w:szCs w:val="24"/>
        </w:rPr>
      </w:pPr>
      <w:r w:rsidRPr="00211049">
        <w:rPr>
          <w:rFonts w:ascii="Times New Roman" w:hAnsi="Times New Roman" w:cs="Times New Roman"/>
          <w:color w:val="000000" w:themeColor="text1"/>
          <w:sz w:val="24"/>
          <w:szCs w:val="24"/>
        </w:rPr>
        <w:t xml:space="preserve">Caractéristiques mécaniques des matériaux utilisés …………………………………………… </w:t>
      </w:r>
    </w:p>
    <w:p w:rsidR="00211049" w:rsidRDefault="00DD3247" w:rsidP="00211049">
      <w:pPr>
        <w:autoSpaceDE w:val="0"/>
        <w:autoSpaceDN w:val="0"/>
        <w:adjustRightInd w:val="0"/>
        <w:ind w:right="-720"/>
        <w:jc w:val="both"/>
        <w:rPr>
          <w:rFonts w:ascii="Times New Roman" w:hAnsi="Times New Roman" w:cs="Times New Roman"/>
          <w:color w:val="000000" w:themeColor="text1"/>
          <w:sz w:val="24"/>
          <w:szCs w:val="24"/>
        </w:rPr>
      </w:pPr>
      <w:r w:rsidRPr="00211049">
        <w:rPr>
          <w:rFonts w:ascii="Times New Roman" w:hAnsi="Times New Roman" w:cs="Times New Roman"/>
          <w:color w:val="000000" w:themeColor="text1"/>
          <w:sz w:val="24"/>
          <w:szCs w:val="24"/>
        </w:rPr>
        <w:t>1)   Béton ………………………………………………………</w:t>
      </w:r>
      <w:r w:rsidR="00405C87" w:rsidRPr="00211049">
        <w:rPr>
          <w:rFonts w:ascii="Times New Roman" w:hAnsi="Times New Roman" w:cs="Times New Roman"/>
          <w:color w:val="000000" w:themeColor="text1"/>
          <w:sz w:val="24"/>
          <w:szCs w:val="24"/>
        </w:rPr>
        <w:t>………………………</w:t>
      </w:r>
      <w:proofErr w:type="gramStart"/>
      <w:r w:rsidR="00405C87" w:rsidRPr="00211049">
        <w:rPr>
          <w:rFonts w:ascii="Times New Roman" w:hAnsi="Times New Roman" w:cs="Times New Roman"/>
          <w:color w:val="000000" w:themeColor="text1"/>
          <w:sz w:val="24"/>
          <w:szCs w:val="24"/>
        </w:rPr>
        <w:t>…</w:t>
      </w:r>
      <w:r w:rsidR="001E465B">
        <w:rPr>
          <w:rFonts w:ascii="Times New Roman" w:hAnsi="Times New Roman" w:cs="Times New Roman"/>
          <w:color w:val="000000" w:themeColor="text1"/>
          <w:sz w:val="24"/>
          <w:szCs w:val="24"/>
        </w:rPr>
        <w:t>….</w:t>
      </w:r>
      <w:proofErr w:type="gramEnd"/>
      <w:r w:rsidR="001E465B">
        <w:rPr>
          <w:rFonts w:ascii="Times New Roman" w:hAnsi="Times New Roman" w:cs="Times New Roman"/>
          <w:color w:val="000000" w:themeColor="text1"/>
          <w:sz w:val="24"/>
          <w:szCs w:val="24"/>
        </w:rPr>
        <w:t>.</w:t>
      </w:r>
      <w:r w:rsidR="00405C87" w:rsidRPr="00211049">
        <w:rPr>
          <w:rFonts w:ascii="Times New Roman" w:hAnsi="Times New Roman" w:cs="Times New Roman"/>
          <w:color w:val="000000" w:themeColor="text1"/>
          <w:sz w:val="24"/>
          <w:szCs w:val="24"/>
        </w:rPr>
        <w:t>0</w:t>
      </w:r>
      <w:r w:rsidR="006C2703">
        <w:rPr>
          <w:rFonts w:ascii="Times New Roman" w:hAnsi="Times New Roman" w:cs="Times New Roman"/>
          <w:color w:val="000000" w:themeColor="text1"/>
          <w:sz w:val="24"/>
          <w:szCs w:val="24"/>
        </w:rPr>
        <w:t>5</w:t>
      </w:r>
    </w:p>
    <w:p w:rsidR="00DD3247" w:rsidRPr="00211049" w:rsidRDefault="00DD3247" w:rsidP="00211049">
      <w:pPr>
        <w:autoSpaceDE w:val="0"/>
        <w:autoSpaceDN w:val="0"/>
        <w:adjustRightInd w:val="0"/>
        <w:ind w:right="-720"/>
        <w:jc w:val="both"/>
        <w:rPr>
          <w:rFonts w:ascii="Times New Roman" w:hAnsi="Times New Roman" w:cs="Times New Roman"/>
          <w:color w:val="000000" w:themeColor="text1"/>
          <w:sz w:val="24"/>
          <w:szCs w:val="24"/>
        </w:rPr>
      </w:pPr>
      <w:r w:rsidRPr="00211049">
        <w:rPr>
          <w:rFonts w:ascii="Times New Roman" w:hAnsi="Times New Roman" w:cs="Times New Roman"/>
          <w:color w:val="000000" w:themeColor="text1"/>
          <w:sz w:val="24"/>
          <w:szCs w:val="24"/>
        </w:rPr>
        <w:t xml:space="preserve"> 2)   Acier ………………………………………………………</w:t>
      </w:r>
      <w:r w:rsidR="00405C87" w:rsidRPr="00211049">
        <w:rPr>
          <w:rFonts w:ascii="Times New Roman" w:hAnsi="Times New Roman" w:cs="Times New Roman"/>
          <w:color w:val="000000" w:themeColor="text1"/>
          <w:sz w:val="24"/>
          <w:szCs w:val="24"/>
        </w:rPr>
        <w:t>………………………</w:t>
      </w:r>
      <w:proofErr w:type="gramStart"/>
      <w:r w:rsidR="00405C87" w:rsidRPr="00211049">
        <w:rPr>
          <w:rFonts w:ascii="Times New Roman" w:hAnsi="Times New Roman" w:cs="Times New Roman"/>
          <w:color w:val="000000" w:themeColor="text1"/>
          <w:sz w:val="24"/>
          <w:szCs w:val="24"/>
        </w:rPr>
        <w:t>……</w:t>
      </w:r>
      <w:r w:rsidR="001E465B">
        <w:rPr>
          <w:rFonts w:ascii="Times New Roman" w:hAnsi="Times New Roman" w:cs="Times New Roman"/>
          <w:color w:val="000000" w:themeColor="text1"/>
          <w:sz w:val="24"/>
          <w:szCs w:val="24"/>
        </w:rPr>
        <w:t>.</w:t>
      </w:r>
      <w:proofErr w:type="gramEnd"/>
      <w:r w:rsidR="001E465B">
        <w:rPr>
          <w:rFonts w:ascii="Times New Roman" w:hAnsi="Times New Roman" w:cs="Times New Roman"/>
          <w:color w:val="000000" w:themeColor="text1"/>
          <w:sz w:val="24"/>
          <w:szCs w:val="24"/>
        </w:rPr>
        <w:t>.</w:t>
      </w:r>
      <w:r w:rsidR="006C2703">
        <w:rPr>
          <w:rFonts w:ascii="Times New Roman" w:hAnsi="Times New Roman" w:cs="Times New Roman"/>
          <w:color w:val="000000" w:themeColor="text1"/>
          <w:sz w:val="24"/>
          <w:szCs w:val="24"/>
        </w:rPr>
        <w:t>06</w:t>
      </w:r>
    </w:p>
    <w:p w:rsidR="00DD3247" w:rsidRPr="00211049" w:rsidRDefault="00DD3247" w:rsidP="00211049">
      <w:pPr>
        <w:autoSpaceDE w:val="0"/>
        <w:autoSpaceDN w:val="0"/>
        <w:adjustRightInd w:val="0"/>
        <w:ind w:right="-720"/>
        <w:jc w:val="both"/>
        <w:rPr>
          <w:rFonts w:ascii="Times New Roman" w:hAnsi="Times New Roman" w:cs="Times New Roman"/>
          <w:color w:val="000000" w:themeColor="text1"/>
          <w:sz w:val="24"/>
          <w:szCs w:val="24"/>
        </w:rPr>
      </w:pPr>
    </w:p>
    <w:p w:rsidR="00DD3247" w:rsidRPr="00211049" w:rsidRDefault="00DD3247" w:rsidP="00211049">
      <w:pPr>
        <w:autoSpaceDE w:val="0"/>
        <w:autoSpaceDN w:val="0"/>
        <w:adjustRightInd w:val="0"/>
        <w:ind w:right="-720"/>
        <w:jc w:val="both"/>
        <w:rPr>
          <w:rFonts w:ascii="Times New Roman" w:hAnsi="Times New Roman" w:cs="Times New Roman"/>
          <w:color w:val="000000" w:themeColor="text1"/>
          <w:sz w:val="24"/>
          <w:szCs w:val="24"/>
        </w:rPr>
      </w:pPr>
      <w:r w:rsidRPr="00211049">
        <w:rPr>
          <w:rFonts w:ascii="Times New Roman" w:hAnsi="Times New Roman" w:cs="Times New Roman"/>
          <w:color w:val="000000" w:themeColor="text1"/>
          <w:sz w:val="24"/>
          <w:szCs w:val="24"/>
        </w:rPr>
        <w:t xml:space="preserve">Chapitre II-Pré dimensionnement </w:t>
      </w:r>
    </w:p>
    <w:p w:rsidR="00DD3247" w:rsidRPr="00211049" w:rsidRDefault="00DD3247" w:rsidP="00211049">
      <w:pPr>
        <w:autoSpaceDE w:val="0"/>
        <w:autoSpaceDN w:val="0"/>
        <w:adjustRightInd w:val="0"/>
        <w:spacing w:line="240" w:lineRule="auto"/>
        <w:ind w:right="-720"/>
        <w:jc w:val="both"/>
        <w:rPr>
          <w:rFonts w:ascii="Times New Roman" w:hAnsi="Times New Roman" w:cs="Times New Roman"/>
          <w:color w:val="000000" w:themeColor="text1"/>
          <w:sz w:val="24"/>
          <w:szCs w:val="24"/>
        </w:rPr>
      </w:pPr>
      <w:r w:rsidRPr="00211049">
        <w:rPr>
          <w:rFonts w:ascii="Times New Roman" w:hAnsi="Times New Roman" w:cs="Times New Roman"/>
          <w:color w:val="000000" w:themeColor="text1"/>
          <w:sz w:val="24"/>
          <w:szCs w:val="24"/>
        </w:rPr>
        <w:t>Pré dimensionnement des Poutres ………………………………………………………</w:t>
      </w:r>
      <w:r w:rsidR="00405C87" w:rsidRPr="00211049">
        <w:rPr>
          <w:rFonts w:ascii="Times New Roman" w:hAnsi="Times New Roman" w:cs="Times New Roman"/>
          <w:color w:val="000000" w:themeColor="text1"/>
          <w:sz w:val="24"/>
          <w:szCs w:val="24"/>
        </w:rPr>
        <w:t xml:space="preserve">……. </w:t>
      </w:r>
      <w:r w:rsidR="006C2703">
        <w:rPr>
          <w:rFonts w:ascii="Times New Roman" w:hAnsi="Times New Roman" w:cs="Times New Roman"/>
          <w:color w:val="000000" w:themeColor="text1"/>
          <w:sz w:val="24"/>
          <w:szCs w:val="24"/>
        </w:rPr>
        <w:t>07</w:t>
      </w:r>
    </w:p>
    <w:p w:rsidR="00DD3247" w:rsidRPr="00211049" w:rsidRDefault="00DD3247" w:rsidP="00211049">
      <w:pPr>
        <w:autoSpaceDE w:val="0"/>
        <w:autoSpaceDN w:val="0"/>
        <w:adjustRightInd w:val="0"/>
        <w:spacing w:line="240" w:lineRule="auto"/>
        <w:ind w:right="-720"/>
        <w:jc w:val="both"/>
        <w:rPr>
          <w:rFonts w:ascii="Times New Roman" w:hAnsi="Times New Roman" w:cs="Times New Roman"/>
          <w:color w:val="000000" w:themeColor="text1"/>
          <w:sz w:val="24"/>
          <w:szCs w:val="24"/>
        </w:rPr>
      </w:pPr>
      <w:r w:rsidRPr="00211049">
        <w:rPr>
          <w:rFonts w:ascii="Times New Roman" w:hAnsi="Times New Roman" w:cs="Times New Roman"/>
          <w:color w:val="000000" w:themeColor="text1"/>
          <w:sz w:val="24"/>
          <w:szCs w:val="24"/>
        </w:rPr>
        <w:t>Pré dimensionnement des planchers ……………………………………………………</w:t>
      </w:r>
      <w:proofErr w:type="gramStart"/>
      <w:r w:rsidRPr="00211049">
        <w:rPr>
          <w:rFonts w:ascii="Times New Roman" w:hAnsi="Times New Roman" w:cs="Times New Roman"/>
          <w:color w:val="000000" w:themeColor="text1"/>
          <w:sz w:val="24"/>
          <w:szCs w:val="24"/>
        </w:rPr>
        <w:t>…</w:t>
      </w:r>
      <w:r w:rsidR="00405C87" w:rsidRPr="00211049">
        <w:rPr>
          <w:rFonts w:ascii="Times New Roman" w:hAnsi="Times New Roman" w:cs="Times New Roman"/>
          <w:color w:val="000000" w:themeColor="text1"/>
          <w:sz w:val="24"/>
          <w:szCs w:val="24"/>
        </w:rPr>
        <w:t>….</w:t>
      </w:r>
      <w:proofErr w:type="gramEnd"/>
      <w:r w:rsidR="00405C87" w:rsidRPr="00211049">
        <w:rPr>
          <w:rFonts w:ascii="Times New Roman" w:hAnsi="Times New Roman" w:cs="Times New Roman"/>
          <w:color w:val="000000" w:themeColor="text1"/>
          <w:sz w:val="24"/>
          <w:szCs w:val="24"/>
        </w:rPr>
        <w:t xml:space="preserve">. </w:t>
      </w:r>
      <w:r w:rsidR="006C2703">
        <w:rPr>
          <w:rFonts w:ascii="Times New Roman" w:hAnsi="Times New Roman" w:cs="Times New Roman"/>
          <w:color w:val="000000" w:themeColor="text1"/>
          <w:sz w:val="24"/>
          <w:szCs w:val="24"/>
        </w:rPr>
        <w:t>08</w:t>
      </w:r>
    </w:p>
    <w:p w:rsidR="00DD3247" w:rsidRPr="00211049" w:rsidRDefault="00DD3247" w:rsidP="00211049">
      <w:pPr>
        <w:autoSpaceDE w:val="0"/>
        <w:autoSpaceDN w:val="0"/>
        <w:adjustRightInd w:val="0"/>
        <w:spacing w:line="240" w:lineRule="auto"/>
        <w:ind w:right="-720"/>
        <w:jc w:val="both"/>
        <w:rPr>
          <w:rFonts w:ascii="Times New Roman" w:hAnsi="Times New Roman" w:cs="Times New Roman"/>
          <w:color w:val="000000" w:themeColor="text1"/>
          <w:sz w:val="24"/>
          <w:szCs w:val="24"/>
        </w:rPr>
      </w:pPr>
      <w:r w:rsidRPr="00211049">
        <w:rPr>
          <w:rFonts w:ascii="Times New Roman" w:hAnsi="Times New Roman" w:cs="Times New Roman"/>
          <w:color w:val="000000" w:themeColor="text1"/>
          <w:sz w:val="24"/>
          <w:szCs w:val="24"/>
        </w:rPr>
        <w:t>Pré dimensionnement des poteaux ………………………………………………</w:t>
      </w:r>
      <w:proofErr w:type="gramStart"/>
      <w:r w:rsidRPr="00211049">
        <w:rPr>
          <w:rFonts w:ascii="Times New Roman" w:hAnsi="Times New Roman" w:cs="Times New Roman"/>
          <w:color w:val="000000" w:themeColor="text1"/>
          <w:sz w:val="24"/>
          <w:szCs w:val="24"/>
        </w:rPr>
        <w:t>……</w:t>
      </w:r>
      <w:r w:rsidR="00405C87" w:rsidRPr="00211049">
        <w:rPr>
          <w:rFonts w:ascii="Times New Roman" w:hAnsi="Times New Roman" w:cs="Times New Roman"/>
          <w:color w:val="000000" w:themeColor="text1"/>
          <w:sz w:val="24"/>
          <w:szCs w:val="24"/>
        </w:rPr>
        <w:t>.</w:t>
      </w:r>
      <w:proofErr w:type="gramEnd"/>
      <w:r w:rsidR="00405C87" w:rsidRPr="00211049">
        <w:rPr>
          <w:rFonts w:ascii="Times New Roman" w:hAnsi="Times New Roman" w:cs="Times New Roman"/>
          <w:color w:val="000000" w:themeColor="text1"/>
          <w:sz w:val="24"/>
          <w:szCs w:val="24"/>
        </w:rPr>
        <w:t xml:space="preserve">.…….  </w:t>
      </w:r>
      <w:r w:rsidR="006C2703">
        <w:rPr>
          <w:rFonts w:ascii="Times New Roman" w:hAnsi="Times New Roman" w:cs="Times New Roman"/>
          <w:color w:val="000000" w:themeColor="text1"/>
          <w:sz w:val="24"/>
          <w:szCs w:val="24"/>
        </w:rPr>
        <w:t>09</w:t>
      </w:r>
    </w:p>
    <w:p w:rsidR="00DD3247" w:rsidRPr="00211049" w:rsidRDefault="00DD3247" w:rsidP="00211049">
      <w:pPr>
        <w:autoSpaceDE w:val="0"/>
        <w:autoSpaceDN w:val="0"/>
        <w:adjustRightInd w:val="0"/>
        <w:spacing w:line="240" w:lineRule="auto"/>
        <w:ind w:right="-720"/>
        <w:jc w:val="both"/>
        <w:rPr>
          <w:rFonts w:ascii="Times New Roman" w:hAnsi="Times New Roman" w:cs="Times New Roman"/>
          <w:color w:val="000000" w:themeColor="text1"/>
          <w:sz w:val="24"/>
          <w:szCs w:val="24"/>
        </w:rPr>
      </w:pPr>
      <w:r w:rsidRPr="00211049">
        <w:rPr>
          <w:rFonts w:ascii="Times New Roman" w:hAnsi="Times New Roman" w:cs="Times New Roman"/>
          <w:color w:val="000000" w:themeColor="text1"/>
          <w:sz w:val="24"/>
          <w:szCs w:val="24"/>
        </w:rPr>
        <w:t>Les conditions imposées par le RPA99 (version 2003) …………………………………</w:t>
      </w:r>
      <w:r w:rsidR="00405C87" w:rsidRPr="00211049">
        <w:rPr>
          <w:rFonts w:ascii="Times New Roman" w:hAnsi="Times New Roman" w:cs="Times New Roman"/>
          <w:color w:val="000000" w:themeColor="text1"/>
          <w:sz w:val="24"/>
          <w:szCs w:val="24"/>
        </w:rPr>
        <w:t>…… 1</w:t>
      </w:r>
      <w:r w:rsidR="006C2703">
        <w:rPr>
          <w:rFonts w:ascii="Times New Roman" w:hAnsi="Times New Roman" w:cs="Times New Roman"/>
          <w:color w:val="000000" w:themeColor="text1"/>
          <w:sz w:val="24"/>
          <w:szCs w:val="24"/>
        </w:rPr>
        <w:t>0</w:t>
      </w:r>
    </w:p>
    <w:p w:rsidR="00DD3247" w:rsidRPr="00211049" w:rsidRDefault="00DD3247" w:rsidP="00211049">
      <w:pPr>
        <w:autoSpaceDE w:val="0"/>
        <w:autoSpaceDN w:val="0"/>
        <w:adjustRightInd w:val="0"/>
        <w:ind w:right="-720"/>
        <w:jc w:val="both"/>
        <w:rPr>
          <w:rFonts w:ascii="Times New Roman" w:hAnsi="Times New Roman" w:cs="Times New Roman"/>
          <w:color w:val="000000" w:themeColor="text1"/>
          <w:sz w:val="24"/>
          <w:szCs w:val="24"/>
        </w:rPr>
      </w:pPr>
      <w:r w:rsidRPr="00211049">
        <w:rPr>
          <w:rFonts w:ascii="Times New Roman" w:hAnsi="Times New Roman" w:cs="Times New Roman"/>
          <w:color w:val="000000" w:themeColor="text1"/>
          <w:sz w:val="24"/>
          <w:szCs w:val="24"/>
        </w:rPr>
        <w:t>D’après les règles BAEL91 ………………………………………………………</w:t>
      </w:r>
      <w:r w:rsidR="00405C87" w:rsidRPr="00211049">
        <w:rPr>
          <w:rFonts w:ascii="Times New Roman" w:hAnsi="Times New Roman" w:cs="Times New Roman"/>
          <w:color w:val="000000" w:themeColor="text1"/>
          <w:sz w:val="24"/>
          <w:szCs w:val="24"/>
        </w:rPr>
        <w:t>………</w:t>
      </w:r>
      <w:proofErr w:type="gramStart"/>
      <w:r w:rsidR="00405C87" w:rsidRPr="00211049">
        <w:rPr>
          <w:rFonts w:ascii="Times New Roman" w:hAnsi="Times New Roman" w:cs="Times New Roman"/>
          <w:color w:val="000000" w:themeColor="text1"/>
          <w:sz w:val="24"/>
          <w:szCs w:val="24"/>
        </w:rPr>
        <w:t>….</w:t>
      </w:r>
      <w:r w:rsidR="001E465B">
        <w:rPr>
          <w:rFonts w:ascii="Times New Roman" w:hAnsi="Times New Roman" w:cs="Times New Roman"/>
          <w:color w:val="000000" w:themeColor="text1"/>
          <w:sz w:val="24"/>
          <w:szCs w:val="24"/>
        </w:rPr>
        <w:t>.</w:t>
      </w:r>
      <w:r w:rsidR="00405C87" w:rsidRPr="00211049">
        <w:rPr>
          <w:rFonts w:ascii="Times New Roman" w:hAnsi="Times New Roman" w:cs="Times New Roman"/>
          <w:color w:val="000000" w:themeColor="text1"/>
          <w:sz w:val="24"/>
          <w:szCs w:val="24"/>
        </w:rPr>
        <w:t>..</w:t>
      </w:r>
      <w:proofErr w:type="gramEnd"/>
      <w:r w:rsidR="00405C87" w:rsidRPr="00211049">
        <w:rPr>
          <w:rFonts w:ascii="Times New Roman" w:hAnsi="Times New Roman" w:cs="Times New Roman"/>
          <w:color w:val="000000" w:themeColor="text1"/>
          <w:sz w:val="24"/>
          <w:szCs w:val="24"/>
        </w:rPr>
        <w:t>1</w:t>
      </w:r>
      <w:r w:rsidR="006C2703">
        <w:rPr>
          <w:rFonts w:ascii="Times New Roman" w:hAnsi="Times New Roman" w:cs="Times New Roman"/>
          <w:color w:val="000000" w:themeColor="text1"/>
          <w:sz w:val="24"/>
          <w:szCs w:val="24"/>
        </w:rPr>
        <w:t>0</w:t>
      </w:r>
    </w:p>
    <w:p w:rsidR="00DD3247" w:rsidRPr="00211049" w:rsidRDefault="00DD3247" w:rsidP="00211049">
      <w:pPr>
        <w:autoSpaceDE w:val="0"/>
        <w:autoSpaceDN w:val="0"/>
        <w:adjustRightInd w:val="0"/>
        <w:spacing w:line="240" w:lineRule="auto"/>
        <w:ind w:right="-720"/>
        <w:jc w:val="both"/>
        <w:rPr>
          <w:rFonts w:ascii="Times New Roman" w:hAnsi="Times New Roman" w:cs="Times New Roman"/>
          <w:color w:val="000000" w:themeColor="text1"/>
          <w:sz w:val="24"/>
          <w:szCs w:val="24"/>
        </w:rPr>
      </w:pPr>
      <w:r w:rsidRPr="00211049">
        <w:rPr>
          <w:rFonts w:ascii="Times New Roman" w:hAnsi="Times New Roman" w:cs="Times New Roman"/>
          <w:color w:val="000000" w:themeColor="text1"/>
          <w:sz w:val="24"/>
          <w:szCs w:val="24"/>
        </w:rPr>
        <w:t>Condition de flambement ………………………………………………………</w:t>
      </w:r>
      <w:r w:rsidR="00405C87" w:rsidRPr="00211049">
        <w:rPr>
          <w:rFonts w:ascii="Times New Roman" w:hAnsi="Times New Roman" w:cs="Times New Roman"/>
          <w:color w:val="000000" w:themeColor="text1"/>
          <w:sz w:val="24"/>
          <w:szCs w:val="24"/>
        </w:rPr>
        <w:t>……………...</w:t>
      </w:r>
      <w:r w:rsidR="006C2703">
        <w:rPr>
          <w:rFonts w:ascii="Times New Roman" w:hAnsi="Times New Roman" w:cs="Times New Roman"/>
          <w:color w:val="000000" w:themeColor="text1"/>
          <w:sz w:val="24"/>
          <w:szCs w:val="24"/>
        </w:rPr>
        <w:t xml:space="preserve"> 11</w:t>
      </w:r>
    </w:p>
    <w:p w:rsidR="00DD3247" w:rsidRPr="00211049" w:rsidRDefault="00DD3247" w:rsidP="00211049">
      <w:pPr>
        <w:autoSpaceDE w:val="0"/>
        <w:autoSpaceDN w:val="0"/>
        <w:adjustRightInd w:val="0"/>
        <w:ind w:right="-720"/>
        <w:jc w:val="both"/>
        <w:rPr>
          <w:rFonts w:ascii="Times New Roman" w:hAnsi="Times New Roman" w:cs="Times New Roman"/>
          <w:color w:val="000000" w:themeColor="text1"/>
          <w:sz w:val="24"/>
          <w:szCs w:val="24"/>
        </w:rPr>
      </w:pPr>
      <w:r w:rsidRPr="00211049">
        <w:rPr>
          <w:rFonts w:ascii="Times New Roman" w:hAnsi="Times New Roman" w:cs="Times New Roman"/>
          <w:color w:val="000000" w:themeColor="text1"/>
          <w:sz w:val="24"/>
          <w:szCs w:val="24"/>
        </w:rPr>
        <w:t>Dégression verticale des charges ………………………………………………………</w:t>
      </w:r>
      <w:r w:rsidR="00405C87" w:rsidRPr="00211049">
        <w:rPr>
          <w:rFonts w:ascii="Times New Roman" w:hAnsi="Times New Roman" w:cs="Times New Roman"/>
          <w:color w:val="000000" w:themeColor="text1"/>
          <w:sz w:val="24"/>
          <w:szCs w:val="24"/>
        </w:rPr>
        <w:t>………1</w:t>
      </w:r>
      <w:r w:rsidR="006C2703">
        <w:rPr>
          <w:rFonts w:ascii="Times New Roman" w:hAnsi="Times New Roman" w:cs="Times New Roman"/>
          <w:color w:val="000000" w:themeColor="text1"/>
          <w:sz w:val="24"/>
          <w:szCs w:val="24"/>
        </w:rPr>
        <w:t>1</w:t>
      </w:r>
    </w:p>
    <w:p w:rsidR="00DD3247" w:rsidRPr="00211049" w:rsidRDefault="00DD3247" w:rsidP="00211049">
      <w:pPr>
        <w:autoSpaceDE w:val="0"/>
        <w:autoSpaceDN w:val="0"/>
        <w:adjustRightInd w:val="0"/>
        <w:ind w:right="-720"/>
        <w:jc w:val="both"/>
        <w:rPr>
          <w:rFonts w:ascii="Times New Roman" w:hAnsi="Times New Roman" w:cs="Times New Roman"/>
          <w:color w:val="000000" w:themeColor="text1"/>
          <w:sz w:val="24"/>
          <w:szCs w:val="24"/>
        </w:rPr>
      </w:pPr>
      <w:r w:rsidRPr="00211049">
        <w:rPr>
          <w:rFonts w:ascii="Times New Roman" w:hAnsi="Times New Roman" w:cs="Times New Roman"/>
          <w:color w:val="000000" w:themeColor="text1"/>
          <w:sz w:val="24"/>
          <w:szCs w:val="24"/>
        </w:rPr>
        <w:t xml:space="preserve"> Pré dimensionnement des voiles ………………………………………………………</w:t>
      </w:r>
      <w:r w:rsidR="00405C87" w:rsidRPr="00211049">
        <w:rPr>
          <w:rFonts w:ascii="Times New Roman" w:hAnsi="Times New Roman" w:cs="Times New Roman"/>
          <w:color w:val="000000" w:themeColor="text1"/>
          <w:sz w:val="24"/>
          <w:szCs w:val="24"/>
        </w:rPr>
        <w:t>………1</w:t>
      </w:r>
      <w:r w:rsidR="006C2703">
        <w:rPr>
          <w:rFonts w:ascii="Times New Roman" w:hAnsi="Times New Roman" w:cs="Times New Roman"/>
          <w:color w:val="000000" w:themeColor="text1"/>
          <w:sz w:val="24"/>
          <w:szCs w:val="24"/>
        </w:rPr>
        <w:t>3</w:t>
      </w:r>
    </w:p>
    <w:p w:rsidR="00DD3247" w:rsidRPr="00211049" w:rsidRDefault="00DD3247" w:rsidP="00211049">
      <w:pPr>
        <w:autoSpaceDE w:val="0"/>
        <w:autoSpaceDN w:val="0"/>
        <w:adjustRightInd w:val="0"/>
        <w:ind w:right="-720"/>
        <w:jc w:val="both"/>
        <w:rPr>
          <w:rFonts w:ascii="Times New Roman" w:hAnsi="Times New Roman" w:cs="Times New Roman"/>
          <w:color w:val="000000" w:themeColor="text1"/>
          <w:sz w:val="24"/>
          <w:szCs w:val="24"/>
        </w:rPr>
      </w:pPr>
      <w:r w:rsidRPr="00211049">
        <w:rPr>
          <w:rFonts w:ascii="Times New Roman" w:hAnsi="Times New Roman" w:cs="Times New Roman"/>
          <w:color w:val="000000" w:themeColor="text1"/>
          <w:sz w:val="24"/>
          <w:szCs w:val="24"/>
        </w:rPr>
        <w:t xml:space="preserve"> Pré dimensionnement des escaliers ………………………………………………………</w:t>
      </w:r>
      <w:r w:rsidR="00405C87" w:rsidRPr="00211049">
        <w:rPr>
          <w:rFonts w:ascii="Times New Roman" w:hAnsi="Times New Roman" w:cs="Times New Roman"/>
          <w:color w:val="000000" w:themeColor="text1"/>
          <w:sz w:val="24"/>
          <w:szCs w:val="24"/>
        </w:rPr>
        <w:t>……1</w:t>
      </w:r>
      <w:r w:rsidR="006C2703">
        <w:rPr>
          <w:rFonts w:ascii="Times New Roman" w:hAnsi="Times New Roman" w:cs="Times New Roman"/>
          <w:color w:val="000000" w:themeColor="text1"/>
          <w:sz w:val="24"/>
          <w:szCs w:val="24"/>
        </w:rPr>
        <w:t>4</w:t>
      </w:r>
    </w:p>
    <w:p w:rsidR="00DD3247" w:rsidRPr="00211049" w:rsidRDefault="00DD3247" w:rsidP="00211049">
      <w:pPr>
        <w:autoSpaceDE w:val="0"/>
        <w:autoSpaceDN w:val="0"/>
        <w:adjustRightInd w:val="0"/>
        <w:ind w:right="-720"/>
        <w:jc w:val="both"/>
        <w:rPr>
          <w:rFonts w:ascii="Times New Roman" w:hAnsi="Times New Roman" w:cs="Times New Roman"/>
          <w:color w:val="000000" w:themeColor="text1"/>
          <w:sz w:val="24"/>
          <w:szCs w:val="24"/>
        </w:rPr>
      </w:pPr>
      <w:r w:rsidRPr="00211049">
        <w:rPr>
          <w:rFonts w:ascii="Times New Roman" w:hAnsi="Times New Roman" w:cs="Times New Roman"/>
          <w:color w:val="000000" w:themeColor="text1"/>
          <w:sz w:val="24"/>
          <w:szCs w:val="24"/>
        </w:rPr>
        <w:t xml:space="preserve"> Descente des charges ……………………………………………………</w:t>
      </w:r>
      <w:r w:rsidR="00405C87" w:rsidRPr="00211049">
        <w:rPr>
          <w:rFonts w:ascii="Times New Roman" w:hAnsi="Times New Roman" w:cs="Times New Roman"/>
          <w:color w:val="000000" w:themeColor="text1"/>
          <w:sz w:val="24"/>
          <w:szCs w:val="24"/>
        </w:rPr>
        <w:t>…………</w:t>
      </w:r>
      <w:proofErr w:type="gramStart"/>
      <w:r w:rsidR="00405C87" w:rsidRPr="00211049">
        <w:rPr>
          <w:rFonts w:ascii="Times New Roman" w:hAnsi="Times New Roman" w:cs="Times New Roman"/>
          <w:color w:val="000000" w:themeColor="text1"/>
          <w:sz w:val="24"/>
          <w:szCs w:val="24"/>
        </w:rPr>
        <w:t>……</w:t>
      </w:r>
      <w:r w:rsidR="001E465B">
        <w:rPr>
          <w:rFonts w:ascii="Times New Roman" w:hAnsi="Times New Roman" w:cs="Times New Roman"/>
          <w:color w:val="000000" w:themeColor="text1"/>
          <w:sz w:val="24"/>
          <w:szCs w:val="24"/>
        </w:rPr>
        <w:t>.</w:t>
      </w:r>
      <w:proofErr w:type="gramEnd"/>
      <w:r w:rsidR="001E465B">
        <w:rPr>
          <w:rFonts w:ascii="Times New Roman" w:hAnsi="Times New Roman" w:cs="Times New Roman"/>
          <w:color w:val="000000" w:themeColor="text1"/>
          <w:sz w:val="24"/>
          <w:szCs w:val="24"/>
        </w:rPr>
        <w:t>.</w:t>
      </w:r>
      <w:r w:rsidR="00405C87" w:rsidRPr="00211049">
        <w:rPr>
          <w:rFonts w:ascii="Times New Roman" w:hAnsi="Times New Roman" w:cs="Times New Roman"/>
          <w:color w:val="000000" w:themeColor="text1"/>
          <w:sz w:val="24"/>
          <w:szCs w:val="24"/>
        </w:rPr>
        <w:t>……</w:t>
      </w:r>
      <w:r w:rsidR="006C2703">
        <w:rPr>
          <w:rFonts w:ascii="Times New Roman" w:hAnsi="Times New Roman" w:cs="Times New Roman"/>
          <w:color w:val="000000" w:themeColor="text1"/>
          <w:sz w:val="24"/>
          <w:szCs w:val="24"/>
        </w:rPr>
        <w:t>15</w:t>
      </w:r>
    </w:p>
    <w:p w:rsidR="00DD3247" w:rsidRPr="00211049" w:rsidRDefault="00DD3247" w:rsidP="00211049">
      <w:pPr>
        <w:autoSpaceDE w:val="0"/>
        <w:autoSpaceDN w:val="0"/>
        <w:adjustRightInd w:val="0"/>
        <w:ind w:right="-720"/>
        <w:jc w:val="both"/>
        <w:rPr>
          <w:rFonts w:ascii="Times New Roman" w:hAnsi="Times New Roman" w:cs="Times New Roman"/>
          <w:color w:val="000000" w:themeColor="text1"/>
          <w:sz w:val="24"/>
          <w:szCs w:val="24"/>
        </w:rPr>
      </w:pPr>
      <w:r w:rsidRPr="00211049">
        <w:rPr>
          <w:rFonts w:ascii="Times New Roman" w:hAnsi="Times New Roman" w:cs="Times New Roman"/>
          <w:color w:val="000000" w:themeColor="text1"/>
          <w:sz w:val="24"/>
          <w:szCs w:val="24"/>
        </w:rPr>
        <w:t>Chapitre III-</w:t>
      </w:r>
      <w:r w:rsidR="00405C87" w:rsidRPr="00211049">
        <w:rPr>
          <w:rFonts w:ascii="Times New Roman" w:hAnsi="Times New Roman" w:cs="Times New Roman"/>
          <w:color w:val="000000" w:themeColor="text1"/>
          <w:sz w:val="24"/>
          <w:szCs w:val="24"/>
        </w:rPr>
        <w:t>Étude</w:t>
      </w:r>
      <w:r w:rsidRPr="00211049">
        <w:rPr>
          <w:rFonts w:ascii="Times New Roman" w:hAnsi="Times New Roman" w:cs="Times New Roman"/>
          <w:color w:val="000000" w:themeColor="text1"/>
          <w:sz w:val="24"/>
          <w:szCs w:val="24"/>
        </w:rPr>
        <w:t xml:space="preserve"> sismique </w:t>
      </w:r>
    </w:p>
    <w:p w:rsidR="00DD3247" w:rsidRPr="00211049" w:rsidRDefault="00DD3247" w:rsidP="00211049">
      <w:pPr>
        <w:autoSpaceDE w:val="0"/>
        <w:autoSpaceDN w:val="0"/>
        <w:adjustRightInd w:val="0"/>
        <w:spacing w:after="0" w:line="360" w:lineRule="auto"/>
        <w:ind w:right="-720"/>
        <w:jc w:val="both"/>
        <w:rPr>
          <w:rFonts w:ascii="Times New Roman" w:hAnsi="Times New Roman" w:cs="Times New Roman"/>
          <w:color w:val="000000" w:themeColor="text1"/>
          <w:sz w:val="24"/>
          <w:szCs w:val="24"/>
        </w:rPr>
      </w:pPr>
      <w:r w:rsidRPr="00211049">
        <w:rPr>
          <w:rFonts w:ascii="Times New Roman" w:hAnsi="Times New Roman" w:cs="Times New Roman"/>
          <w:color w:val="000000" w:themeColor="text1"/>
          <w:sz w:val="24"/>
          <w:szCs w:val="24"/>
        </w:rPr>
        <w:t>Paramètres de l’analyse dynamique modale spectrale …………………………………</w:t>
      </w:r>
      <w:proofErr w:type="gramStart"/>
      <w:r w:rsidRPr="00211049">
        <w:rPr>
          <w:rFonts w:ascii="Times New Roman" w:hAnsi="Times New Roman" w:cs="Times New Roman"/>
          <w:color w:val="000000" w:themeColor="text1"/>
          <w:sz w:val="24"/>
          <w:szCs w:val="24"/>
        </w:rPr>
        <w:t>……</w:t>
      </w:r>
      <w:r w:rsidR="00E16CBD" w:rsidRPr="00211049">
        <w:rPr>
          <w:rFonts w:ascii="Times New Roman" w:hAnsi="Times New Roman" w:cs="Times New Roman"/>
          <w:color w:val="000000" w:themeColor="text1"/>
          <w:sz w:val="24"/>
          <w:szCs w:val="24"/>
        </w:rPr>
        <w:t>.</w:t>
      </w:r>
      <w:proofErr w:type="gramEnd"/>
      <w:r w:rsidR="00E16CBD" w:rsidRPr="00211049">
        <w:rPr>
          <w:rFonts w:ascii="Times New Roman" w:hAnsi="Times New Roman" w:cs="Times New Roman"/>
          <w:color w:val="000000" w:themeColor="text1"/>
          <w:sz w:val="24"/>
          <w:szCs w:val="24"/>
        </w:rPr>
        <w:t>.</w:t>
      </w:r>
      <w:r w:rsidR="006C2703">
        <w:rPr>
          <w:rFonts w:ascii="Times New Roman" w:hAnsi="Times New Roman" w:cs="Times New Roman"/>
          <w:color w:val="000000" w:themeColor="text1"/>
          <w:sz w:val="24"/>
          <w:szCs w:val="24"/>
        </w:rPr>
        <w:t>19</w:t>
      </w:r>
    </w:p>
    <w:p w:rsidR="00DD3247" w:rsidRPr="00211049" w:rsidRDefault="00DD3247" w:rsidP="00211049">
      <w:pPr>
        <w:autoSpaceDE w:val="0"/>
        <w:autoSpaceDN w:val="0"/>
        <w:adjustRightInd w:val="0"/>
        <w:spacing w:after="0" w:line="360" w:lineRule="auto"/>
        <w:ind w:right="-720"/>
        <w:jc w:val="both"/>
        <w:rPr>
          <w:rFonts w:ascii="Times New Roman" w:hAnsi="Times New Roman" w:cs="Times New Roman"/>
          <w:color w:val="000000" w:themeColor="text1"/>
          <w:sz w:val="24"/>
          <w:szCs w:val="24"/>
        </w:rPr>
      </w:pPr>
      <w:r w:rsidRPr="00211049">
        <w:rPr>
          <w:rFonts w:ascii="Times New Roman" w:hAnsi="Times New Roman" w:cs="Times New Roman"/>
          <w:color w:val="000000" w:themeColor="text1"/>
          <w:sz w:val="24"/>
          <w:szCs w:val="24"/>
        </w:rPr>
        <w:t>Calcul de la force sismique ………………………………………………………</w:t>
      </w:r>
      <w:r w:rsidR="00E16CBD" w:rsidRPr="00211049">
        <w:rPr>
          <w:rFonts w:ascii="Times New Roman" w:hAnsi="Times New Roman" w:cs="Times New Roman"/>
          <w:color w:val="000000" w:themeColor="text1"/>
          <w:sz w:val="24"/>
          <w:szCs w:val="24"/>
        </w:rPr>
        <w:t>……………</w:t>
      </w:r>
      <w:r w:rsidR="006C2703">
        <w:rPr>
          <w:rFonts w:ascii="Times New Roman" w:hAnsi="Times New Roman" w:cs="Times New Roman"/>
          <w:color w:val="000000" w:themeColor="text1"/>
          <w:sz w:val="24"/>
          <w:szCs w:val="24"/>
        </w:rPr>
        <w:t>19</w:t>
      </w:r>
    </w:p>
    <w:p w:rsidR="00DD3247" w:rsidRDefault="00DD3247" w:rsidP="00211049">
      <w:pPr>
        <w:autoSpaceDE w:val="0"/>
        <w:autoSpaceDN w:val="0"/>
        <w:adjustRightInd w:val="0"/>
        <w:spacing w:after="0" w:line="240" w:lineRule="auto"/>
        <w:ind w:right="-720"/>
        <w:jc w:val="both"/>
        <w:rPr>
          <w:rFonts w:ascii="Times New Roman" w:hAnsi="Times New Roman" w:cs="Times New Roman"/>
          <w:color w:val="000000" w:themeColor="text1"/>
          <w:sz w:val="24"/>
          <w:szCs w:val="24"/>
        </w:rPr>
      </w:pPr>
      <w:r w:rsidRPr="00211049">
        <w:rPr>
          <w:rFonts w:ascii="Times New Roman" w:hAnsi="Times New Roman" w:cs="Times New Roman"/>
          <w:color w:val="000000" w:themeColor="text1"/>
          <w:sz w:val="24"/>
          <w:szCs w:val="24"/>
        </w:rPr>
        <w:t>Disposition des voiles de contreventement ……………………………………………………</w:t>
      </w:r>
      <w:r w:rsidR="00E16CBD" w:rsidRPr="00211049">
        <w:rPr>
          <w:rFonts w:ascii="Times New Roman" w:hAnsi="Times New Roman" w:cs="Times New Roman"/>
          <w:color w:val="000000" w:themeColor="text1"/>
          <w:sz w:val="24"/>
          <w:szCs w:val="24"/>
        </w:rPr>
        <w:t>2</w:t>
      </w:r>
      <w:r w:rsidR="006C2703">
        <w:rPr>
          <w:rFonts w:ascii="Times New Roman" w:hAnsi="Times New Roman" w:cs="Times New Roman"/>
          <w:color w:val="000000" w:themeColor="text1"/>
          <w:sz w:val="24"/>
          <w:szCs w:val="24"/>
        </w:rPr>
        <w:t>0</w:t>
      </w:r>
    </w:p>
    <w:p w:rsidR="006C2703" w:rsidRPr="00211049" w:rsidRDefault="006C2703" w:rsidP="00211049">
      <w:pPr>
        <w:autoSpaceDE w:val="0"/>
        <w:autoSpaceDN w:val="0"/>
        <w:adjustRightInd w:val="0"/>
        <w:spacing w:after="0" w:line="240" w:lineRule="auto"/>
        <w:ind w:right="-720"/>
        <w:jc w:val="both"/>
        <w:rPr>
          <w:rFonts w:ascii="Times New Roman" w:hAnsi="Times New Roman" w:cs="Times New Roman"/>
          <w:color w:val="000000" w:themeColor="text1"/>
          <w:sz w:val="24"/>
          <w:szCs w:val="24"/>
        </w:rPr>
      </w:pPr>
    </w:p>
    <w:p w:rsidR="00DD3247" w:rsidRPr="00211049" w:rsidRDefault="00DD3247" w:rsidP="00211049">
      <w:pPr>
        <w:autoSpaceDE w:val="0"/>
        <w:autoSpaceDN w:val="0"/>
        <w:adjustRightInd w:val="0"/>
        <w:spacing w:after="0" w:line="240" w:lineRule="auto"/>
        <w:ind w:right="-720"/>
        <w:jc w:val="both"/>
        <w:rPr>
          <w:rFonts w:ascii="Times New Roman" w:hAnsi="Times New Roman" w:cs="Times New Roman"/>
          <w:color w:val="000000" w:themeColor="text1"/>
          <w:sz w:val="24"/>
          <w:szCs w:val="24"/>
        </w:rPr>
      </w:pPr>
      <w:r w:rsidRPr="00211049">
        <w:rPr>
          <w:rFonts w:ascii="Times New Roman" w:hAnsi="Times New Roman" w:cs="Times New Roman"/>
          <w:color w:val="000000" w:themeColor="text1"/>
          <w:sz w:val="24"/>
          <w:szCs w:val="24"/>
        </w:rPr>
        <w:t>Vérification vis-à-vis le règlement parasismique Algérien RPA 2003…………………</w:t>
      </w:r>
      <w:r w:rsidR="001E465B">
        <w:rPr>
          <w:rFonts w:ascii="Times New Roman" w:hAnsi="Times New Roman" w:cs="Times New Roman"/>
          <w:color w:val="000000" w:themeColor="text1"/>
          <w:sz w:val="24"/>
          <w:szCs w:val="24"/>
        </w:rPr>
        <w:t>...</w:t>
      </w:r>
      <w:r w:rsidRPr="00211049">
        <w:rPr>
          <w:rFonts w:ascii="Times New Roman" w:hAnsi="Times New Roman" w:cs="Times New Roman"/>
          <w:color w:val="000000" w:themeColor="text1"/>
          <w:sz w:val="24"/>
          <w:szCs w:val="24"/>
        </w:rPr>
        <w:t>……</w:t>
      </w:r>
      <w:r w:rsidR="00E16CBD" w:rsidRPr="00211049">
        <w:rPr>
          <w:rFonts w:ascii="Times New Roman" w:hAnsi="Times New Roman" w:cs="Times New Roman"/>
          <w:color w:val="000000" w:themeColor="text1"/>
          <w:sz w:val="24"/>
          <w:szCs w:val="24"/>
        </w:rPr>
        <w:t>2</w:t>
      </w:r>
      <w:r w:rsidR="006C2703">
        <w:rPr>
          <w:rFonts w:ascii="Times New Roman" w:hAnsi="Times New Roman" w:cs="Times New Roman"/>
          <w:color w:val="000000" w:themeColor="text1"/>
          <w:sz w:val="24"/>
          <w:szCs w:val="24"/>
        </w:rPr>
        <w:t>1</w:t>
      </w:r>
    </w:p>
    <w:p w:rsidR="00DD3247" w:rsidRPr="00211049" w:rsidRDefault="00DD3247" w:rsidP="00211049">
      <w:pPr>
        <w:autoSpaceDE w:val="0"/>
        <w:autoSpaceDN w:val="0"/>
        <w:adjustRightInd w:val="0"/>
        <w:spacing w:after="0" w:line="240" w:lineRule="auto"/>
        <w:ind w:right="-720"/>
        <w:jc w:val="both"/>
        <w:rPr>
          <w:rFonts w:ascii="Times New Roman" w:hAnsi="Times New Roman" w:cs="Times New Roman"/>
          <w:color w:val="000000" w:themeColor="text1"/>
          <w:sz w:val="24"/>
          <w:szCs w:val="24"/>
        </w:rPr>
      </w:pPr>
    </w:p>
    <w:p w:rsidR="00DD3247" w:rsidRPr="00211049" w:rsidRDefault="00DD3247" w:rsidP="00211049">
      <w:pPr>
        <w:autoSpaceDE w:val="0"/>
        <w:autoSpaceDN w:val="0"/>
        <w:adjustRightInd w:val="0"/>
        <w:spacing w:after="0" w:line="240" w:lineRule="auto"/>
        <w:ind w:right="-720"/>
        <w:jc w:val="both"/>
        <w:rPr>
          <w:rFonts w:ascii="Times New Roman" w:hAnsi="Times New Roman" w:cs="Times New Roman"/>
          <w:color w:val="000000" w:themeColor="text1"/>
          <w:sz w:val="24"/>
          <w:szCs w:val="24"/>
        </w:rPr>
      </w:pPr>
      <w:r w:rsidRPr="00211049">
        <w:rPr>
          <w:rFonts w:ascii="Times New Roman" w:hAnsi="Times New Roman" w:cs="Times New Roman"/>
          <w:color w:val="000000" w:themeColor="text1"/>
          <w:sz w:val="24"/>
          <w:szCs w:val="24"/>
        </w:rPr>
        <w:t>Vérification du comportement dynamique ……………………………</w:t>
      </w:r>
      <w:proofErr w:type="gramStart"/>
      <w:r w:rsidRPr="00211049">
        <w:rPr>
          <w:rFonts w:ascii="Times New Roman" w:hAnsi="Times New Roman" w:cs="Times New Roman"/>
          <w:color w:val="000000" w:themeColor="text1"/>
          <w:sz w:val="24"/>
          <w:szCs w:val="24"/>
        </w:rPr>
        <w:t>……</w:t>
      </w:r>
      <w:r w:rsidR="001E465B">
        <w:rPr>
          <w:rFonts w:ascii="Times New Roman" w:hAnsi="Times New Roman" w:cs="Times New Roman"/>
          <w:color w:val="000000" w:themeColor="text1"/>
          <w:sz w:val="24"/>
          <w:szCs w:val="24"/>
        </w:rPr>
        <w:t>.</w:t>
      </w:r>
      <w:proofErr w:type="gramEnd"/>
      <w:r w:rsidRPr="00211049">
        <w:rPr>
          <w:rFonts w:ascii="Times New Roman" w:hAnsi="Times New Roman" w:cs="Times New Roman"/>
          <w:color w:val="000000" w:themeColor="text1"/>
          <w:sz w:val="24"/>
          <w:szCs w:val="24"/>
        </w:rPr>
        <w:t>…………………</w:t>
      </w:r>
      <w:r w:rsidR="00E16CBD" w:rsidRPr="00211049">
        <w:rPr>
          <w:rFonts w:ascii="Times New Roman" w:hAnsi="Times New Roman" w:cs="Times New Roman"/>
          <w:color w:val="000000" w:themeColor="text1"/>
          <w:sz w:val="24"/>
          <w:szCs w:val="24"/>
        </w:rPr>
        <w:t>2</w:t>
      </w:r>
      <w:r w:rsidR="006C2703">
        <w:rPr>
          <w:rFonts w:ascii="Times New Roman" w:hAnsi="Times New Roman" w:cs="Times New Roman"/>
          <w:color w:val="000000" w:themeColor="text1"/>
          <w:sz w:val="24"/>
          <w:szCs w:val="24"/>
        </w:rPr>
        <w:t>1</w:t>
      </w:r>
    </w:p>
    <w:p w:rsidR="00DD3247" w:rsidRPr="00211049" w:rsidRDefault="00DD3247" w:rsidP="00211049">
      <w:pPr>
        <w:autoSpaceDE w:val="0"/>
        <w:autoSpaceDN w:val="0"/>
        <w:adjustRightInd w:val="0"/>
        <w:spacing w:after="0" w:line="240" w:lineRule="auto"/>
        <w:ind w:right="-720"/>
        <w:jc w:val="both"/>
        <w:rPr>
          <w:rFonts w:ascii="Times New Roman" w:hAnsi="Times New Roman" w:cs="Times New Roman"/>
          <w:color w:val="000000" w:themeColor="text1"/>
          <w:sz w:val="24"/>
          <w:szCs w:val="24"/>
        </w:rPr>
      </w:pPr>
    </w:p>
    <w:p w:rsidR="00DD3247" w:rsidRPr="00211049" w:rsidRDefault="00DD3247" w:rsidP="00211049">
      <w:pPr>
        <w:autoSpaceDE w:val="0"/>
        <w:autoSpaceDN w:val="0"/>
        <w:adjustRightInd w:val="0"/>
        <w:spacing w:after="0" w:line="240" w:lineRule="auto"/>
        <w:ind w:right="-720"/>
        <w:jc w:val="both"/>
        <w:rPr>
          <w:rFonts w:ascii="Times New Roman" w:hAnsi="Times New Roman" w:cs="Times New Roman"/>
          <w:color w:val="000000" w:themeColor="text1"/>
          <w:sz w:val="24"/>
          <w:szCs w:val="24"/>
        </w:rPr>
      </w:pPr>
      <w:r w:rsidRPr="00211049">
        <w:rPr>
          <w:rFonts w:ascii="Times New Roman" w:hAnsi="Times New Roman" w:cs="Times New Roman"/>
          <w:color w:val="000000" w:themeColor="text1"/>
          <w:sz w:val="24"/>
          <w:szCs w:val="24"/>
        </w:rPr>
        <w:t>Vérification ART 4.3.4 RPA 2003 ………………………………………………………</w:t>
      </w:r>
      <w:proofErr w:type="gramStart"/>
      <w:r w:rsidR="00E16CBD" w:rsidRPr="00211049">
        <w:rPr>
          <w:rFonts w:ascii="Times New Roman" w:hAnsi="Times New Roman" w:cs="Times New Roman"/>
          <w:color w:val="000000" w:themeColor="text1"/>
          <w:sz w:val="24"/>
          <w:szCs w:val="24"/>
        </w:rPr>
        <w:t>…….</w:t>
      </w:r>
      <w:proofErr w:type="gramEnd"/>
      <w:r w:rsidR="00E16CBD" w:rsidRPr="00211049">
        <w:rPr>
          <w:rFonts w:ascii="Times New Roman" w:hAnsi="Times New Roman" w:cs="Times New Roman"/>
          <w:color w:val="000000" w:themeColor="text1"/>
          <w:sz w:val="24"/>
          <w:szCs w:val="24"/>
        </w:rPr>
        <w:t>.2</w:t>
      </w:r>
      <w:r w:rsidR="006C2703">
        <w:rPr>
          <w:rFonts w:ascii="Times New Roman" w:hAnsi="Times New Roman" w:cs="Times New Roman"/>
          <w:color w:val="000000" w:themeColor="text1"/>
          <w:sz w:val="24"/>
          <w:szCs w:val="24"/>
        </w:rPr>
        <w:t>1</w:t>
      </w:r>
    </w:p>
    <w:p w:rsidR="00DD3247" w:rsidRPr="00211049" w:rsidRDefault="00DD3247" w:rsidP="00211049">
      <w:pPr>
        <w:autoSpaceDE w:val="0"/>
        <w:autoSpaceDN w:val="0"/>
        <w:adjustRightInd w:val="0"/>
        <w:spacing w:after="0" w:line="240" w:lineRule="auto"/>
        <w:ind w:right="-720"/>
        <w:jc w:val="both"/>
        <w:rPr>
          <w:rFonts w:ascii="Times New Roman" w:hAnsi="Times New Roman" w:cs="Times New Roman"/>
          <w:color w:val="000000" w:themeColor="text1"/>
          <w:sz w:val="24"/>
          <w:szCs w:val="24"/>
        </w:rPr>
      </w:pPr>
    </w:p>
    <w:p w:rsidR="00DD3247" w:rsidRPr="00211049" w:rsidRDefault="00DD3247" w:rsidP="00211049">
      <w:pPr>
        <w:autoSpaceDE w:val="0"/>
        <w:autoSpaceDN w:val="0"/>
        <w:adjustRightInd w:val="0"/>
        <w:spacing w:after="0" w:line="240" w:lineRule="auto"/>
        <w:ind w:right="-720"/>
        <w:jc w:val="both"/>
        <w:rPr>
          <w:rFonts w:ascii="Times New Roman" w:hAnsi="Times New Roman" w:cs="Times New Roman"/>
          <w:color w:val="000000" w:themeColor="text1"/>
          <w:sz w:val="24"/>
          <w:szCs w:val="24"/>
        </w:rPr>
      </w:pPr>
      <w:r w:rsidRPr="00211049">
        <w:rPr>
          <w:rFonts w:ascii="Times New Roman" w:hAnsi="Times New Roman" w:cs="Times New Roman"/>
          <w:color w:val="000000" w:themeColor="text1"/>
          <w:sz w:val="24"/>
          <w:szCs w:val="24"/>
        </w:rPr>
        <w:t xml:space="preserve"> Vérification ART 4.3.6 RPA 2003 ……………………………………………………</w:t>
      </w:r>
      <w:proofErr w:type="gramStart"/>
      <w:r w:rsidR="00E16CBD" w:rsidRPr="00211049">
        <w:rPr>
          <w:rFonts w:ascii="Times New Roman" w:hAnsi="Times New Roman" w:cs="Times New Roman"/>
          <w:color w:val="000000" w:themeColor="text1"/>
          <w:sz w:val="24"/>
          <w:szCs w:val="24"/>
        </w:rPr>
        <w:t>…….</w:t>
      </w:r>
      <w:proofErr w:type="gramEnd"/>
      <w:r w:rsidRPr="00211049">
        <w:rPr>
          <w:rFonts w:ascii="Times New Roman" w:hAnsi="Times New Roman" w:cs="Times New Roman"/>
          <w:color w:val="000000" w:themeColor="text1"/>
          <w:sz w:val="24"/>
          <w:szCs w:val="24"/>
        </w:rPr>
        <w:t>…</w:t>
      </w:r>
      <w:r w:rsidR="00E16CBD" w:rsidRPr="00211049">
        <w:rPr>
          <w:rFonts w:ascii="Times New Roman" w:hAnsi="Times New Roman" w:cs="Times New Roman"/>
          <w:color w:val="000000" w:themeColor="text1"/>
          <w:sz w:val="24"/>
          <w:szCs w:val="24"/>
        </w:rPr>
        <w:t>2</w:t>
      </w:r>
      <w:r w:rsidR="006C2703">
        <w:rPr>
          <w:rFonts w:ascii="Times New Roman" w:hAnsi="Times New Roman" w:cs="Times New Roman"/>
          <w:color w:val="000000" w:themeColor="text1"/>
          <w:sz w:val="24"/>
          <w:szCs w:val="24"/>
        </w:rPr>
        <w:t>2</w:t>
      </w:r>
    </w:p>
    <w:p w:rsidR="00DD3247" w:rsidRPr="00211049" w:rsidRDefault="00DD3247" w:rsidP="00211049">
      <w:pPr>
        <w:autoSpaceDE w:val="0"/>
        <w:autoSpaceDN w:val="0"/>
        <w:adjustRightInd w:val="0"/>
        <w:spacing w:after="0" w:line="360" w:lineRule="auto"/>
        <w:ind w:right="-720"/>
        <w:jc w:val="both"/>
        <w:rPr>
          <w:rFonts w:ascii="Times New Roman" w:hAnsi="Times New Roman" w:cs="Times New Roman"/>
          <w:color w:val="000000" w:themeColor="text1"/>
          <w:sz w:val="24"/>
          <w:szCs w:val="24"/>
        </w:rPr>
      </w:pPr>
    </w:p>
    <w:p w:rsidR="00DD3247" w:rsidRPr="00211049" w:rsidRDefault="00DD3247" w:rsidP="00211049">
      <w:pPr>
        <w:autoSpaceDE w:val="0"/>
        <w:autoSpaceDN w:val="0"/>
        <w:adjustRightInd w:val="0"/>
        <w:spacing w:after="0" w:line="360" w:lineRule="auto"/>
        <w:ind w:right="-720"/>
        <w:jc w:val="both"/>
        <w:rPr>
          <w:rFonts w:ascii="Times New Roman" w:hAnsi="Times New Roman" w:cs="Times New Roman"/>
          <w:color w:val="000000" w:themeColor="text1"/>
          <w:sz w:val="24"/>
          <w:szCs w:val="24"/>
        </w:rPr>
      </w:pPr>
      <w:r w:rsidRPr="00211049">
        <w:rPr>
          <w:rFonts w:ascii="Times New Roman" w:hAnsi="Times New Roman" w:cs="Times New Roman"/>
          <w:color w:val="000000" w:themeColor="text1"/>
          <w:sz w:val="24"/>
          <w:szCs w:val="24"/>
        </w:rPr>
        <w:t>Détermination de la période T</w:t>
      </w:r>
      <w:r w:rsidRPr="00211049">
        <w:rPr>
          <w:rFonts w:ascii="Times New Roman" w:hAnsi="Times New Roman" w:cs="Times New Roman"/>
          <w:color w:val="000000" w:themeColor="text1"/>
          <w:sz w:val="24"/>
          <w:szCs w:val="24"/>
          <w:vertAlign w:val="subscript"/>
        </w:rPr>
        <w:t>0</w:t>
      </w:r>
      <w:r w:rsidRPr="00211049">
        <w:rPr>
          <w:rFonts w:ascii="Times New Roman" w:hAnsi="Times New Roman" w:cs="Times New Roman"/>
          <w:color w:val="000000" w:themeColor="text1"/>
          <w:sz w:val="24"/>
          <w:szCs w:val="24"/>
        </w:rPr>
        <w:t xml:space="preserve"> de calcul du facteur d’amplification dynamique D </w:t>
      </w:r>
      <w:proofErr w:type="gramStart"/>
      <w:r w:rsidRPr="00211049">
        <w:rPr>
          <w:rFonts w:ascii="Times New Roman" w:hAnsi="Times New Roman" w:cs="Times New Roman"/>
          <w:color w:val="000000" w:themeColor="text1"/>
          <w:sz w:val="24"/>
          <w:szCs w:val="24"/>
        </w:rPr>
        <w:t>……</w:t>
      </w:r>
      <w:r w:rsidR="001E465B">
        <w:rPr>
          <w:rFonts w:ascii="Times New Roman" w:hAnsi="Times New Roman" w:cs="Times New Roman"/>
          <w:color w:val="000000" w:themeColor="text1"/>
          <w:sz w:val="24"/>
          <w:szCs w:val="24"/>
        </w:rPr>
        <w:t>.</w:t>
      </w:r>
      <w:proofErr w:type="gramEnd"/>
      <w:r w:rsidRPr="00211049">
        <w:rPr>
          <w:rFonts w:ascii="Times New Roman" w:hAnsi="Times New Roman" w:cs="Times New Roman"/>
          <w:color w:val="000000" w:themeColor="text1"/>
          <w:sz w:val="24"/>
          <w:szCs w:val="24"/>
        </w:rPr>
        <w:t>……</w:t>
      </w:r>
      <w:r w:rsidR="00E16CBD" w:rsidRPr="00211049">
        <w:rPr>
          <w:rFonts w:ascii="Times New Roman" w:hAnsi="Times New Roman" w:cs="Times New Roman"/>
          <w:color w:val="000000" w:themeColor="text1"/>
          <w:sz w:val="24"/>
          <w:szCs w:val="24"/>
        </w:rPr>
        <w:t>.2</w:t>
      </w:r>
      <w:r w:rsidR="006C2703">
        <w:rPr>
          <w:rFonts w:ascii="Times New Roman" w:hAnsi="Times New Roman" w:cs="Times New Roman"/>
          <w:color w:val="000000" w:themeColor="text1"/>
          <w:sz w:val="24"/>
          <w:szCs w:val="24"/>
        </w:rPr>
        <w:t>3</w:t>
      </w:r>
    </w:p>
    <w:p w:rsidR="00DD3247" w:rsidRPr="00211049" w:rsidRDefault="00DD3247" w:rsidP="00211049">
      <w:pPr>
        <w:autoSpaceDE w:val="0"/>
        <w:autoSpaceDN w:val="0"/>
        <w:adjustRightInd w:val="0"/>
        <w:ind w:right="-720"/>
        <w:jc w:val="both"/>
        <w:rPr>
          <w:rFonts w:ascii="Times New Roman" w:hAnsi="Times New Roman" w:cs="Times New Roman"/>
          <w:color w:val="000000" w:themeColor="text1"/>
          <w:sz w:val="24"/>
          <w:szCs w:val="24"/>
        </w:rPr>
      </w:pPr>
      <w:r w:rsidRPr="00211049">
        <w:rPr>
          <w:rFonts w:ascii="Times New Roman" w:hAnsi="Times New Roman" w:cs="Times New Roman"/>
          <w:color w:val="000000" w:themeColor="text1"/>
          <w:sz w:val="24"/>
          <w:szCs w:val="24"/>
        </w:rPr>
        <w:t xml:space="preserve">Vérification du </w:t>
      </w:r>
      <w:r w:rsidR="00405C87" w:rsidRPr="00211049">
        <w:rPr>
          <w:rFonts w:ascii="Times New Roman" w:hAnsi="Times New Roman" w:cs="Times New Roman"/>
          <w:color w:val="000000" w:themeColor="text1"/>
          <w:sz w:val="24"/>
          <w:szCs w:val="24"/>
        </w:rPr>
        <w:t>déplacement</w:t>
      </w:r>
      <w:r w:rsidRPr="00211049">
        <w:rPr>
          <w:rFonts w:ascii="Times New Roman" w:hAnsi="Times New Roman" w:cs="Times New Roman"/>
          <w:color w:val="000000" w:themeColor="text1"/>
          <w:sz w:val="24"/>
          <w:szCs w:val="24"/>
        </w:rPr>
        <w:t xml:space="preserve"> ……………………………………………………</w:t>
      </w:r>
      <w:proofErr w:type="gramStart"/>
      <w:r w:rsidR="00E16CBD" w:rsidRPr="00211049">
        <w:rPr>
          <w:rFonts w:ascii="Times New Roman" w:hAnsi="Times New Roman" w:cs="Times New Roman"/>
          <w:color w:val="000000" w:themeColor="text1"/>
          <w:sz w:val="24"/>
          <w:szCs w:val="24"/>
        </w:rPr>
        <w:t>……</w:t>
      </w:r>
      <w:r w:rsidR="001E465B">
        <w:rPr>
          <w:rFonts w:ascii="Times New Roman" w:hAnsi="Times New Roman" w:cs="Times New Roman"/>
          <w:color w:val="000000" w:themeColor="text1"/>
          <w:sz w:val="24"/>
          <w:szCs w:val="24"/>
        </w:rPr>
        <w:t>.</w:t>
      </w:r>
      <w:proofErr w:type="gramEnd"/>
      <w:r w:rsidR="001E465B">
        <w:rPr>
          <w:rFonts w:ascii="Times New Roman" w:hAnsi="Times New Roman" w:cs="Times New Roman"/>
          <w:color w:val="000000" w:themeColor="text1"/>
          <w:sz w:val="24"/>
          <w:szCs w:val="24"/>
        </w:rPr>
        <w:t>.</w:t>
      </w:r>
      <w:r w:rsidR="00E16CBD" w:rsidRPr="00211049">
        <w:rPr>
          <w:rFonts w:ascii="Times New Roman" w:hAnsi="Times New Roman" w:cs="Times New Roman"/>
          <w:color w:val="000000" w:themeColor="text1"/>
          <w:sz w:val="24"/>
          <w:szCs w:val="24"/>
        </w:rPr>
        <w:t>…….</w:t>
      </w:r>
      <w:r w:rsidRPr="00211049">
        <w:rPr>
          <w:rFonts w:ascii="Times New Roman" w:hAnsi="Times New Roman" w:cs="Times New Roman"/>
          <w:color w:val="000000" w:themeColor="text1"/>
          <w:sz w:val="24"/>
          <w:szCs w:val="24"/>
        </w:rPr>
        <w:t>…</w:t>
      </w:r>
      <w:r w:rsidR="00E16CBD" w:rsidRPr="00211049">
        <w:rPr>
          <w:rFonts w:ascii="Times New Roman" w:hAnsi="Times New Roman" w:cs="Times New Roman"/>
          <w:color w:val="000000" w:themeColor="text1"/>
          <w:sz w:val="24"/>
          <w:szCs w:val="24"/>
        </w:rPr>
        <w:t>2</w:t>
      </w:r>
      <w:r w:rsidR="006C2703">
        <w:rPr>
          <w:rFonts w:ascii="Times New Roman" w:hAnsi="Times New Roman" w:cs="Times New Roman"/>
          <w:color w:val="000000" w:themeColor="text1"/>
          <w:sz w:val="24"/>
          <w:szCs w:val="24"/>
        </w:rPr>
        <w:t>4</w:t>
      </w:r>
    </w:p>
    <w:p w:rsidR="00DD3247" w:rsidRPr="00211049" w:rsidRDefault="00DD3247" w:rsidP="00211049">
      <w:pPr>
        <w:autoSpaceDE w:val="0"/>
        <w:autoSpaceDN w:val="0"/>
        <w:adjustRightInd w:val="0"/>
        <w:ind w:right="-720"/>
        <w:jc w:val="both"/>
        <w:rPr>
          <w:rFonts w:ascii="Times New Roman" w:hAnsi="Times New Roman" w:cs="Times New Roman"/>
          <w:color w:val="000000" w:themeColor="text1"/>
          <w:sz w:val="24"/>
          <w:szCs w:val="24"/>
        </w:rPr>
      </w:pPr>
      <w:r w:rsidRPr="00211049">
        <w:rPr>
          <w:rFonts w:ascii="Times New Roman" w:hAnsi="Times New Roman" w:cs="Times New Roman"/>
          <w:color w:val="000000" w:themeColor="text1"/>
          <w:sz w:val="24"/>
          <w:szCs w:val="24"/>
        </w:rPr>
        <w:t>Vérification ART 5.10 RPA 2003 ……………………………………………</w:t>
      </w:r>
      <w:r w:rsidR="00E16CBD" w:rsidRPr="00211049">
        <w:rPr>
          <w:rFonts w:ascii="Times New Roman" w:hAnsi="Times New Roman" w:cs="Times New Roman"/>
          <w:color w:val="000000" w:themeColor="text1"/>
          <w:sz w:val="24"/>
          <w:szCs w:val="24"/>
        </w:rPr>
        <w:t>……</w:t>
      </w:r>
      <w:r w:rsidR="001E465B">
        <w:rPr>
          <w:rFonts w:ascii="Times New Roman" w:hAnsi="Times New Roman" w:cs="Times New Roman"/>
          <w:color w:val="000000" w:themeColor="text1"/>
          <w:sz w:val="24"/>
          <w:szCs w:val="24"/>
        </w:rPr>
        <w:t>..</w:t>
      </w:r>
      <w:r w:rsidR="00E16CBD" w:rsidRPr="00211049">
        <w:rPr>
          <w:rFonts w:ascii="Times New Roman" w:hAnsi="Times New Roman" w:cs="Times New Roman"/>
          <w:color w:val="000000" w:themeColor="text1"/>
          <w:sz w:val="24"/>
          <w:szCs w:val="24"/>
        </w:rPr>
        <w:t>.</w:t>
      </w:r>
      <w:r w:rsidRPr="00211049">
        <w:rPr>
          <w:rFonts w:ascii="Times New Roman" w:hAnsi="Times New Roman" w:cs="Times New Roman"/>
          <w:color w:val="000000" w:themeColor="text1"/>
          <w:sz w:val="24"/>
          <w:szCs w:val="24"/>
        </w:rPr>
        <w:t>…………</w:t>
      </w:r>
      <w:r w:rsidR="00E16CBD" w:rsidRPr="00211049">
        <w:rPr>
          <w:rFonts w:ascii="Times New Roman" w:hAnsi="Times New Roman" w:cs="Times New Roman"/>
          <w:color w:val="000000" w:themeColor="text1"/>
          <w:sz w:val="24"/>
          <w:szCs w:val="24"/>
        </w:rPr>
        <w:t>2</w:t>
      </w:r>
      <w:r w:rsidR="006C2703">
        <w:rPr>
          <w:rFonts w:ascii="Times New Roman" w:hAnsi="Times New Roman" w:cs="Times New Roman"/>
          <w:color w:val="000000" w:themeColor="text1"/>
          <w:sz w:val="24"/>
          <w:szCs w:val="24"/>
        </w:rPr>
        <w:t>4</w:t>
      </w:r>
    </w:p>
    <w:p w:rsidR="00DD3247" w:rsidRPr="00211049" w:rsidRDefault="00DD3247" w:rsidP="00211049">
      <w:pPr>
        <w:autoSpaceDE w:val="0"/>
        <w:autoSpaceDN w:val="0"/>
        <w:adjustRightInd w:val="0"/>
        <w:spacing w:after="60"/>
        <w:ind w:right="-720"/>
        <w:jc w:val="both"/>
        <w:rPr>
          <w:rFonts w:ascii="Times New Roman" w:hAnsi="Times New Roman" w:cs="Times New Roman"/>
          <w:color w:val="000000" w:themeColor="text1"/>
          <w:sz w:val="24"/>
          <w:szCs w:val="24"/>
        </w:rPr>
      </w:pPr>
      <w:r w:rsidRPr="00211049">
        <w:rPr>
          <w:rFonts w:ascii="Times New Roman" w:hAnsi="Times New Roman" w:cs="Times New Roman"/>
          <w:color w:val="000000" w:themeColor="text1"/>
          <w:sz w:val="24"/>
          <w:szCs w:val="24"/>
        </w:rPr>
        <w:t>Valeurs des déplacements inter-étages. …………………………………</w:t>
      </w:r>
      <w:proofErr w:type="gramStart"/>
      <w:r w:rsidRPr="00211049">
        <w:rPr>
          <w:rFonts w:ascii="Times New Roman" w:hAnsi="Times New Roman" w:cs="Times New Roman"/>
          <w:color w:val="000000" w:themeColor="text1"/>
          <w:sz w:val="24"/>
          <w:szCs w:val="24"/>
        </w:rPr>
        <w:t>……</w:t>
      </w:r>
      <w:r w:rsidR="001E465B">
        <w:rPr>
          <w:rFonts w:ascii="Times New Roman" w:hAnsi="Times New Roman" w:cs="Times New Roman"/>
          <w:color w:val="000000" w:themeColor="text1"/>
          <w:sz w:val="24"/>
          <w:szCs w:val="24"/>
        </w:rPr>
        <w:t>.</w:t>
      </w:r>
      <w:proofErr w:type="gramEnd"/>
      <w:r w:rsidRPr="00211049">
        <w:rPr>
          <w:rFonts w:ascii="Times New Roman" w:hAnsi="Times New Roman" w:cs="Times New Roman"/>
          <w:color w:val="000000" w:themeColor="text1"/>
          <w:sz w:val="24"/>
          <w:szCs w:val="24"/>
        </w:rPr>
        <w:t>…</w:t>
      </w:r>
      <w:r w:rsidR="001E465B">
        <w:rPr>
          <w:rFonts w:ascii="Times New Roman" w:hAnsi="Times New Roman" w:cs="Times New Roman"/>
          <w:color w:val="000000" w:themeColor="text1"/>
          <w:sz w:val="24"/>
          <w:szCs w:val="24"/>
        </w:rPr>
        <w:t>..</w:t>
      </w:r>
      <w:r w:rsidRPr="00211049">
        <w:rPr>
          <w:rFonts w:ascii="Times New Roman" w:hAnsi="Times New Roman" w:cs="Times New Roman"/>
          <w:color w:val="000000" w:themeColor="text1"/>
          <w:sz w:val="24"/>
          <w:szCs w:val="24"/>
        </w:rPr>
        <w:t>……………</w:t>
      </w:r>
      <w:r w:rsidR="006C2703">
        <w:rPr>
          <w:rFonts w:ascii="Times New Roman" w:hAnsi="Times New Roman" w:cs="Times New Roman"/>
          <w:color w:val="000000" w:themeColor="text1"/>
          <w:sz w:val="24"/>
          <w:szCs w:val="24"/>
        </w:rPr>
        <w:t>25</w:t>
      </w:r>
    </w:p>
    <w:p w:rsidR="00DD3247" w:rsidRPr="00211049" w:rsidRDefault="00DD3247" w:rsidP="00211049">
      <w:pPr>
        <w:autoSpaceDE w:val="0"/>
        <w:autoSpaceDN w:val="0"/>
        <w:adjustRightInd w:val="0"/>
        <w:ind w:right="-720"/>
        <w:jc w:val="both"/>
        <w:rPr>
          <w:rFonts w:ascii="Times New Roman" w:hAnsi="Times New Roman" w:cs="Times New Roman"/>
          <w:color w:val="000000" w:themeColor="text1"/>
          <w:sz w:val="24"/>
          <w:szCs w:val="24"/>
        </w:rPr>
      </w:pPr>
      <w:r w:rsidRPr="00211049">
        <w:rPr>
          <w:rFonts w:ascii="Times New Roman" w:hAnsi="Times New Roman" w:cs="Times New Roman"/>
          <w:color w:val="000000" w:themeColor="text1"/>
          <w:sz w:val="24"/>
          <w:szCs w:val="24"/>
        </w:rPr>
        <w:t>Vérification au renversement du bâtiment ………………………………</w:t>
      </w:r>
      <w:proofErr w:type="gramStart"/>
      <w:r w:rsidRPr="00211049">
        <w:rPr>
          <w:rFonts w:ascii="Times New Roman" w:hAnsi="Times New Roman" w:cs="Times New Roman"/>
          <w:color w:val="000000" w:themeColor="text1"/>
          <w:sz w:val="24"/>
          <w:szCs w:val="24"/>
        </w:rPr>
        <w:t>……</w:t>
      </w:r>
      <w:r w:rsidR="001E465B">
        <w:rPr>
          <w:rFonts w:ascii="Times New Roman" w:hAnsi="Times New Roman" w:cs="Times New Roman"/>
          <w:color w:val="000000" w:themeColor="text1"/>
          <w:sz w:val="24"/>
          <w:szCs w:val="24"/>
        </w:rPr>
        <w:t>.</w:t>
      </w:r>
      <w:proofErr w:type="gramEnd"/>
      <w:r w:rsidR="001E465B">
        <w:rPr>
          <w:rFonts w:ascii="Times New Roman" w:hAnsi="Times New Roman" w:cs="Times New Roman"/>
          <w:color w:val="000000" w:themeColor="text1"/>
          <w:sz w:val="24"/>
          <w:szCs w:val="24"/>
        </w:rPr>
        <w:t>.</w:t>
      </w:r>
      <w:r w:rsidRPr="00211049">
        <w:rPr>
          <w:rFonts w:ascii="Times New Roman" w:hAnsi="Times New Roman" w:cs="Times New Roman"/>
          <w:color w:val="000000" w:themeColor="text1"/>
          <w:sz w:val="24"/>
          <w:szCs w:val="24"/>
        </w:rPr>
        <w:t>………………</w:t>
      </w:r>
      <w:r w:rsidR="00E33DFB">
        <w:rPr>
          <w:rFonts w:ascii="Times New Roman" w:hAnsi="Times New Roman" w:cs="Times New Roman"/>
          <w:color w:val="000000" w:themeColor="text1"/>
          <w:sz w:val="24"/>
          <w:szCs w:val="24"/>
        </w:rPr>
        <w:t>25</w:t>
      </w:r>
    </w:p>
    <w:p w:rsidR="00DD3247" w:rsidRPr="00211049" w:rsidRDefault="00DD3247" w:rsidP="00211049">
      <w:pPr>
        <w:autoSpaceDE w:val="0"/>
        <w:autoSpaceDN w:val="0"/>
        <w:adjustRightInd w:val="0"/>
        <w:ind w:right="-720"/>
        <w:jc w:val="both"/>
        <w:rPr>
          <w:rFonts w:ascii="Times New Roman" w:hAnsi="Times New Roman" w:cs="Times New Roman"/>
          <w:color w:val="000000" w:themeColor="text1"/>
          <w:sz w:val="24"/>
          <w:szCs w:val="24"/>
        </w:rPr>
      </w:pPr>
      <w:r w:rsidRPr="00211049">
        <w:rPr>
          <w:rFonts w:ascii="Times New Roman" w:hAnsi="Times New Roman" w:cs="Times New Roman"/>
          <w:color w:val="000000" w:themeColor="text1"/>
          <w:sz w:val="24"/>
          <w:szCs w:val="24"/>
        </w:rPr>
        <w:t>Justification vis-à-vis de l’effet P-∆…………………………………</w:t>
      </w:r>
      <w:proofErr w:type="gramStart"/>
      <w:r w:rsidRPr="00211049">
        <w:rPr>
          <w:rFonts w:ascii="Times New Roman" w:hAnsi="Times New Roman" w:cs="Times New Roman"/>
          <w:color w:val="000000" w:themeColor="text1"/>
          <w:sz w:val="24"/>
          <w:szCs w:val="24"/>
        </w:rPr>
        <w:t>……</w:t>
      </w:r>
      <w:r w:rsidR="001E465B">
        <w:rPr>
          <w:rFonts w:ascii="Times New Roman" w:hAnsi="Times New Roman" w:cs="Times New Roman"/>
          <w:color w:val="000000" w:themeColor="text1"/>
          <w:sz w:val="24"/>
          <w:szCs w:val="24"/>
        </w:rPr>
        <w:t>.</w:t>
      </w:r>
      <w:proofErr w:type="gramEnd"/>
      <w:r w:rsidR="001E465B">
        <w:rPr>
          <w:rFonts w:ascii="Times New Roman" w:hAnsi="Times New Roman" w:cs="Times New Roman"/>
          <w:color w:val="000000" w:themeColor="text1"/>
          <w:sz w:val="24"/>
          <w:szCs w:val="24"/>
        </w:rPr>
        <w:t>.</w:t>
      </w:r>
      <w:r w:rsidRPr="00211049">
        <w:rPr>
          <w:rFonts w:ascii="Times New Roman" w:hAnsi="Times New Roman" w:cs="Times New Roman"/>
          <w:color w:val="000000" w:themeColor="text1"/>
          <w:sz w:val="24"/>
          <w:szCs w:val="24"/>
        </w:rPr>
        <w:t>…………</w:t>
      </w:r>
      <w:r w:rsidR="00E16CBD" w:rsidRPr="00211049">
        <w:rPr>
          <w:rFonts w:ascii="Times New Roman" w:hAnsi="Times New Roman" w:cs="Times New Roman"/>
          <w:color w:val="000000" w:themeColor="text1"/>
          <w:sz w:val="24"/>
          <w:szCs w:val="24"/>
        </w:rPr>
        <w:t>…..</w:t>
      </w:r>
      <w:r w:rsidRPr="00211049">
        <w:rPr>
          <w:rFonts w:ascii="Times New Roman" w:hAnsi="Times New Roman" w:cs="Times New Roman"/>
          <w:color w:val="000000" w:themeColor="text1"/>
          <w:sz w:val="24"/>
          <w:szCs w:val="24"/>
        </w:rPr>
        <w:t>……</w:t>
      </w:r>
      <w:r w:rsidR="00E16CBD" w:rsidRPr="00211049">
        <w:rPr>
          <w:rFonts w:ascii="Times New Roman" w:hAnsi="Times New Roman" w:cs="Times New Roman"/>
          <w:color w:val="000000" w:themeColor="text1"/>
          <w:sz w:val="24"/>
          <w:szCs w:val="24"/>
        </w:rPr>
        <w:t xml:space="preserve"> </w:t>
      </w:r>
      <w:r w:rsidR="00E33DFB">
        <w:rPr>
          <w:rFonts w:ascii="Times New Roman" w:hAnsi="Times New Roman" w:cs="Times New Roman"/>
          <w:color w:val="000000" w:themeColor="text1"/>
          <w:sz w:val="24"/>
          <w:szCs w:val="24"/>
        </w:rPr>
        <w:t>26</w:t>
      </w:r>
    </w:p>
    <w:p w:rsidR="00DD3247" w:rsidRPr="00211049" w:rsidRDefault="00DD3247" w:rsidP="00211049">
      <w:pPr>
        <w:autoSpaceDE w:val="0"/>
        <w:autoSpaceDN w:val="0"/>
        <w:adjustRightInd w:val="0"/>
        <w:ind w:right="-720"/>
        <w:jc w:val="both"/>
        <w:rPr>
          <w:rFonts w:ascii="Times New Roman" w:hAnsi="Times New Roman" w:cs="Times New Roman"/>
          <w:color w:val="000000" w:themeColor="text1"/>
          <w:sz w:val="24"/>
          <w:szCs w:val="24"/>
        </w:rPr>
      </w:pPr>
      <w:r w:rsidRPr="00211049">
        <w:rPr>
          <w:rFonts w:ascii="Times New Roman" w:hAnsi="Times New Roman" w:cs="Times New Roman"/>
          <w:color w:val="000000" w:themeColor="text1"/>
          <w:sz w:val="24"/>
          <w:szCs w:val="24"/>
        </w:rPr>
        <w:t>Ferraillage des voiles ………………………………………………</w:t>
      </w:r>
      <w:proofErr w:type="gramStart"/>
      <w:r w:rsidRPr="00211049">
        <w:rPr>
          <w:rFonts w:ascii="Times New Roman" w:hAnsi="Times New Roman" w:cs="Times New Roman"/>
          <w:color w:val="000000" w:themeColor="text1"/>
          <w:sz w:val="24"/>
          <w:szCs w:val="24"/>
        </w:rPr>
        <w:t>……</w:t>
      </w:r>
      <w:r w:rsidR="001E465B">
        <w:rPr>
          <w:rFonts w:ascii="Times New Roman" w:hAnsi="Times New Roman" w:cs="Times New Roman"/>
          <w:color w:val="000000" w:themeColor="text1"/>
          <w:sz w:val="24"/>
          <w:szCs w:val="24"/>
        </w:rPr>
        <w:t>.</w:t>
      </w:r>
      <w:proofErr w:type="gramEnd"/>
      <w:r w:rsidRPr="00211049">
        <w:rPr>
          <w:rFonts w:ascii="Times New Roman" w:hAnsi="Times New Roman" w:cs="Times New Roman"/>
          <w:color w:val="000000" w:themeColor="text1"/>
          <w:sz w:val="24"/>
          <w:szCs w:val="24"/>
        </w:rPr>
        <w:t>…</w:t>
      </w:r>
      <w:r w:rsidR="00E16CBD" w:rsidRPr="00211049">
        <w:rPr>
          <w:rFonts w:ascii="Times New Roman" w:hAnsi="Times New Roman" w:cs="Times New Roman"/>
          <w:color w:val="000000" w:themeColor="text1"/>
          <w:sz w:val="24"/>
          <w:szCs w:val="24"/>
        </w:rPr>
        <w:t xml:space="preserve">………….……… </w:t>
      </w:r>
      <w:r w:rsidR="00E33DFB">
        <w:rPr>
          <w:rFonts w:ascii="Times New Roman" w:hAnsi="Times New Roman" w:cs="Times New Roman"/>
          <w:color w:val="000000" w:themeColor="text1"/>
          <w:sz w:val="24"/>
          <w:szCs w:val="24"/>
        </w:rPr>
        <w:t>28</w:t>
      </w:r>
    </w:p>
    <w:p w:rsidR="00DD3247" w:rsidRPr="00211049" w:rsidRDefault="00DD3247" w:rsidP="00211049">
      <w:pPr>
        <w:autoSpaceDE w:val="0"/>
        <w:autoSpaceDN w:val="0"/>
        <w:adjustRightInd w:val="0"/>
        <w:ind w:right="-720"/>
        <w:jc w:val="both"/>
        <w:rPr>
          <w:rFonts w:ascii="Times New Roman" w:hAnsi="Times New Roman" w:cs="Times New Roman"/>
          <w:color w:val="000000" w:themeColor="text1"/>
          <w:sz w:val="24"/>
          <w:szCs w:val="24"/>
        </w:rPr>
      </w:pPr>
      <w:r w:rsidRPr="00211049">
        <w:rPr>
          <w:rFonts w:ascii="Times New Roman" w:hAnsi="Times New Roman" w:cs="Times New Roman"/>
          <w:color w:val="000000" w:themeColor="text1"/>
          <w:sz w:val="24"/>
          <w:szCs w:val="24"/>
        </w:rPr>
        <w:t>Calculs des poteaux ………………………………………………………</w:t>
      </w:r>
      <w:r w:rsidR="00E16CBD" w:rsidRPr="00211049">
        <w:rPr>
          <w:rFonts w:ascii="Times New Roman" w:hAnsi="Times New Roman" w:cs="Times New Roman"/>
          <w:color w:val="000000" w:themeColor="text1"/>
          <w:sz w:val="24"/>
          <w:szCs w:val="24"/>
        </w:rPr>
        <w:t>……</w:t>
      </w:r>
      <w:proofErr w:type="gramStart"/>
      <w:r w:rsidR="00E16CBD" w:rsidRPr="00211049">
        <w:rPr>
          <w:rFonts w:ascii="Times New Roman" w:hAnsi="Times New Roman" w:cs="Times New Roman"/>
          <w:color w:val="000000" w:themeColor="text1"/>
          <w:sz w:val="24"/>
          <w:szCs w:val="24"/>
        </w:rPr>
        <w:t>…….</w:t>
      </w:r>
      <w:proofErr w:type="gramEnd"/>
      <w:r w:rsidR="00E16CBD" w:rsidRPr="00211049">
        <w:rPr>
          <w:rFonts w:ascii="Times New Roman" w:hAnsi="Times New Roman" w:cs="Times New Roman"/>
          <w:color w:val="000000" w:themeColor="text1"/>
          <w:sz w:val="24"/>
          <w:szCs w:val="24"/>
        </w:rPr>
        <w:t>…… ….. 4</w:t>
      </w:r>
      <w:r w:rsidR="00E33DFB">
        <w:rPr>
          <w:rFonts w:ascii="Times New Roman" w:hAnsi="Times New Roman" w:cs="Times New Roman"/>
          <w:color w:val="000000" w:themeColor="text1"/>
          <w:sz w:val="24"/>
          <w:szCs w:val="24"/>
        </w:rPr>
        <w:t>2</w:t>
      </w:r>
    </w:p>
    <w:p w:rsidR="00DD3247" w:rsidRPr="00211049" w:rsidRDefault="00DD3247" w:rsidP="00211049">
      <w:pPr>
        <w:autoSpaceDE w:val="0"/>
        <w:autoSpaceDN w:val="0"/>
        <w:adjustRightInd w:val="0"/>
        <w:spacing w:after="60"/>
        <w:ind w:right="-720"/>
        <w:jc w:val="both"/>
        <w:rPr>
          <w:rFonts w:ascii="Times New Roman" w:hAnsi="Times New Roman" w:cs="Times New Roman"/>
          <w:color w:val="000000" w:themeColor="text1"/>
          <w:sz w:val="24"/>
          <w:szCs w:val="24"/>
        </w:rPr>
      </w:pPr>
      <w:r w:rsidRPr="00211049">
        <w:rPr>
          <w:rFonts w:ascii="Times New Roman" w:hAnsi="Times New Roman" w:cs="Times New Roman"/>
          <w:color w:val="000000" w:themeColor="text1"/>
          <w:sz w:val="24"/>
          <w:szCs w:val="24"/>
        </w:rPr>
        <w:t>Vérification de l’effort normal réduit Poteaux ………………………………</w:t>
      </w:r>
      <w:r w:rsidR="00E16CBD" w:rsidRPr="00211049">
        <w:rPr>
          <w:rFonts w:ascii="Times New Roman" w:hAnsi="Times New Roman" w:cs="Times New Roman"/>
          <w:color w:val="000000" w:themeColor="text1"/>
          <w:sz w:val="24"/>
          <w:szCs w:val="24"/>
        </w:rPr>
        <w:t>……</w:t>
      </w:r>
      <w:r w:rsidRPr="00211049">
        <w:rPr>
          <w:rFonts w:ascii="Times New Roman" w:hAnsi="Times New Roman" w:cs="Times New Roman"/>
          <w:color w:val="000000" w:themeColor="text1"/>
          <w:sz w:val="24"/>
          <w:szCs w:val="24"/>
        </w:rPr>
        <w:t>…</w:t>
      </w:r>
      <w:proofErr w:type="gramStart"/>
      <w:r w:rsidR="001E465B">
        <w:rPr>
          <w:rFonts w:ascii="Times New Roman" w:hAnsi="Times New Roman" w:cs="Times New Roman"/>
          <w:color w:val="000000" w:themeColor="text1"/>
          <w:sz w:val="24"/>
          <w:szCs w:val="24"/>
        </w:rPr>
        <w:t>...</w:t>
      </w:r>
      <w:r w:rsidRPr="00211049">
        <w:rPr>
          <w:rFonts w:ascii="Times New Roman" w:hAnsi="Times New Roman" w:cs="Times New Roman"/>
          <w:color w:val="000000" w:themeColor="text1"/>
          <w:sz w:val="24"/>
          <w:szCs w:val="24"/>
        </w:rPr>
        <w:t>…</w:t>
      </w:r>
      <w:r w:rsidR="00E16CBD" w:rsidRPr="00211049">
        <w:rPr>
          <w:rFonts w:ascii="Times New Roman" w:hAnsi="Times New Roman" w:cs="Times New Roman"/>
          <w:color w:val="000000" w:themeColor="text1"/>
          <w:sz w:val="24"/>
          <w:szCs w:val="24"/>
        </w:rPr>
        <w:t>.</w:t>
      </w:r>
      <w:proofErr w:type="gramEnd"/>
      <w:r w:rsidR="00E16CBD" w:rsidRPr="00211049">
        <w:rPr>
          <w:rFonts w:ascii="Times New Roman" w:hAnsi="Times New Roman" w:cs="Times New Roman"/>
          <w:color w:val="000000" w:themeColor="text1"/>
          <w:sz w:val="24"/>
          <w:szCs w:val="24"/>
        </w:rPr>
        <w:t>……4</w:t>
      </w:r>
      <w:r w:rsidR="00E33DFB">
        <w:rPr>
          <w:rFonts w:ascii="Times New Roman" w:hAnsi="Times New Roman" w:cs="Times New Roman"/>
          <w:color w:val="000000" w:themeColor="text1"/>
          <w:sz w:val="24"/>
          <w:szCs w:val="24"/>
        </w:rPr>
        <w:t>3</w:t>
      </w:r>
    </w:p>
    <w:p w:rsidR="00DD3247" w:rsidRPr="00211049" w:rsidRDefault="00DD3247" w:rsidP="00211049">
      <w:pPr>
        <w:autoSpaceDE w:val="0"/>
        <w:autoSpaceDN w:val="0"/>
        <w:adjustRightInd w:val="0"/>
        <w:spacing w:after="60"/>
        <w:ind w:right="-720"/>
        <w:jc w:val="both"/>
        <w:rPr>
          <w:rFonts w:ascii="Times New Roman" w:hAnsi="Times New Roman" w:cs="Times New Roman"/>
          <w:color w:val="000000" w:themeColor="text1"/>
          <w:sz w:val="24"/>
          <w:szCs w:val="24"/>
        </w:rPr>
      </w:pPr>
      <w:r w:rsidRPr="00211049">
        <w:rPr>
          <w:rFonts w:ascii="Times New Roman" w:hAnsi="Times New Roman" w:cs="Times New Roman"/>
          <w:color w:val="000000" w:themeColor="text1"/>
          <w:sz w:val="24"/>
          <w:szCs w:val="24"/>
        </w:rPr>
        <w:t>Sollicitation tangentes …………………………………………………</w:t>
      </w:r>
      <w:proofErr w:type="gramStart"/>
      <w:r w:rsidRPr="00211049">
        <w:rPr>
          <w:rFonts w:ascii="Times New Roman" w:hAnsi="Times New Roman" w:cs="Times New Roman"/>
          <w:color w:val="000000" w:themeColor="text1"/>
          <w:sz w:val="24"/>
          <w:szCs w:val="24"/>
        </w:rPr>
        <w:t>…</w:t>
      </w:r>
      <w:r w:rsidR="00E16CBD" w:rsidRPr="00211049">
        <w:rPr>
          <w:rFonts w:ascii="Times New Roman" w:hAnsi="Times New Roman" w:cs="Times New Roman"/>
          <w:color w:val="000000" w:themeColor="text1"/>
          <w:sz w:val="24"/>
          <w:szCs w:val="24"/>
        </w:rPr>
        <w:t>….</w:t>
      </w:r>
      <w:proofErr w:type="gramEnd"/>
      <w:r w:rsidRPr="00211049">
        <w:rPr>
          <w:rFonts w:ascii="Times New Roman" w:hAnsi="Times New Roman" w:cs="Times New Roman"/>
          <w:color w:val="000000" w:themeColor="text1"/>
          <w:sz w:val="24"/>
          <w:szCs w:val="24"/>
        </w:rPr>
        <w:t>…</w:t>
      </w:r>
      <w:r w:rsidR="00E16CBD" w:rsidRPr="00211049">
        <w:rPr>
          <w:rFonts w:ascii="Times New Roman" w:hAnsi="Times New Roman" w:cs="Times New Roman"/>
          <w:color w:val="000000" w:themeColor="text1"/>
          <w:sz w:val="24"/>
          <w:szCs w:val="24"/>
        </w:rPr>
        <w:t>…</w:t>
      </w:r>
      <w:r w:rsidR="001E465B">
        <w:rPr>
          <w:rFonts w:ascii="Times New Roman" w:hAnsi="Times New Roman" w:cs="Times New Roman"/>
          <w:color w:val="000000" w:themeColor="text1"/>
          <w:sz w:val="24"/>
          <w:szCs w:val="24"/>
        </w:rPr>
        <w:t>...</w:t>
      </w:r>
      <w:r w:rsidR="00E16CBD" w:rsidRPr="00211049">
        <w:rPr>
          <w:rFonts w:ascii="Times New Roman" w:hAnsi="Times New Roman" w:cs="Times New Roman"/>
          <w:color w:val="000000" w:themeColor="text1"/>
          <w:sz w:val="24"/>
          <w:szCs w:val="24"/>
        </w:rPr>
        <w:t>..…………</w:t>
      </w:r>
      <w:r w:rsidR="00E33DFB">
        <w:rPr>
          <w:rFonts w:ascii="Times New Roman" w:hAnsi="Times New Roman" w:cs="Times New Roman"/>
          <w:color w:val="000000" w:themeColor="text1"/>
          <w:sz w:val="24"/>
          <w:szCs w:val="24"/>
        </w:rPr>
        <w:t>45</w:t>
      </w:r>
    </w:p>
    <w:p w:rsidR="00DD3247" w:rsidRPr="00211049" w:rsidRDefault="00DD3247" w:rsidP="00211049">
      <w:pPr>
        <w:autoSpaceDE w:val="0"/>
        <w:autoSpaceDN w:val="0"/>
        <w:adjustRightInd w:val="0"/>
        <w:ind w:right="-720"/>
        <w:jc w:val="both"/>
        <w:rPr>
          <w:rFonts w:ascii="Times New Roman" w:hAnsi="Times New Roman" w:cs="Times New Roman"/>
          <w:color w:val="000000" w:themeColor="text1"/>
          <w:sz w:val="24"/>
          <w:szCs w:val="24"/>
        </w:rPr>
      </w:pPr>
      <w:r w:rsidRPr="00211049">
        <w:rPr>
          <w:rFonts w:ascii="Times New Roman" w:hAnsi="Times New Roman" w:cs="Times New Roman"/>
          <w:color w:val="000000" w:themeColor="text1"/>
          <w:sz w:val="24"/>
          <w:szCs w:val="24"/>
        </w:rPr>
        <w:t>Tableau récapitulatif des armatures …………………………</w:t>
      </w:r>
      <w:proofErr w:type="gramStart"/>
      <w:r w:rsidRPr="00211049">
        <w:rPr>
          <w:rFonts w:ascii="Times New Roman" w:hAnsi="Times New Roman" w:cs="Times New Roman"/>
          <w:color w:val="000000" w:themeColor="text1"/>
          <w:sz w:val="24"/>
          <w:szCs w:val="24"/>
        </w:rPr>
        <w:t>……</w:t>
      </w:r>
      <w:r w:rsidR="001E465B">
        <w:rPr>
          <w:rFonts w:ascii="Times New Roman" w:hAnsi="Times New Roman" w:cs="Times New Roman"/>
          <w:color w:val="000000" w:themeColor="text1"/>
          <w:sz w:val="24"/>
          <w:szCs w:val="24"/>
        </w:rPr>
        <w:t>.</w:t>
      </w:r>
      <w:proofErr w:type="gramEnd"/>
      <w:r w:rsidR="001E465B">
        <w:rPr>
          <w:rFonts w:ascii="Times New Roman" w:hAnsi="Times New Roman" w:cs="Times New Roman"/>
          <w:color w:val="000000" w:themeColor="text1"/>
          <w:sz w:val="24"/>
          <w:szCs w:val="24"/>
        </w:rPr>
        <w:t>.</w:t>
      </w:r>
      <w:r w:rsidRPr="00211049">
        <w:rPr>
          <w:rFonts w:ascii="Times New Roman" w:hAnsi="Times New Roman" w:cs="Times New Roman"/>
          <w:color w:val="000000" w:themeColor="text1"/>
          <w:sz w:val="24"/>
          <w:szCs w:val="24"/>
        </w:rPr>
        <w:t>…………</w:t>
      </w:r>
      <w:r w:rsidR="00E16CBD" w:rsidRPr="00211049">
        <w:rPr>
          <w:rFonts w:ascii="Times New Roman" w:hAnsi="Times New Roman" w:cs="Times New Roman"/>
          <w:color w:val="000000" w:themeColor="text1"/>
          <w:sz w:val="24"/>
          <w:szCs w:val="24"/>
        </w:rPr>
        <w:t>…..</w:t>
      </w:r>
      <w:r w:rsidRPr="00211049">
        <w:rPr>
          <w:rFonts w:ascii="Times New Roman" w:hAnsi="Times New Roman" w:cs="Times New Roman"/>
          <w:color w:val="000000" w:themeColor="text1"/>
          <w:sz w:val="24"/>
          <w:szCs w:val="24"/>
        </w:rPr>
        <w:t>……………</w:t>
      </w:r>
      <w:r w:rsidR="00E16CBD" w:rsidRPr="00211049">
        <w:rPr>
          <w:rFonts w:ascii="Times New Roman" w:hAnsi="Times New Roman" w:cs="Times New Roman"/>
          <w:color w:val="000000" w:themeColor="text1"/>
          <w:sz w:val="24"/>
          <w:szCs w:val="24"/>
        </w:rPr>
        <w:t xml:space="preserve"> </w:t>
      </w:r>
      <w:r w:rsidR="00E33DFB">
        <w:rPr>
          <w:rFonts w:ascii="Times New Roman" w:hAnsi="Times New Roman" w:cs="Times New Roman"/>
          <w:color w:val="000000" w:themeColor="text1"/>
          <w:sz w:val="24"/>
          <w:szCs w:val="24"/>
        </w:rPr>
        <w:t>48</w:t>
      </w:r>
    </w:p>
    <w:p w:rsidR="00DD3247" w:rsidRPr="00211049" w:rsidRDefault="00DD3247" w:rsidP="00211049">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after="0" w:line="240" w:lineRule="auto"/>
        <w:jc w:val="both"/>
        <w:rPr>
          <w:rFonts w:ascii="Times New Roman" w:hAnsi="Times New Roman" w:cs="Times New Roman"/>
          <w:color w:val="000000" w:themeColor="text1"/>
          <w:sz w:val="24"/>
          <w:szCs w:val="24"/>
        </w:rPr>
      </w:pPr>
      <w:r w:rsidRPr="00211049">
        <w:rPr>
          <w:rFonts w:ascii="Times New Roman" w:hAnsi="Times New Roman" w:cs="Times New Roman"/>
          <w:color w:val="000000" w:themeColor="text1"/>
          <w:sz w:val="24"/>
          <w:szCs w:val="24"/>
        </w:rPr>
        <w:t>Calculs des poutres ……………………………………………</w:t>
      </w:r>
      <w:proofErr w:type="gramStart"/>
      <w:r w:rsidRPr="00211049">
        <w:rPr>
          <w:rFonts w:ascii="Times New Roman" w:hAnsi="Times New Roman" w:cs="Times New Roman"/>
          <w:color w:val="000000" w:themeColor="text1"/>
          <w:sz w:val="24"/>
          <w:szCs w:val="24"/>
        </w:rPr>
        <w:t>……</w:t>
      </w:r>
      <w:r w:rsidR="001E465B">
        <w:rPr>
          <w:rFonts w:ascii="Times New Roman" w:hAnsi="Times New Roman" w:cs="Times New Roman"/>
          <w:color w:val="000000" w:themeColor="text1"/>
          <w:sz w:val="24"/>
          <w:szCs w:val="24"/>
        </w:rPr>
        <w:t>.</w:t>
      </w:r>
      <w:proofErr w:type="gramEnd"/>
      <w:r w:rsidR="001E465B">
        <w:rPr>
          <w:rFonts w:ascii="Times New Roman" w:hAnsi="Times New Roman" w:cs="Times New Roman"/>
          <w:color w:val="000000" w:themeColor="text1"/>
          <w:sz w:val="24"/>
          <w:szCs w:val="24"/>
        </w:rPr>
        <w:t>.</w:t>
      </w:r>
      <w:r w:rsidRPr="00211049">
        <w:rPr>
          <w:rFonts w:ascii="Times New Roman" w:hAnsi="Times New Roman" w:cs="Times New Roman"/>
          <w:color w:val="000000" w:themeColor="text1"/>
          <w:sz w:val="24"/>
          <w:szCs w:val="24"/>
        </w:rPr>
        <w:t>……</w:t>
      </w:r>
      <w:r w:rsidR="00E16CBD" w:rsidRPr="00211049">
        <w:rPr>
          <w:rFonts w:ascii="Times New Roman" w:hAnsi="Times New Roman" w:cs="Times New Roman"/>
          <w:color w:val="000000" w:themeColor="text1"/>
          <w:sz w:val="24"/>
          <w:szCs w:val="24"/>
        </w:rPr>
        <w:t>…….…………….. 5</w:t>
      </w:r>
      <w:r w:rsidR="00E33DFB">
        <w:rPr>
          <w:rFonts w:ascii="Times New Roman" w:hAnsi="Times New Roman" w:cs="Times New Roman"/>
          <w:color w:val="000000" w:themeColor="text1"/>
          <w:sz w:val="24"/>
          <w:szCs w:val="24"/>
        </w:rPr>
        <w:t>0</w:t>
      </w:r>
    </w:p>
    <w:p w:rsidR="00DD3247" w:rsidRPr="00211049" w:rsidRDefault="00DD3247" w:rsidP="00211049">
      <w:pPr>
        <w:autoSpaceDE w:val="0"/>
        <w:autoSpaceDN w:val="0"/>
        <w:adjustRightInd w:val="0"/>
        <w:spacing w:line="240" w:lineRule="auto"/>
        <w:ind w:right="-720"/>
        <w:jc w:val="both"/>
        <w:rPr>
          <w:rFonts w:ascii="Times New Roman" w:hAnsi="Times New Roman" w:cs="Times New Roman"/>
          <w:color w:val="000000" w:themeColor="text1"/>
          <w:sz w:val="24"/>
          <w:szCs w:val="24"/>
        </w:rPr>
      </w:pPr>
    </w:p>
    <w:p w:rsidR="00DD3247" w:rsidRPr="00211049" w:rsidRDefault="00DD3247" w:rsidP="00211049">
      <w:pPr>
        <w:autoSpaceDE w:val="0"/>
        <w:autoSpaceDN w:val="0"/>
        <w:adjustRightInd w:val="0"/>
        <w:spacing w:line="240" w:lineRule="auto"/>
        <w:ind w:right="-720"/>
        <w:jc w:val="both"/>
        <w:rPr>
          <w:rFonts w:ascii="Times New Roman" w:hAnsi="Times New Roman" w:cs="Times New Roman"/>
          <w:color w:val="000000" w:themeColor="text1"/>
          <w:sz w:val="24"/>
          <w:szCs w:val="24"/>
        </w:rPr>
      </w:pPr>
      <w:r w:rsidRPr="00211049">
        <w:rPr>
          <w:rFonts w:ascii="Times New Roman" w:hAnsi="Times New Roman" w:cs="Times New Roman"/>
          <w:color w:val="000000" w:themeColor="text1"/>
          <w:sz w:val="24"/>
          <w:szCs w:val="24"/>
        </w:rPr>
        <w:t>Vérification vis-à-vis l’effort tranchant …………………………………</w:t>
      </w:r>
      <w:proofErr w:type="gramStart"/>
      <w:r w:rsidRPr="00211049">
        <w:rPr>
          <w:rFonts w:ascii="Times New Roman" w:hAnsi="Times New Roman" w:cs="Times New Roman"/>
          <w:color w:val="000000" w:themeColor="text1"/>
          <w:sz w:val="24"/>
          <w:szCs w:val="24"/>
        </w:rPr>
        <w:t>…</w:t>
      </w:r>
      <w:r w:rsidR="00E16CBD" w:rsidRPr="00211049">
        <w:rPr>
          <w:rFonts w:ascii="Times New Roman" w:hAnsi="Times New Roman" w:cs="Times New Roman"/>
          <w:color w:val="000000" w:themeColor="text1"/>
          <w:sz w:val="24"/>
          <w:szCs w:val="24"/>
        </w:rPr>
        <w:t>….</w:t>
      </w:r>
      <w:proofErr w:type="gramEnd"/>
      <w:r w:rsidRPr="00211049">
        <w:rPr>
          <w:rFonts w:ascii="Times New Roman" w:hAnsi="Times New Roman" w:cs="Times New Roman"/>
          <w:color w:val="000000" w:themeColor="text1"/>
          <w:sz w:val="24"/>
          <w:szCs w:val="24"/>
        </w:rPr>
        <w:t>………………</w:t>
      </w:r>
      <w:r w:rsidR="00E16CBD" w:rsidRPr="00211049">
        <w:rPr>
          <w:rFonts w:ascii="Times New Roman" w:hAnsi="Times New Roman" w:cs="Times New Roman"/>
          <w:color w:val="000000" w:themeColor="text1"/>
          <w:sz w:val="24"/>
          <w:szCs w:val="24"/>
        </w:rPr>
        <w:t xml:space="preserve"> 5</w:t>
      </w:r>
      <w:r w:rsidR="00E33DFB">
        <w:rPr>
          <w:rFonts w:ascii="Times New Roman" w:hAnsi="Times New Roman" w:cs="Times New Roman"/>
          <w:color w:val="000000" w:themeColor="text1"/>
          <w:sz w:val="24"/>
          <w:szCs w:val="24"/>
        </w:rPr>
        <w:t>3</w:t>
      </w:r>
    </w:p>
    <w:p w:rsidR="00DD3247" w:rsidRPr="00211049" w:rsidRDefault="00DD3247" w:rsidP="00211049">
      <w:pPr>
        <w:autoSpaceDE w:val="0"/>
        <w:autoSpaceDN w:val="0"/>
        <w:adjustRightInd w:val="0"/>
        <w:ind w:right="-720"/>
        <w:jc w:val="both"/>
        <w:rPr>
          <w:rFonts w:ascii="Times New Roman" w:hAnsi="Times New Roman" w:cs="Times New Roman"/>
          <w:color w:val="000000" w:themeColor="text1"/>
          <w:sz w:val="24"/>
          <w:szCs w:val="24"/>
        </w:rPr>
      </w:pPr>
      <w:r w:rsidRPr="00211049">
        <w:rPr>
          <w:rFonts w:ascii="Times New Roman" w:hAnsi="Times New Roman" w:cs="Times New Roman"/>
          <w:color w:val="000000" w:themeColor="text1"/>
          <w:sz w:val="24"/>
          <w:szCs w:val="24"/>
        </w:rPr>
        <w:t>Vérification de la contrainte tangente limite ultime…………………</w:t>
      </w:r>
      <w:r w:rsidR="001E465B">
        <w:rPr>
          <w:rFonts w:ascii="Times New Roman" w:hAnsi="Times New Roman" w:cs="Times New Roman"/>
          <w:color w:val="000000" w:themeColor="text1"/>
          <w:sz w:val="24"/>
          <w:szCs w:val="24"/>
        </w:rPr>
        <w:t>...</w:t>
      </w:r>
      <w:r w:rsidRPr="00211049">
        <w:rPr>
          <w:rFonts w:ascii="Times New Roman" w:hAnsi="Times New Roman" w:cs="Times New Roman"/>
          <w:color w:val="000000" w:themeColor="text1"/>
          <w:sz w:val="24"/>
          <w:szCs w:val="24"/>
        </w:rPr>
        <w:t>………</w:t>
      </w:r>
      <w:proofErr w:type="gramStart"/>
      <w:r w:rsidR="00E16CBD" w:rsidRPr="00211049">
        <w:rPr>
          <w:rFonts w:ascii="Times New Roman" w:hAnsi="Times New Roman" w:cs="Times New Roman"/>
          <w:color w:val="000000" w:themeColor="text1"/>
          <w:sz w:val="24"/>
          <w:szCs w:val="24"/>
        </w:rPr>
        <w:t>…….</w:t>
      </w:r>
      <w:proofErr w:type="gramEnd"/>
      <w:r w:rsidRPr="00211049">
        <w:rPr>
          <w:rFonts w:ascii="Times New Roman" w:hAnsi="Times New Roman" w:cs="Times New Roman"/>
          <w:color w:val="000000" w:themeColor="text1"/>
          <w:sz w:val="24"/>
          <w:szCs w:val="24"/>
        </w:rPr>
        <w:t>…………</w:t>
      </w:r>
      <w:r w:rsidR="00E16CBD" w:rsidRPr="00211049">
        <w:rPr>
          <w:rFonts w:ascii="Times New Roman" w:hAnsi="Times New Roman" w:cs="Times New Roman"/>
          <w:color w:val="000000" w:themeColor="text1"/>
          <w:sz w:val="24"/>
          <w:szCs w:val="24"/>
        </w:rPr>
        <w:t>5</w:t>
      </w:r>
      <w:r w:rsidR="00E33DFB">
        <w:rPr>
          <w:rFonts w:ascii="Times New Roman" w:hAnsi="Times New Roman" w:cs="Times New Roman"/>
          <w:color w:val="000000" w:themeColor="text1"/>
          <w:sz w:val="24"/>
          <w:szCs w:val="24"/>
        </w:rPr>
        <w:t>3</w:t>
      </w:r>
    </w:p>
    <w:p w:rsidR="00DD3247" w:rsidRDefault="00DD3247" w:rsidP="00211049">
      <w:pPr>
        <w:autoSpaceDE w:val="0"/>
        <w:autoSpaceDN w:val="0"/>
        <w:adjustRightInd w:val="0"/>
        <w:spacing w:after="0" w:line="240" w:lineRule="auto"/>
        <w:ind w:right="-720"/>
        <w:jc w:val="both"/>
        <w:rPr>
          <w:rFonts w:ascii="Times New Roman" w:hAnsi="Times New Roman" w:cs="Times New Roman"/>
          <w:color w:val="000000" w:themeColor="text1"/>
          <w:sz w:val="24"/>
          <w:szCs w:val="24"/>
        </w:rPr>
      </w:pPr>
      <w:r w:rsidRPr="00211049">
        <w:rPr>
          <w:rFonts w:ascii="Times New Roman" w:hAnsi="Times New Roman" w:cs="Times New Roman"/>
          <w:color w:val="000000" w:themeColor="text1"/>
          <w:sz w:val="24"/>
          <w:szCs w:val="24"/>
        </w:rPr>
        <w:t>Vérification de la contrainte de compression (bielle) ………………</w:t>
      </w:r>
      <w:proofErr w:type="gramStart"/>
      <w:r w:rsidRPr="00211049">
        <w:rPr>
          <w:rFonts w:ascii="Times New Roman" w:hAnsi="Times New Roman" w:cs="Times New Roman"/>
          <w:color w:val="000000" w:themeColor="text1"/>
          <w:sz w:val="24"/>
          <w:szCs w:val="24"/>
        </w:rPr>
        <w:t>……</w:t>
      </w:r>
      <w:r w:rsidR="001E465B">
        <w:rPr>
          <w:rFonts w:ascii="Times New Roman" w:hAnsi="Times New Roman" w:cs="Times New Roman"/>
          <w:color w:val="000000" w:themeColor="text1"/>
          <w:sz w:val="24"/>
          <w:szCs w:val="24"/>
        </w:rPr>
        <w:t>.</w:t>
      </w:r>
      <w:proofErr w:type="gramEnd"/>
      <w:r w:rsidR="001E465B">
        <w:rPr>
          <w:rFonts w:ascii="Times New Roman" w:hAnsi="Times New Roman" w:cs="Times New Roman"/>
          <w:color w:val="000000" w:themeColor="text1"/>
          <w:sz w:val="24"/>
          <w:szCs w:val="24"/>
        </w:rPr>
        <w:t>.</w:t>
      </w:r>
      <w:r w:rsidRPr="00211049">
        <w:rPr>
          <w:rFonts w:ascii="Times New Roman" w:hAnsi="Times New Roman" w:cs="Times New Roman"/>
          <w:color w:val="000000" w:themeColor="text1"/>
          <w:sz w:val="24"/>
          <w:szCs w:val="24"/>
        </w:rPr>
        <w:t>………………</w:t>
      </w:r>
      <w:r w:rsidR="001E465B">
        <w:rPr>
          <w:rFonts w:ascii="Times New Roman" w:hAnsi="Times New Roman" w:cs="Times New Roman"/>
          <w:color w:val="000000" w:themeColor="text1"/>
          <w:sz w:val="24"/>
          <w:szCs w:val="24"/>
        </w:rPr>
        <w:t>...</w:t>
      </w:r>
      <w:r w:rsidRPr="00211049">
        <w:rPr>
          <w:rFonts w:ascii="Times New Roman" w:hAnsi="Times New Roman" w:cs="Times New Roman"/>
          <w:color w:val="000000" w:themeColor="text1"/>
          <w:sz w:val="24"/>
          <w:szCs w:val="24"/>
        </w:rPr>
        <w:t>…</w:t>
      </w:r>
      <w:r w:rsidR="00E16CBD" w:rsidRPr="00211049">
        <w:rPr>
          <w:rFonts w:ascii="Times New Roman" w:hAnsi="Times New Roman" w:cs="Times New Roman"/>
          <w:color w:val="000000" w:themeColor="text1"/>
          <w:sz w:val="24"/>
          <w:szCs w:val="24"/>
        </w:rPr>
        <w:t>5</w:t>
      </w:r>
      <w:r w:rsidR="00E33DFB">
        <w:rPr>
          <w:rFonts w:ascii="Times New Roman" w:hAnsi="Times New Roman" w:cs="Times New Roman"/>
          <w:color w:val="000000" w:themeColor="text1"/>
          <w:sz w:val="24"/>
          <w:szCs w:val="24"/>
        </w:rPr>
        <w:t>3</w:t>
      </w:r>
    </w:p>
    <w:p w:rsidR="00E33DFB" w:rsidRPr="00211049" w:rsidRDefault="00E33DFB" w:rsidP="00211049">
      <w:pPr>
        <w:autoSpaceDE w:val="0"/>
        <w:autoSpaceDN w:val="0"/>
        <w:adjustRightInd w:val="0"/>
        <w:spacing w:after="0" w:line="240" w:lineRule="auto"/>
        <w:ind w:right="-720"/>
        <w:jc w:val="both"/>
        <w:rPr>
          <w:rFonts w:ascii="Times New Roman" w:hAnsi="Times New Roman" w:cs="Times New Roman"/>
          <w:color w:val="000000" w:themeColor="text1"/>
          <w:sz w:val="24"/>
          <w:szCs w:val="24"/>
        </w:rPr>
      </w:pPr>
    </w:p>
    <w:p w:rsidR="00DD3247" w:rsidRPr="00211049" w:rsidRDefault="00DD3247" w:rsidP="00211049">
      <w:pPr>
        <w:autoSpaceDE w:val="0"/>
        <w:autoSpaceDN w:val="0"/>
        <w:adjustRightInd w:val="0"/>
        <w:ind w:right="-720"/>
        <w:jc w:val="both"/>
        <w:rPr>
          <w:rFonts w:ascii="Times New Roman" w:hAnsi="Times New Roman" w:cs="Times New Roman"/>
          <w:color w:val="000000" w:themeColor="text1"/>
          <w:sz w:val="24"/>
          <w:szCs w:val="24"/>
        </w:rPr>
      </w:pPr>
      <w:r w:rsidRPr="00211049">
        <w:rPr>
          <w:rFonts w:ascii="Times New Roman" w:hAnsi="Times New Roman" w:cs="Times New Roman"/>
          <w:color w:val="000000" w:themeColor="text1"/>
          <w:sz w:val="24"/>
          <w:szCs w:val="24"/>
        </w:rPr>
        <w:t>Vérification des armatures inférieures d'appuis……………………………………………</w:t>
      </w:r>
      <w:r w:rsidR="001E465B">
        <w:rPr>
          <w:rFonts w:ascii="Times New Roman" w:hAnsi="Times New Roman" w:cs="Times New Roman"/>
          <w:color w:val="000000" w:themeColor="text1"/>
          <w:sz w:val="24"/>
          <w:szCs w:val="24"/>
        </w:rPr>
        <w:t>...</w:t>
      </w:r>
      <w:r w:rsidRPr="00211049">
        <w:rPr>
          <w:rFonts w:ascii="Times New Roman" w:hAnsi="Times New Roman" w:cs="Times New Roman"/>
          <w:color w:val="000000" w:themeColor="text1"/>
          <w:sz w:val="24"/>
          <w:szCs w:val="24"/>
        </w:rPr>
        <w:t>…</w:t>
      </w:r>
      <w:r w:rsidR="00E16CBD" w:rsidRPr="00211049">
        <w:rPr>
          <w:rFonts w:ascii="Times New Roman" w:hAnsi="Times New Roman" w:cs="Times New Roman"/>
          <w:color w:val="000000" w:themeColor="text1"/>
          <w:sz w:val="24"/>
          <w:szCs w:val="24"/>
        </w:rPr>
        <w:t>5</w:t>
      </w:r>
      <w:r w:rsidR="00E33DFB">
        <w:rPr>
          <w:rFonts w:ascii="Times New Roman" w:hAnsi="Times New Roman" w:cs="Times New Roman"/>
          <w:color w:val="000000" w:themeColor="text1"/>
          <w:sz w:val="24"/>
          <w:szCs w:val="24"/>
        </w:rPr>
        <w:t>3</w:t>
      </w:r>
    </w:p>
    <w:p w:rsidR="00DD3247" w:rsidRPr="00211049" w:rsidRDefault="00DD3247" w:rsidP="00211049">
      <w:pPr>
        <w:autoSpaceDE w:val="0"/>
        <w:autoSpaceDN w:val="0"/>
        <w:adjustRightInd w:val="0"/>
        <w:spacing w:after="0" w:line="240" w:lineRule="auto"/>
        <w:ind w:right="-720"/>
        <w:jc w:val="both"/>
        <w:rPr>
          <w:rFonts w:ascii="Times New Roman" w:hAnsi="Times New Roman" w:cs="Times New Roman"/>
          <w:color w:val="000000" w:themeColor="text1"/>
          <w:sz w:val="24"/>
          <w:szCs w:val="24"/>
        </w:rPr>
      </w:pPr>
      <w:r w:rsidRPr="00211049">
        <w:rPr>
          <w:rFonts w:ascii="Times New Roman" w:hAnsi="Times New Roman" w:cs="Times New Roman"/>
          <w:color w:val="000000" w:themeColor="text1"/>
          <w:sz w:val="24"/>
          <w:szCs w:val="24"/>
        </w:rPr>
        <w:t xml:space="preserve">Vérification de la contrainte moyenne de </w:t>
      </w:r>
      <w:r w:rsidR="00405C87" w:rsidRPr="00211049">
        <w:rPr>
          <w:rFonts w:ascii="Times New Roman" w:hAnsi="Times New Roman" w:cs="Times New Roman"/>
          <w:color w:val="000000" w:themeColor="text1"/>
          <w:sz w:val="24"/>
          <w:szCs w:val="24"/>
        </w:rPr>
        <w:t>compression</w:t>
      </w:r>
      <w:r w:rsidRPr="00211049">
        <w:rPr>
          <w:rFonts w:ascii="Times New Roman" w:hAnsi="Times New Roman" w:cs="Times New Roman"/>
          <w:color w:val="000000" w:themeColor="text1"/>
          <w:sz w:val="24"/>
          <w:szCs w:val="24"/>
        </w:rPr>
        <w:t xml:space="preserve"> …………………………………</w:t>
      </w:r>
      <w:proofErr w:type="gramStart"/>
      <w:r w:rsidRPr="00211049">
        <w:rPr>
          <w:rFonts w:ascii="Times New Roman" w:hAnsi="Times New Roman" w:cs="Times New Roman"/>
          <w:color w:val="000000" w:themeColor="text1"/>
          <w:sz w:val="24"/>
          <w:szCs w:val="24"/>
        </w:rPr>
        <w:t>……</w:t>
      </w:r>
      <w:r w:rsidR="001E465B">
        <w:rPr>
          <w:rFonts w:ascii="Times New Roman" w:hAnsi="Times New Roman" w:cs="Times New Roman"/>
          <w:color w:val="000000" w:themeColor="text1"/>
          <w:sz w:val="24"/>
          <w:szCs w:val="24"/>
        </w:rPr>
        <w:t>.</w:t>
      </w:r>
      <w:proofErr w:type="gramEnd"/>
      <w:r w:rsidR="001E465B">
        <w:rPr>
          <w:rFonts w:ascii="Times New Roman" w:hAnsi="Times New Roman" w:cs="Times New Roman"/>
          <w:color w:val="000000" w:themeColor="text1"/>
          <w:sz w:val="24"/>
          <w:szCs w:val="24"/>
        </w:rPr>
        <w:t>.</w:t>
      </w:r>
      <w:r w:rsidR="00E16CBD" w:rsidRPr="00211049">
        <w:rPr>
          <w:rFonts w:ascii="Times New Roman" w:hAnsi="Times New Roman" w:cs="Times New Roman"/>
          <w:color w:val="000000" w:themeColor="text1"/>
          <w:sz w:val="24"/>
          <w:szCs w:val="24"/>
        </w:rPr>
        <w:t>5</w:t>
      </w:r>
      <w:r w:rsidR="00E33DFB">
        <w:rPr>
          <w:rFonts w:ascii="Times New Roman" w:hAnsi="Times New Roman" w:cs="Times New Roman"/>
          <w:color w:val="000000" w:themeColor="text1"/>
          <w:sz w:val="24"/>
          <w:szCs w:val="24"/>
        </w:rPr>
        <w:t>3</w:t>
      </w:r>
    </w:p>
    <w:p w:rsidR="00DD3247" w:rsidRPr="00211049" w:rsidRDefault="00DD3247" w:rsidP="0021104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Times New Roman" w:hAnsi="Times New Roman" w:cs="Times New Roman"/>
          <w:color w:val="000000" w:themeColor="text1"/>
          <w:sz w:val="24"/>
          <w:szCs w:val="24"/>
        </w:rPr>
      </w:pPr>
    </w:p>
    <w:p w:rsidR="00DD3247" w:rsidRPr="00211049" w:rsidRDefault="00DD3247" w:rsidP="0021104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Times New Roman" w:hAnsi="Times New Roman" w:cs="Times New Roman"/>
          <w:color w:val="000000" w:themeColor="text1"/>
          <w:sz w:val="24"/>
          <w:szCs w:val="24"/>
        </w:rPr>
      </w:pPr>
      <w:r w:rsidRPr="00211049">
        <w:rPr>
          <w:rFonts w:ascii="Times New Roman" w:hAnsi="Times New Roman" w:cs="Times New Roman"/>
          <w:color w:val="000000" w:themeColor="text1"/>
          <w:sz w:val="24"/>
          <w:szCs w:val="24"/>
        </w:rPr>
        <w:t>Calculs des balcons………………………………………………………</w:t>
      </w:r>
      <w:r w:rsidR="00E16CBD" w:rsidRPr="00211049">
        <w:rPr>
          <w:rFonts w:ascii="Times New Roman" w:hAnsi="Times New Roman" w:cs="Times New Roman"/>
          <w:color w:val="000000" w:themeColor="text1"/>
          <w:sz w:val="24"/>
          <w:szCs w:val="24"/>
        </w:rPr>
        <w:t>……………</w:t>
      </w:r>
      <w:r w:rsidR="001E465B">
        <w:rPr>
          <w:rFonts w:ascii="Times New Roman" w:hAnsi="Times New Roman" w:cs="Times New Roman"/>
          <w:color w:val="000000" w:themeColor="text1"/>
          <w:sz w:val="24"/>
          <w:szCs w:val="24"/>
        </w:rPr>
        <w:t>…</w:t>
      </w:r>
      <w:r w:rsidR="00E16CBD" w:rsidRPr="00211049">
        <w:rPr>
          <w:rFonts w:ascii="Times New Roman" w:hAnsi="Times New Roman" w:cs="Times New Roman"/>
          <w:color w:val="000000" w:themeColor="text1"/>
          <w:sz w:val="24"/>
          <w:szCs w:val="24"/>
        </w:rPr>
        <w:t>……</w:t>
      </w:r>
      <w:r w:rsidR="00E33DFB">
        <w:rPr>
          <w:rFonts w:ascii="Times New Roman" w:hAnsi="Times New Roman" w:cs="Times New Roman"/>
          <w:color w:val="000000" w:themeColor="text1"/>
          <w:sz w:val="24"/>
          <w:szCs w:val="24"/>
        </w:rPr>
        <w:t>54</w:t>
      </w:r>
    </w:p>
    <w:p w:rsidR="00DD3247" w:rsidRPr="00211049" w:rsidRDefault="00DD3247" w:rsidP="00211049">
      <w:pPr>
        <w:autoSpaceDE w:val="0"/>
        <w:autoSpaceDN w:val="0"/>
        <w:adjustRightInd w:val="0"/>
        <w:ind w:right="-720"/>
        <w:jc w:val="both"/>
        <w:rPr>
          <w:rFonts w:ascii="Times New Roman" w:hAnsi="Times New Roman" w:cs="Times New Roman"/>
          <w:color w:val="000000" w:themeColor="text1"/>
          <w:sz w:val="24"/>
          <w:szCs w:val="24"/>
        </w:rPr>
      </w:pPr>
    </w:p>
    <w:p w:rsidR="00DD3247" w:rsidRPr="00211049" w:rsidRDefault="00DD3247" w:rsidP="00211049">
      <w:pPr>
        <w:autoSpaceDE w:val="0"/>
        <w:autoSpaceDN w:val="0"/>
        <w:adjustRightInd w:val="0"/>
        <w:ind w:right="-720"/>
        <w:jc w:val="both"/>
        <w:rPr>
          <w:rFonts w:ascii="Times New Roman" w:hAnsi="Times New Roman" w:cs="Times New Roman"/>
          <w:color w:val="000000" w:themeColor="text1"/>
          <w:sz w:val="24"/>
          <w:szCs w:val="24"/>
        </w:rPr>
      </w:pPr>
      <w:r w:rsidRPr="00211049">
        <w:rPr>
          <w:rFonts w:ascii="Times New Roman" w:hAnsi="Times New Roman" w:cs="Times New Roman"/>
          <w:color w:val="000000" w:themeColor="text1"/>
          <w:sz w:val="24"/>
          <w:szCs w:val="24"/>
        </w:rPr>
        <w:t>Calculs des escaliers………………………………………………………</w:t>
      </w:r>
      <w:r w:rsidR="00E16CBD" w:rsidRPr="00211049">
        <w:rPr>
          <w:rFonts w:ascii="Times New Roman" w:hAnsi="Times New Roman" w:cs="Times New Roman"/>
          <w:color w:val="000000" w:themeColor="text1"/>
          <w:sz w:val="24"/>
          <w:szCs w:val="24"/>
        </w:rPr>
        <w:t>…………</w:t>
      </w:r>
      <w:r w:rsidR="001E465B">
        <w:rPr>
          <w:rFonts w:ascii="Times New Roman" w:hAnsi="Times New Roman" w:cs="Times New Roman"/>
          <w:color w:val="000000" w:themeColor="text1"/>
          <w:sz w:val="24"/>
          <w:szCs w:val="24"/>
        </w:rPr>
        <w:t>…</w:t>
      </w:r>
      <w:r w:rsidR="00E16CBD" w:rsidRPr="00211049">
        <w:rPr>
          <w:rFonts w:ascii="Times New Roman" w:hAnsi="Times New Roman" w:cs="Times New Roman"/>
          <w:color w:val="000000" w:themeColor="text1"/>
          <w:sz w:val="24"/>
          <w:szCs w:val="24"/>
        </w:rPr>
        <w:t>……. 6</w:t>
      </w:r>
      <w:r w:rsidR="00E33DFB">
        <w:rPr>
          <w:rFonts w:ascii="Times New Roman" w:hAnsi="Times New Roman" w:cs="Times New Roman"/>
          <w:color w:val="000000" w:themeColor="text1"/>
          <w:sz w:val="24"/>
          <w:szCs w:val="24"/>
        </w:rPr>
        <w:t>1</w:t>
      </w:r>
    </w:p>
    <w:p w:rsidR="00DD3247" w:rsidRPr="00211049" w:rsidRDefault="00DD3247" w:rsidP="00211049">
      <w:pPr>
        <w:autoSpaceDE w:val="0"/>
        <w:autoSpaceDN w:val="0"/>
        <w:adjustRightInd w:val="0"/>
        <w:ind w:right="-720"/>
        <w:jc w:val="both"/>
        <w:rPr>
          <w:rFonts w:ascii="Times New Roman" w:hAnsi="Times New Roman" w:cs="Times New Roman"/>
          <w:color w:val="000000" w:themeColor="text1"/>
          <w:sz w:val="24"/>
          <w:szCs w:val="24"/>
        </w:rPr>
      </w:pPr>
      <w:r w:rsidRPr="00211049">
        <w:rPr>
          <w:rFonts w:ascii="Times New Roman" w:hAnsi="Times New Roman" w:cs="Times New Roman"/>
          <w:color w:val="000000" w:themeColor="text1"/>
          <w:sz w:val="24"/>
          <w:szCs w:val="24"/>
        </w:rPr>
        <w:t xml:space="preserve">Chapitre IV : </w:t>
      </w:r>
      <w:r w:rsidR="00405C87" w:rsidRPr="00211049">
        <w:rPr>
          <w:rFonts w:ascii="Times New Roman" w:hAnsi="Times New Roman" w:cs="Times New Roman"/>
          <w:color w:val="000000" w:themeColor="text1"/>
          <w:sz w:val="24"/>
          <w:szCs w:val="24"/>
        </w:rPr>
        <w:t>Éléments</w:t>
      </w:r>
      <w:r w:rsidRPr="00211049">
        <w:rPr>
          <w:rFonts w:ascii="Times New Roman" w:hAnsi="Times New Roman" w:cs="Times New Roman"/>
          <w:color w:val="000000" w:themeColor="text1"/>
          <w:sz w:val="24"/>
          <w:szCs w:val="24"/>
        </w:rPr>
        <w:t xml:space="preserve"> secondaires </w:t>
      </w:r>
    </w:p>
    <w:p w:rsidR="00DD3247" w:rsidRPr="00211049" w:rsidRDefault="00BF5AB5" w:rsidP="00211049">
      <w:pPr>
        <w:autoSpaceDE w:val="0"/>
        <w:autoSpaceDN w:val="0"/>
        <w:adjustRightInd w:val="0"/>
        <w:ind w:right="-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Les </w:t>
      </w:r>
      <w:proofErr w:type="gramStart"/>
      <w:r>
        <w:rPr>
          <w:rFonts w:ascii="Times New Roman" w:hAnsi="Times New Roman" w:cs="Times New Roman"/>
          <w:color w:val="000000" w:themeColor="text1"/>
          <w:sz w:val="24"/>
          <w:szCs w:val="24"/>
        </w:rPr>
        <w:t xml:space="preserve">poutrelles </w:t>
      </w:r>
      <w:r w:rsidR="00DD3247" w:rsidRPr="00211049">
        <w:rPr>
          <w:rFonts w:ascii="Times New Roman" w:hAnsi="Times New Roman" w:cs="Times New Roman"/>
          <w:color w:val="000000" w:themeColor="text1"/>
          <w:sz w:val="24"/>
          <w:szCs w:val="24"/>
        </w:rPr>
        <w:t> …</w:t>
      </w:r>
      <w:proofErr w:type="gramEnd"/>
      <w:r w:rsidR="00DD3247" w:rsidRPr="00211049">
        <w:rPr>
          <w:rFonts w:ascii="Times New Roman" w:hAnsi="Times New Roman" w:cs="Times New Roman"/>
          <w:color w:val="000000" w:themeColor="text1"/>
          <w:sz w:val="24"/>
          <w:szCs w:val="24"/>
        </w:rPr>
        <w:t>……………………………………………………</w:t>
      </w:r>
      <w:r w:rsidR="00E16CBD" w:rsidRPr="00211049">
        <w:rPr>
          <w:rFonts w:ascii="Times New Roman" w:hAnsi="Times New Roman" w:cs="Times New Roman"/>
          <w:color w:val="000000" w:themeColor="text1"/>
          <w:sz w:val="24"/>
          <w:szCs w:val="24"/>
        </w:rPr>
        <w:t>………………</w:t>
      </w:r>
      <w:r w:rsidR="001E465B">
        <w:rPr>
          <w:rFonts w:ascii="Times New Roman" w:hAnsi="Times New Roman" w:cs="Times New Roman"/>
          <w:color w:val="000000" w:themeColor="text1"/>
          <w:sz w:val="24"/>
          <w:szCs w:val="24"/>
        </w:rPr>
        <w:t>…….</w:t>
      </w:r>
      <w:r w:rsidR="00E16CBD" w:rsidRPr="00211049">
        <w:rPr>
          <w:rFonts w:ascii="Times New Roman" w:hAnsi="Times New Roman" w:cs="Times New Roman"/>
          <w:color w:val="000000" w:themeColor="text1"/>
          <w:sz w:val="24"/>
          <w:szCs w:val="24"/>
        </w:rPr>
        <w:t xml:space="preserve">… </w:t>
      </w:r>
      <w:r w:rsidR="00E33DFB">
        <w:rPr>
          <w:rFonts w:ascii="Times New Roman" w:hAnsi="Times New Roman" w:cs="Times New Roman"/>
          <w:color w:val="000000" w:themeColor="text1"/>
          <w:sz w:val="24"/>
          <w:szCs w:val="24"/>
        </w:rPr>
        <w:t>67</w:t>
      </w:r>
    </w:p>
    <w:p w:rsidR="00DD3247" w:rsidRPr="00211049" w:rsidRDefault="00DD3247" w:rsidP="00211049">
      <w:pPr>
        <w:autoSpaceDE w:val="0"/>
        <w:autoSpaceDN w:val="0"/>
        <w:adjustRightInd w:val="0"/>
        <w:ind w:right="-720"/>
        <w:jc w:val="both"/>
        <w:rPr>
          <w:rFonts w:ascii="Times New Roman" w:hAnsi="Times New Roman" w:cs="Times New Roman"/>
          <w:color w:val="000000" w:themeColor="text1"/>
          <w:sz w:val="24"/>
          <w:szCs w:val="24"/>
        </w:rPr>
      </w:pPr>
      <w:proofErr w:type="spellStart"/>
      <w:r w:rsidRPr="00211049">
        <w:rPr>
          <w:rFonts w:ascii="Times New Roman" w:hAnsi="Times New Roman" w:cs="Times New Roman"/>
          <w:color w:val="000000" w:themeColor="text1"/>
          <w:sz w:val="24"/>
          <w:szCs w:val="24"/>
        </w:rPr>
        <w:t>A</w:t>
      </w:r>
      <w:r w:rsidR="00BF5AB5">
        <w:rPr>
          <w:rFonts w:ascii="Times New Roman" w:hAnsi="Times New Roman" w:cs="Times New Roman"/>
          <w:color w:val="000000" w:themeColor="text1"/>
          <w:sz w:val="24"/>
          <w:szCs w:val="24"/>
        </w:rPr>
        <w:t>crotere</w:t>
      </w:r>
      <w:proofErr w:type="spellEnd"/>
      <w:r w:rsidR="00BF5AB5">
        <w:rPr>
          <w:rFonts w:ascii="Times New Roman" w:hAnsi="Times New Roman" w:cs="Times New Roman"/>
          <w:color w:val="000000" w:themeColor="text1"/>
          <w:sz w:val="24"/>
          <w:szCs w:val="24"/>
        </w:rPr>
        <w:t xml:space="preserve">.  </w:t>
      </w:r>
      <w:r w:rsidRPr="00211049">
        <w:rPr>
          <w:rFonts w:ascii="Times New Roman" w:hAnsi="Times New Roman" w:cs="Times New Roman"/>
          <w:color w:val="000000" w:themeColor="text1"/>
          <w:sz w:val="24"/>
          <w:szCs w:val="24"/>
        </w:rPr>
        <w:t> ………………………………………………………</w:t>
      </w:r>
      <w:r w:rsidR="00E16CBD" w:rsidRPr="00211049">
        <w:rPr>
          <w:rFonts w:ascii="Times New Roman" w:hAnsi="Times New Roman" w:cs="Times New Roman"/>
          <w:color w:val="000000" w:themeColor="text1"/>
          <w:sz w:val="24"/>
          <w:szCs w:val="24"/>
        </w:rPr>
        <w:t>…………………</w:t>
      </w:r>
      <w:r w:rsidR="001E465B">
        <w:rPr>
          <w:rFonts w:ascii="Times New Roman" w:hAnsi="Times New Roman" w:cs="Times New Roman"/>
          <w:color w:val="000000" w:themeColor="text1"/>
          <w:sz w:val="24"/>
          <w:szCs w:val="24"/>
        </w:rPr>
        <w:t>…</w:t>
      </w:r>
      <w:r w:rsidR="00E16CBD" w:rsidRPr="00211049">
        <w:rPr>
          <w:rFonts w:ascii="Times New Roman" w:hAnsi="Times New Roman" w:cs="Times New Roman"/>
          <w:color w:val="000000" w:themeColor="text1"/>
          <w:sz w:val="24"/>
          <w:szCs w:val="24"/>
        </w:rPr>
        <w:t xml:space="preserve">……… </w:t>
      </w:r>
      <w:r w:rsidR="00E33DFB">
        <w:rPr>
          <w:rFonts w:ascii="Times New Roman" w:hAnsi="Times New Roman" w:cs="Times New Roman"/>
          <w:color w:val="000000" w:themeColor="text1"/>
          <w:sz w:val="24"/>
          <w:szCs w:val="24"/>
        </w:rPr>
        <w:t>69</w:t>
      </w:r>
    </w:p>
    <w:p w:rsidR="00DD3247" w:rsidRPr="00211049" w:rsidRDefault="00DD3247" w:rsidP="00211049">
      <w:pPr>
        <w:autoSpaceDE w:val="0"/>
        <w:autoSpaceDN w:val="0"/>
        <w:adjustRightInd w:val="0"/>
        <w:ind w:right="-720"/>
        <w:jc w:val="both"/>
        <w:rPr>
          <w:rFonts w:ascii="Times New Roman" w:hAnsi="Times New Roman" w:cs="Times New Roman"/>
          <w:color w:val="000000" w:themeColor="text1"/>
          <w:sz w:val="24"/>
          <w:szCs w:val="24"/>
        </w:rPr>
      </w:pPr>
      <w:r w:rsidRPr="00211049">
        <w:rPr>
          <w:rFonts w:ascii="Times New Roman" w:hAnsi="Times New Roman" w:cs="Times New Roman"/>
          <w:color w:val="000000" w:themeColor="text1"/>
          <w:sz w:val="24"/>
          <w:szCs w:val="24"/>
        </w:rPr>
        <w:t>Chapitre V :</w:t>
      </w:r>
      <w:r w:rsidR="00405C87" w:rsidRPr="00211049">
        <w:rPr>
          <w:rFonts w:ascii="Times New Roman" w:hAnsi="Times New Roman" w:cs="Times New Roman"/>
          <w:color w:val="000000" w:themeColor="text1"/>
          <w:sz w:val="24"/>
          <w:szCs w:val="24"/>
        </w:rPr>
        <w:t xml:space="preserve"> </w:t>
      </w:r>
      <w:r w:rsidRPr="00211049">
        <w:rPr>
          <w:rFonts w:ascii="Times New Roman" w:hAnsi="Times New Roman" w:cs="Times New Roman"/>
          <w:color w:val="000000" w:themeColor="text1"/>
          <w:sz w:val="24"/>
          <w:szCs w:val="24"/>
        </w:rPr>
        <w:t>Fondations</w:t>
      </w:r>
    </w:p>
    <w:p w:rsidR="00DD3247" w:rsidRPr="00211049" w:rsidRDefault="00405C87" w:rsidP="00211049">
      <w:pPr>
        <w:autoSpaceDE w:val="0"/>
        <w:autoSpaceDN w:val="0"/>
        <w:adjustRightInd w:val="0"/>
        <w:spacing w:line="360" w:lineRule="auto"/>
        <w:ind w:right="-720"/>
        <w:jc w:val="both"/>
        <w:rPr>
          <w:rFonts w:ascii="Times New Roman" w:hAnsi="Times New Roman" w:cs="Times New Roman"/>
          <w:color w:val="000000" w:themeColor="text1"/>
          <w:sz w:val="24"/>
          <w:szCs w:val="24"/>
        </w:rPr>
      </w:pPr>
      <w:r w:rsidRPr="00211049">
        <w:rPr>
          <w:rFonts w:ascii="Times New Roman" w:hAnsi="Times New Roman" w:cs="Times New Roman"/>
          <w:color w:val="000000" w:themeColor="text1"/>
          <w:sz w:val="24"/>
          <w:szCs w:val="24"/>
        </w:rPr>
        <w:t>Pré dimensionnement</w:t>
      </w:r>
      <w:r w:rsidR="00DD3247" w:rsidRPr="00211049">
        <w:rPr>
          <w:rFonts w:ascii="Times New Roman" w:hAnsi="Times New Roman" w:cs="Times New Roman"/>
          <w:color w:val="000000" w:themeColor="text1"/>
          <w:sz w:val="24"/>
          <w:szCs w:val="24"/>
        </w:rPr>
        <w:t xml:space="preserve"> du radier ………………………………………………</w:t>
      </w:r>
      <w:proofErr w:type="gramStart"/>
      <w:r w:rsidR="00DD3247" w:rsidRPr="00211049">
        <w:rPr>
          <w:rFonts w:ascii="Times New Roman" w:hAnsi="Times New Roman" w:cs="Times New Roman"/>
          <w:color w:val="000000" w:themeColor="text1"/>
          <w:sz w:val="24"/>
          <w:szCs w:val="24"/>
        </w:rPr>
        <w:t>……</w:t>
      </w:r>
      <w:r w:rsidR="001E465B">
        <w:rPr>
          <w:rFonts w:ascii="Times New Roman" w:hAnsi="Times New Roman" w:cs="Times New Roman"/>
          <w:color w:val="000000" w:themeColor="text1"/>
          <w:sz w:val="24"/>
          <w:szCs w:val="24"/>
        </w:rPr>
        <w:t>.</w:t>
      </w:r>
      <w:proofErr w:type="gramEnd"/>
      <w:r w:rsidR="001E465B">
        <w:rPr>
          <w:rFonts w:ascii="Times New Roman" w:hAnsi="Times New Roman" w:cs="Times New Roman"/>
          <w:color w:val="000000" w:themeColor="text1"/>
          <w:sz w:val="24"/>
          <w:szCs w:val="24"/>
        </w:rPr>
        <w:t>.</w:t>
      </w:r>
      <w:r w:rsidR="00E16CBD" w:rsidRPr="00211049">
        <w:rPr>
          <w:rFonts w:ascii="Times New Roman" w:hAnsi="Times New Roman" w:cs="Times New Roman"/>
          <w:color w:val="000000" w:themeColor="text1"/>
          <w:sz w:val="24"/>
          <w:szCs w:val="24"/>
        </w:rPr>
        <w:t>………. 7</w:t>
      </w:r>
      <w:r w:rsidR="00E33DFB">
        <w:rPr>
          <w:rFonts w:ascii="Times New Roman" w:hAnsi="Times New Roman" w:cs="Times New Roman"/>
          <w:color w:val="000000" w:themeColor="text1"/>
          <w:sz w:val="24"/>
          <w:szCs w:val="24"/>
        </w:rPr>
        <w:t>3</w:t>
      </w:r>
    </w:p>
    <w:p w:rsidR="00DD3247" w:rsidRPr="00211049" w:rsidRDefault="00DD3247" w:rsidP="00211049">
      <w:pPr>
        <w:autoSpaceDE w:val="0"/>
        <w:autoSpaceDN w:val="0"/>
        <w:adjustRightInd w:val="0"/>
        <w:spacing w:line="360" w:lineRule="auto"/>
        <w:ind w:right="-720"/>
        <w:jc w:val="both"/>
        <w:rPr>
          <w:rFonts w:ascii="Times New Roman" w:hAnsi="Times New Roman" w:cs="Times New Roman"/>
          <w:color w:val="000000" w:themeColor="text1"/>
          <w:sz w:val="24"/>
          <w:szCs w:val="24"/>
        </w:rPr>
      </w:pPr>
      <w:r w:rsidRPr="00211049">
        <w:rPr>
          <w:rFonts w:ascii="Times New Roman" w:hAnsi="Times New Roman" w:cs="Times New Roman"/>
          <w:color w:val="000000" w:themeColor="text1"/>
          <w:sz w:val="24"/>
          <w:szCs w:val="24"/>
        </w:rPr>
        <w:t>Vérification des contraintes dans le sol ……………………………………</w:t>
      </w:r>
      <w:proofErr w:type="gramStart"/>
      <w:r w:rsidRPr="00211049">
        <w:rPr>
          <w:rFonts w:ascii="Times New Roman" w:hAnsi="Times New Roman" w:cs="Times New Roman"/>
          <w:color w:val="000000" w:themeColor="text1"/>
          <w:sz w:val="24"/>
          <w:szCs w:val="24"/>
        </w:rPr>
        <w:t>……</w:t>
      </w:r>
      <w:r w:rsidR="001E465B">
        <w:rPr>
          <w:rFonts w:ascii="Times New Roman" w:hAnsi="Times New Roman" w:cs="Times New Roman"/>
          <w:color w:val="000000" w:themeColor="text1"/>
          <w:sz w:val="24"/>
          <w:szCs w:val="24"/>
        </w:rPr>
        <w:t>.</w:t>
      </w:r>
      <w:proofErr w:type="gramEnd"/>
      <w:r w:rsidR="001E465B">
        <w:rPr>
          <w:rFonts w:ascii="Times New Roman" w:hAnsi="Times New Roman" w:cs="Times New Roman"/>
          <w:color w:val="000000" w:themeColor="text1"/>
          <w:sz w:val="24"/>
          <w:szCs w:val="24"/>
        </w:rPr>
        <w:t>.</w:t>
      </w:r>
      <w:r w:rsidRPr="00211049">
        <w:rPr>
          <w:rFonts w:ascii="Times New Roman" w:hAnsi="Times New Roman" w:cs="Times New Roman"/>
          <w:color w:val="000000" w:themeColor="text1"/>
          <w:sz w:val="24"/>
          <w:szCs w:val="24"/>
        </w:rPr>
        <w:t>…………</w:t>
      </w:r>
      <w:r w:rsidR="00E16CBD" w:rsidRPr="00211049">
        <w:rPr>
          <w:rFonts w:ascii="Times New Roman" w:hAnsi="Times New Roman" w:cs="Times New Roman"/>
          <w:color w:val="000000" w:themeColor="text1"/>
          <w:sz w:val="24"/>
          <w:szCs w:val="24"/>
        </w:rPr>
        <w:t xml:space="preserve">. </w:t>
      </w:r>
      <w:r w:rsidR="00E33DFB">
        <w:rPr>
          <w:rFonts w:ascii="Times New Roman" w:hAnsi="Times New Roman" w:cs="Times New Roman"/>
          <w:color w:val="000000" w:themeColor="text1"/>
          <w:sz w:val="24"/>
          <w:szCs w:val="24"/>
        </w:rPr>
        <w:t>75</w:t>
      </w:r>
    </w:p>
    <w:p w:rsidR="00DD3247" w:rsidRPr="00211049" w:rsidRDefault="00DD3247" w:rsidP="00211049">
      <w:pPr>
        <w:tabs>
          <w:tab w:val="left" w:pos="1875"/>
        </w:tabs>
        <w:autoSpaceDE w:val="0"/>
        <w:autoSpaceDN w:val="0"/>
        <w:adjustRightInd w:val="0"/>
        <w:ind w:right="-720"/>
        <w:jc w:val="both"/>
        <w:rPr>
          <w:rFonts w:ascii="Times New Roman" w:hAnsi="Times New Roman" w:cs="Times New Roman"/>
          <w:color w:val="000000" w:themeColor="text1"/>
          <w:sz w:val="24"/>
          <w:szCs w:val="24"/>
        </w:rPr>
      </w:pPr>
      <w:r w:rsidRPr="00211049">
        <w:rPr>
          <w:rFonts w:ascii="Times New Roman" w:hAnsi="Times New Roman" w:cs="Times New Roman"/>
          <w:color w:val="000000" w:themeColor="text1"/>
          <w:sz w:val="24"/>
          <w:szCs w:val="24"/>
        </w:rPr>
        <w:t xml:space="preserve">Vérification au </w:t>
      </w:r>
      <w:proofErr w:type="gramStart"/>
      <w:r w:rsidR="00405C87" w:rsidRPr="00211049">
        <w:rPr>
          <w:rFonts w:ascii="Times New Roman" w:hAnsi="Times New Roman" w:cs="Times New Roman"/>
          <w:color w:val="000000" w:themeColor="text1"/>
          <w:sz w:val="24"/>
          <w:szCs w:val="24"/>
        </w:rPr>
        <w:t>non poinçonnement</w:t>
      </w:r>
      <w:proofErr w:type="gramEnd"/>
      <w:r w:rsidRPr="00211049">
        <w:rPr>
          <w:rFonts w:ascii="Times New Roman" w:hAnsi="Times New Roman" w:cs="Times New Roman"/>
          <w:color w:val="000000" w:themeColor="text1"/>
          <w:sz w:val="24"/>
          <w:szCs w:val="24"/>
        </w:rPr>
        <w:t xml:space="preserve"> du radier……………………………………</w:t>
      </w:r>
      <w:r w:rsidR="001E465B">
        <w:rPr>
          <w:rFonts w:ascii="Times New Roman" w:hAnsi="Times New Roman" w:cs="Times New Roman"/>
          <w:color w:val="000000" w:themeColor="text1"/>
          <w:sz w:val="24"/>
          <w:szCs w:val="24"/>
        </w:rPr>
        <w:t>...</w:t>
      </w:r>
      <w:r w:rsidRPr="00211049">
        <w:rPr>
          <w:rFonts w:ascii="Times New Roman" w:hAnsi="Times New Roman" w:cs="Times New Roman"/>
          <w:color w:val="000000" w:themeColor="text1"/>
          <w:sz w:val="24"/>
          <w:szCs w:val="24"/>
        </w:rPr>
        <w:t>…………</w:t>
      </w:r>
      <w:r w:rsidR="00E33DFB">
        <w:rPr>
          <w:rFonts w:ascii="Times New Roman" w:hAnsi="Times New Roman" w:cs="Times New Roman"/>
          <w:color w:val="000000" w:themeColor="text1"/>
          <w:sz w:val="24"/>
          <w:szCs w:val="24"/>
        </w:rPr>
        <w:t>78</w:t>
      </w:r>
    </w:p>
    <w:p w:rsidR="00DD3247" w:rsidRPr="00211049" w:rsidRDefault="00DD3247" w:rsidP="00211049">
      <w:pPr>
        <w:tabs>
          <w:tab w:val="left" w:pos="1875"/>
        </w:tabs>
        <w:autoSpaceDE w:val="0"/>
        <w:autoSpaceDN w:val="0"/>
        <w:adjustRightInd w:val="0"/>
        <w:spacing w:line="240" w:lineRule="auto"/>
        <w:ind w:right="-720"/>
        <w:jc w:val="both"/>
        <w:rPr>
          <w:rFonts w:ascii="Times New Roman" w:hAnsi="Times New Roman" w:cs="Times New Roman"/>
          <w:color w:val="000000" w:themeColor="text1"/>
          <w:sz w:val="24"/>
          <w:szCs w:val="24"/>
        </w:rPr>
      </w:pPr>
      <w:r w:rsidRPr="00211049">
        <w:rPr>
          <w:rFonts w:ascii="Times New Roman" w:hAnsi="Times New Roman" w:cs="Times New Roman"/>
          <w:color w:val="000000" w:themeColor="text1"/>
          <w:sz w:val="24"/>
          <w:szCs w:val="24"/>
        </w:rPr>
        <w:t>Impacte du poteau sur la dalle du radier ……………………………………</w:t>
      </w:r>
      <w:proofErr w:type="gramStart"/>
      <w:r w:rsidRPr="00211049">
        <w:rPr>
          <w:rFonts w:ascii="Times New Roman" w:hAnsi="Times New Roman" w:cs="Times New Roman"/>
          <w:color w:val="000000" w:themeColor="text1"/>
          <w:sz w:val="24"/>
          <w:szCs w:val="24"/>
        </w:rPr>
        <w:t>…</w:t>
      </w:r>
      <w:r w:rsidR="00E16CBD" w:rsidRPr="00211049">
        <w:rPr>
          <w:rFonts w:ascii="Times New Roman" w:hAnsi="Times New Roman" w:cs="Times New Roman"/>
          <w:color w:val="000000" w:themeColor="text1"/>
          <w:sz w:val="24"/>
          <w:szCs w:val="24"/>
        </w:rPr>
        <w:t>…</w:t>
      </w:r>
      <w:r w:rsidR="001E465B">
        <w:rPr>
          <w:rFonts w:ascii="Times New Roman" w:hAnsi="Times New Roman" w:cs="Times New Roman"/>
          <w:color w:val="000000" w:themeColor="text1"/>
          <w:sz w:val="24"/>
          <w:szCs w:val="24"/>
        </w:rPr>
        <w:t>.</w:t>
      </w:r>
      <w:proofErr w:type="gramEnd"/>
      <w:r w:rsidR="001E465B">
        <w:rPr>
          <w:rFonts w:ascii="Times New Roman" w:hAnsi="Times New Roman" w:cs="Times New Roman"/>
          <w:color w:val="000000" w:themeColor="text1"/>
          <w:sz w:val="24"/>
          <w:szCs w:val="24"/>
        </w:rPr>
        <w:t>.</w:t>
      </w:r>
      <w:r w:rsidRPr="00211049">
        <w:rPr>
          <w:rFonts w:ascii="Times New Roman" w:hAnsi="Times New Roman" w:cs="Times New Roman"/>
          <w:color w:val="000000" w:themeColor="text1"/>
          <w:sz w:val="24"/>
          <w:szCs w:val="24"/>
        </w:rPr>
        <w:t>…………</w:t>
      </w:r>
      <w:r w:rsidR="00E33DFB">
        <w:rPr>
          <w:rFonts w:ascii="Times New Roman" w:hAnsi="Times New Roman" w:cs="Times New Roman"/>
          <w:color w:val="000000" w:themeColor="text1"/>
          <w:sz w:val="24"/>
          <w:szCs w:val="24"/>
        </w:rPr>
        <w:t>78</w:t>
      </w:r>
    </w:p>
    <w:p w:rsidR="00DD3247" w:rsidRPr="00211049" w:rsidRDefault="00DD3247" w:rsidP="00211049">
      <w:pPr>
        <w:tabs>
          <w:tab w:val="left" w:pos="1875"/>
        </w:tabs>
        <w:autoSpaceDE w:val="0"/>
        <w:autoSpaceDN w:val="0"/>
        <w:adjustRightInd w:val="0"/>
        <w:spacing w:line="240" w:lineRule="auto"/>
        <w:ind w:right="-720"/>
        <w:jc w:val="both"/>
        <w:rPr>
          <w:rFonts w:ascii="Times New Roman" w:hAnsi="Times New Roman" w:cs="Times New Roman"/>
          <w:color w:val="000000" w:themeColor="text1"/>
          <w:sz w:val="24"/>
          <w:szCs w:val="24"/>
        </w:rPr>
      </w:pPr>
      <w:r w:rsidRPr="00211049">
        <w:rPr>
          <w:rFonts w:ascii="Times New Roman" w:hAnsi="Times New Roman" w:cs="Times New Roman"/>
          <w:color w:val="000000" w:themeColor="text1"/>
          <w:sz w:val="24"/>
          <w:szCs w:val="24"/>
        </w:rPr>
        <w:t>Ferraillage du radier………………………………………………</w:t>
      </w:r>
      <w:r w:rsidR="00E16CBD" w:rsidRPr="00211049">
        <w:rPr>
          <w:rFonts w:ascii="Times New Roman" w:hAnsi="Times New Roman" w:cs="Times New Roman"/>
          <w:color w:val="000000" w:themeColor="text1"/>
          <w:sz w:val="24"/>
          <w:szCs w:val="24"/>
        </w:rPr>
        <w:t>……………</w:t>
      </w:r>
      <w:r w:rsidR="001E465B">
        <w:rPr>
          <w:rFonts w:ascii="Times New Roman" w:hAnsi="Times New Roman" w:cs="Times New Roman"/>
          <w:color w:val="000000" w:themeColor="text1"/>
          <w:sz w:val="24"/>
          <w:szCs w:val="24"/>
        </w:rPr>
        <w:t>...</w:t>
      </w:r>
      <w:r w:rsidR="00E16CBD" w:rsidRPr="00211049">
        <w:rPr>
          <w:rFonts w:ascii="Times New Roman" w:hAnsi="Times New Roman" w:cs="Times New Roman"/>
          <w:color w:val="000000" w:themeColor="text1"/>
          <w:sz w:val="24"/>
          <w:szCs w:val="24"/>
        </w:rPr>
        <w:t>…. .</w:t>
      </w:r>
      <w:r w:rsidRPr="00211049">
        <w:rPr>
          <w:rFonts w:ascii="Times New Roman" w:hAnsi="Times New Roman" w:cs="Times New Roman"/>
          <w:color w:val="000000" w:themeColor="text1"/>
          <w:sz w:val="24"/>
          <w:szCs w:val="24"/>
        </w:rPr>
        <w:t>………</w:t>
      </w:r>
      <w:r w:rsidR="00E33DFB">
        <w:rPr>
          <w:rFonts w:ascii="Times New Roman" w:hAnsi="Times New Roman" w:cs="Times New Roman"/>
          <w:color w:val="000000" w:themeColor="text1"/>
          <w:sz w:val="24"/>
          <w:szCs w:val="24"/>
        </w:rPr>
        <w:t>79</w:t>
      </w:r>
    </w:p>
    <w:p w:rsidR="00DD3247" w:rsidRPr="00211049" w:rsidRDefault="00DD3247" w:rsidP="00211049">
      <w:pPr>
        <w:autoSpaceDE w:val="0"/>
        <w:autoSpaceDN w:val="0"/>
        <w:adjustRightInd w:val="0"/>
        <w:spacing w:line="360" w:lineRule="auto"/>
        <w:ind w:right="-720"/>
        <w:jc w:val="both"/>
        <w:rPr>
          <w:rFonts w:ascii="Times New Roman" w:hAnsi="Times New Roman" w:cs="Times New Roman"/>
          <w:color w:val="000000" w:themeColor="text1"/>
          <w:sz w:val="24"/>
          <w:szCs w:val="24"/>
        </w:rPr>
      </w:pPr>
      <w:r w:rsidRPr="00211049">
        <w:rPr>
          <w:rFonts w:ascii="Times New Roman" w:hAnsi="Times New Roman" w:cs="Times New Roman"/>
          <w:color w:val="000000" w:themeColor="text1"/>
          <w:sz w:val="24"/>
          <w:szCs w:val="24"/>
        </w:rPr>
        <w:t>Le choix des armatures …………………………………………………</w:t>
      </w:r>
      <w:r w:rsidR="00E16CBD" w:rsidRPr="00211049">
        <w:rPr>
          <w:rFonts w:ascii="Times New Roman" w:hAnsi="Times New Roman" w:cs="Times New Roman"/>
          <w:color w:val="000000" w:themeColor="text1"/>
          <w:sz w:val="24"/>
          <w:szCs w:val="24"/>
        </w:rPr>
        <w:t>…</w:t>
      </w:r>
      <w:proofErr w:type="gramStart"/>
      <w:r w:rsidR="00E16CBD" w:rsidRPr="00211049">
        <w:rPr>
          <w:rFonts w:ascii="Times New Roman" w:hAnsi="Times New Roman" w:cs="Times New Roman"/>
          <w:color w:val="000000" w:themeColor="text1"/>
          <w:sz w:val="24"/>
          <w:szCs w:val="24"/>
        </w:rPr>
        <w:t>……</w:t>
      </w:r>
      <w:r w:rsidR="001E465B">
        <w:rPr>
          <w:rFonts w:ascii="Times New Roman" w:hAnsi="Times New Roman" w:cs="Times New Roman"/>
          <w:color w:val="000000" w:themeColor="text1"/>
          <w:sz w:val="24"/>
          <w:szCs w:val="24"/>
        </w:rPr>
        <w:t>.</w:t>
      </w:r>
      <w:proofErr w:type="gramEnd"/>
      <w:r w:rsidR="00E16CBD" w:rsidRPr="00211049">
        <w:rPr>
          <w:rFonts w:ascii="Times New Roman" w:hAnsi="Times New Roman" w:cs="Times New Roman"/>
          <w:color w:val="000000" w:themeColor="text1"/>
          <w:sz w:val="24"/>
          <w:szCs w:val="24"/>
        </w:rPr>
        <w:t>…………. .</w:t>
      </w:r>
      <w:r w:rsidR="00E33DFB">
        <w:rPr>
          <w:rFonts w:ascii="Times New Roman" w:hAnsi="Times New Roman" w:cs="Times New Roman"/>
          <w:color w:val="000000" w:themeColor="text1"/>
          <w:sz w:val="24"/>
          <w:szCs w:val="24"/>
        </w:rPr>
        <w:t>79</w:t>
      </w:r>
    </w:p>
    <w:p w:rsidR="00DD3247" w:rsidRPr="00211049" w:rsidRDefault="00DD3247" w:rsidP="00211049">
      <w:pPr>
        <w:autoSpaceDE w:val="0"/>
        <w:autoSpaceDN w:val="0"/>
        <w:adjustRightInd w:val="0"/>
        <w:ind w:right="-720"/>
        <w:jc w:val="both"/>
        <w:rPr>
          <w:rFonts w:ascii="Times New Roman" w:hAnsi="Times New Roman" w:cs="Times New Roman"/>
          <w:color w:val="000000" w:themeColor="text1"/>
          <w:sz w:val="24"/>
          <w:szCs w:val="24"/>
        </w:rPr>
      </w:pPr>
      <w:r w:rsidRPr="00211049">
        <w:rPr>
          <w:rFonts w:ascii="Times New Roman" w:hAnsi="Times New Roman" w:cs="Times New Roman"/>
          <w:color w:val="000000" w:themeColor="text1"/>
          <w:sz w:val="24"/>
          <w:szCs w:val="24"/>
        </w:rPr>
        <w:t>Calcul des nervures………………………………………………………</w:t>
      </w:r>
      <w:proofErr w:type="gramStart"/>
      <w:r w:rsidR="00E16CBD" w:rsidRPr="00211049">
        <w:rPr>
          <w:rFonts w:ascii="Times New Roman" w:hAnsi="Times New Roman" w:cs="Times New Roman"/>
          <w:color w:val="000000" w:themeColor="text1"/>
          <w:sz w:val="24"/>
          <w:szCs w:val="24"/>
        </w:rPr>
        <w:t>……</w:t>
      </w:r>
      <w:r w:rsidR="001E465B">
        <w:rPr>
          <w:rFonts w:ascii="Times New Roman" w:hAnsi="Times New Roman" w:cs="Times New Roman"/>
          <w:color w:val="000000" w:themeColor="text1"/>
          <w:sz w:val="24"/>
          <w:szCs w:val="24"/>
        </w:rPr>
        <w:t>.</w:t>
      </w:r>
      <w:proofErr w:type="gramEnd"/>
      <w:r w:rsidR="00E16CBD" w:rsidRPr="00211049">
        <w:rPr>
          <w:rFonts w:ascii="Times New Roman" w:hAnsi="Times New Roman" w:cs="Times New Roman"/>
          <w:color w:val="000000" w:themeColor="text1"/>
          <w:sz w:val="24"/>
          <w:szCs w:val="24"/>
        </w:rPr>
        <w:t>……………. .8</w:t>
      </w:r>
      <w:r w:rsidR="00E33DFB">
        <w:rPr>
          <w:rFonts w:ascii="Times New Roman" w:hAnsi="Times New Roman" w:cs="Times New Roman"/>
          <w:color w:val="000000" w:themeColor="text1"/>
          <w:sz w:val="24"/>
          <w:szCs w:val="24"/>
        </w:rPr>
        <w:t>0</w:t>
      </w:r>
    </w:p>
    <w:p w:rsidR="00DD3247" w:rsidRPr="00211049" w:rsidRDefault="00DD3247" w:rsidP="00211049">
      <w:pPr>
        <w:autoSpaceDE w:val="0"/>
        <w:autoSpaceDN w:val="0"/>
        <w:adjustRightInd w:val="0"/>
        <w:ind w:right="-720"/>
        <w:jc w:val="both"/>
        <w:rPr>
          <w:rFonts w:ascii="Times New Roman" w:hAnsi="Times New Roman" w:cs="Times New Roman"/>
          <w:color w:val="000000" w:themeColor="text1"/>
          <w:sz w:val="24"/>
          <w:szCs w:val="24"/>
        </w:rPr>
      </w:pPr>
      <w:proofErr w:type="gramStart"/>
      <w:r w:rsidRPr="00211049">
        <w:rPr>
          <w:rFonts w:ascii="Times New Roman" w:hAnsi="Times New Roman" w:cs="Times New Roman"/>
          <w:color w:val="000000" w:themeColor="text1"/>
          <w:sz w:val="24"/>
          <w:szCs w:val="24"/>
        </w:rPr>
        <w:t>l’effort</w:t>
      </w:r>
      <w:proofErr w:type="gramEnd"/>
      <w:r w:rsidRPr="00211049">
        <w:rPr>
          <w:rFonts w:ascii="Times New Roman" w:hAnsi="Times New Roman" w:cs="Times New Roman"/>
          <w:color w:val="000000" w:themeColor="text1"/>
          <w:sz w:val="24"/>
          <w:szCs w:val="24"/>
        </w:rPr>
        <w:t xml:space="preserve"> tranchant …………………………………………………</w:t>
      </w:r>
      <w:r w:rsidR="00E16CBD" w:rsidRPr="00211049">
        <w:rPr>
          <w:rFonts w:ascii="Times New Roman" w:hAnsi="Times New Roman" w:cs="Times New Roman"/>
          <w:color w:val="000000" w:themeColor="text1"/>
          <w:sz w:val="24"/>
          <w:szCs w:val="24"/>
        </w:rPr>
        <w:t>………………………</w:t>
      </w:r>
      <w:r w:rsidRPr="00211049">
        <w:rPr>
          <w:rFonts w:ascii="Times New Roman" w:hAnsi="Times New Roman" w:cs="Times New Roman"/>
          <w:color w:val="000000" w:themeColor="text1"/>
          <w:sz w:val="24"/>
          <w:szCs w:val="24"/>
        </w:rPr>
        <w:t>……</w:t>
      </w:r>
      <w:r w:rsidR="00E16CBD" w:rsidRPr="00211049">
        <w:rPr>
          <w:rFonts w:ascii="Times New Roman" w:hAnsi="Times New Roman" w:cs="Times New Roman"/>
          <w:color w:val="000000" w:themeColor="text1"/>
          <w:sz w:val="24"/>
          <w:szCs w:val="24"/>
        </w:rPr>
        <w:t>8</w:t>
      </w:r>
      <w:r w:rsidR="00E33DFB">
        <w:rPr>
          <w:rFonts w:ascii="Times New Roman" w:hAnsi="Times New Roman" w:cs="Times New Roman"/>
          <w:color w:val="000000" w:themeColor="text1"/>
          <w:sz w:val="24"/>
          <w:szCs w:val="24"/>
        </w:rPr>
        <w:t>1</w:t>
      </w:r>
    </w:p>
    <w:p w:rsidR="00DD3247" w:rsidRPr="00211049" w:rsidRDefault="00DD3247" w:rsidP="00211049">
      <w:pPr>
        <w:autoSpaceDE w:val="0"/>
        <w:autoSpaceDN w:val="0"/>
        <w:adjustRightInd w:val="0"/>
        <w:spacing w:line="240" w:lineRule="auto"/>
        <w:ind w:right="-720"/>
        <w:jc w:val="both"/>
        <w:rPr>
          <w:rFonts w:ascii="Times New Roman" w:hAnsi="Times New Roman" w:cs="Times New Roman"/>
          <w:color w:val="000000" w:themeColor="text1"/>
          <w:sz w:val="24"/>
          <w:szCs w:val="24"/>
        </w:rPr>
      </w:pPr>
      <w:r w:rsidRPr="00211049">
        <w:rPr>
          <w:rFonts w:ascii="Times New Roman" w:hAnsi="Times New Roman" w:cs="Times New Roman"/>
          <w:color w:val="000000" w:themeColor="text1"/>
          <w:sz w:val="24"/>
          <w:szCs w:val="24"/>
        </w:rPr>
        <w:t>Vérification vis-à-vis l’effort tranchant ……………………</w:t>
      </w:r>
      <w:proofErr w:type="gramStart"/>
      <w:r w:rsidRPr="00211049">
        <w:rPr>
          <w:rFonts w:ascii="Times New Roman" w:hAnsi="Times New Roman" w:cs="Times New Roman"/>
          <w:color w:val="000000" w:themeColor="text1"/>
          <w:sz w:val="24"/>
          <w:szCs w:val="24"/>
        </w:rPr>
        <w:t>……</w:t>
      </w:r>
      <w:r w:rsidR="00E16CBD" w:rsidRPr="00211049">
        <w:rPr>
          <w:rFonts w:ascii="Times New Roman" w:hAnsi="Times New Roman" w:cs="Times New Roman"/>
          <w:color w:val="000000" w:themeColor="text1"/>
          <w:sz w:val="24"/>
          <w:szCs w:val="24"/>
        </w:rPr>
        <w:t>.</w:t>
      </w:r>
      <w:proofErr w:type="gramEnd"/>
      <w:r w:rsidRPr="00211049">
        <w:rPr>
          <w:rFonts w:ascii="Times New Roman" w:hAnsi="Times New Roman" w:cs="Times New Roman"/>
          <w:color w:val="000000" w:themeColor="text1"/>
          <w:sz w:val="24"/>
          <w:szCs w:val="24"/>
        </w:rPr>
        <w:t>……………………………</w:t>
      </w:r>
      <w:r w:rsidR="00E16CBD" w:rsidRPr="00211049">
        <w:rPr>
          <w:rFonts w:ascii="Times New Roman" w:hAnsi="Times New Roman" w:cs="Times New Roman"/>
          <w:color w:val="000000" w:themeColor="text1"/>
          <w:sz w:val="24"/>
          <w:szCs w:val="24"/>
        </w:rPr>
        <w:t>8</w:t>
      </w:r>
      <w:r w:rsidR="00E33DFB">
        <w:rPr>
          <w:rFonts w:ascii="Times New Roman" w:hAnsi="Times New Roman" w:cs="Times New Roman"/>
          <w:color w:val="000000" w:themeColor="text1"/>
          <w:sz w:val="24"/>
          <w:szCs w:val="24"/>
        </w:rPr>
        <w:t>1</w:t>
      </w:r>
    </w:p>
    <w:p w:rsidR="00DD3247" w:rsidRPr="00211049" w:rsidRDefault="00DD3247" w:rsidP="00211049">
      <w:pPr>
        <w:autoSpaceDE w:val="0"/>
        <w:autoSpaceDN w:val="0"/>
        <w:adjustRightInd w:val="0"/>
        <w:ind w:right="-720"/>
        <w:jc w:val="both"/>
        <w:rPr>
          <w:rFonts w:ascii="Times New Roman" w:hAnsi="Times New Roman" w:cs="Times New Roman"/>
          <w:color w:val="000000" w:themeColor="text1"/>
          <w:sz w:val="24"/>
          <w:szCs w:val="24"/>
        </w:rPr>
      </w:pPr>
      <w:r w:rsidRPr="00211049">
        <w:rPr>
          <w:rFonts w:ascii="Times New Roman" w:hAnsi="Times New Roman" w:cs="Times New Roman"/>
          <w:color w:val="000000" w:themeColor="text1"/>
          <w:sz w:val="24"/>
          <w:szCs w:val="24"/>
        </w:rPr>
        <w:t>Vérification de la contrainte tangente limite ultime……………</w:t>
      </w:r>
      <w:r w:rsidR="00E16CBD" w:rsidRPr="00211049">
        <w:rPr>
          <w:rFonts w:ascii="Times New Roman" w:hAnsi="Times New Roman" w:cs="Times New Roman"/>
          <w:color w:val="000000" w:themeColor="text1"/>
          <w:sz w:val="24"/>
          <w:szCs w:val="24"/>
        </w:rPr>
        <w:t>...</w:t>
      </w:r>
      <w:r w:rsidRPr="00211049">
        <w:rPr>
          <w:rFonts w:ascii="Times New Roman" w:hAnsi="Times New Roman" w:cs="Times New Roman"/>
          <w:color w:val="000000" w:themeColor="text1"/>
          <w:sz w:val="24"/>
          <w:szCs w:val="24"/>
        </w:rPr>
        <w:t>……………………………</w:t>
      </w:r>
      <w:r w:rsidR="00E16CBD" w:rsidRPr="00211049">
        <w:rPr>
          <w:rFonts w:ascii="Times New Roman" w:hAnsi="Times New Roman" w:cs="Times New Roman"/>
          <w:color w:val="000000" w:themeColor="text1"/>
          <w:sz w:val="24"/>
          <w:szCs w:val="24"/>
        </w:rPr>
        <w:t>8</w:t>
      </w:r>
      <w:r w:rsidR="00E33DFB">
        <w:rPr>
          <w:rFonts w:ascii="Times New Roman" w:hAnsi="Times New Roman" w:cs="Times New Roman"/>
          <w:color w:val="000000" w:themeColor="text1"/>
          <w:sz w:val="24"/>
          <w:szCs w:val="24"/>
        </w:rPr>
        <w:t>1</w:t>
      </w:r>
    </w:p>
    <w:p w:rsidR="00DD3247" w:rsidRPr="00211049" w:rsidRDefault="00DD3247" w:rsidP="00211049">
      <w:pPr>
        <w:autoSpaceDE w:val="0"/>
        <w:autoSpaceDN w:val="0"/>
        <w:adjustRightInd w:val="0"/>
        <w:ind w:right="-720"/>
        <w:jc w:val="both"/>
        <w:rPr>
          <w:rFonts w:ascii="Times New Roman" w:hAnsi="Times New Roman" w:cs="Times New Roman"/>
          <w:color w:val="000000" w:themeColor="text1"/>
          <w:sz w:val="24"/>
          <w:szCs w:val="24"/>
        </w:rPr>
      </w:pPr>
      <w:r w:rsidRPr="00211049">
        <w:rPr>
          <w:rFonts w:ascii="Times New Roman" w:hAnsi="Times New Roman" w:cs="Times New Roman"/>
          <w:color w:val="000000" w:themeColor="text1"/>
          <w:sz w:val="24"/>
          <w:szCs w:val="24"/>
        </w:rPr>
        <w:t>Vérification de la contrainte de compression (bielle) ………………………………</w:t>
      </w:r>
      <w:proofErr w:type="gramStart"/>
      <w:r w:rsidRPr="00211049">
        <w:rPr>
          <w:rFonts w:ascii="Times New Roman" w:hAnsi="Times New Roman" w:cs="Times New Roman"/>
          <w:color w:val="000000" w:themeColor="text1"/>
          <w:sz w:val="24"/>
          <w:szCs w:val="24"/>
        </w:rPr>
        <w:t>……</w:t>
      </w:r>
      <w:r w:rsidR="00E16CBD" w:rsidRPr="00211049">
        <w:rPr>
          <w:rFonts w:ascii="Times New Roman" w:hAnsi="Times New Roman" w:cs="Times New Roman"/>
          <w:color w:val="000000" w:themeColor="text1"/>
          <w:sz w:val="24"/>
          <w:szCs w:val="24"/>
        </w:rPr>
        <w:t>.</w:t>
      </w:r>
      <w:proofErr w:type="gramEnd"/>
      <w:r w:rsidR="00E16CBD" w:rsidRPr="00211049">
        <w:rPr>
          <w:rFonts w:ascii="Times New Roman" w:hAnsi="Times New Roman" w:cs="Times New Roman"/>
          <w:color w:val="000000" w:themeColor="text1"/>
          <w:sz w:val="24"/>
          <w:szCs w:val="24"/>
        </w:rPr>
        <w:t xml:space="preserve">. </w:t>
      </w:r>
      <w:r w:rsidRPr="00211049">
        <w:rPr>
          <w:rFonts w:ascii="Times New Roman" w:hAnsi="Times New Roman" w:cs="Times New Roman"/>
          <w:color w:val="000000" w:themeColor="text1"/>
          <w:sz w:val="24"/>
          <w:szCs w:val="24"/>
        </w:rPr>
        <w:t>…</w:t>
      </w:r>
      <w:r w:rsidR="00E16CBD" w:rsidRPr="00211049">
        <w:rPr>
          <w:rFonts w:ascii="Times New Roman" w:hAnsi="Times New Roman" w:cs="Times New Roman"/>
          <w:color w:val="000000" w:themeColor="text1"/>
          <w:sz w:val="24"/>
          <w:szCs w:val="24"/>
        </w:rPr>
        <w:t>8</w:t>
      </w:r>
      <w:r w:rsidR="00E33DFB">
        <w:rPr>
          <w:rFonts w:ascii="Times New Roman" w:hAnsi="Times New Roman" w:cs="Times New Roman"/>
          <w:color w:val="000000" w:themeColor="text1"/>
          <w:sz w:val="24"/>
          <w:szCs w:val="24"/>
        </w:rPr>
        <w:t>1</w:t>
      </w:r>
    </w:p>
    <w:p w:rsidR="00DD3247" w:rsidRPr="00211049" w:rsidRDefault="00DD3247" w:rsidP="00211049">
      <w:pPr>
        <w:autoSpaceDE w:val="0"/>
        <w:autoSpaceDN w:val="0"/>
        <w:adjustRightInd w:val="0"/>
        <w:ind w:right="-720"/>
        <w:jc w:val="both"/>
        <w:rPr>
          <w:rFonts w:ascii="Times New Roman" w:hAnsi="Times New Roman" w:cs="Times New Roman"/>
          <w:color w:val="000000" w:themeColor="text1"/>
          <w:sz w:val="24"/>
          <w:szCs w:val="24"/>
        </w:rPr>
      </w:pPr>
      <w:r w:rsidRPr="00211049">
        <w:rPr>
          <w:rFonts w:ascii="Times New Roman" w:hAnsi="Times New Roman" w:cs="Times New Roman"/>
          <w:color w:val="000000" w:themeColor="text1"/>
          <w:sz w:val="24"/>
          <w:szCs w:val="24"/>
        </w:rPr>
        <w:t>Vérification des armatures inférieures d'appuis ………………………………………………</w:t>
      </w:r>
      <w:r w:rsidR="00E16CBD" w:rsidRPr="00211049">
        <w:rPr>
          <w:rFonts w:ascii="Times New Roman" w:hAnsi="Times New Roman" w:cs="Times New Roman"/>
          <w:color w:val="000000" w:themeColor="text1"/>
          <w:sz w:val="24"/>
          <w:szCs w:val="24"/>
        </w:rPr>
        <w:t>8</w:t>
      </w:r>
      <w:r w:rsidR="00E33DFB">
        <w:rPr>
          <w:rFonts w:ascii="Times New Roman" w:hAnsi="Times New Roman" w:cs="Times New Roman"/>
          <w:color w:val="000000" w:themeColor="text1"/>
          <w:sz w:val="24"/>
          <w:szCs w:val="24"/>
        </w:rPr>
        <w:t>1</w:t>
      </w:r>
    </w:p>
    <w:p w:rsidR="00DD3247" w:rsidRPr="00211049" w:rsidRDefault="00DD3247" w:rsidP="00211049">
      <w:pPr>
        <w:widowControl w:val="0"/>
        <w:autoSpaceDE w:val="0"/>
        <w:autoSpaceDN w:val="0"/>
        <w:adjustRightInd w:val="0"/>
        <w:jc w:val="both"/>
        <w:rPr>
          <w:rFonts w:ascii="Times New Roman" w:hAnsi="Times New Roman" w:cs="Times New Roman"/>
          <w:color w:val="000000" w:themeColor="text1"/>
          <w:sz w:val="24"/>
          <w:szCs w:val="24"/>
        </w:rPr>
      </w:pPr>
      <w:r w:rsidRPr="00211049">
        <w:rPr>
          <w:rFonts w:ascii="Times New Roman" w:hAnsi="Times New Roman" w:cs="Times New Roman"/>
          <w:color w:val="000000" w:themeColor="text1"/>
          <w:sz w:val="24"/>
          <w:szCs w:val="24"/>
        </w:rPr>
        <w:t xml:space="preserve">Vérification de la contrainte moyenne de </w:t>
      </w:r>
      <w:r w:rsidR="00405C87" w:rsidRPr="00211049">
        <w:rPr>
          <w:rFonts w:ascii="Times New Roman" w:hAnsi="Times New Roman" w:cs="Times New Roman"/>
          <w:color w:val="000000" w:themeColor="text1"/>
          <w:sz w:val="24"/>
          <w:szCs w:val="24"/>
        </w:rPr>
        <w:t>compression</w:t>
      </w:r>
      <w:r w:rsidRPr="00211049">
        <w:rPr>
          <w:rFonts w:ascii="Times New Roman" w:hAnsi="Times New Roman" w:cs="Times New Roman"/>
          <w:color w:val="000000" w:themeColor="text1"/>
          <w:sz w:val="24"/>
          <w:szCs w:val="24"/>
        </w:rPr>
        <w:t xml:space="preserve"> </w:t>
      </w:r>
      <w:r w:rsidR="00E15BE1" w:rsidRPr="00211049">
        <w:rPr>
          <w:rFonts w:ascii="Times New Roman" w:hAnsi="Times New Roman" w:cs="Times New Roman"/>
          <w:color w:val="000000" w:themeColor="text1"/>
          <w:sz w:val="24"/>
          <w:szCs w:val="24"/>
        </w:rPr>
        <w:t xml:space="preserve">  </w:t>
      </w:r>
      <w:r w:rsidRPr="00211049">
        <w:rPr>
          <w:rFonts w:ascii="Times New Roman" w:hAnsi="Times New Roman" w:cs="Times New Roman"/>
          <w:color w:val="000000" w:themeColor="text1"/>
          <w:sz w:val="24"/>
          <w:szCs w:val="24"/>
        </w:rPr>
        <w:t>…………………………</w:t>
      </w:r>
      <w:proofErr w:type="gramStart"/>
      <w:r w:rsidRPr="00211049">
        <w:rPr>
          <w:rFonts w:ascii="Times New Roman" w:hAnsi="Times New Roman" w:cs="Times New Roman"/>
          <w:color w:val="000000" w:themeColor="text1"/>
          <w:sz w:val="24"/>
          <w:szCs w:val="24"/>
        </w:rPr>
        <w:t>……</w:t>
      </w:r>
      <w:r w:rsidR="00E16CBD" w:rsidRPr="00211049">
        <w:rPr>
          <w:rFonts w:ascii="Times New Roman" w:hAnsi="Times New Roman" w:cs="Times New Roman"/>
          <w:color w:val="000000" w:themeColor="text1"/>
          <w:sz w:val="24"/>
          <w:szCs w:val="24"/>
        </w:rPr>
        <w:t>.</w:t>
      </w:r>
      <w:proofErr w:type="gramEnd"/>
      <w:r w:rsidRPr="00211049">
        <w:rPr>
          <w:rFonts w:ascii="Times New Roman" w:hAnsi="Times New Roman" w:cs="Times New Roman"/>
          <w:color w:val="000000" w:themeColor="text1"/>
          <w:sz w:val="24"/>
          <w:szCs w:val="24"/>
        </w:rPr>
        <w:t>……</w:t>
      </w:r>
      <w:r w:rsidR="00E15BE1" w:rsidRPr="00211049">
        <w:rPr>
          <w:rFonts w:ascii="Times New Roman" w:hAnsi="Times New Roman" w:cs="Times New Roman"/>
          <w:color w:val="000000" w:themeColor="text1"/>
          <w:sz w:val="24"/>
          <w:szCs w:val="24"/>
        </w:rPr>
        <w:t xml:space="preserve"> </w:t>
      </w:r>
      <w:r w:rsidR="00E16CBD" w:rsidRPr="00211049">
        <w:rPr>
          <w:rFonts w:ascii="Times New Roman" w:hAnsi="Times New Roman" w:cs="Times New Roman"/>
          <w:color w:val="000000" w:themeColor="text1"/>
          <w:sz w:val="24"/>
          <w:szCs w:val="24"/>
        </w:rPr>
        <w:t>8</w:t>
      </w:r>
      <w:r w:rsidR="00E33DFB">
        <w:rPr>
          <w:rFonts w:ascii="Times New Roman" w:hAnsi="Times New Roman" w:cs="Times New Roman"/>
          <w:color w:val="000000" w:themeColor="text1"/>
          <w:sz w:val="24"/>
          <w:szCs w:val="24"/>
        </w:rPr>
        <w:t>1</w:t>
      </w:r>
      <w:r w:rsidR="00E15BE1" w:rsidRPr="00211049">
        <w:rPr>
          <w:rFonts w:ascii="Times New Roman" w:hAnsi="Times New Roman" w:cs="Times New Roman"/>
          <w:color w:val="000000" w:themeColor="text1"/>
          <w:sz w:val="24"/>
          <w:szCs w:val="24"/>
        </w:rPr>
        <w:t xml:space="preserve">        </w:t>
      </w:r>
    </w:p>
    <w:p w:rsidR="00DD3247" w:rsidRPr="00211049" w:rsidRDefault="00DD3247" w:rsidP="00211049">
      <w:pPr>
        <w:widowControl w:val="0"/>
        <w:autoSpaceDE w:val="0"/>
        <w:autoSpaceDN w:val="0"/>
        <w:adjustRightInd w:val="0"/>
        <w:jc w:val="both"/>
        <w:rPr>
          <w:rFonts w:ascii="Times New Roman" w:hAnsi="Times New Roman" w:cs="Times New Roman"/>
          <w:sz w:val="24"/>
          <w:szCs w:val="24"/>
        </w:rPr>
      </w:pPr>
    </w:p>
    <w:p w:rsidR="00DD3247" w:rsidRDefault="00DD3247" w:rsidP="00211049">
      <w:pPr>
        <w:widowControl w:val="0"/>
        <w:autoSpaceDE w:val="0"/>
        <w:autoSpaceDN w:val="0"/>
        <w:adjustRightInd w:val="0"/>
        <w:jc w:val="both"/>
        <w:rPr>
          <w:rFonts w:ascii="Times New Roman" w:hAnsi="Times New Roman" w:cs="Times New Roman"/>
          <w:sz w:val="23"/>
          <w:szCs w:val="23"/>
        </w:rPr>
      </w:pPr>
    </w:p>
    <w:p w:rsidR="00DD3247" w:rsidRDefault="00DD3247" w:rsidP="00E15BE1">
      <w:pPr>
        <w:widowControl w:val="0"/>
        <w:autoSpaceDE w:val="0"/>
        <w:autoSpaceDN w:val="0"/>
        <w:adjustRightInd w:val="0"/>
        <w:rPr>
          <w:rFonts w:ascii="Times New Roman" w:hAnsi="Times New Roman" w:cs="Times New Roman"/>
          <w:sz w:val="23"/>
          <w:szCs w:val="23"/>
        </w:rPr>
      </w:pPr>
    </w:p>
    <w:p w:rsidR="001E465B" w:rsidRDefault="001E465B" w:rsidP="00E15BE1">
      <w:pPr>
        <w:widowControl w:val="0"/>
        <w:autoSpaceDE w:val="0"/>
        <w:autoSpaceDN w:val="0"/>
        <w:adjustRightInd w:val="0"/>
        <w:rPr>
          <w:rFonts w:ascii="Times New Roman" w:hAnsi="Times New Roman" w:cs="Times New Roman"/>
          <w:sz w:val="23"/>
          <w:szCs w:val="23"/>
        </w:rPr>
      </w:pPr>
    </w:p>
    <w:p w:rsidR="00E33DFB" w:rsidRDefault="00E33DFB" w:rsidP="00AB6D04">
      <w:pPr>
        <w:pStyle w:val="NormalWeb"/>
        <w:rPr>
          <w:lang w:val="fr-FR"/>
        </w:rPr>
      </w:pPr>
    </w:p>
    <w:p w:rsidR="00AB6D04" w:rsidRPr="00E33DFB" w:rsidRDefault="00E33DFB" w:rsidP="00AB6D04">
      <w:pPr>
        <w:pStyle w:val="NormalWeb"/>
        <w:rPr>
          <w:b/>
          <w:bCs/>
          <w:sz w:val="28"/>
          <w:szCs w:val="28"/>
        </w:rPr>
      </w:pPr>
      <w:r>
        <w:rPr>
          <w:lang w:val="fr-FR"/>
        </w:rPr>
        <w:t xml:space="preserve">                                                             </w:t>
      </w:r>
      <w:r w:rsidR="00AB6D04" w:rsidRPr="00D01555">
        <w:rPr>
          <w:lang w:val="fr-FR"/>
        </w:rPr>
        <w:t xml:space="preserve"> </w:t>
      </w:r>
      <w:r w:rsidR="00AB6D04" w:rsidRPr="00E33DFB">
        <w:rPr>
          <w:b/>
          <w:bCs/>
          <w:sz w:val="28"/>
          <w:szCs w:val="28"/>
        </w:rPr>
        <w:t xml:space="preserve">Liste des tableaux </w:t>
      </w:r>
    </w:p>
    <w:p w:rsidR="00AB6D04" w:rsidRPr="00D01555" w:rsidRDefault="00AB6D04" w:rsidP="00AB6D04">
      <w:pPr>
        <w:pStyle w:val="NormalWeb"/>
        <w:rPr>
          <w:color w:val="000000" w:themeColor="text1"/>
          <w:lang w:val="fr-FR"/>
        </w:rPr>
      </w:pPr>
      <w:r w:rsidRPr="00D01555">
        <w:rPr>
          <w:color w:val="000000" w:themeColor="text1"/>
          <w:lang w:val="fr-FR"/>
        </w:rPr>
        <w:t xml:space="preserve">Tab 01 </w:t>
      </w:r>
      <w:r w:rsidRPr="00D01555">
        <w:rPr>
          <w:rFonts w:eastAsia="CIDFont+F7"/>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r w:rsidRPr="00D01555">
        <w:rPr>
          <w:rFonts w:eastAsia="CIDFont+F7"/>
          <w:color w:val="000000" w:themeColor="text1"/>
          <w:lang w:val="fr-F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D01555">
        <w:rPr>
          <w:rFonts w:eastAsia="CIDFont+F7"/>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Dégression verticale des charges</w:t>
      </w:r>
      <w:r w:rsidR="00D01555" w:rsidRPr="00D01555">
        <w:rPr>
          <w:rFonts w:eastAsia="CIDFont+F7"/>
          <w:color w:val="000000" w:themeColor="text1"/>
          <w:lang w:val="fr-F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w:t>
      </w:r>
      <w:r w:rsidR="00EE313D">
        <w:rPr>
          <w:rFonts w:eastAsia="CIDFont+F7"/>
          <w:color w:val="000000" w:themeColor="text1"/>
          <w:lang w:val="fr-F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11</w:t>
      </w:r>
    </w:p>
    <w:p w:rsidR="00AB6D04" w:rsidRPr="00D01555" w:rsidRDefault="00AB6D04" w:rsidP="00AB6D04">
      <w:pPr>
        <w:pStyle w:val="NormalWeb"/>
        <w:rPr>
          <w:color w:val="000000" w:themeColor="text1"/>
          <w:lang w:val="fr-FR"/>
        </w:rPr>
      </w:pPr>
      <w:r w:rsidRPr="00D01555">
        <w:rPr>
          <w:color w:val="000000" w:themeColor="text1"/>
          <w:lang w:val="fr-FR"/>
        </w:rPr>
        <w:t xml:space="preserve">Tab 02 </w:t>
      </w:r>
      <w:r w:rsidRPr="00D01555">
        <w:rPr>
          <w:rFonts w:eastAsia="CIDFont+F7"/>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verification du flambement</w:t>
      </w:r>
      <w:r w:rsidR="00D01555" w:rsidRPr="00D01555">
        <w:rPr>
          <w:rFonts w:eastAsia="CIDFont+F7"/>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r w:rsidR="00D01555" w:rsidRPr="00D01555">
        <w:rPr>
          <w:rFonts w:eastAsia="CIDFont+F7"/>
          <w:color w:val="000000" w:themeColor="text1"/>
          <w:lang w:val="fr-F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proofErr w:type="gramStart"/>
      <w:r w:rsidR="00D01555" w:rsidRPr="00D01555">
        <w:rPr>
          <w:rFonts w:eastAsia="CIDFont+F7"/>
          <w:color w:val="000000" w:themeColor="text1"/>
          <w:lang w:val="fr-F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r w:rsidR="003C0BED">
        <w:rPr>
          <w:rFonts w:eastAsia="CIDFont+F7"/>
          <w:color w:val="000000" w:themeColor="text1"/>
          <w:lang w:val="fr-F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proofErr w:type="gramEnd"/>
      <w:r w:rsidR="00D01555" w:rsidRPr="00D01555">
        <w:rPr>
          <w:rFonts w:eastAsia="CIDFont+F7"/>
          <w:color w:val="000000" w:themeColor="text1"/>
          <w:lang w:val="fr-F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r w:rsidR="00EE313D">
        <w:rPr>
          <w:rFonts w:eastAsia="CIDFont+F7"/>
          <w:color w:val="000000" w:themeColor="text1"/>
          <w:lang w:val="fr-F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12</w:t>
      </w:r>
    </w:p>
    <w:p w:rsidR="00D01555" w:rsidRPr="00D01555" w:rsidRDefault="00AB6D04" w:rsidP="00AB6D04">
      <w:pPr>
        <w:pStyle w:val="NormalWeb"/>
        <w:rPr>
          <w:color w:val="000000" w:themeColor="text1"/>
          <w:lang w:val="fr-FR"/>
        </w:rPr>
      </w:pPr>
      <w:r w:rsidRPr="00D01555">
        <w:rPr>
          <w:color w:val="000000" w:themeColor="text1"/>
          <w:lang w:val="fr-FR"/>
        </w:rPr>
        <w:t xml:space="preserve">Tab 03 : </w:t>
      </w:r>
      <w:r w:rsidRPr="00D01555">
        <w:rPr>
          <w:color w:val="000000" w:themeColor="text1"/>
        </w:rPr>
        <w:t>Plancher étage courant en corps creux </w:t>
      </w:r>
      <w:r w:rsidR="00D01555" w:rsidRPr="00D01555">
        <w:rPr>
          <w:color w:val="000000" w:themeColor="text1"/>
          <w:lang w:val="fr-FR"/>
        </w:rPr>
        <w:t>………………………</w:t>
      </w:r>
      <w:r w:rsidR="003C0BED">
        <w:rPr>
          <w:color w:val="000000" w:themeColor="text1"/>
          <w:lang w:val="fr-FR"/>
        </w:rPr>
        <w:t>…</w:t>
      </w:r>
      <w:r w:rsidR="00D01555" w:rsidRPr="00D01555">
        <w:rPr>
          <w:color w:val="000000" w:themeColor="text1"/>
          <w:lang w:val="fr-FR"/>
        </w:rPr>
        <w:t>……………………</w:t>
      </w:r>
      <w:r w:rsidR="00EE313D">
        <w:rPr>
          <w:color w:val="000000" w:themeColor="text1"/>
          <w:lang w:val="fr-FR"/>
        </w:rPr>
        <w:t>16</w:t>
      </w:r>
    </w:p>
    <w:p w:rsidR="00AB6D04" w:rsidRPr="00D01555" w:rsidRDefault="00AB6D04" w:rsidP="00AB6D04">
      <w:pPr>
        <w:spacing w:line="360" w:lineRule="auto"/>
        <w:rPr>
          <w:rFonts w:ascii="Times New Roman" w:hAnsi="Times New Roman" w:cs="Times New Roman"/>
          <w:color w:val="000000" w:themeColor="text1"/>
          <w:sz w:val="24"/>
          <w:szCs w:val="24"/>
          <w:u w:val="single"/>
        </w:rPr>
      </w:pPr>
      <w:r w:rsidRPr="00D01555">
        <w:rPr>
          <w:rFonts w:ascii="Times New Roman" w:hAnsi="Times New Roman" w:cs="Times New Roman"/>
          <w:color w:val="000000" w:themeColor="text1"/>
          <w:sz w:val="24"/>
          <w:szCs w:val="24"/>
        </w:rPr>
        <w:t>Tab 04 : Plancher terrasse inaccessible en corps creux </w:t>
      </w:r>
      <w:r w:rsidR="00D01555" w:rsidRPr="00D01555">
        <w:rPr>
          <w:rFonts w:ascii="Times New Roman" w:hAnsi="Times New Roman" w:cs="Times New Roman"/>
          <w:color w:val="000000" w:themeColor="text1"/>
          <w:sz w:val="24"/>
          <w:szCs w:val="24"/>
        </w:rPr>
        <w:t>………………………………………</w:t>
      </w:r>
      <w:r w:rsidR="00EE313D">
        <w:rPr>
          <w:rFonts w:ascii="Times New Roman" w:hAnsi="Times New Roman" w:cs="Times New Roman"/>
          <w:color w:val="000000" w:themeColor="text1"/>
          <w:sz w:val="24"/>
          <w:szCs w:val="24"/>
        </w:rPr>
        <w:t>16</w:t>
      </w:r>
    </w:p>
    <w:p w:rsidR="00AB6D04" w:rsidRPr="00D01555" w:rsidRDefault="00AB6D04" w:rsidP="00AB6D04">
      <w:pPr>
        <w:pStyle w:val="NormalWeb"/>
        <w:rPr>
          <w:lang w:val="fr-FR"/>
        </w:rPr>
      </w:pPr>
      <w:r w:rsidRPr="00D01555">
        <w:rPr>
          <w:lang w:val="fr-FR"/>
        </w:rPr>
        <w:t xml:space="preserve">Tab 05 : Les charges du palier </w:t>
      </w:r>
      <w:r w:rsidR="00D01555" w:rsidRPr="00D01555">
        <w:rPr>
          <w:lang w:val="fr-FR"/>
        </w:rPr>
        <w:t>………………………………………</w:t>
      </w:r>
      <w:proofErr w:type="gramStart"/>
      <w:r w:rsidR="00D01555" w:rsidRPr="00D01555">
        <w:rPr>
          <w:lang w:val="fr-FR"/>
        </w:rPr>
        <w:t>…</w:t>
      </w:r>
      <w:r w:rsidR="003C0BED">
        <w:rPr>
          <w:lang w:val="fr-FR"/>
        </w:rPr>
        <w:t>….</w:t>
      </w:r>
      <w:proofErr w:type="gramEnd"/>
      <w:r w:rsidR="003C0BED">
        <w:rPr>
          <w:lang w:val="fr-FR"/>
        </w:rPr>
        <w:t>.</w:t>
      </w:r>
      <w:r w:rsidR="00D01555" w:rsidRPr="00D01555">
        <w:rPr>
          <w:lang w:val="fr-FR"/>
        </w:rPr>
        <w:t>…………………</w:t>
      </w:r>
      <w:r w:rsidR="00EE313D">
        <w:rPr>
          <w:lang w:val="fr-FR"/>
        </w:rPr>
        <w:t>17</w:t>
      </w:r>
    </w:p>
    <w:p w:rsidR="00AB6D04" w:rsidRPr="00D01555" w:rsidRDefault="00AB6D04" w:rsidP="00AB6D04">
      <w:pPr>
        <w:pStyle w:val="NormalWeb"/>
        <w:rPr>
          <w:lang w:val="fr-FR"/>
        </w:rPr>
      </w:pPr>
      <w:r w:rsidRPr="00D01555">
        <w:rPr>
          <w:lang w:val="fr-FR"/>
        </w:rPr>
        <w:t xml:space="preserve">Tab 06 : Surcharges d’exploitation </w:t>
      </w:r>
      <w:r w:rsidR="00D01555" w:rsidRPr="00D01555">
        <w:rPr>
          <w:lang w:val="fr-FR"/>
        </w:rPr>
        <w:t>…………………………………</w:t>
      </w:r>
      <w:proofErr w:type="gramStart"/>
      <w:r w:rsidR="00D01555" w:rsidRPr="00D01555">
        <w:rPr>
          <w:lang w:val="fr-FR"/>
        </w:rPr>
        <w:t>…</w:t>
      </w:r>
      <w:r w:rsidR="003C0BED">
        <w:rPr>
          <w:lang w:val="fr-FR"/>
        </w:rPr>
        <w:t>….</w:t>
      </w:r>
      <w:proofErr w:type="gramEnd"/>
      <w:r w:rsidR="003C0BED">
        <w:rPr>
          <w:lang w:val="fr-FR"/>
        </w:rPr>
        <w:t>.</w:t>
      </w:r>
      <w:r w:rsidR="00D01555" w:rsidRPr="00D01555">
        <w:rPr>
          <w:lang w:val="fr-FR"/>
        </w:rPr>
        <w:t>…………………</w:t>
      </w:r>
      <w:r w:rsidR="00EE313D">
        <w:rPr>
          <w:lang w:val="fr-FR"/>
        </w:rPr>
        <w:t>17</w:t>
      </w:r>
    </w:p>
    <w:p w:rsidR="00AB6D04" w:rsidRPr="00D01555" w:rsidRDefault="00AB6D04" w:rsidP="00AB6D04">
      <w:pPr>
        <w:pStyle w:val="NormalWeb"/>
        <w:rPr>
          <w:lang w:val="fr-FR"/>
        </w:rPr>
      </w:pPr>
      <w:r w:rsidRPr="00D01555">
        <w:rPr>
          <w:lang w:val="fr-FR"/>
        </w:rPr>
        <w:t xml:space="preserve">Tab 07 : </w:t>
      </w:r>
      <w:r w:rsidRPr="00D01555">
        <w:rPr>
          <w:color w:val="000000" w:themeColor="text1"/>
        </w:rPr>
        <w:t>Résultat de l’analyse modale</w:t>
      </w:r>
      <w:r w:rsidRPr="00D01555">
        <w:rPr>
          <w:lang w:val="fr-FR"/>
        </w:rPr>
        <w:t xml:space="preserve"> </w:t>
      </w:r>
      <w:r w:rsidR="00D01555" w:rsidRPr="00D01555">
        <w:rPr>
          <w:lang w:val="fr-FR"/>
        </w:rPr>
        <w:t>………………………………</w:t>
      </w:r>
      <w:proofErr w:type="gramStart"/>
      <w:r w:rsidR="003C0BED">
        <w:rPr>
          <w:lang w:val="fr-FR"/>
        </w:rPr>
        <w:t>…….</w:t>
      </w:r>
      <w:proofErr w:type="gramEnd"/>
      <w:r w:rsidR="00D01555" w:rsidRPr="00D01555">
        <w:rPr>
          <w:lang w:val="fr-FR"/>
        </w:rPr>
        <w:t>…………………</w:t>
      </w:r>
      <w:r w:rsidR="003C0BED">
        <w:rPr>
          <w:lang w:val="fr-FR"/>
        </w:rPr>
        <w:t>21</w:t>
      </w:r>
    </w:p>
    <w:p w:rsidR="00AB6D04" w:rsidRPr="00D01555" w:rsidRDefault="00AB6D04" w:rsidP="00AB6D04">
      <w:pPr>
        <w:rPr>
          <w:rFonts w:ascii="Times New Roman" w:hAnsi="Times New Roman" w:cs="Times New Roman"/>
          <w:color w:val="000000" w:themeColor="text1"/>
          <w:sz w:val="24"/>
          <w:szCs w:val="24"/>
        </w:rPr>
      </w:pPr>
      <w:r w:rsidRPr="00D01555">
        <w:rPr>
          <w:rFonts w:ascii="Times New Roman" w:hAnsi="Times New Roman" w:cs="Times New Roman"/>
          <w:color w:val="000000" w:themeColor="text1"/>
          <w:sz w:val="24"/>
          <w:szCs w:val="24"/>
        </w:rPr>
        <w:t xml:space="preserve">Tab 08 : Vérification du </w:t>
      </w:r>
      <w:r w:rsidR="00D01555" w:rsidRPr="00D01555">
        <w:rPr>
          <w:rFonts w:ascii="Times New Roman" w:hAnsi="Times New Roman" w:cs="Times New Roman"/>
          <w:color w:val="000000" w:themeColor="text1"/>
          <w:sz w:val="24"/>
          <w:szCs w:val="24"/>
        </w:rPr>
        <w:t>déplacement …………………………………</w:t>
      </w:r>
      <w:proofErr w:type="gramStart"/>
      <w:r w:rsidR="00D01555" w:rsidRPr="00D01555">
        <w:rPr>
          <w:rFonts w:ascii="Times New Roman" w:hAnsi="Times New Roman" w:cs="Times New Roman"/>
          <w:color w:val="000000" w:themeColor="text1"/>
          <w:sz w:val="24"/>
          <w:szCs w:val="24"/>
        </w:rPr>
        <w:t>……</w:t>
      </w:r>
      <w:r w:rsidR="003C0BED">
        <w:rPr>
          <w:rFonts w:ascii="Times New Roman" w:hAnsi="Times New Roman" w:cs="Times New Roman"/>
          <w:color w:val="000000" w:themeColor="text1"/>
          <w:sz w:val="24"/>
          <w:szCs w:val="24"/>
        </w:rPr>
        <w:t>.</w:t>
      </w:r>
      <w:proofErr w:type="gramEnd"/>
      <w:r w:rsidR="00D01555" w:rsidRPr="00D01555">
        <w:rPr>
          <w:rFonts w:ascii="Times New Roman" w:hAnsi="Times New Roman" w:cs="Times New Roman"/>
          <w:color w:val="000000" w:themeColor="text1"/>
          <w:sz w:val="24"/>
          <w:szCs w:val="24"/>
        </w:rPr>
        <w:t>………………</w:t>
      </w:r>
      <w:r w:rsidR="003C0BED">
        <w:rPr>
          <w:rFonts w:ascii="Times New Roman" w:hAnsi="Times New Roman" w:cs="Times New Roman"/>
          <w:color w:val="000000" w:themeColor="text1"/>
          <w:sz w:val="24"/>
          <w:szCs w:val="24"/>
        </w:rPr>
        <w:t>24</w:t>
      </w:r>
    </w:p>
    <w:p w:rsidR="00AB6D04" w:rsidRPr="00D01555" w:rsidRDefault="00AB6D04" w:rsidP="00AB6D04">
      <w:pPr>
        <w:pStyle w:val="NormalWeb"/>
        <w:rPr>
          <w:color w:val="000000" w:themeColor="text1"/>
          <w:lang w:val="fr-FR"/>
        </w:rPr>
      </w:pPr>
      <w:r w:rsidRPr="00D01555">
        <w:rPr>
          <w:color w:val="000000" w:themeColor="text1"/>
          <w:lang w:val="fr-FR"/>
        </w:rPr>
        <w:t xml:space="preserve">Tab 09 : </w:t>
      </w:r>
      <w:r w:rsidRPr="00D01555">
        <w:rPr>
          <w:color w:val="000000" w:themeColor="text1"/>
        </w:rPr>
        <w:t>Valeurs des déplacements inter-étages</w:t>
      </w:r>
      <w:r w:rsidR="00D01555" w:rsidRPr="00D01555">
        <w:rPr>
          <w:color w:val="000000" w:themeColor="text1"/>
        </w:rPr>
        <w:t>…</w:t>
      </w:r>
      <w:r w:rsidR="00D01555" w:rsidRPr="00D01555">
        <w:rPr>
          <w:color w:val="000000" w:themeColor="text1"/>
          <w:lang w:val="fr-FR"/>
        </w:rPr>
        <w:t>………………………</w:t>
      </w:r>
      <w:proofErr w:type="gramStart"/>
      <w:r w:rsidR="00D01555" w:rsidRPr="00D01555">
        <w:rPr>
          <w:color w:val="000000" w:themeColor="text1"/>
          <w:lang w:val="fr-FR"/>
        </w:rPr>
        <w:t>……</w:t>
      </w:r>
      <w:r w:rsidR="003C0BED">
        <w:rPr>
          <w:color w:val="000000" w:themeColor="text1"/>
          <w:lang w:val="fr-FR"/>
        </w:rPr>
        <w:t>.</w:t>
      </w:r>
      <w:proofErr w:type="gramEnd"/>
      <w:r w:rsidR="003C0BED">
        <w:rPr>
          <w:color w:val="000000" w:themeColor="text1"/>
          <w:lang w:val="fr-FR"/>
        </w:rPr>
        <w:t>.</w:t>
      </w:r>
      <w:r w:rsidR="00D01555" w:rsidRPr="00D01555">
        <w:rPr>
          <w:color w:val="000000" w:themeColor="text1"/>
          <w:lang w:val="fr-FR"/>
        </w:rPr>
        <w:t>……………</w:t>
      </w:r>
      <w:r w:rsidR="003C0BED">
        <w:rPr>
          <w:color w:val="000000" w:themeColor="text1"/>
          <w:lang w:val="fr-FR"/>
        </w:rPr>
        <w:t>25</w:t>
      </w:r>
    </w:p>
    <w:p w:rsidR="00AB6D04" w:rsidRPr="00D01555" w:rsidRDefault="00AB6D04" w:rsidP="00AB6D04">
      <w:pPr>
        <w:rPr>
          <w:rFonts w:ascii="Times New Roman" w:eastAsia="Times New Roman" w:hAnsi="Times New Roman" w:cs="Times New Roman"/>
          <w:color w:val="000000" w:themeColor="text1"/>
          <w:sz w:val="24"/>
          <w:szCs w:val="24"/>
        </w:rPr>
      </w:pPr>
      <w:r w:rsidRPr="00D01555">
        <w:rPr>
          <w:rFonts w:ascii="Times New Roman" w:hAnsi="Times New Roman" w:cs="Times New Roman"/>
          <w:color w:val="000000" w:themeColor="text1"/>
          <w:sz w:val="24"/>
          <w:szCs w:val="24"/>
        </w:rPr>
        <w:t xml:space="preserve">Tab 10 : </w:t>
      </w:r>
      <w:r w:rsidRPr="00D01555">
        <w:rPr>
          <w:rFonts w:ascii="Times New Roman" w:eastAsia="Times New Roman" w:hAnsi="Times New Roman" w:cs="Times New Roman"/>
          <w:color w:val="000000" w:themeColor="text1"/>
          <w:sz w:val="24"/>
          <w:szCs w:val="24"/>
        </w:rPr>
        <w:t xml:space="preserve">Justification vis-à-vis de l’effet P-∆ </w:t>
      </w:r>
      <w:r w:rsidR="00D01555" w:rsidRPr="00D01555">
        <w:rPr>
          <w:rFonts w:ascii="Times New Roman" w:eastAsia="Times New Roman" w:hAnsi="Times New Roman" w:cs="Times New Roman"/>
          <w:color w:val="000000" w:themeColor="text1"/>
          <w:sz w:val="24"/>
          <w:szCs w:val="24"/>
        </w:rPr>
        <w:t>……………………………</w:t>
      </w:r>
      <w:proofErr w:type="gramStart"/>
      <w:r w:rsidR="00D01555" w:rsidRPr="00D01555">
        <w:rPr>
          <w:rFonts w:ascii="Times New Roman" w:eastAsia="Times New Roman" w:hAnsi="Times New Roman" w:cs="Times New Roman"/>
          <w:color w:val="000000" w:themeColor="text1"/>
          <w:sz w:val="24"/>
          <w:szCs w:val="24"/>
        </w:rPr>
        <w:t>……</w:t>
      </w:r>
      <w:r w:rsidR="003C0BED">
        <w:rPr>
          <w:rFonts w:ascii="Times New Roman" w:eastAsia="Times New Roman" w:hAnsi="Times New Roman" w:cs="Times New Roman"/>
          <w:color w:val="000000" w:themeColor="text1"/>
          <w:sz w:val="24"/>
          <w:szCs w:val="24"/>
        </w:rPr>
        <w:t>.</w:t>
      </w:r>
      <w:proofErr w:type="gramEnd"/>
      <w:r w:rsidR="003C0BED">
        <w:rPr>
          <w:rFonts w:ascii="Times New Roman" w:eastAsia="Times New Roman" w:hAnsi="Times New Roman" w:cs="Times New Roman"/>
          <w:color w:val="000000" w:themeColor="text1"/>
          <w:sz w:val="24"/>
          <w:szCs w:val="24"/>
        </w:rPr>
        <w:t>.</w:t>
      </w:r>
      <w:r w:rsidR="00D01555" w:rsidRPr="00D01555">
        <w:rPr>
          <w:rFonts w:ascii="Times New Roman" w:eastAsia="Times New Roman" w:hAnsi="Times New Roman" w:cs="Times New Roman"/>
          <w:color w:val="000000" w:themeColor="text1"/>
          <w:sz w:val="24"/>
          <w:szCs w:val="24"/>
        </w:rPr>
        <w:t>……………</w:t>
      </w:r>
      <w:r w:rsidR="003C0BED">
        <w:rPr>
          <w:rFonts w:ascii="Times New Roman" w:eastAsia="Times New Roman" w:hAnsi="Times New Roman" w:cs="Times New Roman"/>
          <w:color w:val="000000" w:themeColor="text1"/>
          <w:sz w:val="24"/>
          <w:szCs w:val="24"/>
        </w:rPr>
        <w:t>26</w:t>
      </w:r>
    </w:p>
    <w:p w:rsidR="00AB6D04" w:rsidRPr="00D01555" w:rsidRDefault="00AB6D04" w:rsidP="00AB6D04">
      <w:pPr>
        <w:pStyle w:val="NormalWeb"/>
        <w:rPr>
          <w:lang w:val="fr-FR"/>
        </w:rPr>
      </w:pPr>
      <w:r w:rsidRPr="00D01555">
        <w:rPr>
          <w:lang w:val="fr-FR"/>
        </w:rPr>
        <w:t xml:space="preserve">Tab 11 : </w:t>
      </w:r>
      <w:r w:rsidRPr="00D01555">
        <w:rPr>
          <w:color w:val="000000" w:themeColor="text1"/>
        </w:rPr>
        <w:t>Justification vis-à-vis de l’effet P-∆</w:t>
      </w:r>
      <w:r w:rsidR="00D01555" w:rsidRPr="00D01555">
        <w:rPr>
          <w:color w:val="000000" w:themeColor="text1"/>
          <w:lang w:val="fr-FR"/>
        </w:rPr>
        <w:t xml:space="preserve"> ……………………</w:t>
      </w:r>
      <w:proofErr w:type="gramStart"/>
      <w:r w:rsidR="00D01555" w:rsidRPr="00D01555">
        <w:rPr>
          <w:color w:val="000000" w:themeColor="text1"/>
          <w:lang w:val="fr-FR"/>
        </w:rPr>
        <w:t>…</w:t>
      </w:r>
      <w:r w:rsidR="003C0BED">
        <w:rPr>
          <w:color w:val="000000" w:themeColor="text1"/>
          <w:lang w:val="fr-FR"/>
        </w:rPr>
        <w:t>….</w:t>
      </w:r>
      <w:proofErr w:type="gramEnd"/>
      <w:r w:rsidR="003C0BED">
        <w:rPr>
          <w:color w:val="000000" w:themeColor="text1"/>
          <w:lang w:val="fr-FR"/>
        </w:rPr>
        <w:t>.</w:t>
      </w:r>
      <w:r w:rsidR="00D01555" w:rsidRPr="00D01555">
        <w:rPr>
          <w:color w:val="000000" w:themeColor="text1"/>
          <w:lang w:val="fr-FR"/>
        </w:rPr>
        <w:t>……………………</w:t>
      </w:r>
      <w:r w:rsidR="003C0BED">
        <w:rPr>
          <w:color w:val="000000" w:themeColor="text1"/>
          <w:lang w:val="fr-FR"/>
        </w:rPr>
        <w:t>27</w:t>
      </w:r>
    </w:p>
    <w:p w:rsidR="00AB6D04" w:rsidRPr="00D01555" w:rsidRDefault="00AB6D04" w:rsidP="00AB6D04">
      <w:pPr>
        <w:pStyle w:val="NormalWeb"/>
        <w:rPr>
          <w:lang w:val="fr-FR"/>
        </w:rPr>
      </w:pPr>
      <w:r w:rsidRPr="00D01555">
        <w:rPr>
          <w:lang w:val="fr-FR"/>
        </w:rPr>
        <w:t>Tab 12 :</w:t>
      </w:r>
      <w:r w:rsidRPr="00D01555">
        <w:t xml:space="preserve"> </w:t>
      </w:r>
      <w:r w:rsidRPr="00D01555">
        <w:rPr>
          <w:lang w:val="fr-FR"/>
        </w:rPr>
        <w:t>(</w:t>
      </w:r>
      <w:proofErr w:type="gramStart"/>
      <w:r w:rsidRPr="00D01555">
        <w:rPr>
          <w:lang w:val="fr-FR"/>
        </w:rPr>
        <w:t>M,N</w:t>
      </w:r>
      <w:proofErr w:type="gramEnd"/>
      <w:r w:rsidRPr="00D01555">
        <w:rPr>
          <w:lang w:val="fr-FR"/>
        </w:rPr>
        <w:t>,H)</w:t>
      </w:r>
      <w:r w:rsidRPr="00D01555">
        <w:t xml:space="preserve"> du Voile V1 </w:t>
      </w:r>
      <w:r w:rsidR="00D01555" w:rsidRPr="00D01555">
        <w:rPr>
          <w:lang w:val="fr-FR"/>
        </w:rPr>
        <w:t>………………………………………</w:t>
      </w:r>
      <w:r w:rsidR="003C0BED">
        <w:rPr>
          <w:lang w:val="fr-FR"/>
        </w:rPr>
        <w:t>…</w:t>
      </w:r>
      <w:r w:rsidR="00D01555" w:rsidRPr="00D01555">
        <w:rPr>
          <w:lang w:val="fr-FR"/>
        </w:rPr>
        <w:t>……………………</w:t>
      </w:r>
      <w:r w:rsidR="003C0BED">
        <w:rPr>
          <w:lang w:val="fr-FR"/>
        </w:rPr>
        <w:t>30</w:t>
      </w:r>
    </w:p>
    <w:p w:rsidR="00AB6D04" w:rsidRPr="00D01555" w:rsidRDefault="00AB6D04" w:rsidP="00AB6D04">
      <w:pPr>
        <w:pStyle w:val="NormalWeb"/>
        <w:rPr>
          <w:lang w:val="fr-FR"/>
        </w:rPr>
      </w:pPr>
      <w:r w:rsidRPr="00D01555">
        <w:rPr>
          <w:lang w:val="fr-FR"/>
        </w:rPr>
        <w:t xml:space="preserve">Tab 13 : </w:t>
      </w:r>
      <w:r w:rsidRPr="00D01555">
        <w:t>Ferraillage du Voile V1 </w:t>
      </w:r>
      <w:r w:rsidR="00D01555" w:rsidRPr="00D01555">
        <w:rPr>
          <w:lang w:val="fr-FR"/>
        </w:rPr>
        <w:t>………………………………</w:t>
      </w:r>
      <w:proofErr w:type="gramStart"/>
      <w:r w:rsidR="00D01555" w:rsidRPr="00D01555">
        <w:rPr>
          <w:lang w:val="fr-FR"/>
        </w:rPr>
        <w:t>…</w:t>
      </w:r>
      <w:r w:rsidR="003C0BED">
        <w:rPr>
          <w:lang w:val="fr-FR"/>
        </w:rPr>
        <w:t>….</w:t>
      </w:r>
      <w:proofErr w:type="gramEnd"/>
      <w:r w:rsidR="00D01555" w:rsidRPr="00D01555">
        <w:rPr>
          <w:lang w:val="fr-FR"/>
        </w:rPr>
        <w:t>………………………</w:t>
      </w:r>
      <w:r w:rsidR="003C0BED">
        <w:rPr>
          <w:lang w:val="fr-FR"/>
        </w:rPr>
        <w:t>31</w:t>
      </w:r>
    </w:p>
    <w:p w:rsidR="00AB6D04" w:rsidRPr="00D01555" w:rsidRDefault="00AB6D04" w:rsidP="00AB6D04">
      <w:pPr>
        <w:pStyle w:val="NormalWeb"/>
        <w:rPr>
          <w:lang w:val="fr-FR"/>
        </w:rPr>
      </w:pPr>
      <w:r w:rsidRPr="00D01555">
        <w:rPr>
          <w:lang w:val="fr-FR"/>
        </w:rPr>
        <w:t>Tab 14 : (</w:t>
      </w:r>
      <w:proofErr w:type="gramStart"/>
      <w:r w:rsidRPr="00D01555">
        <w:rPr>
          <w:lang w:val="fr-FR"/>
        </w:rPr>
        <w:t>M,N</w:t>
      </w:r>
      <w:proofErr w:type="gramEnd"/>
      <w:r w:rsidRPr="00D01555">
        <w:rPr>
          <w:lang w:val="fr-FR"/>
        </w:rPr>
        <w:t>,H)</w:t>
      </w:r>
      <w:r w:rsidRPr="00D01555">
        <w:t xml:space="preserve"> du Voile V</w:t>
      </w:r>
      <w:r w:rsidRPr="00D01555">
        <w:rPr>
          <w:lang w:val="fr-FR"/>
        </w:rPr>
        <w:t>2</w:t>
      </w:r>
      <w:r w:rsidR="00D01555">
        <w:rPr>
          <w:lang w:val="fr-FR"/>
        </w:rPr>
        <w:t xml:space="preserve"> </w:t>
      </w:r>
      <w:r w:rsidR="00D01555" w:rsidRPr="00D01555">
        <w:rPr>
          <w:lang w:val="fr-FR"/>
        </w:rPr>
        <w:t>……………………………………</w:t>
      </w:r>
      <w:r w:rsidR="003C0BED">
        <w:rPr>
          <w:lang w:val="fr-FR"/>
        </w:rPr>
        <w:t>….</w:t>
      </w:r>
      <w:r w:rsidR="00D01555" w:rsidRPr="00D01555">
        <w:rPr>
          <w:lang w:val="fr-FR"/>
        </w:rPr>
        <w:t>………………………</w:t>
      </w:r>
      <w:r w:rsidR="003C0BED">
        <w:rPr>
          <w:lang w:val="fr-FR"/>
        </w:rPr>
        <w:t>33</w:t>
      </w:r>
    </w:p>
    <w:p w:rsidR="00AB6D04" w:rsidRPr="00D01555" w:rsidRDefault="00AB6D04" w:rsidP="00AB6D04">
      <w:pPr>
        <w:pStyle w:val="NormalWeb"/>
        <w:rPr>
          <w:lang w:val="fr-FR"/>
        </w:rPr>
      </w:pPr>
      <w:r w:rsidRPr="00D01555">
        <w:rPr>
          <w:lang w:val="fr-FR"/>
        </w:rPr>
        <w:t>Tab 15 :</w:t>
      </w:r>
      <w:r w:rsidRPr="00D01555">
        <w:t xml:space="preserve"> Ferraillage du Voile V</w:t>
      </w:r>
      <w:r w:rsidRPr="00D01555">
        <w:rPr>
          <w:lang w:val="fr-FR"/>
        </w:rPr>
        <w:t>2</w:t>
      </w:r>
      <w:r w:rsidRPr="00D01555">
        <w:t> </w:t>
      </w:r>
      <w:r w:rsidR="00D01555" w:rsidRPr="00D01555">
        <w:rPr>
          <w:lang w:val="fr-FR"/>
        </w:rPr>
        <w:t>………………………………</w:t>
      </w:r>
      <w:proofErr w:type="gramStart"/>
      <w:r w:rsidR="00D01555" w:rsidRPr="00D01555">
        <w:rPr>
          <w:lang w:val="fr-FR"/>
        </w:rPr>
        <w:t>…</w:t>
      </w:r>
      <w:r w:rsidR="003C0BED">
        <w:rPr>
          <w:lang w:val="fr-FR"/>
        </w:rPr>
        <w:t>….</w:t>
      </w:r>
      <w:proofErr w:type="gramEnd"/>
      <w:r w:rsidR="00D01555" w:rsidRPr="00D01555">
        <w:rPr>
          <w:lang w:val="fr-FR"/>
        </w:rPr>
        <w:t>………………………</w:t>
      </w:r>
      <w:r w:rsidR="003C0BED">
        <w:rPr>
          <w:lang w:val="fr-FR"/>
        </w:rPr>
        <w:t>33</w:t>
      </w:r>
    </w:p>
    <w:p w:rsidR="00AB6D04" w:rsidRPr="00D01555" w:rsidRDefault="00AB6D04" w:rsidP="00AB6D04">
      <w:pPr>
        <w:pStyle w:val="NormalWeb"/>
        <w:rPr>
          <w:lang w:val="fr-FR"/>
        </w:rPr>
      </w:pPr>
      <w:r w:rsidRPr="00D01555">
        <w:rPr>
          <w:lang w:val="fr-FR"/>
        </w:rPr>
        <w:t>Tab 16 : (</w:t>
      </w:r>
      <w:proofErr w:type="gramStart"/>
      <w:r w:rsidRPr="00D01555">
        <w:rPr>
          <w:lang w:val="fr-FR"/>
        </w:rPr>
        <w:t>M,N</w:t>
      </w:r>
      <w:proofErr w:type="gramEnd"/>
      <w:r w:rsidRPr="00D01555">
        <w:rPr>
          <w:lang w:val="fr-FR"/>
        </w:rPr>
        <w:t>,H)</w:t>
      </w:r>
      <w:r w:rsidRPr="00D01555">
        <w:t xml:space="preserve"> du Voile V</w:t>
      </w:r>
      <w:r w:rsidRPr="00D01555">
        <w:rPr>
          <w:lang w:val="fr-FR"/>
        </w:rPr>
        <w:t>3</w:t>
      </w:r>
      <w:r w:rsidR="00D01555">
        <w:rPr>
          <w:lang w:val="fr-FR"/>
        </w:rPr>
        <w:t xml:space="preserve"> </w:t>
      </w:r>
      <w:r w:rsidR="00D01555" w:rsidRPr="00D01555">
        <w:rPr>
          <w:lang w:val="fr-FR"/>
        </w:rPr>
        <w:t>……………………………………</w:t>
      </w:r>
      <w:r w:rsidR="003C0BED">
        <w:rPr>
          <w:lang w:val="fr-FR"/>
        </w:rPr>
        <w:t>…</w:t>
      </w:r>
      <w:r w:rsidR="00D01555" w:rsidRPr="00D01555">
        <w:rPr>
          <w:lang w:val="fr-FR"/>
        </w:rPr>
        <w:t>………………………</w:t>
      </w:r>
      <w:r w:rsidR="003C0BED">
        <w:rPr>
          <w:lang w:val="fr-FR"/>
        </w:rPr>
        <w:t>35</w:t>
      </w:r>
    </w:p>
    <w:p w:rsidR="00AB6D04" w:rsidRPr="00D01555" w:rsidRDefault="00AB6D04" w:rsidP="00AB6D04">
      <w:pPr>
        <w:pStyle w:val="NormalWeb"/>
        <w:rPr>
          <w:lang w:val="fr-FR"/>
        </w:rPr>
      </w:pPr>
      <w:r w:rsidRPr="00D01555">
        <w:rPr>
          <w:lang w:val="fr-FR"/>
        </w:rPr>
        <w:t>Tab 17 :</w:t>
      </w:r>
      <w:r w:rsidRPr="00D01555">
        <w:t xml:space="preserve"> Ferraillage du Voile V</w:t>
      </w:r>
      <w:r w:rsidRPr="00D01555">
        <w:rPr>
          <w:lang w:val="fr-FR"/>
        </w:rPr>
        <w:t>3</w:t>
      </w:r>
      <w:r w:rsidR="00D01555">
        <w:rPr>
          <w:lang w:val="fr-FR"/>
        </w:rPr>
        <w:t xml:space="preserve"> </w:t>
      </w:r>
      <w:r w:rsidR="00D01555" w:rsidRPr="00D01555">
        <w:rPr>
          <w:lang w:val="fr-FR"/>
        </w:rPr>
        <w:t>………………………………</w:t>
      </w:r>
      <w:proofErr w:type="gramStart"/>
      <w:r w:rsidR="00D01555" w:rsidRPr="00D01555">
        <w:rPr>
          <w:lang w:val="fr-FR"/>
        </w:rPr>
        <w:t>…</w:t>
      </w:r>
      <w:r w:rsidR="003C0BED">
        <w:rPr>
          <w:lang w:val="fr-FR"/>
        </w:rPr>
        <w:t>….</w:t>
      </w:r>
      <w:proofErr w:type="gramEnd"/>
      <w:r w:rsidR="00D01555" w:rsidRPr="00D01555">
        <w:rPr>
          <w:lang w:val="fr-FR"/>
        </w:rPr>
        <w:t>………………………</w:t>
      </w:r>
      <w:r w:rsidR="003C0BED">
        <w:rPr>
          <w:lang w:val="fr-FR"/>
        </w:rPr>
        <w:t>36</w:t>
      </w:r>
    </w:p>
    <w:p w:rsidR="00AB6D04" w:rsidRPr="00D01555" w:rsidRDefault="00AB6D04" w:rsidP="00AB6D04">
      <w:pPr>
        <w:pStyle w:val="NormalWeb"/>
        <w:rPr>
          <w:lang w:val="fr-FR"/>
        </w:rPr>
      </w:pPr>
      <w:r w:rsidRPr="00D01555">
        <w:rPr>
          <w:lang w:val="fr-FR"/>
        </w:rPr>
        <w:t>Tab 18 :</w:t>
      </w:r>
      <w:r w:rsidRPr="00D01555">
        <w:t xml:space="preserve"> </w:t>
      </w:r>
      <w:r w:rsidRPr="00D01555">
        <w:rPr>
          <w:lang w:val="fr-FR"/>
        </w:rPr>
        <w:t>(</w:t>
      </w:r>
      <w:proofErr w:type="gramStart"/>
      <w:r w:rsidRPr="00D01555">
        <w:rPr>
          <w:lang w:val="fr-FR"/>
        </w:rPr>
        <w:t>M,N</w:t>
      </w:r>
      <w:proofErr w:type="gramEnd"/>
      <w:r w:rsidRPr="00D01555">
        <w:rPr>
          <w:lang w:val="fr-FR"/>
        </w:rPr>
        <w:t>,H)</w:t>
      </w:r>
      <w:r w:rsidRPr="00D01555">
        <w:t xml:space="preserve"> du Voile V</w:t>
      </w:r>
      <w:r w:rsidRPr="00D01555">
        <w:rPr>
          <w:lang w:val="fr-FR"/>
        </w:rPr>
        <w:t>4</w:t>
      </w:r>
      <w:r w:rsidRPr="00D01555">
        <w:t> </w:t>
      </w:r>
      <w:r w:rsidR="00D01555">
        <w:rPr>
          <w:lang w:val="fr-FR"/>
        </w:rPr>
        <w:t xml:space="preserve"> </w:t>
      </w:r>
      <w:r w:rsidR="00D01555" w:rsidRPr="00D01555">
        <w:rPr>
          <w:lang w:val="fr-FR"/>
        </w:rPr>
        <w:t>……………………………………</w:t>
      </w:r>
      <w:r w:rsidR="003C0BED">
        <w:rPr>
          <w:lang w:val="fr-FR"/>
        </w:rPr>
        <w:t>…</w:t>
      </w:r>
      <w:r w:rsidR="00D01555" w:rsidRPr="00D01555">
        <w:rPr>
          <w:lang w:val="fr-FR"/>
        </w:rPr>
        <w:t>………………………</w:t>
      </w:r>
      <w:r w:rsidR="003C0BED">
        <w:rPr>
          <w:lang w:val="fr-FR"/>
        </w:rPr>
        <w:t>38</w:t>
      </w:r>
    </w:p>
    <w:p w:rsidR="00AB6D04" w:rsidRPr="00D01555" w:rsidRDefault="00AB6D04" w:rsidP="00AB6D04">
      <w:pPr>
        <w:pStyle w:val="NormalWeb"/>
        <w:rPr>
          <w:lang w:val="fr-FR"/>
        </w:rPr>
      </w:pPr>
      <w:r w:rsidRPr="00D01555">
        <w:rPr>
          <w:lang w:val="fr-FR"/>
        </w:rPr>
        <w:t>Tab 19 :</w:t>
      </w:r>
      <w:r w:rsidRPr="00D01555">
        <w:t xml:space="preserve"> Ferraillage du Voile V</w:t>
      </w:r>
      <w:r w:rsidRPr="00D01555">
        <w:rPr>
          <w:lang w:val="fr-FR"/>
        </w:rPr>
        <w:t>4</w:t>
      </w:r>
      <w:r w:rsidR="00D01555">
        <w:rPr>
          <w:lang w:val="fr-FR"/>
        </w:rPr>
        <w:t xml:space="preserve"> </w:t>
      </w:r>
      <w:r w:rsidR="00D01555" w:rsidRPr="00D01555">
        <w:rPr>
          <w:lang w:val="fr-FR"/>
        </w:rPr>
        <w:t>………………………………</w:t>
      </w:r>
      <w:proofErr w:type="gramStart"/>
      <w:r w:rsidR="00D01555" w:rsidRPr="00D01555">
        <w:rPr>
          <w:lang w:val="fr-FR"/>
        </w:rPr>
        <w:t>…</w:t>
      </w:r>
      <w:r w:rsidR="003C0BED">
        <w:rPr>
          <w:lang w:val="fr-FR"/>
        </w:rPr>
        <w:t>….</w:t>
      </w:r>
      <w:proofErr w:type="gramEnd"/>
      <w:r w:rsidR="00D01555" w:rsidRPr="00D01555">
        <w:rPr>
          <w:lang w:val="fr-FR"/>
        </w:rPr>
        <w:t>………………………</w:t>
      </w:r>
      <w:r w:rsidR="003C0BED">
        <w:rPr>
          <w:lang w:val="fr-FR"/>
        </w:rPr>
        <w:t>38</w:t>
      </w:r>
    </w:p>
    <w:p w:rsidR="00AB6D04" w:rsidRPr="00D01555" w:rsidRDefault="00AB6D04" w:rsidP="00AB6D04">
      <w:pPr>
        <w:pStyle w:val="NormalWeb"/>
        <w:rPr>
          <w:lang w:val="fr-FR"/>
        </w:rPr>
      </w:pPr>
      <w:r w:rsidRPr="00D01555">
        <w:rPr>
          <w:lang w:val="fr-FR"/>
        </w:rPr>
        <w:t>Tab 20 :</w:t>
      </w:r>
      <w:r w:rsidRPr="00D01555">
        <w:t xml:space="preserve"> </w:t>
      </w:r>
      <w:r w:rsidRPr="00D01555">
        <w:rPr>
          <w:lang w:val="fr-FR"/>
        </w:rPr>
        <w:t>(</w:t>
      </w:r>
      <w:proofErr w:type="gramStart"/>
      <w:r w:rsidRPr="00D01555">
        <w:rPr>
          <w:lang w:val="fr-FR"/>
        </w:rPr>
        <w:t>M,N</w:t>
      </w:r>
      <w:proofErr w:type="gramEnd"/>
      <w:r w:rsidRPr="00D01555">
        <w:rPr>
          <w:lang w:val="fr-FR"/>
        </w:rPr>
        <w:t>,H)</w:t>
      </w:r>
      <w:r w:rsidRPr="00D01555">
        <w:t xml:space="preserve">  du Voile V</w:t>
      </w:r>
      <w:r w:rsidRPr="00D01555">
        <w:rPr>
          <w:lang w:val="fr-FR"/>
        </w:rPr>
        <w:t>5</w:t>
      </w:r>
      <w:r w:rsidR="00D01555">
        <w:rPr>
          <w:lang w:val="fr-FR"/>
        </w:rPr>
        <w:t xml:space="preserve"> </w:t>
      </w:r>
      <w:r w:rsidR="00D01555" w:rsidRPr="00D01555">
        <w:rPr>
          <w:lang w:val="fr-FR"/>
        </w:rPr>
        <w:t>……………………………………</w:t>
      </w:r>
      <w:r w:rsidR="003C0BED">
        <w:rPr>
          <w:lang w:val="fr-FR"/>
        </w:rPr>
        <w:t>….</w:t>
      </w:r>
      <w:r w:rsidR="00D01555" w:rsidRPr="00D01555">
        <w:rPr>
          <w:lang w:val="fr-FR"/>
        </w:rPr>
        <w:t>………………………</w:t>
      </w:r>
      <w:r w:rsidR="003C0BED">
        <w:rPr>
          <w:lang w:val="fr-FR"/>
        </w:rPr>
        <w:t>40</w:t>
      </w:r>
    </w:p>
    <w:p w:rsidR="00AB6D04" w:rsidRPr="00D01555" w:rsidRDefault="00AB6D04" w:rsidP="00AB6D04">
      <w:pPr>
        <w:pStyle w:val="NormalWeb"/>
        <w:rPr>
          <w:lang w:val="fr-FR"/>
        </w:rPr>
      </w:pPr>
      <w:r w:rsidRPr="00D01555">
        <w:rPr>
          <w:lang w:val="fr-FR"/>
        </w:rPr>
        <w:t>Tab 21 :</w:t>
      </w:r>
      <w:r w:rsidRPr="00D01555">
        <w:t xml:space="preserve"> Ferraillage du Voile V</w:t>
      </w:r>
      <w:r w:rsidRPr="00D01555">
        <w:rPr>
          <w:lang w:val="fr-FR"/>
        </w:rPr>
        <w:t>5</w:t>
      </w:r>
      <w:r w:rsidR="00D01555">
        <w:rPr>
          <w:lang w:val="fr-FR"/>
        </w:rPr>
        <w:t xml:space="preserve"> </w:t>
      </w:r>
      <w:r w:rsidR="00D01555" w:rsidRPr="00D01555">
        <w:rPr>
          <w:lang w:val="fr-FR"/>
        </w:rPr>
        <w:t>……………………………………………</w:t>
      </w:r>
      <w:proofErr w:type="gramStart"/>
      <w:r w:rsidR="00D01555" w:rsidRPr="00D01555">
        <w:rPr>
          <w:lang w:val="fr-FR"/>
        </w:rPr>
        <w:t>……</w:t>
      </w:r>
      <w:r w:rsidR="003C0BED">
        <w:rPr>
          <w:lang w:val="fr-FR"/>
        </w:rPr>
        <w:t>.</w:t>
      </w:r>
      <w:proofErr w:type="gramEnd"/>
      <w:r w:rsidR="003C0BED">
        <w:rPr>
          <w:lang w:val="fr-FR"/>
        </w:rPr>
        <w:t>.….</w:t>
      </w:r>
      <w:r w:rsidR="00D01555" w:rsidRPr="00D01555">
        <w:rPr>
          <w:lang w:val="fr-FR"/>
        </w:rPr>
        <w:t>………</w:t>
      </w:r>
      <w:r w:rsidR="003C0BED">
        <w:rPr>
          <w:lang w:val="fr-FR"/>
        </w:rPr>
        <w:t>40</w:t>
      </w:r>
    </w:p>
    <w:p w:rsidR="00AB6D04" w:rsidRPr="00D01555" w:rsidRDefault="00AB6D04" w:rsidP="00AB6D04">
      <w:pPr>
        <w:pStyle w:val="NormalWeb"/>
        <w:rPr>
          <w:lang w:val="fr-FR"/>
        </w:rPr>
      </w:pPr>
      <w:r w:rsidRPr="00D01555">
        <w:rPr>
          <w:lang w:val="fr-FR"/>
        </w:rPr>
        <w:t>Tab 22 :</w:t>
      </w:r>
      <w:r w:rsidRPr="00D01555">
        <w:rPr>
          <w:color w:val="000000" w:themeColor="text1"/>
        </w:rPr>
        <w:t xml:space="preserve"> Tableau récapitulatif des armatures </w:t>
      </w:r>
      <w:r w:rsidR="00D01555" w:rsidRPr="00D01555">
        <w:rPr>
          <w:lang w:val="fr-FR"/>
        </w:rPr>
        <w:t>……………………………………</w:t>
      </w:r>
      <w:r w:rsidR="003C0BED">
        <w:rPr>
          <w:lang w:val="fr-FR"/>
        </w:rPr>
        <w:t>………</w:t>
      </w:r>
      <w:r w:rsidR="00D01555" w:rsidRPr="00D01555">
        <w:rPr>
          <w:lang w:val="fr-FR"/>
        </w:rPr>
        <w:t>……</w:t>
      </w:r>
      <w:r w:rsidR="003C0BED">
        <w:rPr>
          <w:lang w:val="fr-FR"/>
        </w:rPr>
        <w:t>48</w:t>
      </w:r>
    </w:p>
    <w:p w:rsidR="00AB6D04" w:rsidRPr="00D01555" w:rsidRDefault="00AB6D04" w:rsidP="00AB6D04">
      <w:pPr>
        <w:pStyle w:val="NormalWeb"/>
        <w:rPr>
          <w:lang w:val="fr-FR"/>
        </w:rPr>
      </w:pPr>
      <w:r w:rsidRPr="00D01555">
        <w:rPr>
          <w:lang w:val="fr-FR"/>
        </w:rPr>
        <w:t>Tab 23 :</w:t>
      </w:r>
      <w:r w:rsidRPr="00D01555">
        <w:t xml:space="preserve"> Ferraillage du</w:t>
      </w:r>
      <w:r w:rsidRPr="00D01555">
        <w:rPr>
          <w:lang w:val="fr-FR"/>
        </w:rPr>
        <w:t xml:space="preserve"> balcon 27 m</w:t>
      </w:r>
      <w:proofErr w:type="gramStart"/>
      <w:r w:rsidRPr="00D01555">
        <w:rPr>
          <w:color w:val="000000" w:themeColor="text1"/>
          <w:vertAlign w:val="superscript"/>
        </w:rPr>
        <w:t>2</w:t>
      </w:r>
      <w:r w:rsidR="00D01555">
        <w:rPr>
          <w:color w:val="000000" w:themeColor="text1"/>
          <w:vertAlign w:val="superscript"/>
          <w:lang w:val="fr-FR"/>
        </w:rPr>
        <w:t xml:space="preserve">  </w:t>
      </w:r>
      <w:r w:rsidR="00D01555" w:rsidRPr="00D01555">
        <w:rPr>
          <w:lang w:val="fr-FR"/>
        </w:rPr>
        <w:t>…</w:t>
      </w:r>
      <w:proofErr w:type="gramEnd"/>
      <w:r w:rsidR="00D01555" w:rsidRPr="00D01555">
        <w:rPr>
          <w:lang w:val="fr-FR"/>
        </w:rPr>
        <w:t>………………………………………………………</w:t>
      </w:r>
      <w:r w:rsidR="003C0BED">
        <w:rPr>
          <w:lang w:val="fr-FR"/>
        </w:rPr>
        <w:t>55</w:t>
      </w:r>
    </w:p>
    <w:p w:rsidR="00AB6D04" w:rsidRPr="00D01555" w:rsidRDefault="00AB6D04" w:rsidP="00AB6D04">
      <w:pPr>
        <w:pStyle w:val="NormalWeb"/>
        <w:rPr>
          <w:lang w:val="fr-FR"/>
        </w:rPr>
      </w:pPr>
      <w:r w:rsidRPr="00D01555">
        <w:rPr>
          <w:lang w:val="fr-FR"/>
        </w:rPr>
        <w:t>Tab 24 :</w:t>
      </w:r>
      <w:r w:rsidRPr="00D01555">
        <w:t xml:space="preserve"> Ferraillage du</w:t>
      </w:r>
      <w:r w:rsidRPr="00D01555">
        <w:rPr>
          <w:lang w:val="fr-FR"/>
        </w:rPr>
        <w:t xml:space="preserve"> balcon 13,5 m</w:t>
      </w:r>
      <w:r w:rsidRPr="00D01555">
        <w:rPr>
          <w:color w:val="000000" w:themeColor="text1"/>
          <w:vertAlign w:val="superscript"/>
        </w:rPr>
        <w:t>2</w:t>
      </w:r>
      <w:r w:rsidR="00D01555">
        <w:rPr>
          <w:color w:val="000000" w:themeColor="text1"/>
          <w:vertAlign w:val="superscript"/>
          <w:lang w:val="fr-FR"/>
        </w:rPr>
        <w:t xml:space="preserve"> </w:t>
      </w:r>
      <w:r w:rsidR="00D01555" w:rsidRPr="00D01555">
        <w:rPr>
          <w:lang w:val="fr-FR"/>
        </w:rPr>
        <w:t>………………………………………………</w:t>
      </w:r>
      <w:proofErr w:type="gramStart"/>
      <w:r w:rsidR="00D01555" w:rsidRPr="00D01555">
        <w:rPr>
          <w:lang w:val="fr-FR"/>
        </w:rPr>
        <w:t>……</w:t>
      </w:r>
      <w:r w:rsidR="003C0BED">
        <w:rPr>
          <w:lang w:val="fr-FR"/>
        </w:rPr>
        <w:t>.</w:t>
      </w:r>
      <w:proofErr w:type="gramEnd"/>
      <w:r w:rsidR="003C0BED">
        <w:rPr>
          <w:lang w:val="fr-FR"/>
        </w:rPr>
        <w:t>.</w:t>
      </w:r>
      <w:r w:rsidR="00D01555" w:rsidRPr="00D01555">
        <w:rPr>
          <w:lang w:val="fr-FR"/>
        </w:rPr>
        <w:t>…</w:t>
      </w:r>
      <w:r w:rsidR="003C0BED">
        <w:rPr>
          <w:lang w:val="fr-FR"/>
        </w:rPr>
        <w:t>57</w:t>
      </w:r>
    </w:p>
    <w:p w:rsidR="00AB6D04" w:rsidRPr="00D01555" w:rsidRDefault="00AB6D04" w:rsidP="00AB6D04">
      <w:pPr>
        <w:pStyle w:val="NormalWeb"/>
        <w:rPr>
          <w:lang w:val="fr-FR"/>
        </w:rPr>
      </w:pPr>
      <w:r w:rsidRPr="00D01555">
        <w:rPr>
          <w:lang w:val="fr-FR"/>
        </w:rPr>
        <w:t>Tab 25 :</w:t>
      </w:r>
      <w:r w:rsidRPr="00D01555">
        <w:t xml:space="preserve"> Ferraillage du</w:t>
      </w:r>
      <w:r w:rsidRPr="00D01555">
        <w:rPr>
          <w:lang w:val="fr-FR"/>
        </w:rPr>
        <w:t xml:space="preserve"> balcon 28,5 m</w:t>
      </w:r>
      <w:r w:rsidRPr="00D01555">
        <w:rPr>
          <w:color w:val="000000" w:themeColor="text1"/>
          <w:vertAlign w:val="superscript"/>
        </w:rPr>
        <w:t>2</w:t>
      </w:r>
      <w:r w:rsidR="00D01555">
        <w:rPr>
          <w:color w:val="000000" w:themeColor="text1"/>
          <w:vertAlign w:val="superscript"/>
          <w:lang w:val="fr-FR"/>
        </w:rPr>
        <w:t xml:space="preserve"> </w:t>
      </w:r>
      <w:r w:rsidR="00D01555" w:rsidRPr="00D01555">
        <w:rPr>
          <w:lang w:val="fr-FR"/>
        </w:rPr>
        <w:t>………………………………………………</w:t>
      </w:r>
      <w:proofErr w:type="gramStart"/>
      <w:r w:rsidR="00D01555" w:rsidRPr="00D01555">
        <w:rPr>
          <w:lang w:val="fr-FR"/>
        </w:rPr>
        <w:t>……</w:t>
      </w:r>
      <w:r w:rsidR="003C0BED">
        <w:rPr>
          <w:lang w:val="fr-FR"/>
        </w:rPr>
        <w:t>.</w:t>
      </w:r>
      <w:proofErr w:type="gramEnd"/>
      <w:r w:rsidR="003C0BED">
        <w:rPr>
          <w:lang w:val="fr-FR"/>
        </w:rPr>
        <w:t>.</w:t>
      </w:r>
      <w:r w:rsidR="00D01555" w:rsidRPr="00D01555">
        <w:rPr>
          <w:lang w:val="fr-FR"/>
        </w:rPr>
        <w:t>…</w:t>
      </w:r>
      <w:r w:rsidR="003C0BED">
        <w:rPr>
          <w:lang w:val="fr-FR"/>
        </w:rPr>
        <w:t>59</w:t>
      </w:r>
    </w:p>
    <w:p w:rsidR="00AB6D04" w:rsidRPr="00D01555" w:rsidRDefault="00AB6D04" w:rsidP="00AB6D04">
      <w:pPr>
        <w:pStyle w:val="NormalWeb"/>
        <w:rPr>
          <w:lang w:val="fr-FR"/>
        </w:rPr>
      </w:pPr>
      <w:r w:rsidRPr="00D01555">
        <w:rPr>
          <w:lang w:val="fr-FR"/>
        </w:rPr>
        <w:t>Tab 26 :</w:t>
      </w:r>
      <w:r w:rsidRPr="00D01555">
        <w:t xml:space="preserve"> Ferraillage du</w:t>
      </w:r>
      <w:r w:rsidRPr="00D01555">
        <w:rPr>
          <w:lang w:val="fr-FR"/>
        </w:rPr>
        <w:t xml:space="preserve"> palier de repos </w:t>
      </w:r>
      <w:r w:rsidR="00D01555" w:rsidRPr="00D01555">
        <w:rPr>
          <w:lang w:val="fr-FR"/>
        </w:rPr>
        <w:t>……………………………………………</w:t>
      </w:r>
      <w:proofErr w:type="gramStart"/>
      <w:r w:rsidR="00D01555" w:rsidRPr="00D01555">
        <w:rPr>
          <w:lang w:val="fr-FR"/>
        </w:rPr>
        <w:t>……</w:t>
      </w:r>
      <w:r w:rsidR="003C0BED">
        <w:rPr>
          <w:lang w:val="fr-FR"/>
        </w:rPr>
        <w:t>.</w:t>
      </w:r>
      <w:proofErr w:type="gramEnd"/>
      <w:r w:rsidR="003C0BED">
        <w:rPr>
          <w:lang w:val="fr-FR"/>
        </w:rPr>
        <w:t>.</w:t>
      </w:r>
      <w:r w:rsidR="00D01555" w:rsidRPr="00D01555">
        <w:rPr>
          <w:lang w:val="fr-FR"/>
        </w:rPr>
        <w:t>……</w:t>
      </w:r>
      <w:r w:rsidR="003C0BED">
        <w:rPr>
          <w:lang w:val="fr-FR"/>
        </w:rPr>
        <w:t>62</w:t>
      </w:r>
    </w:p>
    <w:p w:rsidR="00AB6D04" w:rsidRPr="00D01555" w:rsidRDefault="00AB6D04" w:rsidP="00AB6D04">
      <w:pPr>
        <w:pStyle w:val="NormalWeb"/>
        <w:rPr>
          <w:lang w:val="fr-FR"/>
        </w:rPr>
      </w:pPr>
      <w:r w:rsidRPr="00D01555">
        <w:rPr>
          <w:lang w:val="fr-FR"/>
        </w:rPr>
        <w:t>Tab 27 :</w:t>
      </w:r>
      <w:r w:rsidRPr="00D01555">
        <w:t xml:space="preserve"> Ferraillage d</w:t>
      </w:r>
      <w:r w:rsidRPr="00D01555">
        <w:rPr>
          <w:lang w:val="fr-FR"/>
        </w:rPr>
        <w:t>e la paillasse</w:t>
      </w:r>
      <w:r w:rsidR="00D01555">
        <w:rPr>
          <w:lang w:val="fr-FR"/>
        </w:rPr>
        <w:t xml:space="preserve"> </w:t>
      </w:r>
      <w:r w:rsidR="00D01555" w:rsidRPr="00D01555">
        <w:rPr>
          <w:lang w:val="fr-FR"/>
        </w:rPr>
        <w:t>……………………………………………………</w:t>
      </w:r>
      <w:proofErr w:type="gramStart"/>
      <w:r w:rsidR="00D01555" w:rsidRPr="00D01555">
        <w:rPr>
          <w:lang w:val="fr-FR"/>
        </w:rPr>
        <w:t>…</w:t>
      </w:r>
      <w:r w:rsidR="003C0BED">
        <w:rPr>
          <w:lang w:val="fr-FR"/>
        </w:rPr>
        <w:t>….</w:t>
      </w:r>
      <w:proofErr w:type="gramEnd"/>
      <w:r w:rsidR="00D01555" w:rsidRPr="00D01555">
        <w:rPr>
          <w:lang w:val="fr-FR"/>
        </w:rPr>
        <w:t>…</w:t>
      </w:r>
      <w:r w:rsidR="003C0BED">
        <w:rPr>
          <w:lang w:val="fr-FR"/>
        </w:rPr>
        <w:t>64</w:t>
      </w:r>
    </w:p>
    <w:p w:rsidR="00AB6D04" w:rsidRPr="00D01555" w:rsidRDefault="00AB6D04" w:rsidP="00AB6D04">
      <w:pPr>
        <w:pStyle w:val="NormalWeb"/>
        <w:rPr>
          <w:lang w:val="fr-FR"/>
        </w:rPr>
      </w:pPr>
      <w:r w:rsidRPr="00D01555">
        <w:rPr>
          <w:lang w:val="fr-FR"/>
        </w:rPr>
        <w:t>Tab 28 :</w:t>
      </w:r>
      <w:r w:rsidRPr="00D01555">
        <w:t xml:space="preserve"> Méthodes utilisées pour la détermination des sollicitations</w:t>
      </w:r>
      <w:r w:rsidR="00D01555">
        <w:rPr>
          <w:lang w:val="fr-FR"/>
        </w:rPr>
        <w:t xml:space="preserve"> </w:t>
      </w:r>
      <w:r w:rsidR="00D01555" w:rsidRPr="00D01555">
        <w:rPr>
          <w:lang w:val="fr-FR"/>
        </w:rPr>
        <w:t>………………</w:t>
      </w:r>
      <w:proofErr w:type="gramStart"/>
      <w:r w:rsidR="00D01555" w:rsidRPr="00D01555">
        <w:rPr>
          <w:lang w:val="fr-FR"/>
        </w:rPr>
        <w:t>…</w:t>
      </w:r>
      <w:r w:rsidR="003C0BED">
        <w:rPr>
          <w:lang w:val="fr-FR"/>
        </w:rPr>
        <w:t>….</w:t>
      </w:r>
      <w:proofErr w:type="gramEnd"/>
      <w:r w:rsidR="00D01555" w:rsidRPr="00D01555">
        <w:rPr>
          <w:lang w:val="fr-FR"/>
        </w:rPr>
        <w:t>……</w:t>
      </w:r>
      <w:r w:rsidR="003C0BED">
        <w:rPr>
          <w:lang w:val="fr-FR"/>
        </w:rPr>
        <w:t>68</w:t>
      </w:r>
    </w:p>
    <w:p w:rsidR="00AB6D04" w:rsidRPr="00D01555" w:rsidRDefault="00AB6D04" w:rsidP="00AB6D04">
      <w:pPr>
        <w:pStyle w:val="NormalWeb"/>
        <w:rPr>
          <w:lang w:val="fr-FR"/>
        </w:rPr>
      </w:pPr>
      <w:r w:rsidRPr="00D01555">
        <w:rPr>
          <w:lang w:val="fr-FR"/>
        </w:rPr>
        <w:t>Tab 29 :</w:t>
      </w:r>
      <w:r w:rsidRPr="00D01555">
        <w:t xml:space="preserve"> Les efforts trouvés dans les différents types de poutrelles </w:t>
      </w:r>
      <w:r w:rsidR="00D01555" w:rsidRPr="00D01555">
        <w:rPr>
          <w:lang w:val="fr-FR"/>
        </w:rPr>
        <w:t>…………………</w:t>
      </w:r>
      <w:proofErr w:type="gramStart"/>
      <w:r w:rsidR="00D01555" w:rsidRPr="00D01555">
        <w:rPr>
          <w:lang w:val="fr-FR"/>
        </w:rPr>
        <w:t>…</w:t>
      </w:r>
      <w:r w:rsidR="003C0BED">
        <w:rPr>
          <w:lang w:val="fr-FR"/>
        </w:rPr>
        <w:t>….</w:t>
      </w:r>
      <w:proofErr w:type="gramEnd"/>
      <w:r w:rsidR="003C0BED">
        <w:rPr>
          <w:lang w:val="fr-FR"/>
        </w:rPr>
        <w:t>.</w:t>
      </w:r>
      <w:r w:rsidR="00D01555" w:rsidRPr="00D01555">
        <w:rPr>
          <w:lang w:val="fr-FR"/>
        </w:rPr>
        <w:t>…</w:t>
      </w:r>
      <w:r w:rsidR="003C0BED">
        <w:rPr>
          <w:lang w:val="fr-FR"/>
        </w:rPr>
        <w:t>68</w:t>
      </w:r>
    </w:p>
    <w:p w:rsidR="00AB6D04" w:rsidRPr="00D01555" w:rsidRDefault="00AB6D04" w:rsidP="00AB6D04">
      <w:pPr>
        <w:pStyle w:val="Lgende"/>
        <w:rPr>
          <w:rFonts w:ascii="Times New Roman" w:hAnsi="Times New Roman"/>
          <w:iCs/>
          <w:szCs w:val="24"/>
        </w:rPr>
      </w:pPr>
      <w:r w:rsidRPr="00D01555">
        <w:rPr>
          <w:rFonts w:ascii="Times New Roman" w:hAnsi="Times New Roman"/>
          <w:szCs w:val="24"/>
        </w:rPr>
        <w:t>Tab 30 : Tableau récapitulatif pour le choix des armatures en travée et en appuis</w:t>
      </w:r>
      <w:r w:rsidR="003C0BED">
        <w:rPr>
          <w:rFonts w:ascii="Times New Roman" w:hAnsi="Times New Roman"/>
          <w:szCs w:val="24"/>
        </w:rPr>
        <w:t>………</w:t>
      </w:r>
      <w:proofErr w:type="gramStart"/>
      <w:r w:rsidR="003C0BED">
        <w:rPr>
          <w:rFonts w:ascii="Times New Roman" w:hAnsi="Times New Roman"/>
          <w:szCs w:val="24"/>
        </w:rPr>
        <w:t>…….</w:t>
      </w:r>
      <w:proofErr w:type="gramEnd"/>
      <w:r w:rsidR="003C0BED">
        <w:rPr>
          <w:rFonts w:ascii="Times New Roman" w:hAnsi="Times New Roman"/>
          <w:szCs w:val="24"/>
        </w:rPr>
        <w:t>69</w:t>
      </w:r>
    </w:p>
    <w:p w:rsidR="00AB6D04" w:rsidRPr="00D01555" w:rsidRDefault="00AB6D04" w:rsidP="00AB6D04">
      <w:pPr>
        <w:pStyle w:val="NormalWeb"/>
        <w:rPr>
          <w:lang w:val="fr-FR"/>
        </w:rPr>
      </w:pPr>
      <w:r w:rsidRPr="00D01555">
        <w:rPr>
          <w:lang w:val="fr-FR"/>
        </w:rPr>
        <w:t>Tab 31 :</w:t>
      </w:r>
      <w:r w:rsidRPr="00D01555">
        <w:t xml:space="preserve"> Les efforts agissent sur </w:t>
      </w:r>
      <w:proofErr w:type="gramStart"/>
      <w:r w:rsidRPr="00D01555">
        <w:t>l’ acrotère</w:t>
      </w:r>
      <w:proofErr w:type="gramEnd"/>
      <w:r w:rsidR="00D01555">
        <w:rPr>
          <w:lang w:val="fr-FR"/>
        </w:rPr>
        <w:t xml:space="preserve"> </w:t>
      </w:r>
      <w:r w:rsidR="00D01555" w:rsidRPr="00D01555">
        <w:rPr>
          <w:lang w:val="fr-FR"/>
        </w:rPr>
        <w:t>…………………………………………</w:t>
      </w:r>
      <w:r w:rsidR="003C0BED">
        <w:rPr>
          <w:lang w:val="fr-FR"/>
        </w:rPr>
        <w:t>……..…..70</w:t>
      </w:r>
    </w:p>
    <w:p w:rsidR="00AB6D04" w:rsidRPr="00D01555" w:rsidRDefault="00AB6D04" w:rsidP="00AB6D04">
      <w:pPr>
        <w:pStyle w:val="NormalWeb"/>
        <w:rPr>
          <w:lang w:val="fr-FR"/>
        </w:rPr>
      </w:pPr>
      <w:r w:rsidRPr="00D01555">
        <w:rPr>
          <w:lang w:val="fr-FR"/>
        </w:rPr>
        <w:t xml:space="preserve">Tab 32 : </w:t>
      </w:r>
      <w:r w:rsidRPr="00D01555">
        <w:t>Données relatives aux matériaux</w:t>
      </w:r>
      <w:r w:rsidRPr="00D01555">
        <w:rPr>
          <w:i/>
          <w:iCs/>
        </w:rPr>
        <w:t> </w:t>
      </w:r>
      <w:r w:rsidR="00D01555" w:rsidRPr="00D01555">
        <w:rPr>
          <w:lang w:val="fr-FR"/>
        </w:rPr>
        <w:t>………………………………………</w:t>
      </w:r>
      <w:r w:rsidR="003C0BED">
        <w:rPr>
          <w:lang w:val="fr-FR"/>
        </w:rPr>
        <w:t>………</w:t>
      </w:r>
      <w:proofErr w:type="gramStart"/>
      <w:r w:rsidR="00D01555" w:rsidRPr="00D01555">
        <w:rPr>
          <w:lang w:val="fr-FR"/>
        </w:rPr>
        <w:t>…</w:t>
      </w:r>
      <w:r w:rsidR="003C0BED">
        <w:rPr>
          <w:lang w:val="fr-FR"/>
        </w:rPr>
        <w:t>….</w:t>
      </w:r>
      <w:proofErr w:type="gramEnd"/>
      <w:r w:rsidR="003C0BED">
        <w:rPr>
          <w:lang w:val="fr-FR"/>
        </w:rPr>
        <w:t>.74</w:t>
      </w:r>
    </w:p>
    <w:p w:rsidR="00AB6D04" w:rsidRPr="00D01555" w:rsidRDefault="00AB6D04" w:rsidP="00AB6D04">
      <w:pPr>
        <w:pStyle w:val="NormalWeb"/>
        <w:rPr>
          <w:lang w:val="fr-FR"/>
        </w:rPr>
      </w:pPr>
      <w:r w:rsidRPr="00D01555">
        <w:rPr>
          <w:lang w:val="fr-FR"/>
        </w:rPr>
        <w:t xml:space="preserve">Tab 33 : </w:t>
      </w:r>
      <w:r w:rsidRPr="00D01555">
        <w:t>Impacte du poteau sur la dalle du radier</w:t>
      </w:r>
      <w:r w:rsidR="00D01555">
        <w:rPr>
          <w:lang w:val="fr-FR"/>
        </w:rPr>
        <w:t xml:space="preserve"> </w:t>
      </w:r>
      <w:r w:rsidR="00D01555" w:rsidRPr="00D01555">
        <w:rPr>
          <w:lang w:val="fr-FR"/>
        </w:rPr>
        <w:t>………………………</w:t>
      </w:r>
      <w:proofErr w:type="gramStart"/>
      <w:r w:rsidR="00D01555" w:rsidRPr="00D01555">
        <w:rPr>
          <w:lang w:val="fr-FR"/>
        </w:rPr>
        <w:t>…</w:t>
      </w:r>
      <w:r w:rsidR="003C0BED">
        <w:rPr>
          <w:lang w:val="fr-FR"/>
        </w:rPr>
        <w:t>….</w:t>
      </w:r>
      <w:proofErr w:type="gramEnd"/>
      <w:r w:rsidR="003C0BED">
        <w:rPr>
          <w:lang w:val="fr-FR"/>
        </w:rPr>
        <w:t>.………</w:t>
      </w:r>
      <w:r w:rsidR="00D01555" w:rsidRPr="00D01555">
        <w:rPr>
          <w:lang w:val="fr-FR"/>
        </w:rPr>
        <w:t>………</w:t>
      </w:r>
      <w:r w:rsidR="003C0BED">
        <w:rPr>
          <w:lang w:val="fr-FR"/>
        </w:rPr>
        <w:t>78</w:t>
      </w:r>
    </w:p>
    <w:p w:rsidR="00AB6D04" w:rsidRPr="00D01555" w:rsidRDefault="00AB6D04" w:rsidP="00AB6D04">
      <w:pPr>
        <w:pStyle w:val="NormalWeb"/>
        <w:rPr>
          <w:lang w:val="fr-FR"/>
        </w:rPr>
      </w:pPr>
      <w:r w:rsidRPr="00D01555">
        <w:rPr>
          <w:lang w:val="fr-FR"/>
        </w:rPr>
        <w:t xml:space="preserve">Tab 34 : </w:t>
      </w:r>
      <w:r w:rsidRPr="00D01555">
        <w:rPr>
          <w:color w:val="000000" w:themeColor="text1"/>
        </w:rPr>
        <w:t>Tableau récapitulatif des moments</w:t>
      </w:r>
      <w:r w:rsidRPr="00D01555">
        <w:rPr>
          <w:color w:val="000000" w:themeColor="text1"/>
          <w:lang w:val="fr-FR"/>
        </w:rPr>
        <w:t xml:space="preserve"> </w:t>
      </w:r>
      <w:r w:rsidRPr="00D01555">
        <w:rPr>
          <w:color w:val="000000" w:themeColor="text1"/>
        </w:rPr>
        <w:t>Mxx</w:t>
      </w:r>
      <w:r w:rsidR="00D01555">
        <w:rPr>
          <w:color w:val="000000" w:themeColor="text1"/>
          <w:lang w:val="fr-FR"/>
        </w:rPr>
        <w:t xml:space="preserve"> </w:t>
      </w:r>
      <w:r w:rsidR="00D01555" w:rsidRPr="00D01555">
        <w:rPr>
          <w:lang w:val="fr-FR"/>
        </w:rPr>
        <w:t>…………………………</w:t>
      </w:r>
      <w:proofErr w:type="gramStart"/>
      <w:r w:rsidR="00D01555" w:rsidRPr="00D01555">
        <w:rPr>
          <w:lang w:val="fr-FR"/>
        </w:rPr>
        <w:t>……</w:t>
      </w:r>
      <w:r w:rsidR="003C0BED">
        <w:rPr>
          <w:lang w:val="fr-FR"/>
        </w:rPr>
        <w:t>.</w:t>
      </w:r>
      <w:proofErr w:type="gramEnd"/>
      <w:r w:rsidR="003C0BED">
        <w:rPr>
          <w:lang w:val="fr-FR"/>
        </w:rPr>
        <w:t>.…</w:t>
      </w:r>
      <w:r w:rsidR="00D01555" w:rsidRPr="00D01555">
        <w:rPr>
          <w:lang w:val="fr-FR"/>
        </w:rPr>
        <w:t>…………</w:t>
      </w:r>
      <w:r w:rsidR="003C0BED">
        <w:rPr>
          <w:lang w:val="fr-FR"/>
        </w:rPr>
        <w:t>79</w:t>
      </w:r>
    </w:p>
    <w:p w:rsidR="00AB6D04" w:rsidRPr="00D01555" w:rsidRDefault="00AB6D04" w:rsidP="00AB6D04">
      <w:pPr>
        <w:pStyle w:val="NormalWeb"/>
        <w:rPr>
          <w:lang w:val="fr-FR"/>
        </w:rPr>
      </w:pPr>
      <w:r w:rsidRPr="00D01555">
        <w:rPr>
          <w:lang w:val="fr-FR"/>
        </w:rPr>
        <w:t xml:space="preserve">Tab 35 : </w:t>
      </w:r>
      <w:r w:rsidRPr="00D01555">
        <w:rPr>
          <w:color w:val="000000" w:themeColor="text1"/>
        </w:rPr>
        <w:t>Tableau récapitulatif des moments</w:t>
      </w:r>
      <w:r w:rsidRPr="00D01555">
        <w:rPr>
          <w:color w:val="000000" w:themeColor="text1"/>
          <w:lang w:val="fr-FR"/>
        </w:rPr>
        <w:t xml:space="preserve"> </w:t>
      </w:r>
      <w:r w:rsidRPr="00D01555">
        <w:rPr>
          <w:color w:val="000000" w:themeColor="text1"/>
        </w:rPr>
        <w:t>M</w:t>
      </w:r>
      <w:proofErr w:type="spellStart"/>
      <w:r w:rsidRPr="00D01555">
        <w:rPr>
          <w:color w:val="000000" w:themeColor="text1"/>
          <w:lang w:val="fr-FR"/>
        </w:rPr>
        <w:t>yy</w:t>
      </w:r>
      <w:proofErr w:type="spellEnd"/>
      <w:r w:rsidR="00D01555">
        <w:rPr>
          <w:color w:val="000000" w:themeColor="text1"/>
          <w:lang w:val="fr-FR"/>
        </w:rPr>
        <w:t xml:space="preserve"> </w:t>
      </w:r>
      <w:r w:rsidR="00D01555" w:rsidRPr="00D01555">
        <w:rPr>
          <w:lang w:val="fr-FR"/>
        </w:rPr>
        <w:t>…………………………………</w:t>
      </w:r>
      <w:proofErr w:type="gramStart"/>
      <w:r w:rsidR="00D01555" w:rsidRPr="00D01555">
        <w:rPr>
          <w:lang w:val="fr-FR"/>
        </w:rPr>
        <w:t>…</w:t>
      </w:r>
      <w:r w:rsidR="003C0BED">
        <w:rPr>
          <w:lang w:val="fr-FR"/>
        </w:rPr>
        <w:t>….</w:t>
      </w:r>
      <w:proofErr w:type="gramEnd"/>
      <w:r w:rsidR="003C0BED">
        <w:rPr>
          <w:lang w:val="fr-FR"/>
        </w:rPr>
        <w:t>.</w:t>
      </w:r>
      <w:r w:rsidR="00D01555" w:rsidRPr="00D01555">
        <w:rPr>
          <w:lang w:val="fr-FR"/>
        </w:rPr>
        <w:t>……</w:t>
      </w:r>
      <w:r w:rsidR="003C0BED">
        <w:rPr>
          <w:lang w:val="fr-FR"/>
        </w:rPr>
        <w:t>79</w:t>
      </w:r>
    </w:p>
    <w:p w:rsidR="000424D9" w:rsidRPr="003C0BED" w:rsidRDefault="00AB6D04" w:rsidP="003C0BED">
      <w:pPr>
        <w:pStyle w:val="NormalWeb"/>
        <w:rPr>
          <w:lang w:val="fr-FR"/>
        </w:rPr>
        <w:sectPr w:rsidR="000424D9" w:rsidRPr="003C0BED" w:rsidSect="001E465B">
          <w:footerReference w:type="even" r:id="rId9"/>
          <w:footerReference w:type="default" r:id="rId10"/>
          <w:pgSz w:w="12240" w:h="15840"/>
          <w:pgMar w:top="1440" w:right="1440" w:bottom="1440" w:left="1440" w:header="708" w:footer="708" w:gutter="0"/>
          <w:pgBorders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r w:rsidRPr="00D01555">
        <w:rPr>
          <w:lang w:val="fr-FR"/>
        </w:rPr>
        <w:t xml:space="preserve">Tab 36 : </w:t>
      </w:r>
      <w:r w:rsidRPr="00D01555">
        <w:rPr>
          <w:color w:val="000000" w:themeColor="text1"/>
        </w:rPr>
        <w:t>Le choix des armatures</w:t>
      </w:r>
      <w:r w:rsidR="00D01555">
        <w:rPr>
          <w:color w:val="000000" w:themeColor="text1"/>
          <w:lang w:val="fr-FR"/>
        </w:rPr>
        <w:t xml:space="preserve"> </w:t>
      </w:r>
      <w:r w:rsidR="00D01555" w:rsidRPr="00D01555">
        <w:rPr>
          <w:lang w:val="fr-FR"/>
        </w:rPr>
        <w:t>……………………………………</w:t>
      </w:r>
      <w:r w:rsidR="003C0BED">
        <w:rPr>
          <w:lang w:val="fr-FR"/>
        </w:rPr>
        <w:t>……………………</w:t>
      </w:r>
      <w:r w:rsidR="00D01555" w:rsidRPr="00D01555">
        <w:rPr>
          <w:lang w:val="fr-FR"/>
        </w:rPr>
        <w:t>……</w:t>
      </w:r>
      <w:r w:rsidR="003C0BED">
        <w:rPr>
          <w:lang w:val="fr-FR"/>
        </w:rPr>
        <w:t>79</w:t>
      </w:r>
    </w:p>
    <w:p w:rsidR="00E15BE1" w:rsidRPr="00B367AE" w:rsidRDefault="00E33DFB" w:rsidP="00B367AE">
      <w:pPr>
        <w:widowControl w:val="0"/>
        <w:autoSpaceDE w:val="0"/>
        <w:autoSpaceDN w:val="0"/>
        <w:adjustRightInd w:val="0"/>
        <w:rPr>
          <w:rFonts w:ascii="Times New Roman" w:hAnsi="Times New Roman" w:cs="Times New Roman"/>
          <w:b/>
          <w:bCs/>
          <w:sz w:val="32"/>
          <w:szCs w:val="32"/>
        </w:rPr>
      </w:pPr>
      <w:r>
        <w:rPr>
          <w:rFonts w:ascii="Times New Roman" w:hAnsi="Times New Roman" w:cs="Times New Roman"/>
          <w:sz w:val="23"/>
          <w:szCs w:val="23"/>
        </w:rPr>
        <w:t xml:space="preserve">                                       </w:t>
      </w:r>
      <w:r w:rsidR="00E15BE1" w:rsidRPr="00B367AE">
        <w:rPr>
          <w:rFonts w:ascii="Times New Roman" w:hAnsi="Times New Roman" w:cs="Times New Roman"/>
          <w:b/>
          <w:bCs/>
          <w:sz w:val="32"/>
          <w:szCs w:val="32"/>
        </w:rPr>
        <w:t>INTRODUCTION GENERALE</w:t>
      </w:r>
    </w:p>
    <w:p w:rsidR="00E84B08" w:rsidRPr="00B367AE" w:rsidRDefault="00E84B08" w:rsidP="00B367AE">
      <w:pPr>
        <w:widowControl w:val="0"/>
        <w:autoSpaceDE w:val="0"/>
        <w:autoSpaceDN w:val="0"/>
        <w:adjustRightInd w:val="0"/>
        <w:rPr>
          <w:rFonts w:ascii="Times New Roman" w:hAnsi="Times New Roman" w:cs="Times New Roman"/>
          <w:b/>
          <w:bCs/>
          <w:sz w:val="28"/>
          <w:szCs w:val="28"/>
        </w:rPr>
      </w:pPr>
    </w:p>
    <w:p w:rsidR="00E15BE1" w:rsidRPr="00B367AE" w:rsidRDefault="00E15BE1" w:rsidP="00B367AE">
      <w:pPr>
        <w:widowControl w:val="0"/>
        <w:autoSpaceDE w:val="0"/>
        <w:autoSpaceDN w:val="0"/>
        <w:adjustRightInd w:val="0"/>
        <w:ind w:firstLine="562"/>
        <w:rPr>
          <w:rFonts w:ascii="Times New Roman" w:hAnsi="Times New Roman" w:cs="Times New Roman"/>
          <w:sz w:val="24"/>
          <w:szCs w:val="24"/>
        </w:rPr>
      </w:pPr>
      <w:r w:rsidRPr="00B367AE">
        <w:rPr>
          <w:rFonts w:ascii="Times New Roman" w:hAnsi="Times New Roman" w:cs="Times New Roman"/>
          <w:sz w:val="24"/>
          <w:szCs w:val="24"/>
        </w:rPr>
        <w:t>Le projet qui nous a été confié porte sur l’étude d’un bâtiment en (R+8+sous</w:t>
      </w:r>
      <w:r w:rsidR="00E84B08" w:rsidRPr="00B367AE">
        <w:rPr>
          <w:rFonts w:ascii="Times New Roman" w:hAnsi="Times New Roman" w:cs="Times New Roman"/>
          <w:sz w:val="24"/>
          <w:szCs w:val="24"/>
        </w:rPr>
        <w:t>-</w:t>
      </w:r>
      <w:r w:rsidRPr="00B367AE">
        <w:rPr>
          <w:rFonts w:ascii="Times New Roman" w:hAnsi="Times New Roman" w:cs="Times New Roman"/>
          <w:sz w:val="24"/>
          <w:szCs w:val="24"/>
        </w:rPr>
        <w:t>sols) implanté à CHLEF qui est classé d’après le règlement parasismique algérien comme zone sismique III.</w:t>
      </w:r>
    </w:p>
    <w:p w:rsidR="00E84B08" w:rsidRPr="00B367AE" w:rsidRDefault="00E84B08" w:rsidP="00B367AE">
      <w:pPr>
        <w:widowControl w:val="0"/>
        <w:autoSpaceDE w:val="0"/>
        <w:autoSpaceDN w:val="0"/>
        <w:adjustRightInd w:val="0"/>
        <w:ind w:firstLine="562"/>
        <w:rPr>
          <w:rFonts w:ascii="Times New Roman" w:hAnsi="Times New Roman" w:cs="Times New Roman"/>
          <w:sz w:val="24"/>
          <w:szCs w:val="24"/>
        </w:rPr>
      </w:pPr>
    </w:p>
    <w:p w:rsidR="00E15BE1" w:rsidRPr="00B367AE" w:rsidRDefault="00E15BE1" w:rsidP="00B367AE">
      <w:pPr>
        <w:widowControl w:val="0"/>
        <w:autoSpaceDE w:val="0"/>
        <w:autoSpaceDN w:val="0"/>
        <w:adjustRightInd w:val="0"/>
        <w:ind w:firstLine="562"/>
        <w:rPr>
          <w:rFonts w:ascii="Times New Roman" w:hAnsi="Times New Roman" w:cs="Times New Roman"/>
          <w:sz w:val="24"/>
          <w:szCs w:val="24"/>
        </w:rPr>
      </w:pPr>
      <w:r w:rsidRPr="00B367AE">
        <w:rPr>
          <w:rFonts w:ascii="Times New Roman" w:hAnsi="Times New Roman" w:cs="Times New Roman"/>
          <w:sz w:val="24"/>
          <w:szCs w:val="24"/>
        </w:rPr>
        <w:t xml:space="preserve">Lors des tremblements de terre sévères, il a été constaté que la </w:t>
      </w:r>
      <w:proofErr w:type="gramStart"/>
      <w:r w:rsidRPr="00B367AE">
        <w:rPr>
          <w:rFonts w:ascii="Times New Roman" w:hAnsi="Times New Roman" w:cs="Times New Roman"/>
          <w:sz w:val="24"/>
          <w:szCs w:val="24"/>
        </w:rPr>
        <w:t>plus part</w:t>
      </w:r>
      <w:proofErr w:type="gramEnd"/>
      <w:r w:rsidRPr="00B367AE">
        <w:rPr>
          <w:rFonts w:ascii="Times New Roman" w:hAnsi="Times New Roman" w:cs="Times New Roman"/>
          <w:sz w:val="24"/>
          <w:szCs w:val="24"/>
        </w:rPr>
        <w:t xml:space="preserve"> des bâtiments à voiles en béton armé ont bien résistés, sans endommagement exagéré.  Mis à part leur rôle d’éléments porteurs vis-à-</w:t>
      </w:r>
      <w:proofErr w:type="gramStart"/>
      <w:r w:rsidRPr="00B367AE">
        <w:rPr>
          <w:rFonts w:ascii="Times New Roman" w:hAnsi="Times New Roman" w:cs="Times New Roman"/>
          <w:sz w:val="24"/>
          <w:szCs w:val="24"/>
        </w:rPr>
        <w:t>vis  des</w:t>
      </w:r>
      <w:proofErr w:type="gramEnd"/>
      <w:r w:rsidRPr="00B367AE">
        <w:rPr>
          <w:rFonts w:ascii="Times New Roman" w:hAnsi="Times New Roman" w:cs="Times New Roman"/>
          <w:sz w:val="24"/>
          <w:szCs w:val="24"/>
        </w:rPr>
        <w:t xml:space="preserve">  charges  verticales,   les  voiles  en  béton  armé  correctement  dimensionnés,  peuvent être particulièrement efficaces pour assurer la résistance aux forces horizontales, permettant  ainsi de réduire les risques.</w:t>
      </w:r>
    </w:p>
    <w:p w:rsidR="00E84B08" w:rsidRPr="00B367AE" w:rsidRDefault="00E84B08" w:rsidP="00B367AE">
      <w:pPr>
        <w:widowControl w:val="0"/>
        <w:autoSpaceDE w:val="0"/>
        <w:autoSpaceDN w:val="0"/>
        <w:adjustRightInd w:val="0"/>
        <w:ind w:firstLine="562"/>
        <w:rPr>
          <w:rFonts w:ascii="Times New Roman" w:hAnsi="Times New Roman" w:cs="Times New Roman"/>
          <w:sz w:val="24"/>
          <w:szCs w:val="24"/>
        </w:rPr>
      </w:pPr>
    </w:p>
    <w:p w:rsidR="00E15BE1" w:rsidRPr="00B367AE" w:rsidRDefault="00E15BE1" w:rsidP="00B367AE">
      <w:pPr>
        <w:widowControl w:val="0"/>
        <w:autoSpaceDE w:val="0"/>
        <w:autoSpaceDN w:val="0"/>
        <w:adjustRightInd w:val="0"/>
        <w:ind w:firstLine="562"/>
        <w:rPr>
          <w:rFonts w:ascii="Times New Roman" w:hAnsi="Times New Roman" w:cs="Times New Roman"/>
          <w:sz w:val="24"/>
          <w:szCs w:val="24"/>
        </w:rPr>
      </w:pPr>
      <w:r w:rsidRPr="00B367AE">
        <w:rPr>
          <w:rFonts w:ascii="Times New Roman" w:hAnsi="Times New Roman" w:cs="Times New Roman"/>
          <w:sz w:val="24"/>
          <w:szCs w:val="24"/>
        </w:rPr>
        <w:t xml:space="preserve">Donc il y </w:t>
      </w:r>
      <w:proofErr w:type="gramStart"/>
      <w:r w:rsidRPr="00B367AE">
        <w:rPr>
          <w:rFonts w:ascii="Times New Roman" w:hAnsi="Times New Roman" w:cs="Times New Roman"/>
          <w:sz w:val="24"/>
          <w:szCs w:val="24"/>
        </w:rPr>
        <w:t>a  lieu</w:t>
      </w:r>
      <w:proofErr w:type="gramEnd"/>
      <w:r w:rsidRPr="00B367AE">
        <w:rPr>
          <w:rFonts w:ascii="Times New Roman" w:hAnsi="Times New Roman" w:cs="Times New Roman"/>
          <w:sz w:val="24"/>
          <w:szCs w:val="24"/>
        </w:rPr>
        <w:t xml:space="preserve">  de déterminer  le  comportement  dynamique,  afin  d’assurer  une  bonne résistance de l’ouvrage à long terme et assurer le confort et la sécurité des vies humaines.</w:t>
      </w:r>
    </w:p>
    <w:p w:rsidR="00E84B08" w:rsidRPr="00B367AE" w:rsidRDefault="00E84B08" w:rsidP="00B367AE">
      <w:pPr>
        <w:widowControl w:val="0"/>
        <w:autoSpaceDE w:val="0"/>
        <w:autoSpaceDN w:val="0"/>
        <w:adjustRightInd w:val="0"/>
        <w:ind w:firstLine="562"/>
        <w:rPr>
          <w:rFonts w:ascii="Times New Roman" w:hAnsi="Times New Roman" w:cs="Times New Roman"/>
          <w:sz w:val="24"/>
          <w:szCs w:val="24"/>
        </w:rPr>
      </w:pPr>
    </w:p>
    <w:p w:rsidR="00E15BE1" w:rsidRPr="00B367AE" w:rsidRDefault="00E15BE1" w:rsidP="00B367AE">
      <w:pPr>
        <w:widowControl w:val="0"/>
        <w:autoSpaceDE w:val="0"/>
        <w:autoSpaceDN w:val="0"/>
        <w:adjustRightInd w:val="0"/>
        <w:ind w:firstLine="562"/>
        <w:rPr>
          <w:rFonts w:ascii="Times New Roman" w:hAnsi="Times New Roman" w:cs="Times New Roman"/>
          <w:sz w:val="24"/>
          <w:szCs w:val="24"/>
        </w:rPr>
      </w:pPr>
      <w:r w:rsidRPr="00B367AE">
        <w:rPr>
          <w:rFonts w:ascii="Times New Roman" w:hAnsi="Times New Roman" w:cs="Times New Roman"/>
          <w:sz w:val="24"/>
          <w:szCs w:val="24"/>
        </w:rPr>
        <w:t>L’intensité des forces sismiques agissant sur un bâtiment lors d’un tremblement de terre est conditionnée non seulement par les caractéristiques du mouvement sismique, mais aussi par la rigidité de la structure sollicitée.</w:t>
      </w:r>
    </w:p>
    <w:p w:rsidR="00E84B08" w:rsidRPr="00B367AE" w:rsidRDefault="00E84B08" w:rsidP="00E15BE1">
      <w:pPr>
        <w:widowControl w:val="0"/>
        <w:autoSpaceDE w:val="0"/>
        <w:autoSpaceDN w:val="0"/>
        <w:adjustRightInd w:val="0"/>
        <w:ind w:firstLine="562"/>
        <w:rPr>
          <w:rFonts w:ascii="Times New Roman" w:hAnsi="Times New Roman" w:cs="Times New Roman"/>
          <w:sz w:val="24"/>
          <w:szCs w:val="24"/>
        </w:rPr>
      </w:pPr>
    </w:p>
    <w:p w:rsidR="00E15BE1" w:rsidRPr="00B367AE" w:rsidRDefault="00E15BE1" w:rsidP="00E84B08">
      <w:pPr>
        <w:widowControl w:val="0"/>
        <w:autoSpaceDE w:val="0"/>
        <w:autoSpaceDN w:val="0"/>
        <w:adjustRightInd w:val="0"/>
        <w:ind w:firstLine="562"/>
        <w:rPr>
          <w:rFonts w:ascii="Times New Roman" w:hAnsi="Times New Roman" w:cs="Times New Roman"/>
          <w:sz w:val="24"/>
          <w:szCs w:val="24"/>
        </w:rPr>
      </w:pPr>
      <w:r w:rsidRPr="00B367AE">
        <w:rPr>
          <w:rFonts w:ascii="Times New Roman" w:hAnsi="Times New Roman" w:cs="Times New Roman"/>
          <w:sz w:val="24"/>
          <w:szCs w:val="24"/>
        </w:rPr>
        <w:t xml:space="preserve">Cependant les constatations faites dans le monde après les séismes destructeurs, ont montré que ce type de structure doit supporter d’importants déplacements relatifs entre deux étages consécutifs, et par conséquent des dommages sévères sur les éléments non structuraux. De plus les demandes excessives de ductilité et les effets des deuxièmes </w:t>
      </w:r>
      <w:proofErr w:type="gramStart"/>
      <w:r w:rsidRPr="00B367AE">
        <w:rPr>
          <w:rFonts w:ascii="Times New Roman" w:hAnsi="Times New Roman" w:cs="Times New Roman"/>
          <w:sz w:val="24"/>
          <w:szCs w:val="24"/>
        </w:rPr>
        <w:t>ordres  dus</w:t>
      </w:r>
      <w:proofErr w:type="gramEnd"/>
      <w:r w:rsidRPr="00B367AE">
        <w:rPr>
          <w:rFonts w:ascii="Times New Roman" w:hAnsi="Times New Roman" w:cs="Times New Roman"/>
          <w:sz w:val="24"/>
          <w:szCs w:val="24"/>
        </w:rPr>
        <w:t xml:space="preserve"> aux grandes déformations, peuvent provoquer la ruine de la structure. </w:t>
      </w:r>
    </w:p>
    <w:p w:rsidR="007A0CEA" w:rsidRPr="00B367AE" w:rsidRDefault="007A0CEA" w:rsidP="008A7B7A">
      <w:pPr>
        <w:spacing w:after="0" w:line="360" w:lineRule="auto"/>
        <w:rPr>
          <w:rFonts w:ascii="Times New Roman" w:hAnsi="Times New Roman" w:cs="Times New Roman"/>
          <w:b/>
          <w:bCs/>
          <w:sz w:val="32"/>
          <w:szCs w:val="32"/>
        </w:rPr>
      </w:pPr>
    </w:p>
    <w:p w:rsidR="00B51A67" w:rsidRPr="00B367AE" w:rsidRDefault="00B51A67" w:rsidP="00B51A67">
      <w:pPr>
        <w:spacing w:after="0" w:line="360" w:lineRule="auto"/>
        <w:jc w:val="center"/>
        <w:rPr>
          <w:rFonts w:ascii="Times New Roman" w:hAnsi="Times New Roman" w:cs="Times New Roman"/>
          <w:b/>
          <w:bCs/>
          <w:sz w:val="32"/>
          <w:szCs w:val="32"/>
          <w:u w:val="single"/>
        </w:rPr>
      </w:pPr>
    </w:p>
    <w:p w:rsidR="00B66ACB" w:rsidRDefault="00B66ACB" w:rsidP="00E15BE1">
      <w:pPr>
        <w:widowControl w:val="0"/>
        <w:autoSpaceDE w:val="0"/>
        <w:autoSpaceDN w:val="0"/>
        <w:adjustRightInd w:val="0"/>
        <w:rPr>
          <w:rFonts w:ascii="Times New Roman" w:hAnsi="Times New Roman" w:cs="Times New Roman"/>
          <w:b/>
          <w:bCs/>
          <w:sz w:val="32"/>
          <w:szCs w:val="32"/>
        </w:rPr>
      </w:pPr>
    </w:p>
    <w:p w:rsidR="00E33DFB" w:rsidRPr="00B367AE" w:rsidRDefault="00E33DFB" w:rsidP="00E15BE1">
      <w:pPr>
        <w:widowControl w:val="0"/>
        <w:autoSpaceDE w:val="0"/>
        <w:autoSpaceDN w:val="0"/>
        <w:adjustRightInd w:val="0"/>
        <w:rPr>
          <w:rFonts w:ascii="Times New Roman" w:hAnsi="Times New Roman" w:cs="Times New Roman"/>
          <w:b/>
          <w:bCs/>
          <w:sz w:val="32"/>
          <w:szCs w:val="32"/>
        </w:rPr>
      </w:pPr>
    </w:p>
    <w:p w:rsidR="00E16CBD" w:rsidRDefault="000424D9" w:rsidP="000424D9">
      <w:pPr>
        <w:widowControl w:val="0"/>
        <w:tabs>
          <w:tab w:val="left" w:pos="7106"/>
        </w:tabs>
        <w:autoSpaceDE w:val="0"/>
        <w:autoSpaceDN w:val="0"/>
        <w:adjustRightInd w:val="0"/>
        <w:rPr>
          <w:rFonts w:ascii="Times New Roman" w:hAnsi="Times New Roman" w:cs="Times New Roman"/>
          <w:b/>
          <w:bCs/>
          <w:sz w:val="32"/>
          <w:szCs w:val="32"/>
        </w:rPr>
      </w:pPr>
      <w:r>
        <w:rPr>
          <w:rFonts w:ascii="Times New Roman" w:hAnsi="Times New Roman" w:cs="Times New Roman"/>
          <w:b/>
          <w:bCs/>
          <w:sz w:val="32"/>
          <w:szCs w:val="32"/>
        </w:rPr>
        <w:tab/>
      </w:r>
    </w:p>
    <w:p w:rsidR="00E15BE1" w:rsidRPr="00B367AE" w:rsidRDefault="00B66ACB" w:rsidP="00E15BE1">
      <w:pPr>
        <w:widowControl w:val="0"/>
        <w:autoSpaceDE w:val="0"/>
        <w:autoSpaceDN w:val="0"/>
        <w:adjustRightInd w:val="0"/>
        <w:rPr>
          <w:rFonts w:ascii="Times New Roman" w:hAnsi="Times New Roman" w:cs="Times New Roman"/>
          <w:sz w:val="32"/>
          <w:szCs w:val="32"/>
        </w:rPr>
      </w:pPr>
      <w:r w:rsidRPr="00B367AE">
        <w:rPr>
          <w:rFonts w:ascii="Times New Roman" w:hAnsi="Times New Roman" w:cs="Times New Roman"/>
          <w:sz w:val="32"/>
          <w:szCs w:val="32"/>
        </w:rPr>
        <w:t xml:space="preserve">                               </w:t>
      </w:r>
      <w:r w:rsidR="00E84B08" w:rsidRPr="00B367AE">
        <w:rPr>
          <w:rFonts w:ascii="Times New Roman" w:hAnsi="Times New Roman" w:cs="Times New Roman"/>
          <w:sz w:val="32"/>
          <w:szCs w:val="32"/>
        </w:rPr>
        <w:t xml:space="preserve">   </w:t>
      </w:r>
      <w:r w:rsidR="00E15BE1" w:rsidRPr="00B367AE">
        <w:rPr>
          <w:rFonts w:ascii="Times New Roman" w:hAnsi="Times New Roman" w:cs="Times New Roman"/>
          <w:sz w:val="32"/>
          <w:szCs w:val="32"/>
        </w:rPr>
        <w:t xml:space="preserve">Chapitre I : Généralités </w:t>
      </w:r>
    </w:p>
    <w:p w:rsidR="00974A3B" w:rsidRPr="00B367AE" w:rsidRDefault="00E15BE1" w:rsidP="003C13E5">
      <w:pPr>
        <w:pStyle w:val="Paragraphedeliste"/>
        <w:spacing w:line="360" w:lineRule="auto"/>
        <w:rPr>
          <w:rFonts w:ascii="Times New Roman" w:hAnsi="Times New Roman" w:cs="Times New Roman"/>
          <w:sz w:val="28"/>
          <w:szCs w:val="28"/>
        </w:rPr>
      </w:pPr>
      <w:r w:rsidRPr="00B367AE">
        <w:rPr>
          <w:rFonts w:ascii="Times New Roman" w:hAnsi="Times New Roman" w:cs="Times New Roman"/>
          <w:sz w:val="28"/>
          <w:szCs w:val="28"/>
        </w:rPr>
        <w:t>Introduction</w:t>
      </w:r>
      <w:r w:rsidR="00E84B08" w:rsidRPr="00B367AE">
        <w:rPr>
          <w:rFonts w:ascii="Times New Roman" w:hAnsi="Times New Roman" w:cs="Times New Roman"/>
          <w:sz w:val="28"/>
          <w:szCs w:val="28"/>
        </w:rPr>
        <w:t> :</w:t>
      </w:r>
    </w:p>
    <w:p w:rsidR="00E15BE1" w:rsidRPr="00B367AE" w:rsidRDefault="00E15BE1" w:rsidP="00E15BE1">
      <w:pPr>
        <w:widowControl w:val="0"/>
        <w:autoSpaceDE w:val="0"/>
        <w:autoSpaceDN w:val="0"/>
        <w:adjustRightInd w:val="0"/>
        <w:ind w:firstLine="283"/>
        <w:rPr>
          <w:rFonts w:ascii="Times New Roman" w:hAnsi="Times New Roman" w:cs="Times New Roman"/>
          <w:sz w:val="24"/>
          <w:szCs w:val="24"/>
        </w:rPr>
      </w:pPr>
      <w:r w:rsidRPr="00B367AE">
        <w:rPr>
          <w:rFonts w:ascii="Times New Roman" w:hAnsi="Times New Roman" w:cs="Times New Roman"/>
          <w:sz w:val="24"/>
          <w:szCs w:val="24"/>
        </w:rPr>
        <w:t xml:space="preserve">Ce chapitre, consacré à des généralités, donne la définition des caractéristiques géométriques de la structure objet de notre étude ainsi que les caractéristiques mécaniques des matériaux utilisés pour sa réalisation. Cette étape est indispensable pour un calcul adéquat. </w:t>
      </w:r>
    </w:p>
    <w:p w:rsidR="00E15BE1" w:rsidRPr="00B367AE" w:rsidRDefault="00E15BE1" w:rsidP="00E15BE1">
      <w:pPr>
        <w:spacing w:line="360" w:lineRule="auto"/>
        <w:rPr>
          <w:rFonts w:ascii="Times New Roman" w:hAnsi="Times New Roman" w:cs="Times New Roman"/>
          <w:sz w:val="28"/>
          <w:szCs w:val="28"/>
        </w:rPr>
      </w:pPr>
      <w:r w:rsidRPr="00B367AE">
        <w:rPr>
          <w:rFonts w:ascii="Times New Roman" w:hAnsi="Times New Roman" w:cs="Times New Roman"/>
          <w:sz w:val="32"/>
          <w:szCs w:val="32"/>
        </w:rPr>
        <w:t xml:space="preserve">         </w:t>
      </w:r>
      <w:r w:rsidRPr="00B367AE">
        <w:rPr>
          <w:rFonts w:ascii="Times New Roman" w:hAnsi="Times New Roman" w:cs="Times New Roman"/>
          <w:sz w:val="28"/>
          <w:szCs w:val="28"/>
        </w:rPr>
        <w:t>Présentation de l’ouvrage</w:t>
      </w:r>
      <w:r w:rsidR="00E84B08" w:rsidRPr="00B367AE">
        <w:rPr>
          <w:rFonts w:ascii="Times New Roman" w:hAnsi="Times New Roman" w:cs="Times New Roman"/>
          <w:sz w:val="28"/>
          <w:szCs w:val="28"/>
        </w:rPr>
        <w:t> :</w:t>
      </w:r>
      <w:r w:rsidRPr="00B367AE">
        <w:rPr>
          <w:rFonts w:ascii="Times New Roman" w:hAnsi="Times New Roman" w:cs="Times New Roman"/>
          <w:sz w:val="28"/>
          <w:szCs w:val="28"/>
        </w:rPr>
        <w:t xml:space="preserve"> </w:t>
      </w:r>
    </w:p>
    <w:p w:rsidR="00E15BE1" w:rsidRPr="00B367AE" w:rsidRDefault="00E15BE1" w:rsidP="00E15BE1">
      <w:pPr>
        <w:pStyle w:val="Corpsdetexte2"/>
        <w:spacing w:before="120" w:after="120"/>
        <w:jc w:val="both"/>
        <w:rPr>
          <w:i w:val="0"/>
          <w:iCs w:val="0"/>
          <w:sz w:val="24"/>
        </w:rPr>
      </w:pPr>
      <w:r w:rsidRPr="00B367AE">
        <w:rPr>
          <w:i w:val="0"/>
          <w:iCs w:val="0"/>
          <w:sz w:val="24"/>
        </w:rPr>
        <w:t xml:space="preserve">L’ouvrage objet de cette étude est un bâtiment R+8 en béton armé implantée à </w:t>
      </w:r>
      <w:proofErr w:type="spellStart"/>
      <w:proofErr w:type="gramStart"/>
      <w:r w:rsidRPr="00B367AE">
        <w:rPr>
          <w:i w:val="0"/>
          <w:iCs w:val="0"/>
          <w:sz w:val="24"/>
        </w:rPr>
        <w:t>chlef</w:t>
      </w:r>
      <w:proofErr w:type="spellEnd"/>
      <w:r w:rsidRPr="00B367AE">
        <w:rPr>
          <w:i w:val="0"/>
          <w:iCs w:val="0"/>
          <w:sz w:val="24"/>
        </w:rPr>
        <w:t xml:space="preserve"> ,Cette</w:t>
      </w:r>
      <w:proofErr w:type="gramEnd"/>
      <w:r w:rsidRPr="00B367AE">
        <w:rPr>
          <w:i w:val="0"/>
          <w:iCs w:val="0"/>
          <w:sz w:val="24"/>
        </w:rPr>
        <w:t xml:space="preserve"> région est classée en zone sismique III selon le règlement parasismique Algérien en vigueur</w:t>
      </w:r>
      <w:r w:rsidRPr="00B367AE">
        <w:rPr>
          <w:i w:val="0"/>
          <w:iCs w:val="0"/>
          <w:sz w:val="24"/>
          <w:rtl/>
        </w:rPr>
        <w:t xml:space="preserve"> </w:t>
      </w:r>
      <w:r w:rsidRPr="00B367AE">
        <w:rPr>
          <w:i w:val="0"/>
          <w:iCs w:val="0"/>
          <w:sz w:val="24"/>
        </w:rPr>
        <w:t xml:space="preserve">RPA </w:t>
      </w:r>
      <w:r w:rsidRPr="00B367AE">
        <w:rPr>
          <w:i w:val="0"/>
          <w:iCs w:val="0"/>
          <w:noProof/>
          <w:sz w:val="24"/>
        </w:rPr>
        <w:t>(CGA, 1999 V 2003)</w:t>
      </w:r>
      <w:r w:rsidRPr="00B367AE">
        <w:rPr>
          <w:i w:val="0"/>
          <w:iCs w:val="0"/>
          <w:sz w:val="24"/>
        </w:rPr>
        <w:t>.</w:t>
      </w:r>
    </w:p>
    <w:p w:rsidR="00E15BE1" w:rsidRPr="00B367AE" w:rsidRDefault="00E15BE1" w:rsidP="00E15BE1">
      <w:pPr>
        <w:spacing w:line="360" w:lineRule="auto"/>
        <w:jc w:val="both"/>
        <w:rPr>
          <w:rFonts w:ascii="Times New Roman" w:hAnsi="Times New Roman" w:cs="Times New Roman"/>
          <w:sz w:val="28"/>
          <w:szCs w:val="28"/>
        </w:rPr>
      </w:pPr>
      <w:r w:rsidRPr="00B367AE">
        <w:rPr>
          <w:rFonts w:ascii="Times New Roman" w:hAnsi="Times New Roman" w:cs="Times New Roman"/>
          <w:sz w:val="32"/>
          <w:szCs w:val="32"/>
        </w:rPr>
        <w:t xml:space="preserve">          </w:t>
      </w:r>
      <w:r w:rsidRPr="00B367AE">
        <w:rPr>
          <w:rFonts w:ascii="Times New Roman" w:hAnsi="Times New Roman" w:cs="Times New Roman"/>
          <w:sz w:val="24"/>
          <w:szCs w:val="24"/>
        </w:rPr>
        <w:t xml:space="preserve">  </w:t>
      </w:r>
      <w:r w:rsidRPr="00B367AE">
        <w:rPr>
          <w:rFonts w:ascii="Times New Roman" w:hAnsi="Times New Roman" w:cs="Times New Roman"/>
          <w:sz w:val="28"/>
          <w:szCs w:val="28"/>
        </w:rPr>
        <w:t xml:space="preserve">Caractéristique géométrique du bâtiment : </w:t>
      </w:r>
    </w:p>
    <w:p w:rsidR="00E15BE1" w:rsidRPr="00B367AE" w:rsidRDefault="00E15BE1" w:rsidP="00E15BE1">
      <w:pPr>
        <w:pStyle w:val="Paragraphedeliste"/>
        <w:numPr>
          <w:ilvl w:val="0"/>
          <w:numId w:val="48"/>
        </w:numPr>
        <w:spacing w:line="360" w:lineRule="auto"/>
        <w:rPr>
          <w:rFonts w:ascii="Times New Roman" w:hAnsi="Times New Roman" w:cs="Times New Roman"/>
          <w:sz w:val="24"/>
          <w:szCs w:val="24"/>
        </w:rPr>
      </w:pPr>
      <w:r w:rsidRPr="00B367AE">
        <w:rPr>
          <w:rFonts w:ascii="Times New Roman" w:hAnsi="Times New Roman" w:cs="Times New Roman"/>
          <w:sz w:val="24"/>
          <w:szCs w:val="24"/>
        </w:rPr>
        <w:t>Largeur en plan :27,5 m</w:t>
      </w:r>
    </w:p>
    <w:p w:rsidR="00E15BE1" w:rsidRPr="00B367AE" w:rsidRDefault="00E15BE1" w:rsidP="00E15BE1">
      <w:pPr>
        <w:pStyle w:val="Paragraphedeliste"/>
        <w:numPr>
          <w:ilvl w:val="0"/>
          <w:numId w:val="48"/>
        </w:numPr>
        <w:spacing w:line="360" w:lineRule="auto"/>
        <w:rPr>
          <w:rFonts w:ascii="Times New Roman" w:hAnsi="Times New Roman" w:cs="Times New Roman"/>
          <w:sz w:val="24"/>
          <w:szCs w:val="24"/>
        </w:rPr>
      </w:pPr>
      <w:r w:rsidRPr="00B367AE">
        <w:rPr>
          <w:rFonts w:ascii="Times New Roman" w:hAnsi="Times New Roman" w:cs="Times New Roman"/>
          <w:sz w:val="24"/>
          <w:szCs w:val="24"/>
        </w:rPr>
        <w:t>Longueur en plan :18 m</w:t>
      </w:r>
    </w:p>
    <w:p w:rsidR="00E15BE1" w:rsidRPr="00B367AE" w:rsidRDefault="00E15BE1" w:rsidP="00E15BE1">
      <w:pPr>
        <w:pStyle w:val="Paragraphedeliste"/>
        <w:numPr>
          <w:ilvl w:val="0"/>
          <w:numId w:val="48"/>
        </w:numPr>
        <w:spacing w:line="360" w:lineRule="auto"/>
        <w:rPr>
          <w:rFonts w:ascii="Times New Roman" w:hAnsi="Times New Roman" w:cs="Times New Roman"/>
          <w:sz w:val="24"/>
          <w:szCs w:val="24"/>
        </w:rPr>
      </w:pPr>
      <w:r w:rsidRPr="00B367AE">
        <w:rPr>
          <w:rFonts w:ascii="Times New Roman" w:hAnsi="Times New Roman" w:cs="Times New Roman"/>
          <w:sz w:val="24"/>
          <w:szCs w:val="24"/>
        </w:rPr>
        <w:t>Hauteur du sous-sol : 3.06 m</w:t>
      </w:r>
    </w:p>
    <w:p w:rsidR="00E15BE1" w:rsidRPr="00B367AE" w:rsidRDefault="00E15BE1" w:rsidP="00E15BE1">
      <w:pPr>
        <w:pStyle w:val="Paragraphedeliste"/>
        <w:numPr>
          <w:ilvl w:val="0"/>
          <w:numId w:val="48"/>
        </w:numPr>
        <w:spacing w:line="360" w:lineRule="auto"/>
        <w:rPr>
          <w:rFonts w:ascii="Times New Roman" w:hAnsi="Times New Roman" w:cs="Times New Roman"/>
          <w:sz w:val="24"/>
          <w:szCs w:val="24"/>
        </w:rPr>
      </w:pPr>
      <w:r w:rsidRPr="00B367AE">
        <w:rPr>
          <w:rFonts w:ascii="Times New Roman" w:hAnsi="Times New Roman" w:cs="Times New Roman"/>
          <w:sz w:val="24"/>
          <w:szCs w:val="24"/>
        </w:rPr>
        <w:t>Hauteur du RDC : 3.06 m</w:t>
      </w:r>
    </w:p>
    <w:p w:rsidR="00E15BE1" w:rsidRPr="00B367AE" w:rsidRDefault="00E15BE1" w:rsidP="00E15BE1">
      <w:pPr>
        <w:pStyle w:val="Paragraphedeliste"/>
        <w:numPr>
          <w:ilvl w:val="0"/>
          <w:numId w:val="48"/>
        </w:numPr>
        <w:spacing w:line="360" w:lineRule="auto"/>
        <w:rPr>
          <w:rFonts w:ascii="Times New Roman" w:hAnsi="Times New Roman" w:cs="Times New Roman"/>
          <w:sz w:val="24"/>
          <w:szCs w:val="24"/>
        </w:rPr>
      </w:pPr>
      <w:r w:rsidRPr="00B367AE">
        <w:rPr>
          <w:rFonts w:ascii="Times New Roman" w:hAnsi="Times New Roman" w:cs="Times New Roman"/>
          <w:sz w:val="24"/>
          <w:szCs w:val="24"/>
        </w:rPr>
        <w:t>Hauteur de l’étage courant : 3.06 m</w:t>
      </w:r>
    </w:p>
    <w:p w:rsidR="00E84B08" w:rsidRPr="00B367AE" w:rsidRDefault="00E15BE1" w:rsidP="00405C87">
      <w:pPr>
        <w:pStyle w:val="Paragraphedeliste"/>
        <w:numPr>
          <w:ilvl w:val="0"/>
          <w:numId w:val="48"/>
        </w:numPr>
        <w:spacing w:line="360" w:lineRule="auto"/>
        <w:rPr>
          <w:rFonts w:ascii="Times New Roman" w:hAnsi="Times New Roman" w:cs="Times New Roman"/>
          <w:sz w:val="24"/>
          <w:szCs w:val="24"/>
        </w:rPr>
      </w:pPr>
      <w:r w:rsidRPr="00B367AE">
        <w:rPr>
          <w:rFonts w:ascii="Times New Roman" w:hAnsi="Times New Roman" w:cs="Times New Roman"/>
          <w:sz w:val="24"/>
          <w:szCs w:val="24"/>
        </w:rPr>
        <w:t xml:space="preserve">Hauteur totale du </w:t>
      </w:r>
      <w:r w:rsidR="00A66E32" w:rsidRPr="00B367AE">
        <w:rPr>
          <w:rFonts w:ascii="Times New Roman" w:hAnsi="Times New Roman" w:cs="Times New Roman"/>
          <w:sz w:val="24"/>
          <w:szCs w:val="24"/>
        </w:rPr>
        <w:t>bâtiment :</w:t>
      </w:r>
      <w:r w:rsidRPr="00B367AE">
        <w:rPr>
          <w:rFonts w:ascii="Times New Roman" w:hAnsi="Times New Roman" w:cs="Times New Roman"/>
          <w:sz w:val="24"/>
          <w:szCs w:val="24"/>
        </w:rPr>
        <w:t xml:space="preserve"> </w:t>
      </w:r>
      <w:r w:rsidR="00C73B1C" w:rsidRPr="00B367AE">
        <w:rPr>
          <w:rFonts w:ascii="Times New Roman" w:hAnsi="Times New Roman" w:cs="Times New Roman"/>
          <w:sz w:val="24"/>
          <w:szCs w:val="24"/>
        </w:rPr>
        <w:t>30 m</w:t>
      </w:r>
      <w:r w:rsidR="00405C87" w:rsidRPr="00B367AE">
        <w:rPr>
          <w:rFonts w:ascii="Times New Roman" w:hAnsi="Times New Roman" w:cs="Times New Roman"/>
          <w:noProof/>
          <w:sz w:val="32"/>
          <w:szCs w:val="32"/>
        </w:rPr>
        <w:drawing>
          <wp:inline distT="0" distB="0" distL="0" distR="0" wp14:anchorId="62CDAE4F" wp14:editId="07A5002B">
            <wp:extent cx="4868333" cy="3183255"/>
            <wp:effectExtent l="0" t="0" r="0" b="4445"/>
            <wp:docPr id="107" name="Imag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Capture d’écran (89).png"/>
                    <pic:cNvPicPr/>
                  </pic:nvPicPr>
                  <pic:blipFill>
                    <a:blip r:embed="rId11">
                      <a:extLst>
                        <a:ext uri="{28A0092B-C50C-407E-A947-70E740481C1C}">
                          <a14:useLocalDpi xmlns:a14="http://schemas.microsoft.com/office/drawing/2010/main" val="0"/>
                        </a:ext>
                      </a:extLst>
                    </a:blip>
                    <a:stretch>
                      <a:fillRect/>
                    </a:stretch>
                  </pic:blipFill>
                  <pic:spPr>
                    <a:xfrm>
                      <a:off x="0" y="0"/>
                      <a:ext cx="4877274" cy="3189101"/>
                    </a:xfrm>
                    <a:prstGeom prst="rect">
                      <a:avLst/>
                    </a:prstGeom>
                  </pic:spPr>
                </pic:pic>
              </a:graphicData>
            </a:graphic>
          </wp:inline>
        </w:drawing>
      </w:r>
    </w:p>
    <w:p w:rsidR="00E15BE1" w:rsidRPr="00B367AE" w:rsidRDefault="00E15BE1" w:rsidP="00E15BE1">
      <w:pPr>
        <w:widowControl w:val="0"/>
        <w:autoSpaceDE w:val="0"/>
        <w:autoSpaceDN w:val="0"/>
        <w:adjustRightInd w:val="0"/>
        <w:rPr>
          <w:rFonts w:ascii="Times New Roman" w:hAnsi="Times New Roman" w:cs="Times New Roman"/>
          <w:sz w:val="28"/>
          <w:szCs w:val="28"/>
        </w:rPr>
      </w:pPr>
      <w:r w:rsidRPr="00B367AE">
        <w:rPr>
          <w:rFonts w:ascii="Times New Roman" w:hAnsi="Times New Roman" w:cs="Times New Roman"/>
          <w:sz w:val="32"/>
          <w:szCs w:val="32"/>
        </w:rPr>
        <w:t xml:space="preserve"> </w:t>
      </w:r>
      <w:r w:rsidRPr="00B367AE">
        <w:rPr>
          <w:rFonts w:ascii="Times New Roman" w:hAnsi="Times New Roman" w:cs="Times New Roman"/>
          <w:sz w:val="28"/>
          <w:szCs w:val="28"/>
        </w:rPr>
        <w:t xml:space="preserve">Présentation de la structure  </w:t>
      </w:r>
    </w:p>
    <w:p w:rsidR="00E15BE1" w:rsidRPr="00B367AE" w:rsidRDefault="00E15BE1" w:rsidP="00E15BE1">
      <w:pPr>
        <w:widowControl w:val="0"/>
        <w:autoSpaceDE w:val="0"/>
        <w:autoSpaceDN w:val="0"/>
        <w:adjustRightInd w:val="0"/>
        <w:ind w:firstLine="283"/>
        <w:rPr>
          <w:rFonts w:ascii="Times New Roman" w:hAnsi="Times New Roman" w:cs="Times New Roman"/>
          <w:sz w:val="24"/>
          <w:szCs w:val="24"/>
        </w:rPr>
      </w:pPr>
      <w:r w:rsidRPr="00B367AE">
        <w:rPr>
          <w:rFonts w:ascii="Times New Roman" w:hAnsi="Times New Roman" w:cs="Times New Roman"/>
          <w:sz w:val="24"/>
          <w:szCs w:val="24"/>
        </w:rPr>
        <w:t xml:space="preserve">Notre structure est un ouvrage en béton armé d’une grande hauteur et sera contreventé par des voiles et des portiques dans les deux sens (longitudinale et transversale) et assurant une stabilité </w:t>
      </w:r>
      <w:proofErr w:type="gramStart"/>
      <w:r w:rsidRPr="00B367AE">
        <w:rPr>
          <w:rFonts w:ascii="Times New Roman" w:hAnsi="Times New Roman" w:cs="Times New Roman"/>
          <w:sz w:val="24"/>
          <w:szCs w:val="24"/>
        </w:rPr>
        <w:t>au  bâtiment</w:t>
      </w:r>
      <w:proofErr w:type="gramEnd"/>
      <w:r w:rsidRPr="00B367AE">
        <w:rPr>
          <w:rFonts w:ascii="Times New Roman" w:hAnsi="Times New Roman" w:cs="Times New Roman"/>
          <w:sz w:val="24"/>
          <w:szCs w:val="24"/>
        </w:rPr>
        <w:t xml:space="preserve"> vis-à-vis des charges horizontales et verticales, ce qu’il lui confère une grande rigidité à la flexion et à la torsion </w:t>
      </w:r>
    </w:p>
    <w:p w:rsidR="00E15BE1" w:rsidRPr="00B367AE" w:rsidRDefault="00E15BE1" w:rsidP="00E15BE1">
      <w:pPr>
        <w:widowControl w:val="0"/>
        <w:autoSpaceDE w:val="0"/>
        <w:autoSpaceDN w:val="0"/>
        <w:adjustRightInd w:val="0"/>
        <w:ind w:firstLine="283"/>
        <w:rPr>
          <w:rFonts w:ascii="Times New Roman" w:hAnsi="Times New Roman" w:cs="Times New Roman"/>
          <w:sz w:val="24"/>
          <w:szCs w:val="24"/>
        </w:rPr>
      </w:pPr>
      <w:r w:rsidRPr="00B367AE">
        <w:rPr>
          <w:rFonts w:ascii="Times New Roman" w:hAnsi="Times New Roman" w:cs="Times New Roman"/>
          <w:sz w:val="24"/>
          <w:szCs w:val="24"/>
        </w:rPr>
        <w:t xml:space="preserve">L’accès aux étages supérieurs s’effectue au moyen d’un ascenseur et d’une cage d’escalier. </w:t>
      </w:r>
    </w:p>
    <w:p w:rsidR="00E15BE1" w:rsidRPr="00B367AE" w:rsidRDefault="00E15BE1" w:rsidP="00E15BE1">
      <w:pPr>
        <w:widowControl w:val="0"/>
        <w:autoSpaceDE w:val="0"/>
        <w:autoSpaceDN w:val="0"/>
        <w:adjustRightInd w:val="0"/>
        <w:rPr>
          <w:rFonts w:ascii="Times New Roman" w:hAnsi="Times New Roman" w:cs="Times New Roman"/>
          <w:sz w:val="24"/>
          <w:szCs w:val="24"/>
        </w:rPr>
      </w:pPr>
      <w:r w:rsidRPr="00B367AE">
        <w:rPr>
          <w:rFonts w:ascii="Times New Roman" w:hAnsi="Times New Roman" w:cs="Times New Roman"/>
          <w:sz w:val="24"/>
          <w:szCs w:val="24"/>
        </w:rPr>
        <w:t xml:space="preserve">     Les planchers sont constitués de dalles en corps creux.  </w:t>
      </w:r>
    </w:p>
    <w:p w:rsidR="00E84B08" w:rsidRPr="00B367AE" w:rsidRDefault="00E15BE1" w:rsidP="00B367AE">
      <w:pPr>
        <w:widowControl w:val="0"/>
        <w:autoSpaceDE w:val="0"/>
        <w:autoSpaceDN w:val="0"/>
        <w:adjustRightInd w:val="0"/>
        <w:rPr>
          <w:rFonts w:ascii="Times New Roman" w:hAnsi="Times New Roman" w:cs="Times New Roman"/>
          <w:sz w:val="24"/>
          <w:szCs w:val="24"/>
        </w:rPr>
      </w:pPr>
      <w:r w:rsidRPr="00B367AE">
        <w:rPr>
          <w:rFonts w:ascii="Times New Roman" w:hAnsi="Times New Roman" w:cs="Times New Roman"/>
          <w:sz w:val="23"/>
          <w:szCs w:val="23"/>
        </w:rPr>
        <w:t xml:space="preserve">    </w:t>
      </w:r>
      <w:r w:rsidRPr="00B367AE">
        <w:rPr>
          <w:rFonts w:ascii="Times New Roman" w:hAnsi="Times New Roman" w:cs="Times New Roman"/>
          <w:sz w:val="24"/>
          <w:szCs w:val="24"/>
        </w:rPr>
        <w:t xml:space="preserve">D'après la classification des RPA99 version 2003, le bâtiment est considéré comme un ouvrage d’importance moyenne (groupe d'usage 2) puisque sa hauteur totale ne dépasse pas 48m. </w:t>
      </w:r>
    </w:p>
    <w:p w:rsidR="00E84B08" w:rsidRPr="00B367AE" w:rsidRDefault="00E84B08" w:rsidP="00862FBF">
      <w:pPr>
        <w:pStyle w:val="Titre1"/>
        <w:keepLines w:val="0"/>
        <w:spacing w:before="120" w:after="120" w:line="240" w:lineRule="auto"/>
        <w:rPr>
          <w:rFonts w:ascii="Times New Roman" w:hAnsi="Times New Roman" w:cs="Times New Roman"/>
          <w:color w:val="000000" w:themeColor="text1"/>
          <w:sz w:val="28"/>
          <w:szCs w:val="28"/>
        </w:rPr>
      </w:pPr>
    </w:p>
    <w:p w:rsidR="00E84B08" w:rsidRPr="00B367AE" w:rsidRDefault="00E84B08" w:rsidP="00E84B08">
      <w:pPr>
        <w:pStyle w:val="Titre1"/>
        <w:keepLines w:val="0"/>
        <w:spacing w:before="120" w:after="120" w:line="240" w:lineRule="auto"/>
        <w:ind w:left="432" w:hanging="432"/>
        <w:rPr>
          <w:rFonts w:ascii="Times New Roman" w:hAnsi="Times New Roman" w:cs="Times New Roman"/>
          <w:color w:val="000000" w:themeColor="text1"/>
          <w:sz w:val="28"/>
          <w:szCs w:val="28"/>
        </w:rPr>
      </w:pPr>
      <w:r w:rsidRPr="00B367AE">
        <w:rPr>
          <w:rFonts w:ascii="Times New Roman" w:hAnsi="Times New Roman" w:cs="Times New Roman"/>
          <w:color w:val="000000" w:themeColor="text1"/>
          <w:sz w:val="28"/>
          <w:szCs w:val="28"/>
        </w:rPr>
        <w:t xml:space="preserve"> Règlements utilisés :</w:t>
      </w:r>
    </w:p>
    <w:p w:rsidR="00E84B08" w:rsidRPr="00B367AE" w:rsidRDefault="00E84B08" w:rsidP="00E84B08">
      <w:pPr>
        <w:spacing w:before="120" w:after="120"/>
        <w:rPr>
          <w:rFonts w:ascii="Times New Roman" w:hAnsi="Times New Roman" w:cs="Times New Roman"/>
          <w:sz w:val="24"/>
          <w:szCs w:val="24"/>
        </w:rPr>
      </w:pPr>
      <w:r w:rsidRPr="00B367AE">
        <w:rPr>
          <w:rFonts w:ascii="Times New Roman" w:hAnsi="Times New Roman" w:cs="Times New Roman"/>
          <w:sz w:val="24"/>
          <w:szCs w:val="24"/>
        </w:rPr>
        <w:t xml:space="preserve">   L’étude de cet ouvrage est effectuée conformément aux règlements ci-après :</w:t>
      </w:r>
    </w:p>
    <w:p w:rsidR="00E84B08" w:rsidRPr="00B367AE" w:rsidRDefault="00E84B08" w:rsidP="00E84B08">
      <w:pPr>
        <w:pStyle w:val="Paragraphedeliste"/>
        <w:numPr>
          <w:ilvl w:val="0"/>
          <w:numId w:val="40"/>
        </w:numPr>
        <w:spacing w:before="120" w:after="120" w:line="240" w:lineRule="auto"/>
        <w:rPr>
          <w:rFonts w:ascii="Times New Roman" w:hAnsi="Times New Roman" w:cs="Times New Roman"/>
          <w:sz w:val="24"/>
          <w:szCs w:val="24"/>
        </w:rPr>
      </w:pPr>
      <w:r w:rsidRPr="00B367AE">
        <w:rPr>
          <w:rFonts w:ascii="Times New Roman" w:hAnsi="Times New Roman" w:cs="Times New Roman"/>
          <w:sz w:val="24"/>
          <w:szCs w:val="24"/>
        </w:rPr>
        <w:t>Règle de conception et de calcul des structures en béton arme (C.B.A.93) : basé sur la théorie des états limites.</w:t>
      </w:r>
    </w:p>
    <w:p w:rsidR="00E84B08" w:rsidRPr="00B367AE" w:rsidRDefault="00E84B08" w:rsidP="00E84B08">
      <w:pPr>
        <w:pStyle w:val="Paragraphedeliste"/>
        <w:numPr>
          <w:ilvl w:val="0"/>
          <w:numId w:val="41"/>
        </w:numPr>
        <w:spacing w:before="120" w:after="120" w:line="240" w:lineRule="auto"/>
        <w:rPr>
          <w:rFonts w:ascii="Times New Roman" w:eastAsia="Times New Roman" w:hAnsi="Times New Roman" w:cs="Times New Roman"/>
          <w:sz w:val="24"/>
          <w:szCs w:val="24"/>
        </w:rPr>
      </w:pPr>
      <w:proofErr w:type="spellStart"/>
      <w:r w:rsidRPr="00B367AE">
        <w:rPr>
          <w:rFonts w:ascii="Times New Roman" w:hAnsi="Times New Roman" w:cs="Times New Roman"/>
          <w:sz w:val="24"/>
          <w:szCs w:val="24"/>
        </w:rPr>
        <w:t>Etats</w:t>
      </w:r>
      <w:proofErr w:type="spellEnd"/>
      <w:r w:rsidRPr="00B367AE">
        <w:rPr>
          <w:rFonts w:ascii="Times New Roman" w:hAnsi="Times New Roman" w:cs="Times New Roman"/>
          <w:sz w:val="24"/>
          <w:szCs w:val="24"/>
        </w:rPr>
        <w:t xml:space="preserve"> limites ultimes (ELU)</w:t>
      </w:r>
      <w:r w:rsidRPr="00B367AE">
        <w:rPr>
          <w:rFonts w:ascii="Times New Roman" w:eastAsia="Times New Roman" w:hAnsi="Times New Roman" w:cs="Times New Roman"/>
          <w:sz w:val="24"/>
          <w:szCs w:val="24"/>
        </w:rPr>
        <w:t xml:space="preserve"> qui correspondent à la limite :</w:t>
      </w:r>
    </w:p>
    <w:p w:rsidR="00E84B08" w:rsidRPr="00B367AE" w:rsidRDefault="00E84B08" w:rsidP="00E84B08">
      <w:pPr>
        <w:spacing w:before="120" w:after="120"/>
        <w:ind w:firstLine="709"/>
        <w:rPr>
          <w:rFonts w:ascii="Times New Roman" w:eastAsia="Times New Roman" w:hAnsi="Times New Roman" w:cs="Times New Roman"/>
          <w:sz w:val="24"/>
          <w:szCs w:val="24"/>
        </w:rPr>
      </w:pPr>
      <w:r w:rsidRPr="00B367AE">
        <w:rPr>
          <w:rFonts w:ascii="Times New Roman" w:eastAsia="Times New Roman" w:hAnsi="Times New Roman" w:cs="Times New Roman"/>
          <w:sz w:val="24"/>
          <w:szCs w:val="24"/>
        </w:rPr>
        <w:t xml:space="preserve">•  soit de l'équilibre statique, </w:t>
      </w:r>
    </w:p>
    <w:p w:rsidR="00E84B08" w:rsidRPr="00B367AE" w:rsidRDefault="00E84B08" w:rsidP="00E84B08">
      <w:pPr>
        <w:spacing w:before="120" w:after="120"/>
        <w:ind w:firstLine="709"/>
        <w:rPr>
          <w:rFonts w:ascii="Times New Roman" w:eastAsia="Times New Roman" w:hAnsi="Times New Roman" w:cs="Times New Roman"/>
          <w:sz w:val="24"/>
          <w:szCs w:val="24"/>
        </w:rPr>
      </w:pPr>
      <w:r w:rsidRPr="00B367AE">
        <w:rPr>
          <w:rFonts w:ascii="Times New Roman" w:eastAsia="Times New Roman" w:hAnsi="Times New Roman" w:cs="Times New Roman"/>
          <w:sz w:val="24"/>
          <w:szCs w:val="24"/>
        </w:rPr>
        <w:t xml:space="preserve">•  soit de la résistance de l'un des matériaux, </w:t>
      </w:r>
    </w:p>
    <w:p w:rsidR="00E84B08" w:rsidRPr="00B367AE" w:rsidRDefault="00E84B08" w:rsidP="00E84B08">
      <w:pPr>
        <w:spacing w:before="120" w:after="120"/>
        <w:ind w:firstLine="709"/>
        <w:rPr>
          <w:rFonts w:ascii="Times New Roman" w:eastAsia="Times New Roman" w:hAnsi="Times New Roman" w:cs="Times New Roman"/>
          <w:sz w:val="24"/>
          <w:szCs w:val="24"/>
        </w:rPr>
      </w:pPr>
      <w:r w:rsidRPr="00B367AE">
        <w:rPr>
          <w:rFonts w:ascii="Times New Roman" w:eastAsia="Times New Roman" w:hAnsi="Times New Roman" w:cs="Times New Roman"/>
          <w:sz w:val="24"/>
          <w:szCs w:val="24"/>
        </w:rPr>
        <w:t xml:space="preserve">•  soit de la stabilité de forme, </w:t>
      </w:r>
    </w:p>
    <w:p w:rsidR="00E84B08" w:rsidRPr="00B367AE" w:rsidRDefault="00E84B08" w:rsidP="00E84B08">
      <w:pPr>
        <w:pStyle w:val="Paragraphedeliste"/>
        <w:numPr>
          <w:ilvl w:val="0"/>
          <w:numId w:val="41"/>
        </w:numPr>
        <w:spacing w:before="120" w:after="120" w:line="240" w:lineRule="auto"/>
        <w:rPr>
          <w:rFonts w:ascii="Times New Roman" w:eastAsia="Times New Roman" w:hAnsi="Times New Roman" w:cs="Times New Roman"/>
          <w:sz w:val="24"/>
          <w:szCs w:val="24"/>
        </w:rPr>
      </w:pPr>
      <w:proofErr w:type="spellStart"/>
      <w:r w:rsidRPr="00B367AE">
        <w:rPr>
          <w:rFonts w:ascii="Times New Roman" w:eastAsia="Times New Roman" w:hAnsi="Times New Roman" w:cs="Times New Roman"/>
          <w:sz w:val="24"/>
          <w:szCs w:val="24"/>
        </w:rPr>
        <w:t>Etats</w:t>
      </w:r>
      <w:proofErr w:type="spellEnd"/>
      <w:r w:rsidRPr="00B367AE">
        <w:rPr>
          <w:rFonts w:ascii="Times New Roman" w:eastAsia="Times New Roman" w:hAnsi="Times New Roman" w:cs="Times New Roman"/>
          <w:sz w:val="24"/>
          <w:szCs w:val="24"/>
        </w:rPr>
        <w:t xml:space="preserve"> limites de service (ELS) qui sont définis compte -tenu des conditions d'exploitation ou de durabilité.</w:t>
      </w:r>
    </w:p>
    <w:p w:rsidR="00E84B08" w:rsidRPr="00B367AE" w:rsidRDefault="00E84B08" w:rsidP="00E84B08">
      <w:pPr>
        <w:pStyle w:val="Paragraphedeliste"/>
        <w:spacing w:before="120" w:after="120"/>
        <w:rPr>
          <w:rFonts w:ascii="Times New Roman" w:eastAsia="Times New Roman" w:hAnsi="Times New Roman" w:cs="Times New Roman"/>
          <w:sz w:val="24"/>
          <w:szCs w:val="24"/>
        </w:rPr>
      </w:pPr>
    </w:p>
    <w:p w:rsidR="00E84B08" w:rsidRPr="00B367AE" w:rsidRDefault="00E84B08" w:rsidP="00E84B08">
      <w:pPr>
        <w:pStyle w:val="Paragraphedeliste"/>
        <w:numPr>
          <w:ilvl w:val="0"/>
          <w:numId w:val="40"/>
        </w:numPr>
        <w:spacing w:before="120" w:after="120" w:line="240" w:lineRule="auto"/>
        <w:rPr>
          <w:rFonts w:ascii="Times New Roman" w:eastAsia="Times New Roman" w:hAnsi="Times New Roman" w:cs="Times New Roman"/>
          <w:sz w:val="24"/>
          <w:szCs w:val="24"/>
        </w:rPr>
      </w:pPr>
      <w:r w:rsidRPr="00B367AE">
        <w:rPr>
          <w:rFonts w:ascii="Times New Roman" w:eastAsia="Times New Roman" w:hAnsi="Times New Roman" w:cs="Times New Roman"/>
          <w:sz w:val="24"/>
          <w:szCs w:val="24"/>
        </w:rPr>
        <w:t>Règles Parasismiques Algériennes (RPA99/version2003) : Le présent document technique réglementaire fixe les règles de conception et de calcul des constructions en zones sismiques.</w:t>
      </w:r>
    </w:p>
    <w:p w:rsidR="00E84B08" w:rsidRPr="00B367AE" w:rsidRDefault="00E84B08" w:rsidP="00E84B08">
      <w:pPr>
        <w:pStyle w:val="Paragraphedeliste"/>
        <w:numPr>
          <w:ilvl w:val="0"/>
          <w:numId w:val="40"/>
        </w:numPr>
        <w:spacing w:before="120" w:after="120" w:line="240" w:lineRule="auto"/>
        <w:rPr>
          <w:rFonts w:ascii="Times New Roman" w:eastAsia="Times New Roman" w:hAnsi="Times New Roman" w:cs="Times New Roman"/>
          <w:sz w:val="24"/>
          <w:szCs w:val="24"/>
        </w:rPr>
      </w:pPr>
      <w:r w:rsidRPr="00B367AE">
        <w:rPr>
          <w:rFonts w:ascii="Times New Roman" w:eastAsia="Times New Roman" w:hAnsi="Times New Roman" w:cs="Times New Roman"/>
          <w:sz w:val="24"/>
          <w:szCs w:val="24"/>
        </w:rPr>
        <w:t xml:space="preserve">DTR B.C. 2.2 Charges permanentes et charges d'exploitation : Le présent document traite des charges permanentes et charges d'exploitation des bâtiments, de leur mode d'évaluation et des valeurs de ces charges à introduire dans les calculs. </w:t>
      </w:r>
    </w:p>
    <w:p w:rsidR="00E84B08" w:rsidRPr="00B367AE" w:rsidRDefault="00E84B08" w:rsidP="00E84B08">
      <w:pPr>
        <w:pStyle w:val="Paragraphedeliste"/>
        <w:numPr>
          <w:ilvl w:val="0"/>
          <w:numId w:val="40"/>
        </w:numPr>
        <w:spacing w:before="120" w:after="120" w:line="240" w:lineRule="auto"/>
        <w:rPr>
          <w:rFonts w:ascii="Times New Roman" w:eastAsia="Times New Roman" w:hAnsi="Times New Roman" w:cs="Times New Roman"/>
          <w:sz w:val="24"/>
          <w:szCs w:val="24"/>
        </w:rPr>
      </w:pPr>
      <w:r w:rsidRPr="00B367AE">
        <w:rPr>
          <w:rFonts w:ascii="Times New Roman" w:eastAsia="Times New Roman" w:hAnsi="Times New Roman" w:cs="Times New Roman"/>
          <w:sz w:val="24"/>
          <w:szCs w:val="24"/>
        </w:rPr>
        <w:t>D.T.R. -B.E.1.31 Règles d'exécution des travaux de fondations superficielles (1991).</w:t>
      </w:r>
    </w:p>
    <w:p w:rsidR="00E84B08" w:rsidRPr="00B367AE" w:rsidRDefault="00E84B08" w:rsidP="00B66ACB">
      <w:pPr>
        <w:pStyle w:val="Paragraphedeliste"/>
        <w:numPr>
          <w:ilvl w:val="0"/>
          <w:numId w:val="40"/>
        </w:numPr>
        <w:spacing w:before="120" w:after="120" w:line="240" w:lineRule="auto"/>
        <w:rPr>
          <w:rFonts w:ascii="Times New Roman" w:eastAsia="Times New Roman" w:hAnsi="Times New Roman" w:cs="Times New Roman"/>
          <w:sz w:val="24"/>
          <w:szCs w:val="24"/>
        </w:rPr>
      </w:pPr>
      <w:r w:rsidRPr="00B367AE">
        <w:rPr>
          <w:rFonts w:ascii="Times New Roman" w:eastAsia="Times New Roman" w:hAnsi="Times New Roman" w:cs="Times New Roman"/>
          <w:sz w:val="24"/>
          <w:szCs w:val="24"/>
        </w:rPr>
        <w:t>D.T.R. B.C.2.33.1 Règles de calcul des fondations superficielles (1992). Vue en plan du RDC.</w:t>
      </w:r>
    </w:p>
    <w:p w:rsidR="00B367AE" w:rsidRDefault="00B367AE" w:rsidP="006A746B">
      <w:pPr>
        <w:spacing w:line="360" w:lineRule="auto"/>
        <w:rPr>
          <w:rFonts w:ascii="Times New Roman" w:hAnsi="Times New Roman" w:cs="Times New Roman"/>
          <w:sz w:val="28"/>
          <w:szCs w:val="28"/>
        </w:rPr>
      </w:pPr>
    </w:p>
    <w:p w:rsidR="00B367AE" w:rsidRDefault="00B367AE" w:rsidP="006A746B">
      <w:pPr>
        <w:spacing w:line="360" w:lineRule="auto"/>
        <w:rPr>
          <w:rFonts w:ascii="Times New Roman" w:hAnsi="Times New Roman" w:cs="Times New Roman"/>
          <w:sz w:val="28"/>
          <w:szCs w:val="28"/>
        </w:rPr>
      </w:pPr>
    </w:p>
    <w:p w:rsidR="00B367AE" w:rsidRDefault="00B367AE" w:rsidP="006A746B">
      <w:pPr>
        <w:spacing w:line="360" w:lineRule="auto"/>
        <w:rPr>
          <w:rFonts w:ascii="Times New Roman" w:hAnsi="Times New Roman" w:cs="Times New Roman"/>
          <w:sz w:val="28"/>
          <w:szCs w:val="28"/>
        </w:rPr>
      </w:pPr>
    </w:p>
    <w:p w:rsidR="00E15BE1" w:rsidRPr="00B367AE" w:rsidRDefault="00E15BE1" w:rsidP="006A746B">
      <w:pPr>
        <w:spacing w:line="360" w:lineRule="auto"/>
        <w:rPr>
          <w:rFonts w:ascii="Times New Roman" w:hAnsi="Times New Roman" w:cs="Times New Roman"/>
          <w:sz w:val="28"/>
          <w:szCs w:val="28"/>
        </w:rPr>
      </w:pPr>
      <w:proofErr w:type="spellStart"/>
      <w:r w:rsidRPr="00B367AE">
        <w:rPr>
          <w:rFonts w:ascii="Times New Roman" w:hAnsi="Times New Roman" w:cs="Times New Roman"/>
          <w:sz w:val="28"/>
          <w:szCs w:val="28"/>
        </w:rPr>
        <w:t>Eléments</w:t>
      </w:r>
      <w:proofErr w:type="spellEnd"/>
      <w:r w:rsidRPr="00B367AE">
        <w:rPr>
          <w:rFonts w:ascii="Times New Roman" w:hAnsi="Times New Roman" w:cs="Times New Roman"/>
          <w:sz w:val="28"/>
          <w:szCs w:val="28"/>
        </w:rPr>
        <w:t xml:space="preserve"> structuraux   </w:t>
      </w:r>
    </w:p>
    <w:p w:rsidR="00E15BE1" w:rsidRPr="00B367AE" w:rsidRDefault="00E15BE1" w:rsidP="00E15BE1">
      <w:pPr>
        <w:widowControl w:val="0"/>
        <w:autoSpaceDE w:val="0"/>
        <w:autoSpaceDN w:val="0"/>
        <w:adjustRightInd w:val="0"/>
        <w:ind w:left="360" w:hanging="360"/>
        <w:rPr>
          <w:rFonts w:ascii="Times New Roman" w:hAnsi="Times New Roman" w:cs="Times New Roman"/>
          <w:sz w:val="24"/>
          <w:szCs w:val="24"/>
        </w:rPr>
      </w:pPr>
      <w:r w:rsidRPr="00B367AE">
        <w:rPr>
          <w:rFonts w:ascii="Times New Roman" w:hAnsi="Times New Roman" w:cs="Times New Roman"/>
        </w:rPr>
        <w:t xml:space="preserve">  </w:t>
      </w:r>
      <w:r w:rsidRPr="00B367AE">
        <w:rPr>
          <w:rFonts w:ascii="Times New Roman" w:hAnsi="Times New Roman" w:cs="Times New Roman"/>
          <w:sz w:val="24"/>
          <w:szCs w:val="24"/>
        </w:rPr>
        <w:t>Les planchers</w:t>
      </w:r>
      <w:r w:rsidR="00E84B08" w:rsidRPr="00B367AE">
        <w:rPr>
          <w:rFonts w:ascii="Times New Roman" w:hAnsi="Times New Roman" w:cs="Times New Roman"/>
          <w:sz w:val="24"/>
          <w:szCs w:val="24"/>
        </w:rPr>
        <w:t xml:space="preserve"> </w:t>
      </w:r>
      <w:r w:rsidRPr="00B367AE">
        <w:rPr>
          <w:rFonts w:ascii="Times New Roman" w:hAnsi="Times New Roman" w:cs="Times New Roman"/>
          <w:sz w:val="24"/>
          <w:szCs w:val="24"/>
        </w:rPr>
        <w:t>:</w:t>
      </w:r>
      <w:r w:rsidRPr="00B367AE">
        <w:rPr>
          <w:rFonts w:ascii="Times New Roman" w:hAnsi="Times New Roman" w:cs="Times New Roman"/>
        </w:rPr>
        <w:t xml:space="preserve"> </w:t>
      </w:r>
      <w:r w:rsidRPr="00B367AE">
        <w:rPr>
          <w:rFonts w:ascii="Times New Roman" w:hAnsi="Times New Roman" w:cs="Times New Roman"/>
          <w:sz w:val="24"/>
          <w:szCs w:val="24"/>
        </w:rPr>
        <w:t xml:space="preserve">constitués de corps creux avec une dalle de compression qui forme un diaphragme horizontal rigide qui assure la fonctionnalité de l’ouvrage et qui permet la transmission des efforts de contreventement. </w:t>
      </w:r>
    </w:p>
    <w:p w:rsidR="00E15BE1" w:rsidRPr="00B367AE" w:rsidRDefault="00E15BE1" w:rsidP="00E15BE1">
      <w:pPr>
        <w:widowControl w:val="0"/>
        <w:autoSpaceDE w:val="0"/>
        <w:autoSpaceDN w:val="0"/>
        <w:adjustRightInd w:val="0"/>
        <w:ind w:left="360" w:hanging="360"/>
        <w:rPr>
          <w:rFonts w:ascii="Times New Roman" w:hAnsi="Times New Roman" w:cs="Times New Roman"/>
          <w:sz w:val="24"/>
          <w:szCs w:val="24"/>
        </w:rPr>
      </w:pPr>
      <w:r w:rsidRPr="00B367AE">
        <w:rPr>
          <w:rFonts w:ascii="Times New Roman" w:hAnsi="Times New Roman" w:cs="Times New Roman"/>
          <w:sz w:val="24"/>
          <w:szCs w:val="24"/>
        </w:rPr>
        <w:t xml:space="preserve">         </w:t>
      </w:r>
      <w:r w:rsidRPr="00B367AE">
        <w:rPr>
          <w:rFonts w:ascii="Times New Roman" w:hAnsi="Times New Roman" w:cs="Times New Roman"/>
          <w:sz w:val="24"/>
          <w:szCs w:val="24"/>
        </w:rPr>
        <w:t xml:space="preserve">   Un plancher doit être résistant aux charges verticales et horizontales. </w:t>
      </w:r>
    </w:p>
    <w:p w:rsidR="00E15BE1" w:rsidRPr="00B367AE" w:rsidRDefault="00E15BE1" w:rsidP="00E15BE1">
      <w:pPr>
        <w:widowControl w:val="0"/>
        <w:autoSpaceDE w:val="0"/>
        <w:autoSpaceDN w:val="0"/>
        <w:adjustRightInd w:val="0"/>
        <w:ind w:left="360" w:hanging="360"/>
        <w:rPr>
          <w:rFonts w:ascii="Times New Roman" w:hAnsi="Times New Roman" w:cs="Times New Roman"/>
          <w:sz w:val="24"/>
          <w:szCs w:val="24"/>
        </w:rPr>
      </w:pPr>
      <w:r w:rsidRPr="00B367AE">
        <w:rPr>
          <w:rFonts w:ascii="Times New Roman" w:hAnsi="Times New Roman" w:cs="Times New Roman"/>
          <w:sz w:val="24"/>
          <w:szCs w:val="24"/>
        </w:rPr>
        <w:t xml:space="preserve">         </w:t>
      </w:r>
      <w:r w:rsidRPr="00B367AE">
        <w:rPr>
          <w:rFonts w:ascii="Times New Roman" w:hAnsi="Times New Roman" w:cs="Times New Roman"/>
          <w:sz w:val="24"/>
          <w:szCs w:val="24"/>
        </w:rPr>
        <w:t>   Un plancher doit assurer une isolation phonique et thermique des différents étages</w:t>
      </w:r>
    </w:p>
    <w:p w:rsidR="00E15BE1" w:rsidRPr="00B367AE" w:rsidRDefault="00E15BE1" w:rsidP="00E15BE1">
      <w:pPr>
        <w:widowControl w:val="0"/>
        <w:autoSpaceDE w:val="0"/>
        <w:autoSpaceDN w:val="0"/>
        <w:adjustRightInd w:val="0"/>
        <w:ind w:left="360" w:hanging="360"/>
        <w:rPr>
          <w:rFonts w:ascii="Times New Roman" w:hAnsi="Times New Roman" w:cs="Times New Roman"/>
          <w:sz w:val="24"/>
          <w:szCs w:val="24"/>
        </w:rPr>
      </w:pPr>
      <w:r w:rsidRPr="00B367AE">
        <w:rPr>
          <w:rFonts w:ascii="Times New Roman" w:hAnsi="Times New Roman" w:cs="Times New Roman"/>
          <w:sz w:val="24"/>
          <w:szCs w:val="24"/>
        </w:rPr>
        <w:t xml:space="preserve"> Les escaliers : sont des éléments secondaires réalisés en béton armé coulés sur place, permettant le passage d’un niveau à un autre.  </w:t>
      </w:r>
    </w:p>
    <w:p w:rsidR="00E15BE1" w:rsidRPr="00B367AE" w:rsidRDefault="00E15BE1" w:rsidP="00E15BE1">
      <w:pPr>
        <w:widowControl w:val="0"/>
        <w:autoSpaceDE w:val="0"/>
        <w:autoSpaceDN w:val="0"/>
        <w:adjustRightInd w:val="0"/>
        <w:ind w:left="360" w:hanging="360"/>
        <w:rPr>
          <w:rFonts w:ascii="Times New Roman" w:hAnsi="Times New Roman" w:cs="Times New Roman"/>
          <w:sz w:val="24"/>
          <w:szCs w:val="24"/>
        </w:rPr>
      </w:pPr>
      <w:r w:rsidRPr="00B367AE">
        <w:rPr>
          <w:rFonts w:ascii="Times New Roman" w:hAnsi="Times New Roman" w:cs="Times New Roman"/>
          <w:sz w:val="24"/>
          <w:szCs w:val="24"/>
        </w:rPr>
        <w:t xml:space="preserve">    L</w:t>
      </w:r>
      <w:r w:rsidR="00E84B08" w:rsidRPr="00B367AE">
        <w:rPr>
          <w:rFonts w:ascii="Times New Roman" w:hAnsi="Times New Roman" w:cs="Times New Roman"/>
          <w:sz w:val="24"/>
          <w:szCs w:val="24"/>
        </w:rPr>
        <w:t>a</w:t>
      </w:r>
      <w:r w:rsidRPr="00B367AE">
        <w:rPr>
          <w:rFonts w:ascii="Times New Roman" w:hAnsi="Times New Roman" w:cs="Times New Roman"/>
          <w:sz w:val="24"/>
          <w:szCs w:val="24"/>
        </w:rPr>
        <w:t xml:space="preserve"> maçonnerie :      </w:t>
      </w:r>
    </w:p>
    <w:p w:rsidR="00E15BE1" w:rsidRPr="00B367AE" w:rsidRDefault="00E15BE1" w:rsidP="00E15BE1">
      <w:pPr>
        <w:widowControl w:val="0"/>
        <w:autoSpaceDE w:val="0"/>
        <w:autoSpaceDN w:val="0"/>
        <w:adjustRightInd w:val="0"/>
        <w:ind w:left="355" w:hanging="355"/>
        <w:rPr>
          <w:rFonts w:ascii="Times New Roman" w:hAnsi="Times New Roman" w:cs="Times New Roman"/>
          <w:sz w:val="24"/>
          <w:szCs w:val="24"/>
        </w:rPr>
      </w:pPr>
      <w:r w:rsidRPr="00B367AE">
        <w:rPr>
          <w:rFonts w:ascii="Times New Roman" w:hAnsi="Times New Roman" w:cs="Times New Roman"/>
          <w:sz w:val="24"/>
          <w:szCs w:val="24"/>
        </w:rPr>
        <w:t xml:space="preserve">        </w:t>
      </w:r>
      <w:r w:rsidRPr="00B367AE">
        <w:rPr>
          <w:rFonts w:ascii="Times New Roman" w:hAnsi="Times New Roman" w:cs="Times New Roman"/>
          <w:sz w:val="24"/>
          <w:szCs w:val="24"/>
        </w:rPr>
        <w:t xml:space="preserve">   Les murs extérieurs </w:t>
      </w:r>
      <w:proofErr w:type="gramStart"/>
      <w:r w:rsidRPr="00B367AE">
        <w:rPr>
          <w:rFonts w:ascii="Times New Roman" w:hAnsi="Times New Roman" w:cs="Times New Roman"/>
          <w:sz w:val="24"/>
          <w:szCs w:val="24"/>
        </w:rPr>
        <w:t>seront  réalisés</w:t>
      </w:r>
      <w:proofErr w:type="gramEnd"/>
      <w:r w:rsidRPr="00B367AE">
        <w:rPr>
          <w:rFonts w:ascii="Times New Roman" w:hAnsi="Times New Roman" w:cs="Times New Roman"/>
          <w:sz w:val="24"/>
          <w:szCs w:val="24"/>
        </w:rPr>
        <w:t xml:space="preserve">  en  doubles  cloisons  de  briques  creuses  de  30  cm  séparées par une lame d’air de 5cm.   </w:t>
      </w:r>
    </w:p>
    <w:p w:rsidR="00E15BE1" w:rsidRPr="00B367AE" w:rsidRDefault="00E15BE1" w:rsidP="00E15BE1">
      <w:pPr>
        <w:widowControl w:val="0"/>
        <w:autoSpaceDE w:val="0"/>
        <w:autoSpaceDN w:val="0"/>
        <w:adjustRightInd w:val="0"/>
        <w:ind w:left="355" w:hanging="355"/>
        <w:rPr>
          <w:rFonts w:ascii="Times New Roman" w:hAnsi="Times New Roman" w:cs="Times New Roman"/>
          <w:sz w:val="24"/>
          <w:szCs w:val="24"/>
        </w:rPr>
      </w:pPr>
      <w:r w:rsidRPr="00B367AE">
        <w:rPr>
          <w:rFonts w:ascii="Times New Roman" w:hAnsi="Times New Roman" w:cs="Times New Roman"/>
          <w:sz w:val="24"/>
          <w:szCs w:val="24"/>
        </w:rPr>
        <w:t xml:space="preserve">        </w:t>
      </w:r>
      <w:r w:rsidRPr="00B367AE">
        <w:rPr>
          <w:rFonts w:ascii="Times New Roman" w:hAnsi="Times New Roman" w:cs="Times New Roman"/>
          <w:sz w:val="24"/>
          <w:szCs w:val="24"/>
        </w:rPr>
        <w:t xml:space="preserve">   Les murs de séparation intérieure seront construits en une seule paroi de brique de 10cm  </w:t>
      </w:r>
    </w:p>
    <w:p w:rsidR="00E15BE1" w:rsidRPr="00B367AE" w:rsidRDefault="00E15BE1" w:rsidP="00E15BE1">
      <w:pPr>
        <w:widowControl w:val="0"/>
        <w:autoSpaceDE w:val="0"/>
        <w:autoSpaceDN w:val="0"/>
        <w:adjustRightInd w:val="0"/>
        <w:ind w:left="355" w:hanging="355"/>
        <w:rPr>
          <w:rFonts w:ascii="Times New Roman" w:hAnsi="Times New Roman" w:cs="Times New Roman"/>
          <w:sz w:val="24"/>
          <w:szCs w:val="24"/>
        </w:rPr>
      </w:pPr>
      <w:r w:rsidRPr="00B367AE">
        <w:rPr>
          <w:rFonts w:ascii="Times New Roman" w:hAnsi="Times New Roman" w:cs="Times New Roman"/>
          <w:sz w:val="24"/>
          <w:szCs w:val="24"/>
        </w:rPr>
        <w:t xml:space="preserve">  </w:t>
      </w:r>
      <w:r w:rsidR="00E84B08" w:rsidRPr="00B367AE">
        <w:rPr>
          <w:rFonts w:ascii="Times New Roman" w:hAnsi="Times New Roman" w:cs="Times New Roman"/>
          <w:sz w:val="24"/>
          <w:szCs w:val="24"/>
        </w:rPr>
        <w:t xml:space="preserve">  </w:t>
      </w:r>
      <w:r w:rsidRPr="00B367AE">
        <w:rPr>
          <w:rFonts w:ascii="Times New Roman" w:hAnsi="Times New Roman" w:cs="Times New Roman"/>
          <w:sz w:val="24"/>
          <w:szCs w:val="24"/>
        </w:rPr>
        <w:t xml:space="preserve"> L’acrotère : c’est un élément en béton armé, contournant le bâtiment, encastré à sa base au plancher de la terrasse inaccessible</w:t>
      </w:r>
    </w:p>
    <w:p w:rsidR="00E15BE1" w:rsidRPr="00B367AE" w:rsidRDefault="00E15BE1" w:rsidP="00E15BE1">
      <w:pPr>
        <w:widowControl w:val="0"/>
        <w:autoSpaceDE w:val="0"/>
        <w:autoSpaceDN w:val="0"/>
        <w:adjustRightInd w:val="0"/>
        <w:rPr>
          <w:rFonts w:ascii="Times New Roman" w:hAnsi="Times New Roman" w:cs="Times New Roman"/>
          <w:sz w:val="24"/>
          <w:szCs w:val="24"/>
        </w:rPr>
      </w:pPr>
      <w:r w:rsidRPr="00B367AE">
        <w:rPr>
          <w:rFonts w:ascii="Times New Roman" w:hAnsi="Times New Roman" w:cs="Times New Roman"/>
          <w:sz w:val="24"/>
          <w:szCs w:val="24"/>
        </w:rPr>
        <w:t xml:space="preserve">  </w:t>
      </w:r>
      <w:r w:rsidR="00E84B08" w:rsidRPr="00B367AE">
        <w:rPr>
          <w:rFonts w:ascii="Times New Roman" w:hAnsi="Times New Roman" w:cs="Times New Roman"/>
          <w:sz w:val="24"/>
          <w:szCs w:val="24"/>
        </w:rPr>
        <w:t xml:space="preserve">  </w:t>
      </w:r>
      <w:r w:rsidRPr="00B367AE">
        <w:rPr>
          <w:rFonts w:ascii="Times New Roman" w:hAnsi="Times New Roman" w:cs="Times New Roman"/>
          <w:sz w:val="24"/>
          <w:szCs w:val="24"/>
        </w:rPr>
        <w:t xml:space="preserve"> </w:t>
      </w:r>
      <w:r w:rsidR="00E84B08" w:rsidRPr="00B367AE">
        <w:rPr>
          <w:rFonts w:ascii="Times New Roman" w:hAnsi="Times New Roman" w:cs="Times New Roman"/>
          <w:sz w:val="24"/>
          <w:szCs w:val="24"/>
        </w:rPr>
        <w:t xml:space="preserve">Les </w:t>
      </w:r>
      <w:r w:rsidRPr="00B367AE">
        <w:rPr>
          <w:rFonts w:ascii="Times New Roman" w:hAnsi="Times New Roman" w:cs="Times New Roman"/>
          <w:sz w:val="24"/>
          <w:szCs w:val="24"/>
        </w:rPr>
        <w:t xml:space="preserve">Balcons : Les balcons sont réalisés en dalle pleine. </w:t>
      </w:r>
    </w:p>
    <w:p w:rsidR="00E15BE1" w:rsidRPr="00B367AE" w:rsidRDefault="00E15BE1" w:rsidP="00E15BE1">
      <w:pPr>
        <w:widowControl w:val="0"/>
        <w:autoSpaceDE w:val="0"/>
        <w:autoSpaceDN w:val="0"/>
        <w:adjustRightInd w:val="0"/>
        <w:rPr>
          <w:rFonts w:ascii="Times New Roman" w:hAnsi="Times New Roman" w:cs="Times New Roman"/>
          <w:sz w:val="24"/>
          <w:szCs w:val="24"/>
        </w:rPr>
      </w:pPr>
      <w:r w:rsidRPr="00B367AE">
        <w:rPr>
          <w:rFonts w:ascii="Times New Roman" w:hAnsi="Times New Roman" w:cs="Times New Roman"/>
          <w:sz w:val="24"/>
          <w:szCs w:val="24"/>
        </w:rPr>
        <w:t xml:space="preserve">  </w:t>
      </w:r>
      <w:r w:rsidR="00E84B08" w:rsidRPr="00B367AE">
        <w:rPr>
          <w:rFonts w:ascii="Times New Roman" w:hAnsi="Times New Roman" w:cs="Times New Roman"/>
          <w:sz w:val="24"/>
          <w:szCs w:val="24"/>
        </w:rPr>
        <w:t xml:space="preserve"> </w:t>
      </w:r>
      <w:r w:rsidRPr="00B367AE">
        <w:rPr>
          <w:rFonts w:ascii="Times New Roman" w:hAnsi="Times New Roman" w:cs="Times New Roman"/>
          <w:sz w:val="24"/>
          <w:szCs w:val="24"/>
        </w:rPr>
        <w:t xml:space="preserve"> </w:t>
      </w:r>
      <w:r w:rsidR="00E84B08" w:rsidRPr="00B367AE">
        <w:rPr>
          <w:rFonts w:ascii="Times New Roman" w:hAnsi="Times New Roman" w:cs="Times New Roman"/>
          <w:sz w:val="24"/>
          <w:szCs w:val="24"/>
        </w:rPr>
        <w:t xml:space="preserve">Les </w:t>
      </w:r>
      <w:r w:rsidRPr="00B367AE">
        <w:rPr>
          <w:rFonts w:ascii="Times New Roman" w:hAnsi="Times New Roman" w:cs="Times New Roman"/>
          <w:sz w:val="24"/>
          <w:szCs w:val="24"/>
        </w:rPr>
        <w:t>Revêtements</w:t>
      </w:r>
      <w:r w:rsidR="00E84B08" w:rsidRPr="00B367AE">
        <w:rPr>
          <w:rFonts w:ascii="Times New Roman" w:hAnsi="Times New Roman" w:cs="Times New Roman"/>
          <w:sz w:val="24"/>
          <w:szCs w:val="24"/>
        </w:rPr>
        <w:t xml:space="preserve"> </w:t>
      </w:r>
      <w:r w:rsidRPr="00B367AE">
        <w:rPr>
          <w:rFonts w:ascii="Times New Roman" w:hAnsi="Times New Roman" w:cs="Times New Roman"/>
          <w:sz w:val="24"/>
          <w:szCs w:val="24"/>
        </w:rPr>
        <w:t xml:space="preserve">: ils seront réalisés en :   </w:t>
      </w:r>
    </w:p>
    <w:p w:rsidR="00E15BE1" w:rsidRPr="00B367AE" w:rsidRDefault="00E15BE1" w:rsidP="00E15BE1">
      <w:pPr>
        <w:widowControl w:val="0"/>
        <w:autoSpaceDE w:val="0"/>
        <w:autoSpaceDN w:val="0"/>
        <w:adjustRightInd w:val="0"/>
        <w:ind w:left="283"/>
        <w:rPr>
          <w:rFonts w:ascii="Times New Roman" w:hAnsi="Times New Roman" w:cs="Times New Roman"/>
          <w:sz w:val="24"/>
          <w:szCs w:val="24"/>
        </w:rPr>
      </w:pPr>
      <w:r w:rsidRPr="00B367AE">
        <w:rPr>
          <w:rFonts w:ascii="Times New Roman" w:hAnsi="Times New Roman" w:cs="Times New Roman"/>
          <w:sz w:val="24"/>
          <w:szCs w:val="24"/>
        </w:rPr>
        <w:t xml:space="preserve"> </w:t>
      </w:r>
      <w:r w:rsidRPr="00B367AE">
        <w:rPr>
          <w:rFonts w:ascii="Times New Roman" w:hAnsi="Times New Roman" w:cs="Times New Roman"/>
          <w:sz w:val="24"/>
          <w:szCs w:val="24"/>
        </w:rPr>
        <w:t xml:space="preserve"> Carrelage scellé pour les planchers et les escaliers. </w:t>
      </w:r>
    </w:p>
    <w:p w:rsidR="00E15BE1" w:rsidRPr="00B367AE" w:rsidRDefault="00E15BE1" w:rsidP="00E15BE1">
      <w:pPr>
        <w:widowControl w:val="0"/>
        <w:autoSpaceDE w:val="0"/>
        <w:autoSpaceDN w:val="0"/>
        <w:adjustRightInd w:val="0"/>
        <w:rPr>
          <w:rFonts w:ascii="Times New Roman" w:hAnsi="Times New Roman" w:cs="Times New Roman"/>
          <w:sz w:val="24"/>
          <w:szCs w:val="24"/>
        </w:rPr>
      </w:pPr>
      <w:r w:rsidRPr="00B367AE">
        <w:rPr>
          <w:rFonts w:ascii="Times New Roman" w:hAnsi="Times New Roman" w:cs="Times New Roman"/>
          <w:sz w:val="24"/>
          <w:szCs w:val="24"/>
        </w:rPr>
        <w:t xml:space="preserve">         </w:t>
      </w:r>
      <w:r w:rsidRPr="00B367AE">
        <w:rPr>
          <w:rFonts w:ascii="Times New Roman" w:hAnsi="Times New Roman" w:cs="Times New Roman"/>
          <w:sz w:val="24"/>
          <w:szCs w:val="24"/>
        </w:rPr>
        <w:t xml:space="preserve"> Céramique pour les salles d’eau et mortier de ciment pour les murs de façade.    </w:t>
      </w:r>
    </w:p>
    <w:p w:rsidR="00E15BE1" w:rsidRPr="00B367AE" w:rsidRDefault="00E15BE1" w:rsidP="00E15BE1">
      <w:pPr>
        <w:widowControl w:val="0"/>
        <w:autoSpaceDE w:val="0"/>
        <w:autoSpaceDN w:val="0"/>
        <w:adjustRightInd w:val="0"/>
        <w:rPr>
          <w:rFonts w:ascii="Times New Roman" w:hAnsi="Times New Roman" w:cs="Times New Roman"/>
          <w:sz w:val="24"/>
          <w:szCs w:val="24"/>
        </w:rPr>
      </w:pPr>
      <w:r w:rsidRPr="00B367AE">
        <w:rPr>
          <w:rFonts w:ascii="Times New Roman" w:hAnsi="Times New Roman" w:cs="Times New Roman"/>
          <w:sz w:val="24"/>
          <w:szCs w:val="24"/>
        </w:rPr>
        <w:t xml:space="preserve">         </w:t>
      </w:r>
      <w:r w:rsidRPr="00B367AE">
        <w:rPr>
          <w:rFonts w:ascii="Times New Roman" w:hAnsi="Times New Roman" w:cs="Times New Roman"/>
          <w:sz w:val="24"/>
          <w:szCs w:val="24"/>
        </w:rPr>
        <w:t> Plâtre pour les cloisons intérieures et les plafonds.</w:t>
      </w:r>
    </w:p>
    <w:p w:rsidR="00E15BE1" w:rsidRPr="00B367AE" w:rsidRDefault="00E15BE1" w:rsidP="00E15BE1">
      <w:pPr>
        <w:widowControl w:val="0"/>
        <w:autoSpaceDE w:val="0"/>
        <w:autoSpaceDN w:val="0"/>
        <w:adjustRightInd w:val="0"/>
        <w:rPr>
          <w:rFonts w:ascii="Times New Roman" w:hAnsi="Times New Roman" w:cs="Times New Roman"/>
          <w:sz w:val="24"/>
          <w:szCs w:val="24"/>
        </w:rPr>
      </w:pPr>
      <w:r w:rsidRPr="00B367AE">
        <w:rPr>
          <w:rFonts w:ascii="Times New Roman" w:hAnsi="Times New Roman" w:cs="Times New Roman"/>
          <w:sz w:val="24"/>
          <w:szCs w:val="24"/>
        </w:rPr>
        <w:t xml:space="preserve"> </w:t>
      </w:r>
      <w:r w:rsidR="00E84B08" w:rsidRPr="00B367AE">
        <w:rPr>
          <w:rFonts w:ascii="Times New Roman" w:hAnsi="Times New Roman" w:cs="Times New Roman"/>
          <w:sz w:val="24"/>
          <w:szCs w:val="24"/>
        </w:rPr>
        <w:t xml:space="preserve">   </w:t>
      </w:r>
      <w:r w:rsidRPr="00B367AE">
        <w:rPr>
          <w:rFonts w:ascii="Times New Roman" w:hAnsi="Times New Roman" w:cs="Times New Roman"/>
          <w:sz w:val="24"/>
          <w:szCs w:val="24"/>
        </w:rPr>
        <w:t xml:space="preserve"> L’infrastructure : Elle assure les fonctions suivantes :</w:t>
      </w:r>
    </w:p>
    <w:p w:rsidR="00E15BE1" w:rsidRPr="00B367AE" w:rsidRDefault="00E15BE1" w:rsidP="00E15BE1">
      <w:pPr>
        <w:widowControl w:val="0"/>
        <w:autoSpaceDE w:val="0"/>
        <w:autoSpaceDN w:val="0"/>
        <w:adjustRightInd w:val="0"/>
        <w:rPr>
          <w:rFonts w:ascii="Times New Roman" w:hAnsi="Times New Roman" w:cs="Times New Roman"/>
          <w:sz w:val="24"/>
          <w:szCs w:val="24"/>
        </w:rPr>
      </w:pPr>
      <w:r w:rsidRPr="00B367AE">
        <w:rPr>
          <w:rFonts w:ascii="Times New Roman" w:hAnsi="Times New Roman" w:cs="Times New Roman"/>
          <w:sz w:val="24"/>
          <w:szCs w:val="24"/>
        </w:rPr>
        <w:t xml:space="preserve">         </w:t>
      </w:r>
      <w:r w:rsidRPr="00B367AE">
        <w:rPr>
          <w:rFonts w:ascii="Times New Roman" w:hAnsi="Times New Roman" w:cs="Times New Roman"/>
          <w:sz w:val="24"/>
          <w:szCs w:val="24"/>
        </w:rPr>
        <w:t xml:space="preserve"> Transmission des charges verticales et horizontales au sol.  </w:t>
      </w:r>
    </w:p>
    <w:p w:rsidR="00E84B08" w:rsidRPr="00B367AE" w:rsidRDefault="00E15BE1" w:rsidP="00E15BE1">
      <w:pPr>
        <w:widowControl w:val="0"/>
        <w:autoSpaceDE w:val="0"/>
        <w:autoSpaceDN w:val="0"/>
        <w:adjustRightInd w:val="0"/>
        <w:rPr>
          <w:rFonts w:ascii="Times New Roman" w:hAnsi="Times New Roman" w:cs="Times New Roman"/>
          <w:sz w:val="24"/>
          <w:szCs w:val="24"/>
        </w:rPr>
      </w:pPr>
      <w:r w:rsidRPr="00B367AE">
        <w:rPr>
          <w:rFonts w:ascii="Times New Roman" w:hAnsi="Times New Roman" w:cs="Times New Roman"/>
          <w:sz w:val="24"/>
          <w:szCs w:val="24"/>
        </w:rPr>
        <w:t xml:space="preserve">         </w:t>
      </w:r>
      <w:r w:rsidRPr="00B367AE">
        <w:rPr>
          <w:rFonts w:ascii="Times New Roman" w:hAnsi="Times New Roman" w:cs="Times New Roman"/>
          <w:sz w:val="24"/>
          <w:szCs w:val="24"/>
        </w:rPr>
        <w:t xml:space="preserve"> la limitation des tassements différentiels  </w:t>
      </w:r>
    </w:p>
    <w:p w:rsidR="00E15BE1" w:rsidRPr="00B367AE" w:rsidRDefault="00E15BE1" w:rsidP="00E15BE1">
      <w:pPr>
        <w:widowControl w:val="0"/>
        <w:autoSpaceDE w:val="0"/>
        <w:autoSpaceDN w:val="0"/>
        <w:adjustRightInd w:val="0"/>
        <w:rPr>
          <w:rFonts w:ascii="Times New Roman" w:hAnsi="Times New Roman" w:cs="Times New Roman"/>
          <w:sz w:val="24"/>
          <w:szCs w:val="24"/>
        </w:rPr>
      </w:pPr>
      <w:r w:rsidRPr="00B367AE">
        <w:rPr>
          <w:rFonts w:ascii="Times New Roman" w:hAnsi="Times New Roman" w:cs="Times New Roman"/>
          <w:sz w:val="24"/>
          <w:szCs w:val="24"/>
        </w:rPr>
        <w:t xml:space="preserve">Caractéristiques du sol d’assise  </w:t>
      </w:r>
    </w:p>
    <w:p w:rsidR="00E15BE1" w:rsidRPr="00B367AE" w:rsidRDefault="00E15BE1" w:rsidP="00E15BE1">
      <w:pPr>
        <w:widowControl w:val="0"/>
        <w:autoSpaceDE w:val="0"/>
        <w:autoSpaceDN w:val="0"/>
        <w:adjustRightInd w:val="0"/>
        <w:rPr>
          <w:rFonts w:ascii="Times New Roman" w:hAnsi="Times New Roman" w:cs="Times New Roman"/>
          <w:sz w:val="24"/>
          <w:szCs w:val="24"/>
        </w:rPr>
      </w:pPr>
      <w:r w:rsidRPr="00B367AE">
        <w:rPr>
          <w:rFonts w:ascii="Times New Roman" w:hAnsi="Times New Roman" w:cs="Times New Roman"/>
          <w:sz w:val="24"/>
          <w:szCs w:val="24"/>
        </w:rPr>
        <w:t xml:space="preserve"> Le site est considéré comme ferme (S2).  </w:t>
      </w:r>
    </w:p>
    <w:p w:rsidR="00E15BE1" w:rsidRPr="00B367AE" w:rsidRDefault="00E15BE1" w:rsidP="00E15BE1">
      <w:pPr>
        <w:widowControl w:val="0"/>
        <w:autoSpaceDE w:val="0"/>
        <w:autoSpaceDN w:val="0"/>
        <w:adjustRightInd w:val="0"/>
        <w:rPr>
          <w:rFonts w:ascii="Times New Roman" w:hAnsi="Times New Roman" w:cs="Times New Roman"/>
          <w:sz w:val="24"/>
          <w:szCs w:val="24"/>
        </w:rPr>
      </w:pPr>
      <w:r w:rsidRPr="00B367AE">
        <w:rPr>
          <w:rFonts w:ascii="Times New Roman" w:hAnsi="Times New Roman" w:cs="Times New Roman"/>
          <w:sz w:val="24"/>
          <w:szCs w:val="24"/>
        </w:rPr>
        <w:t xml:space="preserve"> La contrainte admissible du </w:t>
      </w:r>
      <w:proofErr w:type="gramStart"/>
      <w:r w:rsidRPr="00B367AE">
        <w:rPr>
          <w:rFonts w:ascii="Times New Roman" w:hAnsi="Times New Roman" w:cs="Times New Roman"/>
          <w:sz w:val="24"/>
          <w:szCs w:val="24"/>
        </w:rPr>
        <w:t>sol  =</w:t>
      </w:r>
      <w:proofErr w:type="gramEnd"/>
      <w:r w:rsidRPr="00B367AE">
        <w:rPr>
          <w:rFonts w:ascii="Times New Roman" w:hAnsi="Times New Roman" w:cs="Times New Roman"/>
          <w:sz w:val="24"/>
          <w:szCs w:val="24"/>
        </w:rPr>
        <w:t xml:space="preserve"> 2 Bars.       </w:t>
      </w:r>
    </w:p>
    <w:p w:rsidR="00E84B08" w:rsidRDefault="00E84B08" w:rsidP="00E15BE1">
      <w:pPr>
        <w:widowControl w:val="0"/>
        <w:autoSpaceDE w:val="0"/>
        <w:autoSpaceDN w:val="0"/>
        <w:adjustRightInd w:val="0"/>
        <w:rPr>
          <w:rFonts w:ascii="Times New Roman" w:hAnsi="Times New Roman" w:cs="Times New Roman"/>
          <w:sz w:val="26"/>
          <w:szCs w:val="26"/>
        </w:rPr>
      </w:pPr>
    </w:p>
    <w:p w:rsidR="00B367AE" w:rsidRPr="00B367AE" w:rsidRDefault="00B367AE" w:rsidP="00E15BE1">
      <w:pPr>
        <w:widowControl w:val="0"/>
        <w:autoSpaceDE w:val="0"/>
        <w:autoSpaceDN w:val="0"/>
        <w:adjustRightInd w:val="0"/>
        <w:rPr>
          <w:rFonts w:ascii="Times New Roman" w:hAnsi="Times New Roman" w:cs="Times New Roman"/>
          <w:sz w:val="26"/>
          <w:szCs w:val="26"/>
        </w:rPr>
      </w:pPr>
    </w:p>
    <w:p w:rsidR="00E15BE1" w:rsidRPr="00B367AE" w:rsidRDefault="00E84B08" w:rsidP="00E15BE1">
      <w:pPr>
        <w:widowControl w:val="0"/>
        <w:autoSpaceDE w:val="0"/>
        <w:autoSpaceDN w:val="0"/>
        <w:adjustRightInd w:val="0"/>
        <w:rPr>
          <w:rFonts w:ascii="Times New Roman" w:hAnsi="Times New Roman" w:cs="Times New Roman"/>
          <w:sz w:val="28"/>
          <w:szCs w:val="28"/>
        </w:rPr>
      </w:pPr>
      <w:r w:rsidRPr="00B367AE">
        <w:rPr>
          <w:rFonts w:ascii="Times New Roman" w:hAnsi="Times New Roman" w:cs="Times New Roman"/>
          <w:sz w:val="28"/>
          <w:szCs w:val="28"/>
        </w:rPr>
        <w:t xml:space="preserve">Caractéristiques mécaniques des matériaux utilisés   </w:t>
      </w:r>
    </w:p>
    <w:p w:rsidR="0037089C" w:rsidRPr="00B367AE" w:rsidRDefault="00E84B08" w:rsidP="00E84B08">
      <w:pPr>
        <w:widowControl w:val="0"/>
        <w:autoSpaceDE w:val="0"/>
        <w:autoSpaceDN w:val="0"/>
        <w:adjustRightInd w:val="0"/>
        <w:rPr>
          <w:rFonts w:ascii="Times New Roman" w:hAnsi="Times New Roman" w:cs="Times New Roman"/>
          <w:sz w:val="24"/>
          <w:szCs w:val="24"/>
        </w:rPr>
      </w:pPr>
      <w:r w:rsidRPr="00B367AE">
        <w:rPr>
          <w:rFonts w:ascii="Times New Roman" w:hAnsi="Times New Roman" w:cs="Times New Roman"/>
          <w:sz w:val="24"/>
          <w:szCs w:val="24"/>
        </w:rPr>
        <w:t xml:space="preserve">     </w:t>
      </w:r>
      <w:r w:rsidR="0037089C" w:rsidRPr="00B367AE">
        <w:rPr>
          <w:rFonts w:ascii="Times New Roman" w:hAnsi="Times New Roman" w:cs="Times New Roman"/>
          <w:sz w:val="24"/>
          <w:szCs w:val="24"/>
        </w:rPr>
        <w:t>1)   Béton :</w:t>
      </w:r>
    </w:p>
    <w:p w:rsidR="0037089C" w:rsidRPr="00B367AE" w:rsidRDefault="0037089C" w:rsidP="0037089C">
      <w:pPr>
        <w:rPr>
          <w:rFonts w:ascii="Times New Roman" w:hAnsi="Times New Roman" w:cs="Times New Roman"/>
          <w:sz w:val="24"/>
          <w:szCs w:val="24"/>
        </w:rPr>
      </w:pPr>
      <w:r w:rsidRPr="00B367AE">
        <w:rPr>
          <w:rFonts w:ascii="Times New Roman" w:hAnsi="Times New Roman" w:cs="Times New Roman"/>
          <w:sz w:val="24"/>
          <w:szCs w:val="24"/>
        </w:rPr>
        <w:t>Le béton sera confectionné suivant une composition établie par le laboratoire selon les hypothèses du BET fc</w:t>
      </w:r>
      <w:r w:rsidRPr="00B367AE">
        <w:rPr>
          <w:rFonts w:ascii="Times New Roman" w:hAnsi="Times New Roman" w:cs="Times New Roman"/>
          <w:w w:val="120"/>
          <w:sz w:val="24"/>
          <w:szCs w:val="24"/>
          <w:vertAlign w:val="subscript"/>
        </w:rPr>
        <w:t>28</w:t>
      </w:r>
      <w:r w:rsidRPr="00B367AE">
        <w:rPr>
          <w:rFonts w:ascii="Times New Roman" w:hAnsi="Times New Roman" w:cs="Times New Roman"/>
          <w:w w:val="120"/>
          <w:sz w:val="24"/>
          <w:szCs w:val="24"/>
        </w:rPr>
        <w:t xml:space="preserve">= </w:t>
      </w:r>
      <w:r w:rsidR="00CA0A27" w:rsidRPr="00B367AE">
        <w:rPr>
          <w:rFonts w:ascii="Times New Roman" w:hAnsi="Times New Roman" w:cs="Times New Roman"/>
          <w:w w:val="120"/>
          <w:sz w:val="24"/>
          <w:szCs w:val="24"/>
        </w:rPr>
        <w:t>2</w:t>
      </w:r>
      <w:r w:rsidRPr="00B367AE">
        <w:rPr>
          <w:rFonts w:ascii="Times New Roman" w:hAnsi="Times New Roman" w:cs="Times New Roman"/>
          <w:w w:val="120"/>
          <w:sz w:val="24"/>
          <w:szCs w:val="24"/>
        </w:rPr>
        <w:t>5MPa pour, les éléments, structuraux.</w:t>
      </w:r>
    </w:p>
    <w:p w:rsidR="0037089C" w:rsidRPr="00B367AE" w:rsidRDefault="0037089C" w:rsidP="0037089C">
      <w:pPr>
        <w:rPr>
          <w:rFonts w:ascii="Times New Roman" w:hAnsi="Times New Roman" w:cs="Times New Roman"/>
          <w:w w:val="120"/>
          <w:sz w:val="24"/>
          <w:szCs w:val="24"/>
        </w:rPr>
      </w:pPr>
      <w:r w:rsidRPr="00B367AE">
        <w:rPr>
          <w:rFonts w:ascii="Times New Roman" w:hAnsi="Times New Roman" w:cs="Times New Roman"/>
          <w:w w:val="120"/>
          <w:sz w:val="24"/>
          <w:szCs w:val="24"/>
        </w:rPr>
        <w:t xml:space="preserve">a)   </w:t>
      </w:r>
      <m:oMath>
        <m:sSub>
          <m:sSubPr>
            <m:ctrlPr>
              <w:rPr>
                <w:rFonts w:ascii="Cambria Math" w:hAnsi="Cambria Math" w:cs="Times New Roman"/>
                <w:w w:val="120"/>
                <w:sz w:val="24"/>
                <w:szCs w:val="24"/>
              </w:rPr>
            </m:ctrlPr>
          </m:sSubPr>
          <m:e>
            <m:r>
              <w:rPr>
                <w:rFonts w:ascii="Cambria Math" w:hAnsi="Cambria Math" w:cs="Times New Roman"/>
                <w:w w:val="120"/>
                <w:sz w:val="24"/>
                <w:szCs w:val="24"/>
              </w:rPr>
              <m:t>f</m:t>
            </m:r>
          </m:e>
          <m:sub>
            <m:r>
              <w:rPr>
                <w:rFonts w:ascii="Cambria Math" w:hAnsi="Cambria Math" w:cs="Times New Roman"/>
                <w:w w:val="120"/>
                <w:sz w:val="24"/>
                <w:szCs w:val="24"/>
              </w:rPr>
              <m:t>c</m:t>
            </m:r>
            <m:r>
              <m:rPr>
                <m:sty m:val="p"/>
              </m:rPr>
              <w:rPr>
                <w:rFonts w:ascii="Cambria Math" w:hAnsi="Cambria Math" w:cs="Times New Roman"/>
                <w:w w:val="120"/>
                <w:sz w:val="24"/>
                <w:szCs w:val="24"/>
              </w:rPr>
              <m:t>28</m:t>
            </m:r>
          </m:sub>
        </m:sSub>
      </m:oMath>
      <w:r w:rsidRPr="00B367AE">
        <w:rPr>
          <w:rFonts w:ascii="Times New Roman" w:hAnsi="Times New Roman" w:cs="Times New Roman"/>
          <w:w w:val="120"/>
          <w:sz w:val="24"/>
          <w:szCs w:val="24"/>
        </w:rPr>
        <w:t xml:space="preserve">  = </w:t>
      </w:r>
      <w:r w:rsidR="00B00FB9" w:rsidRPr="00B367AE">
        <w:rPr>
          <w:rFonts w:ascii="Times New Roman" w:hAnsi="Times New Roman" w:cs="Times New Roman"/>
          <w:w w:val="120"/>
          <w:sz w:val="24"/>
          <w:szCs w:val="24"/>
        </w:rPr>
        <w:t xml:space="preserve">25 </w:t>
      </w:r>
      <w:proofErr w:type="spellStart"/>
      <w:r w:rsidR="00B00FB9" w:rsidRPr="00B367AE">
        <w:rPr>
          <w:rFonts w:ascii="Times New Roman" w:hAnsi="Times New Roman" w:cs="Times New Roman"/>
          <w:w w:val="120"/>
          <w:sz w:val="24"/>
          <w:szCs w:val="24"/>
        </w:rPr>
        <w:t>MPa</w:t>
      </w:r>
      <w:proofErr w:type="spellEnd"/>
      <w:r w:rsidRPr="00B367AE">
        <w:rPr>
          <w:rFonts w:ascii="Times New Roman" w:hAnsi="Times New Roman" w:cs="Times New Roman"/>
          <w:w w:val="120"/>
          <w:sz w:val="24"/>
          <w:szCs w:val="24"/>
        </w:rPr>
        <w:t xml:space="preserve">                 résistance à la compression           </w:t>
      </w:r>
    </w:p>
    <w:p w:rsidR="0037089C" w:rsidRPr="00B367AE" w:rsidRDefault="0037089C" w:rsidP="0037089C">
      <w:pPr>
        <w:rPr>
          <w:rFonts w:ascii="Times New Roman" w:hAnsi="Times New Roman" w:cs="Times New Roman"/>
          <w:w w:val="120"/>
          <w:sz w:val="24"/>
          <w:szCs w:val="24"/>
        </w:rPr>
      </w:pPr>
      <w:r w:rsidRPr="00B367AE">
        <w:rPr>
          <w:rFonts w:ascii="Times New Roman" w:hAnsi="Times New Roman" w:cs="Times New Roman"/>
          <w:w w:val="120"/>
          <w:sz w:val="24"/>
          <w:szCs w:val="24"/>
        </w:rPr>
        <w:t xml:space="preserve">b)   </w:t>
      </w:r>
      <m:oMath>
        <m:sSub>
          <m:sSubPr>
            <m:ctrlPr>
              <w:rPr>
                <w:rFonts w:ascii="Cambria Math" w:hAnsi="Cambria Math" w:cs="Times New Roman"/>
                <w:w w:val="120"/>
                <w:sz w:val="24"/>
                <w:szCs w:val="24"/>
              </w:rPr>
            </m:ctrlPr>
          </m:sSubPr>
          <m:e>
            <m:r>
              <w:rPr>
                <w:rFonts w:ascii="Cambria Math" w:hAnsi="Cambria Math" w:cs="Times New Roman"/>
                <w:w w:val="120"/>
                <w:sz w:val="24"/>
                <w:szCs w:val="24"/>
              </w:rPr>
              <m:t>f</m:t>
            </m:r>
          </m:e>
          <m:sub>
            <m:r>
              <w:rPr>
                <w:rFonts w:ascii="Cambria Math" w:hAnsi="Cambria Math" w:cs="Times New Roman"/>
                <w:w w:val="120"/>
                <w:sz w:val="24"/>
                <w:szCs w:val="24"/>
              </w:rPr>
              <m:t>t</m:t>
            </m:r>
            <m:r>
              <m:rPr>
                <m:sty m:val="p"/>
              </m:rPr>
              <w:rPr>
                <w:rFonts w:ascii="Cambria Math" w:hAnsi="Cambria Math" w:cs="Times New Roman"/>
                <w:w w:val="120"/>
                <w:sz w:val="24"/>
                <w:szCs w:val="24"/>
              </w:rPr>
              <m:t>28</m:t>
            </m:r>
          </m:sub>
        </m:sSub>
      </m:oMath>
      <w:r w:rsidRPr="00B367AE">
        <w:rPr>
          <w:rFonts w:ascii="Times New Roman" w:hAnsi="Times New Roman" w:cs="Times New Roman"/>
          <w:w w:val="120"/>
          <w:sz w:val="24"/>
          <w:szCs w:val="24"/>
        </w:rPr>
        <w:t xml:space="preserve">  = 2</w:t>
      </w:r>
      <w:r w:rsidR="00CA0A27" w:rsidRPr="00B367AE">
        <w:rPr>
          <w:rFonts w:ascii="Times New Roman" w:hAnsi="Times New Roman" w:cs="Times New Roman"/>
          <w:w w:val="120"/>
          <w:sz w:val="24"/>
          <w:szCs w:val="24"/>
        </w:rPr>
        <w:t>,10</w:t>
      </w:r>
      <w:r w:rsidRPr="00B367AE">
        <w:rPr>
          <w:rFonts w:ascii="Times New Roman" w:hAnsi="Times New Roman" w:cs="Times New Roman"/>
          <w:w w:val="120"/>
          <w:sz w:val="24"/>
          <w:szCs w:val="24"/>
        </w:rPr>
        <w:t xml:space="preserve"> </w:t>
      </w:r>
      <w:proofErr w:type="spellStart"/>
      <w:r w:rsidRPr="00B367AE">
        <w:rPr>
          <w:rFonts w:ascii="Times New Roman" w:hAnsi="Times New Roman" w:cs="Times New Roman"/>
          <w:w w:val="120"/>
          <w:sz w:val="24"/>
          <w:szCs w:val="24"/>
        </w:rPr>
        <w:t>MP</w:t>
      </w:r>
      <w:r w:rsidR="00B00FB9" w:rsidRPr="00B367AE">
        <w:rPr>
          <w:rFonts w:ascii="Times New Roman" w:hAnsi="Times New Roman" w:cs="Times New Roman"/>
          <w:w w:val="120"/>
          <w:sz w:val="24"/>
          <w:szCs w:val="24"/>
        </w:rPr>
        <w:t>a</w:t>
      </w:r>
      <w:proofErr w:type="spellEnd"/>
      <w:r w:rsidRPr="00B367AE">
        <w:rPr>
          <w:rFonts w:ascii="Times New Roman" w:hAnsi="Times New Roman" w:cs="Times New Roman"/>
          <w:w w:val="120"/>
          <w:sz w:val="24"/>
          <w:szCs w:val="24"/>
        </w:rPr>
        <w:t xml:space="preserve">           </w:t>
      </w:r>
      <w:r w:rsidR="00CA0A27" w:rsidRPr="00B367AE">
        <w:rPr>
          <w:rFonts w:ascii="Times New Roman" w:hAnsi="Times New Roman" w:cs="Times New Roman"/>
          <w:w w:val="120"/>
          <w:sz w:val="24"/>
          <w:szCs w:val="24"/>
        </w:rPr>
        <w:t xml:space="preserve">  </w:t>
      </w:r>
      <w:r w:rsidRPr="00B367AE">
        <w:rPr>
          <w:rFonts w:ascii="Times New Roman" w:hAnsi="Times New Roman" w:cs="Times New Roman"/>
          <w:w w:val="120"/>
          <w:sz w:val="24"/>
          <w:szCs w:val="24"/>
        </w:rPr>
        <w:t xml:space="preserve"> résistance à la traction</w:t>
      </w:r>
    </w:p>
    <w:p w:rsidR="0037089C" w:rsidRPr="00B367AE" w:rsidRDefault="0037089C" w:rsidP="003B1506">
      <w:pPr>
        <w:tabs>
          <w:tab w:val="left" w:pos="1373"/>
        </w:tabs>
        <w:rPr>
          <w:rFonts w:ascii="Times New Roman" w:hAnsi="Times New Roman" w:cs="Times New Roman"/>
          <w:sz w:val="24"/>
          <w:szCs w:val="24"/>
          <w:u w:val="single"/>
        </w:rPr>
      </w:pPr>
      <w:r w:rsidRPr="00B367AE">
        <w:rPr>
          <w:rFonts w:ascii="Times New Roman" w:hAnsi="Times New Roman" w:cs="Times New Roman"/>
          <w:sz w:val="24"/>
          <w:szCs w:val="24"/>
        </w:rPr>
        <w:t xml:space="preserve"> </w:t>
      </w:r>
      <w:proofErr w:type="spellStart"/>
      <w:r w:rsidRPr="00B367AE">
        <w:rPr>
          <w:rFonts w:ascii="Times New Roman" w:hAnsi="Times New Roman" w:cs="Times New Roman"/>
          <w:sz w:val="24"/>
          <w:szCs w:val="24"/>
          <w:u w:val="single"/>
        </w:rPr>
        <w:t>Etat</w:t>
      </w:r>
      <w:proofErr w:type="spellEnd"/>
      <w:r w:rsidRPr="00B367AE">
        <w:rPr>
          <w:rFonts w:ascii="Times New Roman" w:hAnsi="Times New Roman" w:cs="Times New Roman"/>
          <w:sz w:val="24"/>
          <w:szCs w:val="24"/>
          <w:u w:val="single"/>
        </w:rPr>
        <w:t xml:space="preserve"> limite ultime :       </w:t>
      </w:r>
    </w:p>
    <w:p w:rsidR="0037089C" w:rsidRPr="00B367AE" w:rsidRDefault="004D144D" w:rsidP="0037089C">
      <w:pPr>
        <w:rPr>
          <w:rFonts w:ascii="Times New Roman" w:hAnsi="Times New Roman" w:cs="Times New Roman"/>
          <w:sz w:val="24"/>
          <w:szCs w:val="24"/>
        </w:rPr>
      </w:pPr>
      <w:r w:rsidRPr="004D144D">
        <w:rPr>
          <w:rFonts w:ascii="Times New Roman" w:hAnsi="Times New Roman" w:cs="Times New Roman"/>
          <w:noProof/>
          <w:sz w:val="24"/>
          <w:szCs w:val="24"/>
        </w:rPr>
        <w:object w:dxaOrig="1660"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2" type="#_x0000_t75" alt="" style="width:82.75pt;height:36.35pt;mso-width-percent:0;mso-height-percent:0;mso-width-percent:0;mso-height-percent:0" o:ole="">
            <v:imagedata r:id="rId12" o:title=""/>
          </v:shape>
          <o:OLEObject Type="Embed" ProgID="Unknown" ShapeID="_x0000_i1052" DrawAspect="Content" ObjectID="_1689268886" r:id="rId13"/>
        </w:object>
      </w:r>
    </w:p>
    <w:p w:rsidR="0037089C" w:rsidRPr="00B367AE" w:rsidRDefault="0037089C" w:rsidP="0037089C">
      <w:pPr>
        <w:rPr>
          <w:rFonts w:ascii="Times New Roman" w:hAnsi="Times New Roman" w:cs="Times New Roman"/>
          <w:sz w:val="24"/>
          <w:szCs w:val="24"/>
        </w:rPr>
      </w:pPr>
      <w:r w:rsidRPr="00B367AE">
        <w:rPr>
          <w:rFonts w:ascii="Times New Roman" w:hAnsi="Times New Roman" w:cs="Times New Roman"/>
          <w:sz w:val="24"/>
          <w:szCs w:val="24"/>
        </w:rPr>
        <w:sym w:font="UniversalMath1 BT" w:char="F075"/>
      </w:r>
      <w:r w:rsidRPr="00B367AE">
        <w:rPr>
          <w:rFonts w:ascii="Times New Roman" w:hAnsi="Times New Roman" w:cs="Times New Roman"/>
          <w:sz w:val="24"/>
          <w:szCs w:val="24"/>
        </w:rPr>
        <w:t>= 1 situation normale.</w:t>
      </w:r>
    </w:p>
    <w:p w:rsidR="0037089C" w:rsidRPr="00B367AE" w:rsidRDefault="0037089C" w:rsidP="0037089C">
      <w:pPr>
        <w:rPr>
          <w:rFonts w:ascii="Times New Roman" w:hAnsi="Times New Roman" w:cs="Times New Roman"/>
          <w:sz w:val="24"/>
          <w:szCs w:val="24"/>
        </w:rPr>
      </w:pPr>
      <w:r w:rsidRPr="00B367AE">
        <w:rPr>
          <w:rFonts w:ascii="Times New Roman" w:hAnsi="Times New Roman" w:cs="Times New Roman"/>
          <w:sz w:val="24"/>
          <w:szCs w:val="24"/>
        </w:rPr>
        <w:sym w:font="UniversalMath1 BT" w:char="F075"/>
      </w:r>
      <w:r w:rsidRPr="00B367AE">
        <w:rPr>
          <w:rFonts w:ascii="Times New Roman" w:hAnsi="Times New Roman" w:cs="Times New Roman"/>
          <w:sz w:val="24"/>
          <w:szCs w:val="24"/>
        </w:rPr>
        <w:t>= 0.85 situation accidentelle</w:t>
      </w:r>
    </w:p>
    <w:p w:rsidR="0037089C" w:rsidRPr="00B367AE" w:rsidRDefault="006C2703" w:rsidP="0037089C">
      <w:pPr>
        <w:rPr>
          <w:rFonts w:ascii="Times New Roman" w:hAnsi="Times New Roman" w:cs="Times New Roman"/>
          <w:sz w:val="24"/>
          <w:szCs w:val="24"/>
        </w:rPr>
      </w:pPr>
      <m:oMath>
        <m:sSub>
          <m:sSubPr>
            <m:ctrlPr>
              <w:rPr>
                <w:rFonts w:ascii="Cambria Math" w:hAnsi="Cambria Math" w:cs="Times New Roman"/>
                <w:sz w:val="24"/>
                <w:szCs w:val="24"/>
              </w:rPr>
            </m:ctrlPr>
          </m:sSubPr>
          <m:e>
            <m:r>
              <w:rPr>
                <w:rFonts w:ascii="Cambria Math" w:hAnsi="Cambria Math" w:cs="Times New Roman"/>
                <w:sz w:val="24"/>
                <w:szCs w:val="24"/>
              </w:rPr>
              <m:t>γ</m:t>
            </m:r>
          </m:e>
          <m:sub>
            <m:r>
              <w:rPr>
                <w:rFonts w:ascii="Cambria Math" w:hAnsi="Cambria Math" w:cs="Times New Roman"/>
                <w:sz w:val="24"/>
                <w:szCs w:val="24"/>
              </w:rPr>
              <m:t>b</m:t>
            </m:r>
          </m:sub>
        </m:sSub>
      </m:oMath>
      <w:r w:rsidR="0037089C" w:rsidRPr="00B367AE">
        <w:rPr>
          <w:rFonts w:ascii="Times New Roman" w:hAnsi="Times New Roman" w:cs="Times New Roman"/>
          <w:sz w:val="24"/>
          <w:szCs w:val="24"/>
        </w:rPr>
        <w:t xml:space="preserve"> = 1.5 (situation normale)</w:t>
      </w:r>
    </w:p>
    <w:p w:rsidR="0037089C" w:rsidRPr="00B367AE" w:rsidRDefault="006C2703" w:rsidP="0037089C">
      <w:pPr>
        <w:rPr>
          <w:rFonts w:ascii="Times New Roman" w:hAnsi="Times New Roman" w:cs="Times New Roman"/>
          <w:sz w:val="24"/>
          <w:szCs w:val="24"/>
        </w:rPr>
      </w:pPr>
      <m:oMath>
        <m:sSub>
          <m:sSubPr>
            <m:ctrlPr>
              <w:rPr>
                <w:rFonts w:ascii="Cambria Math" w:hAnsi="Cambria Math" w:cs="Times New Roman"/>
                <w:sz w:val="24"/>
                <w:szCs w:val="24"/>
              </w:rPr>
            </m:ctrlPr>
          </m:sSubPr>
          <m:e>
            <m:r>
              <w:rPr>
                <w:rFonts w:ascii="Cambria Math" w:hAnsi="Cambria Math" w:cs="Times New Roman"/>
                <w:sz w:val="24"/>
                <w:szCs w:val="24"/>
              </w:rPr>
              <m:t>γ</m:t>
            </m:r>
          </m:e>
          <m:sub>
            <m:r>
              <w:rPr>
                <w:rFonts w:ascii="Cambria Math" w:hAnsi="Cambria Math" w:cs="Times New Roman"/>
                <w:sz w:val="24"/>
                <w:szCs w:val="24"/>
              </w:rPr>
              <m:t>b</m:t>
            </m:r>
          </m:sub>
        </m:sSub>
      </m:oMath>
      <w:r w:rsidR="0037089C" w:rsidRPr="00B367AE">
        <w:rPr>
          <w:rFonts w:ascii="Times New Roman" w:hAnsi="Times New Roman" w:cs="Times New Roman"/>
          <w:sz w:val="24"/>
          <w:szCs w:val="24"/>
        </w:rPr>
        <w:t xml:space="preserve"> = 1.15 (situation accidentelle)</w:t>
      </w:r>
    </w:p>
    <w:p w:rsidR="0037089C" w:rsidRPr="00B367AE" w:rsidRDefault="006C2703" w:rsidP="0037089C">
      <w:pPr>
        <w:rPr>
          <w:rFonts w:ascii="Times New Roman" w:hAnsi="Times New Roman" w:cs="Times New Roman"/>
          <w:sz w:val="24"/>
          <w:szCs w:val="24"/>
        </w:rPr>
      </w:pPr>
      <m:oMath>
        <m:sSub>
          <m:sSubPr>
            <m:ctrlPr>
              <w:rPr>
                <w:rFonts w:ascii="Cambria Math" w:hAnsi="Cambria Math" w:cs="Times New Roman"/>
                <w:sz w:val="24"/>
                <w:szCs w:val="24"/>
              </w:rPr>
            </m:ctrlPr>
          </m:sSubPr>
          <m:e>
            <m:r>
              <w:rPr>
                <w:rFonts w:ascii="Cambria Math" w:hAnsi="Cambria Math" w:cs="Times New Roman"/>
                <w:sz w:val="24"/>
                <w:szCs w:val="24"/>
              </w:rPr>
              <m:t>f</m:t>
            </m:r>
          </m:e>
          <m:sub>
            <m:r>
              <w:rPr>
                <w:rFonts w:ascii="Cambria Math" w:hAnsi="Cambria Math" w:cs="Times New Roman"/>
                <w:sz w:val="24"/>
                <w:szCs w:val="24"/>
              </w:rPr>
              <m:t>bu</m:t>
            </m:r>
          </m:sub>
        </m:sSub>
      </m:oMath>
      <w:r w:rsidR="0037089C" w:rsidRPr="00B367AE">
        <w:rPr>
          <w:rFonts w:ascii="Times New Roman" w:hAnsi="Times New Roman" w:cs="Times New Roman"/>
          <w:sz w:val="24"/>
          <w:szCs w:val="24"/>
        </w:rPr>
        <w:t xml:space="preserve"> =</w:t>
      </w:r>
      <w:r w:rsidR="00756A03" w:rsidRPr="00B367AE">
        <w:rPr>
          <w:rFonts w:ascii="Times New Roman" w:hAnsi="Times New Roman" w:cs="Times New Roman"/>
          <w:sz w:val="24"/>
          <w:szCs w:val="24"/>
        </w:rPr>
        <w:t xml:space="preserve"> </w:t>
      </w:r>
      <w:r w:rsidR="0037089C" w:rsidRPr="00B367AE">
        <w:rPr>
          <w:rFonts w:ascii="Times New Roman" w:hAnsi="Times New Roman" w:cs="Times New Roman"/>
          <w:color w:val="000000" w:themeColor="text1"/>
          <w:sz w:val="24"/>
          <w:szCs w:val="24"/>
        </w:rPr>
        <w:t>1</w:t>
      </w:r>
      <w:r w:rsidR="00756A03" w:rsidRPr="00B367AE">
        <w:rPr>
          <w:rFonts w:ascii="Times New Roman" w:hAnsi="Times New Roman" w:cs="Times New Roman"/>
          <w:color w:val="000000" w:themeColor="text1"/>
          <w:sz w:val="24"/>
          <w:szCs w:val="24"/>
        </w:rPr>
        <w:t>4</w:t>
      </w:r>
      <w:r w:rsidR="0037089C" w:rsidRPr="00B367AE">
        <w:rPr>
          <w:rFonts w:ascii="Times New Roman" w:hAnsi="Times New Roman" w:cs="Times New Roman"/>
          <w:color w:val="000000" w:themeColor="text1"/>
          <w:sz w:val="24"/>
          <w:szCs w:val="24"/>
        </w:rPr>
        <w:t>.</w:t>
      </w:r>
      <w:r w:rsidR="00756A03" w:rsidRPr="00B367AE">
        <w:rPr>
          <w:rFonts w:ascii="Times New Roman" w:hAnsi="Times New Roman" w:cs="Times New Roman"/>
          <w:color w:val="000000" w:themeColor="text1"/>
          <w:sz w:val="24"/>
          <w:szCs w:val="24"/>
        </w:rPr>
        <w:t>17</w:t>
      </w:r>
      <w:r w:rsidR="0037089C" w:rsidRPr="00B367AE">
        <w:rPr>
          <w:rFonts w:ascii="Times New Roman" w:hAnsi="Times New Roman" w:cs="Times New Roman"/>
          <w:sz w:val="24"/>
          <w:szCs w:val="24"/>
        </w:rPr>
        <w:t xml:space="preserve"> </w:t>
      </w:r>
      <w:proofErr w:type="spellStart"/>
      <w:r w:rsidR="0037089C" w:rsidRPr="00B367AE">
        <w:rPr>
          <w:rFonts w:ascii="Times New Roman" w:hAnsi="Times New Roman" w:cs="Times New Roman"/>
          <w:sz w:val="24"/>
          <w:szCs w:val="24"/>
        </w:rPr>
        <w:t>MP</w:t>
      </w:r>
      <w:r w:rsidR="00756A03" w:rsidRPr="00B367AE">
        <w:rPr>
          <w:rFonts w:ascii="Times New Roman" w:hAnsi="Times New Roman" w:cs="Times New Roman"/>
          <w:sz w:val="24"/>
          <w:szCs w:val="24"/>
        </w:rPr>
        <w:t>a</w:t>
      </w:r>
      <w:proofErr w:type="spellEnd"/>
      <w:r w:rsidR="0037089C" w:rsidRPr="00B367AE">
        <w:rPr>
          <w:rFonts w:ascii="Times New Roman" w:hAnsi="Times New Roman" w:cs="Times New Roman"/>
          <w:sz w:val="24"/>
          <w:szCs w:val="24"/>
        </w:rPr>
        <w:t xml:space="preserve"> (situation normale)</w:t>
      </w:r>
    </w:p>
    <w:p w:rsidR="0037089C" w:rsidRPr="00B367AE" w:rsidRDefault="006C2703" w:rsidP="0037089C">
      <w:pPr>
        <w:rPr>
          <w:rFonts w:ascii="Times New Roman" w:hAnsi="Times New Roman" w:cs="Times New Roman"/>
          <w:sz w:val="24"/>
          <w:szCs w:val="24"/>
        </w:rPr>
      </w:pPr>
      <m:oMath>
        <m:sSub>
          <m:sSubPr>
            <m:ctrlPr>
              <w:rPr>
                <w:rFonts w:ascii="Cambria Math" w:hAnsi="Cambria Math" w:cs="Times New Roman"/>
                <w:sz w:val="24"/>
                <w:szCs w:val="24"/>
              </w:rPr>
            </m:ctrlPr>
          </m:sSubPr>
          <m:e>
            <m:r>
              <w:rPr>
                <w:rFonts w:ascii="Cambria Math" w:hAnsi="Cambria Math" w:cs="Times New Roman"/>
                <w:sz w:val="24"/>
                <w:szCs w:val="24"/>
              </w:rPr>
              <m:t>f</m:t>
            </m:r>
          </m:e>
          <m:sub>
            <m:r>
              <w:rPr>
                <w:rFonts w:ascii="Cambria Math" w:hAnsi="Cambria Math" w:cs="Times New Roman"/>
                <w:sz w:val="24"/>
                <w:szCs w:val="24"/>
              </w:rPr>
              <m:t>bu</m:t>
            </m:r>
          </m:sub>
        </m:sSub>
      </m:oMath>
      <w:r w:rsidR="0037089C" w:rsidRPr="00B367AE">
        <w:rPr>
          <w:rFonts w:ascii="Times New Roman" w:hAnsi="Times New Roman" w:cs="Times New Roman"/>
          <w:sz w:val="24"/>
          <w:szCs w:val="24"/>
        </w:rPr>
        <w:t xml:space="preserve"> =</w:t>
      </w:r>
      <w:r w:rsidR="00756A03" w:rsidRPr="00B367AE">
        <w:rPr>
          <w:rFonts w:ascii="Times New Roman" w:hAnsi="Times New Roman" w:cs="Times New Roman"/>
          <w:sz w:val="24"/>
          <w:szCs w:val="24"/>
        </w:rPr>
        <w:t xml:space="preserve"> </w:t>
      </w:r>
      <w:r w:rsidR="0037089C" w:rsidRPr="00B367AE">
        <w:rPr>
          <w:rFonts w:ascii="Times New Roman" w:hAnsi="Times New Roman" w:cs="Times New Roman"/>
          <w:color w:val="000000" w:themeColor="text1"/>
          <w:sz w:val="24"/>
          <w:szCs w:val="24"/>
        </w:rPr>
        <w:t>2</w:t>
      </w:r>
      <w:r w:rsidR="006B1D02" w:rsidRPr="00B367AE">
        <w:rPr>
          <w:rFonts w:ascii="Times New Roman" w:hAnsi="Times New Roman" w:cs="Times New Roman"/>
          <w:color w:val="000000" w:themeColor="text1"/>
          <w:sz w:val="24"/>
          <w:szCs w:val="24"/>
        </w:rPr>
        <w:t>1</w:t>
      </w:r>
      <w:r w:rsidR="0037089C" w:rsidRPr="00B367AE">
        <w:rPr>
          <w:rFonts w:ascii="Times New Roman" w:hAnsi="Times New Roman" w:cs="Times New Roman"/>
          <w:color w:val="000000" w:themeColor="text1"/>
          <w:sz w:val="24"/>
          <w:szCs w:val="24"/>
        </w:rPr>
        <w:t>.</w:t>
      </w:r>
      <w:r w:rsidR="006B1D02" w:rsidRPr="00B367AE">
        <w:rPr>
          <w:rFonts w:ascii="Times New Roman" w:hAnsi="Times New Roman" w:cs="Times New Roman"/>
          <w:color w:val="000000" w:themeColor="text1"/>
          <w:sz w:val="24"/>
          <w:szCs w:val="24"/>
        </w:rPr>
        <w:t>74</w:t>
      </w:r>
      <w:r w:rsidR="0037089C" w:rsidRPr="00B367AE">
        <w:rPr>
          <w:rFonts w:ascii="Times New Roman" w:hAnsi="Times New Roman" w:cs="Times New Roman"/>
          <w:sz w:val="24"/>
          <w:szCs w:val="24"/>
        </w:rPr>
        <w:t xml:space="preserve"> </w:t>
      </w:r>
      <w:proofErr w:type="spellStart"/>
      <w:r w:rsidR="0037089C" w:rsidRPr="00B367AE">
        <w:rPr>
          <w:rFonts w:ascii="Times New Roman" w:hAnsi="Times New Roman" w:cs="Times New Roman"/>
          <w:sz w:val="24"/>
          <w:szCs w:val="24"/>
        </w:rPr>
        <w:t>MP</w:t>
      </w:r>
      <w:r w:rsidR="00756A03" w:rsidRPr="00B367AE">
        <w:rPr>
          <w:rFonts w:ascii="Times New Roman" w:hAnsi="Times New Roman" w:cs="Times New Roman"/>
          <w:sz w:val="24"/>
          <w:szCs w:val="24"/>
        </w:rPr>
        <w:t>a</w:t>
      </w:r>
      <w:proofErr w:type="spellEnd"/>
      <w:r w:rsidR="0037089C" w:rsidRPr="00B367AE">
        <w:rPr>
          <w:rFonts w:ascii="Times New Roman" w:hAnsi="Times New Roman" w:cs="Times New Roman"/>
          <w:sz w:val="24"/>
          <w:szCs w:val="24"/>
        </w:rPr>
        <w:t xml:space="preserve"> (situation accidentelle)</w:t>
      </w:r>
    </w:p>
    <w:p w:rsidR="00862FBF" w:rsidRPr="00B367AE" w:rsidRDefault="00862FBF" w:rsidP="0037089C">
      <w:pPr>
        <w:rPr>
          <w:rFonts w:ascii="Times New Roman" w:hAnsi="Times New Roman" w:cs="Times New Roman"/>
          <w:sz w:val="24"/>
          <w:szCs w:val="24"/>
        </w:rPr>
      </w:pPr>
    </w:p>
    <w:p w:rsidR="0037089C" w:rsidRPr="00B367AE" w:rsidRDefault="0037089C" w:rsidP="0037089C">
      <w:pPr>
        <w:rPr>
          <w:rFonts w:ascii="Times New Roman" w:hAnsi="Times New Roman" w:cs="Times New Roman"/>
          <w:sz w:val="24"/>
          <w:szCs w:val="24"/>
          <w:u w:val="single"/>
        </w:rPr>
      </w:pPr>
      <w:proofErr w:type="spellStart"/>
      <w:r w:rsidRPr="00B367AE">
        <w:rPr>
          <w:rFonts w:ascii="Times New Roman" w:hAnsi="Times New Roman" w:cs="Times New Roman"/>
          <w:sz w:val="24"/>
          <w:szCs w:val="24"/>
          <w:u w:val="single"/>
        </w:rPr>
        <w:t>Etat</w:t>
      </w:r>
      <w:proofErr w:type="spellEnd"/>
      <w:r w:rsidRPr="00B367AE">
        <w:rPr>
          <w:rFonts w:ascii="Times New Roman" w:hAnsi="Times New Roman" w:cs="Times New Roman"/>
          <w:sz w:val="24"/>
          <w:szCs w:val="24"/>
          <w:u w:val="single"/>
        </w:rPr>
        <w:t xml:space="preserve"> limite de service :    </w:t>
      </w:r>
    </w:p>
    <w:p w:rsidR="0037089C" w:rsidRPr="00B367AE" w:rsidRDefault="004D144D" w:rsidP="0037089C">
      <w:pPr>
        <w:rPr>
          <w:rFonts w:ascii="Times New Roman" w:hAnsi="Times New Roman" w:cs="Times New Roman"/>
          <w:sz w:val="24"/>
          <w:szCs w:val="24"/>
        </w:rPr>
      </w:pPr>
      <w:r w:rsidRPr="004D144D">
        <w:rPr>
          <w:rFonts w:ascii="Times New Roman" w:hAnsi="Times New Roman" w:cs="Times New Roman"/>
          <w:noProof/>
          <w:sz w:val="24"/>
          <w:szCs w:val="24"/>
        </w:rPr>
        <w:object w:dxaOrig="1480" w:dyaOrig="320">
          <v:shape id="_x0000_i1051" type="#_x0000_t75" alt="" style="width:74pt;height:16.15pt;mso-width-percent:0;mso-height-percent:0;mso-width-percent:0;mso-height-percent:0" o:ole="">
            <v:imagedata r:id="rId14" o:title=""/>
          </v:shape>
          <o:OLEObject Type="Embed" ProgID="Unknown" ShapeID="_x0000_i1051" DrawAspect="Content" ObjectID="_1689268887" r:id="rId15"/>
        </w:object>
      </w:r>
    </w:p>
    <w:p w:rsidR="0037089C" w:rsidRPr="00B367AE" w:rsidRDefault="006C2703" w:rsidP="0037089C">
      <w:pPr>
        <w:rPr>
          <w:rFonts w:ascii="Times New Roman" w:hAnsi="Times New Roman" w:cs="Times New Roman"/>
          <w:sz w:val="24"/>
          <w:szCs w:val="24"/>
        </w:rPr>
      </w:pPr>
      <m:oMath>
        <m:sSub>
          <m:sSubPr>
            <m:ctrlPr>
              <w:rPr>
                <w:rFonts w:ascii="Cambria Math" w:hAnsi="Cambria Math" w:cs="Times New Roman"/>
                <w:sz w:val="24"/>
                <w:szCs w:val="24"/>
              </w:rPr>
            </m:ctrlPr>
          </m:sSubPr>
          <m:e>
            <m:r>
              <w:rPr>
                <w:rFonts w:ascii="Cambria Math" w:hAnsi="Cambria Math" w:cs="Times New Roman"/>
                <w:sz w:val="24"/>
                <w:szCs w:val="24"/>
              </w:rPr>
              <m:t>f</m:t>
            </m:r>
          </m:e>
          <m:sub>
            <m:r>
              <w:rPr>
                <w:rFonts w:ascii="Cambria Math" w:hAnsi="Cambria Math" w:cs="Times New Roman"/>
                <w:sz w:val="24"/>
                <w:szCs w:val="24"/>
              </w:rPr>
              <m:t>bs</m:t>
            </m:r>
          </m:sub>
        </m:sSub>
      </m:oMath>
      <w:r w:rsidR="0037089C" w:rsidRPr="00B367AE">
        <w:rPr>
          <w:rFonts w:ascii="Times New Roman" w:hAnsi="Times New Roman" w:cs="Times New Roman"/>
          <w:sz w:val="24"/>
          <w:szCs w:val="24"/>
        </w:rPr>
        <w:t xml:space="preserve"> = </w:t>
      </w:r>
      <w:r w:rsidR="006B1D02" w:rsidRPr="00B367AE">
        <w:rPr>
          <w:rFonts w:ascii="Times New Roman" w:hAnsi="Times New Roman" w:cs="Times New Roman"/>
          <w:sz w:val="24"/>
          <w:szCs w:val="24"/>
        </w:rPr>
        <w:t>15</w:t>
      </w:r>
      <w:r w:rsidR="0037089C" w:rsidRPr="00B367AE">
        <w:rPr>
          <w:rFonts w:ascii="Times New Roman" w:hAnsi="Times New Roman" w:cs="Times New Roman"/>
          <w:sz w:val="24"/>
          <w:szCs w:val="24"/>
        </w:rPr>
        <w:t xml:space="preserve"> </w:t>
      </w:r>
      <w:proofErr w:type="spellStart"/>
      <w:r w:rsidR="0037089C" w:rsidRPr="00B367AE">
        <w:rPr>
          <w:rFonts w:ascii="Times New Roman" w:hAnsi="Times New Roman" w:cs="Times New Roman"/>
          <w:sz w:val="24"/>
          <w:szCs w:val="24"/>
        </w:rPr>
        <w:t>MP</w:t>
      </w:r>
      <w:r w:rsidR="006B1D02" w:rsidRPr="00B367AE">
        <w:rPr>
          <w:rFonts w:ascii="Times New Roman" w:hAnsi="Times New Roman" w:cs="Times New Roman"/>
          <w:sz w:val="24"/>
          <w:szCs w:val="24"/>
        </w:rPr>
        <w:t>a</w:t>
      </w:r>
      <w:proofErr w:type="spellEnd"/>
    </w:p>
    <w:p w:rsidR="0037089C" w:rsidRPr="00B367AE" w:rsidRDefault="0037089C" w:rsidP="0037089C">
      <w:pPr>
        <w:rPr>
          <w:rFonts w:ascii="Times New Roman" w:hAnsi="Times New Roman" w:cs="Times New Roman"/>
          <w:sz w:val="24"/>
          <w:szCs w:val="24"/>
        </w:rPr>
      </w:pPr>
      <w:r w:rsidRPr="00B367AE">
        <w:rPr>
          <w:rFonts w:ascii="Times New Roman" w:hAnsi="Times New Roman" w:cs="Times New Roman"/>
          <w:sz w:val="24"/>
          <w:szCs w:val="24"/>
        </w:rPr>
        <w:t>Module de déformation longitudinale CBA art (A.2.1.2.1 et A .2.1.2.2)</w:t>
      </w:r>
    </w:p>
    <w:p w:rsidR="0037089C" w:rsidRPr="00B367AE" w:rsidRDefault="006C2703" w:rsidP="0037089C">
      <w:pPr>
        <w:rPr>
          <w:rFonts w:ascii="Times New Roman" w:hAnsi="Times New Roman" w:cs="Times New Roman"/>
          <w:sz w:val="24"/>
          <w:szCs w:val="24"/>
        </w:rPr>
      </w:pPr>
      <m:oMath>
        <m:sSub>
          <m:sSubPr>
            <m:ctrlPr>
              <w:rPr>
                <w:rFonts w:ascii="Cambria Math" w:hAnsi="Cambria Math" w:cs="Times New Roman"/>
                <w:sz w:val="24"/>
                <w:szCs w:val="24"/>
              </w:rPr>
            </m:ctrlPr>
          </m:sSubPr>
          <m:e>
            <m:r>
              <w:rPr>
                <w:rFonts w:ascii="Cambria Math" w:hAnsi="Cambria Math" w:cs="Times New Roman"/>
                <w:sz w:val="24"/>
                <w:szCs w:val="24"/>
              </w:rPr>
              <m:t>f</m:t>
            </m:r>
          </m:e>
          <m:sub>
            <m:r>
              <w:rPr>
                <w:rFonts w:ascii="Cambria Math" w:hAnsi="Cambria Math" w:cs="Times New Roman"/>
                <w:sz w:val="24"/>
                <w:szCs w:val="24"/>
              </w:rPr>
              <m:t>c</m:t>
            </m:r>
            <m:r>
              <m:rPr>
                <m:sty m:val="p"/>
              </m:rPr>
              <w:rPr>
                <w:rFonts w:ascii="Cambria Math" w:hAnsi="Cambria Math" w:cs="Times New Roman"/>
                <w:sz w:val="24"/>
                <w:szCs w:val="24"/>
              </w:rPr>
              <m:t>28</m:t>
            </m:r>
          </m:sub>
        </m:sSub>
      </m:oMath>
      <w:r w:rsidR="0037089C" w:rsidRPr="00B367AE">
        <w:rPr>
          <w:rFonts w:ascii="Times New Roman" w:hAnsi="Times New Roman" w:cs="Times New Roman"/>
          <w:sz w:val="24"/>
          <w:szCs w:val="24"/>
        </w:rPr>
        <w:t xml:space="preserve">  = </w:t>
      </w:r>
      <w:r w:rsidR="002732BD" w:rsidRPr="00B367AE">
        <w:rPr>
          <w:rFonts w:ascii="Times New Roman" w:hAnsi="Times New Roman" w:cs="Times New Roman"/>
          <w:sz w:val="24"/>
          <w:szCs w:val="24"/>
        </w:rPr>
        <w:t>25</w:t>
      </w:r>
      <w:r w:rsidR="0037089C" w:rsidRPr="00B367AE">
        <w:rPr>
          <w:rFonts w:ascii="Times New Roman" w:hAnsi="Times New Roman" w:cs="Times New Roman"/>
          <w:sz w:val="24"/>
          <w:szCs w:val="24"/>
        </w:rPr>
        <w:t xml:space="preserve"> </w:t>
      </w:r>
      <w:proofErr w:type="spellStart"/>
      <w:r w:rsidR="0037089C" w:rsidRPr="00B367AE">
        <w:rPr>
          <w:rFonts w:ascii="Times New Roman" w:hAnsi="Times New Roman" w:cs="Times New Roman"/>
          <w:sz w:val="24"/>
          <w:szCs w:val="24"/>
        </w:rPr>
        <w:t>MP</w:t>
      </w:r>
      <w:r w:rsidR="002732BD" w:rsidRPr="00B367AE">
        <w:rPr>
          <w:rFonts w:ascii="Times New Roman" w:hAnsi="Times New Roman" w:cs="Times New Roman"/>
          <w:sz w:val="24"/>
          <w:szCs w:val="24"/>
        </w:rPr>
        <w:t>a</w:t>
      </w:r>
      <w:proofErr w:type="spellEnd"/>
    </w:p>
    <w:bookmarkStart w:id="0" w:name="_Hlk66009011"/>
    <w:p w:rsidR="0037089C" w:rsidRPr="00B367AE" w:rsidRDefault="006C2703" w:rsidP="0037089C">
      <w:pPr>
        <w:rPr>
          <w:rFonts w:ascii="Times New Roman" w:hAnsi="Times New Roman" w:cs="Times New Roman"/>
          <w:sz w:val="24"/>
          <w:szCs w:val="24"/>
        </w:rPr>
      </w:pPr>
      <m:oMath>
        <m:sSub>
          <m:sSubPr>
            <m:ctrlPr>
              <w:rPr>
                <w:rFonts w:ascii="Cambria Math" w:hAnsi="Cambria Math" w:cs="Times New Roman"/>
                <w:sz w:val="24"/>
                <w:szCs w:val="24"/>
              </w:rPr>
            </m:ctrlPr>
          </m:sSubPr>
          <m:e>
            <m:r>
              <w:rPr>
                <w:rFonts w:ascii="Cambria Math" w:hAnsi="Cambria Math" w:cs="Times New Roman"/>
                <w:sz w:val="24"/>
                <w:szCs w:val="24"/>
              </w:rPr>
              <m:t>E</m:t>
            </m:r>
          </m:e>
          <m:sub>
            <m:r>
              <w:rPr>
                <w:rFonts w:ascii="Cambria Math" w:hAnsi="Cambria Math" w:cs="Times New Roman"/>
                <w:sz w:val="24"/>
                <w:szCs w:val="24"/>
              </w:rPr>
              <m:t>i</m:t>
            </m:r>
            <m:r>
              <m:rPr>
                <m:sty m:val="p"/>
              </m:rPr>
              <w:rPr>
                <w:rFonts w:ascii="Cambria Math" w:hAnsi="Cambria Math" w:cs="Times New Roman"/>
                <w:sz w:val="24"/>
                <w:szCs w:val="24"/>
              </w:rPr>
              <m:t>28</m:t>
            </m:r>
          </m:sub>
        </m:sSub>
      </m:oMath>
      <w:bookmarkEnd w:id="0"/>
      <w:r w:rsidR="0037089C" w:rsidRPr="00B367AE">
        <w:rPr>
          <w:rFonts w:ascii="Times New Roman" w:hAnsi="Times New Roman" w:cs="Times New Roman"/>
          <w:sz w:val="24"/>
          <w:szCs w:val="24"/>
        </w:rPr>
        <w:t xml:space="preserve">   = 11000 </w:t>
      </w:r>
      <m:oMath>
        <m:rad>
          <m:radPr>
            <m:ctrlPr>
              <w:rPr>
                <w:rFonts w:ascii="Cambria Math" w:hAnsi="Cambria Math" w:cs="Times New Roman"/>
                <w:sz w:val="24"/>
                <w:szCs w:val="24"/>
              </w:rPr>
            </m:ctrlPr>
          </m:radPr>
          <m:deg>
            <m:r>
              <m:rPr>
                <m:sty m:val="p"/>
              </m:rPr>
              <w:rPr>
                <w:rFonts w:ascii="Cambria Math" w:hAnsi="Cambria Math" w:cs="Times New Roman"/>
                <w:sz w:val="24"/>
                <w:szCs w:val="24"/>
              </w:rPr>
              <m:t>3</m:t>
            </m:r>
          </m:deg>
          <m:e>
            <m:sSub>
              <m:sSubPr>
                <m:ctrlPr>
                  <w:rPr>
                    <w:rFonts w:ascii="Cambria Math" w:hAnsi="Cambria Math" w:cs="Times New Roman"/>
                    <w:sz w:val="24"/>
                    <w:szCs w:val="24"/>
                  </w:rPr>
                </m:ctrlPr>
              </m:sSubPr>
              <m:e>
                <m:r>
                  <w:rPr>
                    <w:rFonts w:ascii="Cambria Math" w:hAnsi="Cambria Math" w:cs="Times New Roman"/>
                    <w:sz w:val="24"/>
                    <w:szCs w:val="24"/>
                  </w:rPr>
                  <m:t>f</m:t>
                </m:r>
              </m:e>
              <m:sub>
                <m:r>
                  <w:rPr>
                    <w:rFonts w:ascii="Cambria Math" w:hAnsi="Cambria Math" w:cs="Times New Roman"/>
                    <w:sz w:val="24"/>
                    <w:szCs w:val="24"/>
                  </w:rPr>
                  <m:t>c</m:t>
                </m:r>
                <m:r>
                  <m:rPr>
                    <m:sty m:val="p"/>
                  </m:rPr>
                  <w:rPr>
                    <w:rFonts w:ascii="Cambria Math" w:hAnsi="Cambria Math" w:cs="Times New Roman"/>
                    <w:sz w:val="24"/>
                    <w:szCs w:val="24"/>
                  </w:rPr>
                  <m:t>28</m:t>
                </m:r>
              </m:sub>
            </m:sSub>
          </m:e>
        </m:rad>
      </m:oMath>
      <w:r w:rsidR="00AE667B" w:rsidRPr="00B367AE">
        <w:rPr>
          <w:rFonts w:ascii="Times New Roman" w:hAnsi="Times New Roman" w:cs="Times New Roman"/>
          <w:sz w:val="24"/>
          <w:szCs w:val="24"/>
        </w:rPr>
        <w:t xml:space="preserve">   module instantané</w:t>
      </w:r>
    </w:p>
    <w:p w:rsidR="0037089C" w:rsidRPr="00B367AE" w:rsidRDefault="006C2703" w:rsidP="0037089C">
      <w:pPr>
        <w:rPr>
          <w:rFonts w:ascii="Times New Roman" w:hAnsi="Times New Roman" w:cs="Times New Roman"/>
          <w:sz w:val="24"/>
          <w:szCs w:val="24"/>
        </w:rPr>
      </w:pPr>
      <m:oMath>
        <m:sSub>
          <m:sSubPr>
            <m:ctrlPr>
              <w:rPr>
                <w:rFonts w:ascii="Cambria Math" w:hAnsi="Cambria Math" w:cs="Times New Roman"/>
                <w:sz w:val="24"/>
                <w:szCs w:val="24"/>
              </w:rPr>
            </m:ctrlPr>
          </m:sSubPr>
          <m:e>
            <m:r>
              <w:rPr>
                <w:rFonts w:ascii="Cambria Math" w:hAnsi="Cambria Math" w:cs="Times New Roman"/>
                <w:sz w:val="24"/>
                <w:szCs w:val="24"/>
              </w:rPr>
              <m:t>E</m:t>
            </m:r>
          </m:e>
          <m:sub>
            <m:r>
              <w:rPr>
                <w:rFonts w:ascii="Cambria Math" w:hAnsi="Cambria Math" w:cs="Times New Roman"/>
                <w:sz w:val="24"/>
                <w:szCs w:val="24"/>
              </w:rPr>
              <m:t>i</m:t>
            </m:r>
            <m:r>
              <m:rPr>
                <m:sty m:val="p"/>
              </m:rPr>
              <w:rPr>
                <w:rFonts w:ascii="Cambria Math" w:hAnsi="Cambria Math" w:cs="Times New Roman"/>
                <w:sz w:val="24"/>
                <w:szCs w:val="24"/>
              </w:rPr>
              <m:t>28</m:t>
            </m:r>
          </m:sub>
        </m:sSub>
      </m:oMath>
      <w:r w:rsidR="0037089C" w:rsidRPr="00B367AE">
        <w:rPr>
          <w:rFonts w:ascii="Times New Roman" w:hAnsi="Times New Roman" w:cs="Times New Roman"/>
          <w:sz w:val="24"/>
          <w:szCs w:val="24"/>
        </w:rPr>
        <w:t xml:space="preserve"> = 3</w:t>
      </w:r>
      <w:r w:rsidR="00001FBD" w:rsidRPr="00B367AE">
        <w:rPr>
          <w:rFonts w:ascii="Times New Roman" w:hAnsi="Times New Roman" w:cs="Times New Roman"/>
          <w:sz w:val="24"/>
          <w:szCs w:val="24"/>
        </w:rPr>
        <w:t>2164</w:t>
      </w:r>
      <w:r w:rsidR="0037089C" w:rsidRPr="00B367AE">
        <w:rPr>
          <w:rFonts w:ascii="Times New Roman" w:hAnsi="Times New Roman" w:cs="Times New Roman"/>
          <w:sz w:val="24"/>
          <w:szCs w:val="24"/>
        </w:rPr>
        <w:t>.</w:t>
      </w:r>
      <w:r w:rsidR="00001FBD" w:rsidRPr="00B367AE">
        <w:rPr>
          <w:rFonts w:ascii="Times New Roman" w:hAnsi="Times New Roman" w:cs="Times New Roman"/>
          <w:sz w:val="24"/>
          <w:szCs w:val="24"/>
        </w:rPr>
        <w:t>195</w:t>
      </w:r>
      <w:r w:rsidR="0037089C" w:rsidRPr="00B367AE">
        <w:rPr>
          <w:rFonts w:ascii="Times New Roman" w:hAnsi="Times New Roman" w:cs="Times New Roman"/>
          <w:sz w:val="24"/>
          <w:szCs w:val="24"/>
        </w:rPr>
        <w:t xml:space="preserve"> MPA</w:t>
      </w:r>
    </w:p>
    <w:p w:rsidR="0037089C" w:rsidRPr="00B367AE" w:rsidRDefault="006C2703" w:rsidP="0037089C">
      <w:pPr>
        <w:rPr>
          <w:rFonts w:ascii="Times New Roman" w:hAnsi="Times New Roman" w:cs="Times New Roman"/>
          <w:sz w:val="24"/>
          <w:szCs w:val="24"/>
        </w:rPr>
      </w:pPr>
      <m:oMath>
        <m:sSub>
          <m:sSubPr>
            <m:ctrlPr>
              <w:rPr>
                <w:rFonts w:ascii="Cambria Math" w:hAnsi="Cambria Math" w:cs="Times New Roman"/>
                <w:sz w:val="24"/>
                <w:szCs w:val="24"/>
              </w:rPr>
            </m:ctrlPr>
          </m:sSubPr>
          <m:e>
            <m:r>
              <w:rPr>
                <w:rFonts w:ascii="Cambria Math" w:hAnsi="Cambria Math" w:cs="Times New Roman"/>
                <w:sz w:val="24"/>
                <w:szCs w:val="24"/>
              </w:rPr>
              <m:t>E</m:t>
            </m:r>
          </m:e>
          <m:sub>
            <m:r>
              <w:rPr>
                <w:rFonts w:ascii="Cambria Math" w:hAnsi="Cambria Math" w:cs="Times New Roman"/>
                <w:sz w:val="24"/>
                <w:szCs w:val="24"/>
              </w:rPr>
              <m:t>d</m:t>
            </m:r>
            <m:r>
              <m:rPr>
                <m:sty m:val="p"/>
              </m:rPr>
              <w:rPr>
                <w:rFonts w:ascii="Cambria Math" w:hAnsi="Cambria Math" w:cs="Times New Roman"/>
                <w:sz w:val="24"/>
                <w:szCs w:val="24"/>
              </w:rPr>
              <m:t>28</m:t>
            </m:r>
          </m:sub>
        </m:sSub>
        <m:r>
          <m:rPr>
            <m:sty m:val="p"/>
          </m:rPr>
          <w:rPr>
            <w:rFonts w:ascii="Cambria Math" w:hAnsi="Cambria Math" w:cs="Times New Roman"/>
            <w:sz w:val="24"/>
            <w:szCs w:val="24"/>
          </w:rPr>
          <m:t xml:space="preserve"> </m:t>
        </m:r>
      </m:oMath>
      <w:r w:rsidR="0037089C" w:rsidRPr="00B367AE">
        <w:rPr>
          <w:rFonts w:ascii="Times New Roman" w:hAnsi="Times New Roman" w:cs="Times New Roman"/>
          <w:sz w:val="24"/>
          <w:szCs w:val="24"/>
        </w:rPr>
        <w:t xml:space="preserve">= 3700  </w:t>
      </w:r>
      <m:oMath>
        <m:rad>
          <m:radPr>
            <m:ctrlPr>
              <w:rPr>
                <w:rFonts w:ascii="Cambria Math" w:hAnsi="Cambria Math" w:cs="Times New Roman"/>
                <w:sz w:val="24"/>
                <w:szCs w:val="24"/>
              </w:rPr>
            </m:ctrlPr>
          </m:radPr>
          <m:deg>
            <m:r>
              <m:rPr>
                <m:sty m:val="p"/>
              </m:rPr>
              <w:rPr>
                <w:rFonts w:ascii="Cambria Math" w:hAnsi="Cambria Math" w:cs="Times New Roman"/>
                <w:sz w:val="24"/>
                <w:szCs w:val="24"/>
              </w:rPr>
              <m:t>3</m:t>
            </m:r>
          </m:deg>
          <m:e>
            <m:sSub>
              <m:sSubPr>
                <m:ctrlPr>
                  <w:rPr>
                    <w:rFonts w:ascii="Cambria Math" w:hAnsi="Cambria Math" w:cs="Times New Roman"/>
                    <w:sz w:val="24"/>
                    <w:szCs w:val="24"/>
                  </w:rPr>
                </m:ctrlPr>
              </m:sSubPr>
              <m:e>
                <m:r>
                  <w:rPr>
                    <w:rFonts w:ascii="Cambria Math" w:hAnsi="Cambria Math" w:cs="Times New Roman"/>
                    <w:sz w:val="24"/>
                    <w:szCs w:val="24"/>
                  </w:rPr>
                  <m:t>f</m:t>
                </m:r>
              </m:e>
              <m:sub>
                <m:r>
                  <w:rPr>
                    <w:rFonts w:ascii="Cambria Math" w:hAnsi="Cambria Math" w:cs="Times New Roman"/>
                    <w:sz w:val="24"/>
                    <w:szCs w:val="24"/>
                  </w:rPr>
                  <m:t>c</m:t>
                </m:r>
                <m:r>
                  <m:rPr>
                    <m:sty m:val="p"/>
                  </m:rPr>
                  <w:rPr>
                    <w:rFonts w:ascii="Cambria Math" w:hAnsi="Cambria Math" w:cs="Times New Roman"/>
                    <w:sz w:val="24"/>
                    <w:szCs w:val="24"/>
                  </w:rPr>
                  <m:t>28</m:t>
                </m:r>
              </m:sub>
            </m:sSub>
          </m:e>
        </m:rad>
      </m:oMath>
      <w:r w:rsidR="008549F9" w:rsidRPr="00B367AE">
        <w:rPr>
          <w:rFonts w:ascii="Times New Roman" w:hAnsi="Times New Roman" w:cs="Times New Roman"/>
          <w:sz w:val="24"/>
          <w:szCs w:val="24"/>
        </w:rPr>
        <w:t xml:space="preserve">   </w:t>
      </w:r>
      <w:r w:rsidR="0037089C" w:rsidRPr="00B367AE">
        <w:rPr>
          <w:rFonts w:ascii="Times New Roman" w:hAnsi="Times New Roman" w:cs="Times New Roman"/>
          <w:sz w:val="24"/>
          <w:szCs w:val="24"/>
        </w:rPr>
        <w:t xml:space="preserve"> module différé</w:t>
      </w:r>
    </w:p>
    <w:p w:rsidR="00862FBF" w:rsidRPr="00B367AE" w:rsidRDefault="006C2703" w:rsidP="0037089C">
      <w:pPr>
        <w:rPr>
          <w:rFonts w:ascii="Times New Roman" w:hAnsi="Times New Roman" w:cs="Times New Roman"/>
          <w:sz w:val="24"/>
          <w:szCs w:val="24"/>
        </w:rPr>
      </w:pPr>
      <m:oMath>
        <m:sSub>
          <m:sSubPr>
            <m:ctrlPr>
              <w:rPr>
                <w:rFonts w:ascii="Cambria Math" w:hAnsi="Cambria Math" w:cs="Times New Roman"/>
                <w:sz w:val="24"/>
                <w:szCs w:val="24"/>
              </w:rPr>
            </m:ctrlPr>
          </m:sSubPr>
          <m:e>
            <m:r>
              <w:rPr>
                <w:rFonts w:ascii="Cambria Math" w:hAnsi="Cambria Math" w:cs="Times New Roman"/>
                <w:sz w:val="24"/>
                <w:szCs w:val="24"/>
              </w:rPr>
              <m:t>E</m:t>
            </m:r>
          </m:e>
          <m:sub>
            <m:r>
              <w:rPr>
                <w:rFonts w:ascii="Cambria Math" w:hAnsi="Cambria Math" w:cs="Times New Roman"/>
                <w:sz w:val="24"/>
                <w:szCs w:val="24"/>
              </w:rPr>
              <m:t>d</m:t>
            </m:r>
            <m:r>
              <m:rPr>
                <m:sty m:val="p"/>
              </m:rPr>
              <w:rPr>
                <w:rFonts w:ascii="Cambria Math" w:hAnsi="Cambria Math" w:cs="Times New Roman"/>
                <w:sz w:val="24"/>
                <w:szCs w:val="24"/>
              </w:rPr>
              <m:t>28</m:t>
            </m:r>
          </m:sub>
        </m:sSub>
      </m:oMath>
      <w:r w:rsidR="0037089C" w:rsidRPr="00B367AE">
        <w:rPr>
          <w:rFonts w:ascii="Times New Roman" w:hAnsi="Times New Roman" w:cs="Times New Roman"/>
          <w:sz w:val="24"/>
          <w:szCs w:val="24"/>
        </w:rPr>
        <w:t xml:space="preserve">= </w:t>
      </w:r>
      <w:r w:rsidR="008549F9" w:rsidRPr="00B367AE">
        <w:rPr>
          <w:rFonts w:ascii="Times New Roman" w:hAnsi="Times New Roman" w:cs="Times New Roman"/>
          <w:sz w:val="24"/>
          <w:szCs w:val="24"/>
        </w:rPr>
        <w:t>10818</w:t>
      </w:r>
      <w:r w:rsidR="0037089C" w:rsidRPr="00B367AE">
        <w:rPr>
          <w:rFonts w:ascii="Times New Roman" w:hAnsi="Times New Roman" w:cs="Times New Roman"/>
          <w:sz w:val="24"/>
          <w:szCs w:val="24"/>
        </w:rPr>
        <w:t>.</w:t>
      </w:r>
      <w:r w:rsidR="008549F9" w:rsidRPr="00B367AE">
        <w:rPr>
          <w:rFonts w:ascii="Times New Roman" w:hAnsi="Times New Roman" w:cs="Times New Roman"/>
          <w:sz w:val="24"/>
          <w:szCs w:val="24"/>
        </w:rPr>
        <w:t>865</w:t>
      </w:r>
      <w:r w:rsidR="0037089C" w:rsidRPr="00B367AE">
        <w:rPr>
          <w:rFonts w:ascii="Times New Roman" w:hAnsi="Times New Roman" w:cs="Times New Roman"/>
          <w:sz w:val="24"/>
          <w:szCs w:val="24"/>
        </w:rPr>
        <w:t xml:space="preserve"> </w:t>
      </w:r>
      <w:proofErr w:type="spellStart"/>
      <w:r w:rsidR="0037089C" w:rsidRPr="00B367AE">
        <w:rPr>
          <w:rFonts w:ascii="Times New Roman" w:hAnsi="Times New Roman" w:cs="Times New Roman"/>
          <w:sz w:val="24"/>
          <w:szCs w:val="24"/>
        </w:rPr>
        <w:t>MP</w:t>
      </w:r>
      <w:r w:rsidR="008549F9" w:rsidRPr="00B367AE">
        <w:rPr>
          <w:rFonts w:ascii="Times New Roman" w:hAnsi="Times New Roman" w:cs="Times New Roman"/>
          <w:sz w:val="24"/>
          <w:szCs w:val="24"/>
        </w:rPr>
        <w:t>a</w:t>
      </w:r>
      <w:proofErr w:type="spellEnd"/>
      <w:r w:rsidR="0037089C" w:rsidRPr="00B367AE">
        <w:rPr>
          <w:rFonts w:ascii="Times New Roman" w:hAnsi="Times New Roman" w:cs="Times New Roman"/>
          <w:sz w:val="24"/>
          <w:szCs w:val="24"/>
        </w:rPr>
        <w:t>.</w:t>
      </w:r>
    </w:p>
    <w:p w:rsidR="0037089C" w:rsidRPr="00B367AE" w:rsidRDefault="0037089C" w:rsidP="0037089C">
      <w:pPr>
        <w:rPr>
          <w:rFonts w:ascii="Times New Roman" w:hAnsi="Times New Roman" w:cs="Times New Roman"/>
          <w:sz w:val="24"/>
          <w:szCs w:val="24"/>
        </w:rPr>
      </w:pPr>
      <w:r w:rsidRPr="00B367AE">
        <w:rPr>
          <w:rFonts w:ascii="Times New Roman" w:hAnsi="Times New Roman" w:cs="Times New Roman"/>
          <w:sz w:val="28"/>
          <w:szCs w:val="28"/>
        </w:rPr>
        <w:t>2)   Acier :</w:t>
      </w:r>
    </w:p>
    <w:p w:rsidR="0037089C" w:rsidRPr="00B367AE" w:rsidRDefault="0037089C" w:rsidP="0037089C">
      <w:pPr>
        <w:rPr>
          <w:rFonts w:ascii="Times New Roman" w:hAnsi="Times New Roman" w:cs="Times New Roman"/>
          <w:sz w:val="24"/>
          <w:szCs w:val="24"/>
        </w:rPr>
      </w:pPr>
      <w:r w:rsidRPr="00B367AE">
        <w:rPr>
          <w:rFonts w:ascii="Times New Roman" w:hAnsi="Times New Roman" w:cs="Times New Roman"/>
          <w:sz w:val="24"/>
          <w:szCs w:val="24"/>
        </w:rPr>
        <w:t>Résistance caractéristique de calcul</w:t>
      </w:r>
    </w:p>
    <w:p w:rsidR="0037089C" w:rsidRPr="00B367AE" w:rsidRDefault="0037089C" w:rsidP="0037089C">
      <w:pPr>
        <w:rPr>
          <w:rFonts w:ascii="Times New Roman" w:hAnsi="Times New Roman" w:cs="Times New Roman"/>
          <w:sz w:val="24"/>
          <w:szCs w:val="24"/>
        </w:rPr>
      </w:pPr>
      <w:r w:rsidRPr="00B367AE">
        <w:rPr>
          <w:rFonts w:ascii="Times New Roman" w:hAnsi="Times New Roman" w:cs="Times New Roman"/>
          <w:sz w:val="24"/>
          <w:szCs w:val="24"/>
        </w:rPr>
        <w:t>1)</w:t>
      </w:r>
      <w:r w:rsidR="002F77A9" w:rsidRPr="00B367AE">
        <w:rPr>
          <w:rFonts w:ascii="Times New Roman" w:hAnsi="Times New Roman" w:cs="Times New Roman"/>
          <w:sz w:val="24"/>
          <w:szCs w:val="24"/>
        </w:rPr>
        <w:t xml:space="preserve"> </w:t>
      </w:r>
      <w:r w:rsidRPr="00B367AE">
        <w:rPr>
          <w:rFonts w:ascii="Times New Roman" w:hAnsi="Times New Roman" w:cs="Times New Roman"/>
          <w:sz w:val="24"/>
          <w:szCs w:val="24"/>
        </w:rPr>
        <w:t>Acier H</w:t>
      </w:r>
      <w:r w:rsidR="002F77A9" w:rsidRPr="00B367AE">
        <w:rPr>
          <w:rFonts w:ascii="Times New Roman" w:hAnsi="Times New Roman" w:cs="Times New Roman"/>
          <w:sz w:val="24"/>
          <w:szCs w:val="24"/>
        </w:rPr>
        <w:t>aute à adhérence</w:t>
      </w:r>
      <w:r w:rsidR="00A20CBE" w:rsidRPr="00B367AE">
        <w:rPr>
          <w:rFonts w:ascii="Times New Roman" w:hAnsi="Times New Roman" w:cs="Times New Roman"/>
          <w:sz w:val="24"/>
          <w:szCs w:val="24"/>
        </w:rPr>
        <w:t xml:space="preserve"> (FeE400)</w:t>
      </w:r>
      <w:r w:rsidRPr="00B367AE">
        <w:rPr>
          <w:rFonts w:ascii="Times New Roman" w:hAnsi="Times New Roman" w:cs="Times New Roman"/>
          <w:sz w:val="24"/>
          <w:szCs w:val="24"/>
        </w:rPr>
        <w:t xml:space="preserve"> :</w:t>
      </w:r>
    </w:p>
    <w:p w:rsidR="0037089C" w:rsidRPr="00B367AE" w:rsidRDefault="0037089C" w:rsidP="0037089C">
      <w:pPr>
        <w:rPr>
          <w:rFonts w:ascii="Times New Roman" w:hAnsi="Times New Roman" w:cs="Times New Roman"/>
          <w:sz w:val="24"/>
          <w:szCs w:val="24"/>
        </w:rPr>
      </w:pPr>
      <w:r w:rsidRPr="00B367AE">
        <w:rPr>
          <w:rFonts w:ascii="Times New Roman" w:hAnsi="Times New Roman" w:cs="Times New Roman"/>
          <w:sz w:val="24"/>
          <w:szCs w:val="24"/>
        </w:rPr>
        <w:t>- Sollicitations sous actions fondamentale :</w:t>
      </w:r>
    </w:p>
    <w:p w:rsidR="0037089C" w:rsidRPr="00B367AE" w:rsidRDefault="006C2703" w:rsidP="00A20CBE">
      <w:pPr>
        <w:tabs>
          <w:tab w:val="num" w:pos="720"/>
        </w:tabs>
        <w:ind w:left="360"/>
        <w:jc w:val="center"/>
        <w:rPr>
          <w:rFonts w:ascii="Times New Roman" w:hAnsi="Times New Roman" w:cs="Times New Roman"/>
          <w:color w:val="000000" w:themeColor="text1"/>
          <w:sz w:val="24"/>
          <w:szCs w:val="24"/>
        </w:rPr>
      </w:pPr>
      <m:oMathPara>
        <m:oMathParaPr>
          <m:jc m:val="left"/>
        </m:oMathParaPr>
        <m:oMath>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σ</m:t>
              </m:r>
            </m:e>
            <m:sub>
              <m:r>
                <w:rPr>
                  <w:rFonts w:ascii="Cambria Math" w:hAnsi="Cambria Math" w:cs="Times New Roman"/>
                  <w:color w:val="000000" w:themeColor="text1"/>
                  <w:sz w:val="24"/>
                  <w:szCs w:val="24"/>
                </w:rPr>
                <m:t>s</m:t>
              </m:r>
            </m:sub>
          </m:sSub>
          <m:r>
            <m:rPr>
              <m:sty m:val="p"/>
            </m:rPr>
            <w:rPr>
              <w:rFonts w:ascii="Cambria Math" w:hAnsi="Cambria Math" w:cs="Times New Roman"/>
              <w:color w:val="000000" w:themeColor="text1"/>
              <w:sz w:val="24"/>
              <w:szCs w:val="24"/>
            </w:rPr>
            <m:t>=</m:t>
          </m:r>
          <m:f>
            <m:fPr>
              <m:ctrlPr>
                <w:rPr>
                  <w:rFonts w:ascii="Cambria Math" w:hAnsi="Cambria Math" w:cs="Times New Roman"/>
                  <w:color w:val="000000" w:themeColor="text1"/>
                  <w:sz w:val="24"/>
                  <w:szCs w:val="24"/>
                </w:rPr>
              </m:ctrlPr>
            </m:fPr>
            <m:num>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e</m:t>
                  </m:r>
                </m:sub>
              </m:sSub>
            </m:num>
            <m:den>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γ</m:t>
                  </m:r>
                </m:e>
                <m:sub>
                  <m:r>
                    <w:rPr>
                      <w:rFonts w:ascii="Cambria Math" w:hAnsi="Cambria Math" w:cs="Times New Roman"/>
                      <w:color w:val="000000" w:themeColor="text1"/>
                      <w:sz w:val="24"/>
                      <w:szCs w:val="24"/>
                    </w:rPr>
                    <m:t>s</m:t>
                  </m:r>
                </m:sub>
              </m:sSub>
            </m:den>
          </m:f>
          <m:r>
            <m:rPr>
              <m:sty m:val="p"/>
            </m:rPr>
            <w:rPr>
              <w:rFonts w:ascii="Cambria Math" w:hAnsi="Cambria Math" w:cs="Times New Roman"/>
              <w:color w:val="000000" w:themeColor="text1"/>
              <w:sz w:val="24"/>
              <w:szCs w:val="24"/>
            </w:rPr>
            <m:t>=</m:t>
          </m:r>
          <m:f>
            <m:fPr>
              <m:ctrlPr>
                <w:rPr>
                  <w:rFonts w:ascii="Cambria Math" w:hAnsi="Cambria Math" w:cs="Times New Roman"/>
                  <w:color w:val="000000" w:themeColor="text1"/>
                  <w:sz w:val="24"/>
                  <w:szCs w:val="24"/>
                </w:rPr>
              </m:ctrlPr>
            </m:fPr>
            <m:num>
              <m:r>
                <m:rPr>
                  <m:sty m:val="p"/>
                </m:rPr>
                <w:rPr>
                  <w:rFonts w:ascii="Cambria Math" w:hAnsi="Cambria Math" w:cs="Times New Roman"/>
                  <w:color w:val="000000" w:themeColor="text1"/>
                  <w:sz w:val="24"/>
                  <w:szCs w:val="24"/>
                </w:rPr>
                <m:t>400</m:t>
              </m:r>
            </m:num>
            <m:den>
              <m:r>
                <m:rPr>
                  <m:sty m:val="p"/>
                </m:rPr>
                <w:rPr>
                  <w:rFonts w:ascii="Cambria Math" w:hAnsi="Cambria Math" w:cs="Times New Roman"/>
                  <w:color w:val="000000" w:themeColor="text1"/>
                  <w:sz w:val="24"/>
                  <w:szCs w:val="24"/>
                </w:rPr>
                <m:t>1,15</m:t>
              </m:r>
            </m:den>
          </m:f>
          <m:r>
            <m:rPr>
              <m:sty m:val="p"/>
            </m:rPr>
            <w:rPr>
              <w:rFonts w:ascii="Cambria Math" w:hAnsi="Cambria Math" w:cs="Times New Roman"/>
              <w:color w:val="000000" w:themeColor="text1"/>
              <w:sz w:val="24"/>
              <w:szCs w:val="24"/>
            </w:rPr>
            <m:t xml:space="preserve">=348 </m:t>
          </m:r>
          <m:r>
            <w:rPr>
              <w:rFonts w:ascii="Cambria Math" w:hAnsi="Cambria Math" w:cs="Times New Roman"/>
              <w:color w:val="000000" w:themeColor="text1"/>
              <w:sz w:val="24"/>
              <w:szCs w:val="24"/>
            </w:rPr>
            <m:t>MPa</m:t>
          </m:r>
        </m:oMath>
      </m:oMathPara>
    </w:p>
    <w:p w:rsidR="0037089C" w:rsidRPr="00B367AE" w:rsidRDefault="0037089C" w:rsidP="0037089C">
      <w:pPr>
        <w:rPr>
          <w:rFonts w:ascii="Times New Roman" w:hAnsi="Times New Roman" w:cs="Times New Roman"/>
          <w:sz w:val="24"/>
          <w:szCs w:val="24"/>
        </w:rPr>
      </w:pPr>
      <w:r w:rsidRPr="00B367AE">
        <w:rPr>
          <w:rFonts w:ascii="Times New Roman" w:hAnsi="Times New Roman" w:cs="Times New Roman"/>
          <w:sz w:val="24"/>
          <w:szCs w:val="24"/>
        </w:rPr>
        <w:t>- Sollicitations sous actions accidentelles :</w:t>
      </w:r>
    </w:p>
    <w:p w:rsidR="004E77A0" w:rsidRPr="00B367AE" w:rsidRDefault="006C2703" w:rsidP="0037089C">
      <w:pPr>
        <w:tabs>
          <w:tab w:val="left" w:pos="720"/>
        </w:tabs>
        <w:rPr>
          <w:rFonts w:ascii="Times New Roman" w:hAnsi="Times New Roman" w:cs="Times New Roman"/>
          <w:sz w:val="24"/>
          <w:szCs w:val="24"/>
        </w:rPr>
      </w:pPr>
      <m:oMathPara>
        <m:oMathParaPr>
          <m:jc m:val="left"/>
        </m:oMathParaPr>
        <m:oMath>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σ</m:t>
              </m:r>
            </m:e>
            <m:sub>
              <m:r>
                <w:rPr>
                  <w:rFonts w:ascii="Cambria Math" w:hAnsi="Cambria Math" w:cs="Times New Roman"/>
                  <w:color w:val="000000" w:themeColor="text1"/>
                  <w:sz w:val="24"/>
                  <w:szCs w:val="24"/>
                </w:rPr>
                <m:t>s</m:t>
              </m:r>
            </m:sub>
          </m:sSub>
          <m:r>
            <m:rPr>
              <m:sty m:val="p"/>
            </m:rPr>
            <w:rPr>
              <w:rFonts w:ascii="Cambria Math" w:hAnsi="Cambria Math" w:cs="Times New Roman"/>
              <w:color w:val="000000" w:themeColor="text1"/>
              <w:sz w:val="24"/>
              <w:szCs w:val="24"/>
            </w:rPr>
            <m:t>=</m:t>
          </m:r>
          <m:f>
            <m:fPr>
              <m:ctrlPr>
                <w:rPr>
                  <w:rFonts w:ascii="Cambria Math" w:hAnsi="Cambria Math" w:cs="Times New Roman"/>
                  <w:color w:val="000000" w:themeColor="text1"/>
                  <w:sz w:val="24"/>
                  <w:szCs w:val="24"/>
                </w:rPr>
              </m:ctrlPr>
            </m:fPr>
            <m:num>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e</m:t>
                  </m:r>
                </m:sub>
              </m:sSub>
            </m:num>
            <m:den>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γ</m:t>
                  </m:r>
                </m:e>
                <m:sub>
                  <m:r>
                    <w:rPr>
                      <w:rFonts w:ascii="Cambria Math" w:hAnsi="Cambria Math" w:cs="Times New Roman"/>
                      <w:color w:val="000000" w:themeColor="text1"/>
                      <w:sz w:val="24"/>
                      <w:szCs w:val="24"/>
                    </w:rPr>
                    <m:t>s</m:t>
                  </m:r>
                </m:sub>
              </m:sSub>
            </m:den>
          </m:f>
          <m:r>
            <m:rPr>
              <m:sty m:val="p"/>
            </m:rPr>
            <w:rPr>
              <w:rFonts w:ascii="Cambria Math" w:hAnsi="Cambria Math" w:cs="Times New Roman"/>
              <w:color w:val="000000" w:themeColor="text1"/>
              <w:sz w:val="24"/>
              <w:szCs w:val="24"/>
            </w:rPr>
            <m:t>=</m:t>
          </m:r>
          <m:f>
            <m:fPr>
              <m:ctrlPr>
                <w:rPr>
                  <w:rFonts w:ascii="Cambria Math" w:hAnsi="Cambria Math" w:cs="Times New Roman"/>
                  <w:color w:val="000000" w:themeColor="text1"/>
                  <w:sz w:val="24"/>
                  <w:szCs w:val="24"/>
                </w:rPr>
              </m:ctrlPr>
            </m:fPr>
            <m:num>
              <m:r>
                <m:rPr>
                  <m:sty m:val="p"/>
                </m:rPr>
                <w:rPr>
                  <w:rFonts w:ascii="Cambria Math" w:hAnsi="Cambria Math" w:cs="Times New Roman"/>
                  <w:color w:val="000000" w:themeColor="text1"/>
                  <w:sz w:val="24"/>
                  <w:szCs w:val="24"/>
                </w:rPr>
                <m:t>400</m:t>
              </m:r>
            </m:num>
            <m:den>
              <m:r>
                <m:rPr>
                  <m:sty m:val="p"/>
                </m:rPr>
                <w:rPr>
                  <w:rFonts w:ascii="Cambria Math" w:hAnsi="Cambria Math" w:cs="Times New Roman"/>
                  <w:color w:val="000000" w:themeColor="text1"/>
                  <w:sz w:val="24"/>
                  <w:szCs w:val="24"/>
                </w:rPr>
                <m:t>1</m:t>
              </m:r>
            </m:den>
          </m:f>
          <m:r>
            <m:rPr>
              <m:sty m:val="p"/>
            </m:rPr>
            <w:rPr>
              <w:rFonts w:ascii="Cambria Math" w:hAnsi="Cambria Math" w:cs="Times New Roman"/>
              <w:color w:val="000000" w:themeColor="text1"/>
              <w:sz w:val="24"/>
              <w:szCs w:val="24"/>
            </w:rPr>
            <m:t xml:space="preserve">=400 </m:t>
          </m:r>
          <m:r>
            <w:rPr>
              <w:rFonts w:ascii="Cambria Math" w:hAnsi="Cambria Math" w:cs="Times New Roman"/>
              <w:color w:val="000000" w:themeColor="text1"/>
              <w:sz w:val="24"/>
              <w:szCs w:val="24"/>
            </w:rPr>
            <m:t>MPa</m:t>
          </m:r>
        </m:oMath>
      </m:oMathPara>
    </w:p>
    <w:p w:rsidR="0037089C" w:rsidRPr="00B367AE" w:rsidRDefault="0037089C" w:rsidP="0037089C">
      <w:pPr>
        <w:tabs>
          <w:tab w:val="left" w:pos="720"/>
        </w:tabs>
        <w:rPr>
          <w:rFonts w:ascii="Times New Roman" w:hAnsi="Times New Roman" w:cs="Times New Roman"/>
          <w:sz w:val="24"/>
          <w:szCs w:val="24"/>
        </w:rPr>
      </w:pPr>
    </w:p>
    <w:p w:rsidR="0037089C" w:rsidRPr="00B367AE" w:rsidRDefault="0037089C" w:rsidP="0037089C">
      <w:pPr>
        <w:rPr>
          <w:rFonts w:ascii="Times New Roman" w:hAnsi="Times New Roman" w:cs="Times New Roman"/>
          <w:sz w:val="24"/>
          <w:szCs w:val="24"/>
          <w:u w:val="single"/>
        </w:rPr>
      </w:pPr>
      <w:r w:rsidRPr="00B367AE">
        <w:rPr>
          <w:rFonts w:ascii="Times New Roman" w:hAnsi="Times New Roman" w:cs="Times New Roman"/>
          <w:sz w:val="24"/>
          <w:szCs w:val="24"/>
        </w:rPr>
        <w:t>2) Acier doux</w:t>
      </w:r>
      <w:r w:rsidR="006A59DF" w:rsidRPr="00B367AE">
        <w:rPr>
          <w:rFonts w:ascii="Times New Roman" w:hAnsi="Times New Roman" w:cs="Times New Roman"/>
          <w:sz w:val="24"/>
          <w:szCs w:val="24"/>
        </w:rPr>
        <w:t xml:space="preserve"> (FeE215)</w:t>
      </w:r>
      <w:r w:rsidRPr="00B367AE">
        <w:rPr>
          <w:rFonts w:ascii="Times New Roman" w:hAnsi="Times New Roman" w:cs="Times New Roman"/>
          <w:sz w:val="24"/>
          <w:szCs w:val="24"/>
        </w:rPr>
        <w:t> :</w:t>
      </w:r>
    </w:p>
    <w:p w:rsidR="0037089C" w:rsidRPr="00B367AE" w:rsidRDefault="0037089C" w:rsidP="00825EFA">
      <w:pPr>
        <w:rPr>
          <w:rFonts w:ascii="Times New Roman" w:hAnsi="Times New Roman" w:cs="Times New Roman"/>
          <w:sz w:val="24"/>
          <w:szCs w:val="24"/>
        </w:rPr>
      </w:pPr>
      <w:r w:rsidRPr="00B367AE">
        <w:rPr>
          <w:rFonts w:ascii="Times New Roman" w:hAnsi="Times New Roman" w:cs="Times New Roman"/>
          <w:sz w:val="24"/>
          <w:szCs w:val="24"/>
        </w:rPr>
        <w:t>Sollicitations sous actions normales :</w:t>
      </w:r>
      <m:oMath>
        <m:r>
          <m:rPr>
            <m:sty m:val="p"/>
          </m:rPr>
          <w:rPr>
            <w:rFonts w:ascii="Cambria Math" w:hAnsi="Cambria Math" w:cs="Times New Roman"/>
            <w:color w:val="000000" w:themeColor="text1"/>
            <w:sz w:val="24"/>
            <w:szCs w:val="24"/>
          </w:rPr>
          <w:br/>
        </m:r>
      </m:oMath>
      <m:oMathPara>
        <m:oMathParaPr>
          <m:jc m:val="left"/>
        </m:oMathParaPr>
        <m:oMath>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σ</m:t>
              </m:r>
            </m:e>
            <m:sub>
              <m:r>
                <w:rPr>
                  <w:rFonts w:ascii="Cambria Math" w:hAnsi="Cambria Math" w:cs="Times New Roman"/>
                  <w:color w:val="000000" w:themeColor="text1"/>
                  <w:sz w:val="24"/>
                  <w:szCs w:val="24"/>
                </w:rPr>
                <m:t>s</m:t>
              </m:r>
            </m:sub>
          </m:sSub>
          <m:r>
            <m:rPr>
              <m:sty m:val="p"/>
            </m:rPr>
            <w:rPr>
              <w:rFonts w:ascii="Cambria Math" w:hAnsi="Cambria Math" w:cs="Times New Roman"/>
              <w:color w:val="000000" w:themeColor="text1"/>
              <w:sz w:val="24"/>
              <w:szCs w:val="24"/>
            </w:rPr>
            <m:t>=</m:t>
          </m:r>
          <m:f>
            <m:fPr>
              <m:ctrlPr>
                <w:rPr>
                  <w:rFonts w:ascii="Cambria Math" w:hAnsi="Cambria Math" w:cs="Times New Roman"/>
                  <w:color w:val="000000" w:themeColor="text1"/>
                  <w:sz w:val="24"/>
                  <w:szCs w:val="24"/>
                </w:rPr>
              </m:ctrlPr>
            </m:fPr>
            <m:num>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e</m:t>
                  </m:r>
                </m:sub>
              </m:sSub>
            </m:num>
            <m:den>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γ</m:t>
                  </m:r>
                </m:e>
                <m:sub>
                  <m:r>
                    <w:rPr>
                      <w:rFonts w:ascii="Cambria Math" w:hAnsi="Cambria Math" w:cs="Times New Roman"/>
                      <w:color w:val="000000" w:themeColor="text1"/>
                      <w:sz w:val="24"/>
                      <w:szCs w:val="24"/>
                    </w:rPr>
                    <m:t>s</m:t>
                  </m:r>
                </m:sub>
              </m:sSub>
            </m:den>
          </m:f>
          <m:r>
            <m:rPr>
              <m:sty m:val="p"/>
            </m:rPr>
            <w:rPr>
              <w:rFonts w:ascii="Cambria Math" w:hAnsi="Cambria Math" w:cs="Times New Roman"/>
              <w:color w:val="000000" w:themeColor="text1"/>
              <w:sz w:val="24"/>
              <w:szCs w:val="24"/>
            </w:rPr>
            <m:t>=</m:t>
          </m:r>
          <m:f>
            <m:fPr>
              <m:ctrlPr>
                <w:rPr>
                  <w:rFonts w:ascii="Cambria Math" w:hAnsi="Cambria Math" w:cs="Times New Roman"/>
                  <w:color w:val="000000" w:themeColor="text1"/>
                  <w:sz w:val="24"/>
                  <w:szCs w:val="24"/>
                </w:rPr>
              </m:ctrlPr>
            </m:fPr>
            <m:num>
              <m:r>
                <m:rPr>
                  <m:sty m:val="p"/>
                </m:rPr>
                <w:rPr>
                  <w:rFonts w:ascii="Cambria Math" w:hAnsi="Cambria Math" w:cs="Times New Roman"/>
                  <w:color w:val="000000" w:themeColor="text1"/>
                  <w:sz w:val="24"/>
                  <w:szCs w:val="24"/>
                </w:rPr>
                <m:t>215</m:t>
              </m:r>
            </m:num>
            <m:den>
              <m:r>
                <m:rPr>
                  <m:sty m:val="p"/>
                </m:rPr>
                <w:rPr>
                  <w:rFonts w:ascii="Cambria Math" w:hAnsi="Cambria Math" w:cs="Times New Roman"/>
                  <w:color w:val="000000" w:themeColor="text1"/>
                  <w:sz w:val="24"/>
                  <w:szCs w:val="24"/>
                </w:rPr>
                <m:t>1,15</m:t>
              </m:r>
            </m:den>
          </m:f>
          <m:r>
            <m:rPr>
              <m:sty m:val="p"/>
            </m:rPr>
            <w:rPr>
              <w:rFonts w:ascii="Cambria Math" w:hAnsi="Cambria Math" w:cs="Times New Roman"/>
              <w:color w:val="000000" w:themeColor="text1"/>
              <w:sz w:val="24"/>
              <w:szCs w:val="24"/>
            </w:rPr>
            <m:t xml:space="preserve">=187 </m:t>
          </m:r>
          <m:r>
            <w:rPr>
              <w:rFonts w:ascii="Cambria Math" w:hAnsi="Cambria Math" w:cs="Times New Roman"/>
              <w:color w:val="000000" w:themeColor="text1"/>
              <w:sz w:val="24"/>
              <w:szCs w:val="24"/>
            </w:rPr>
            <m:t>MPa</m:t>
          </m:r>
        </m:oMath>
      </m:oMathPara>
    </w:p>
    <w:p w:rsidR="00BF4BC1" w:rsidRPr="00B367AE" w:rsidRDefault="0037089C" w:rsidP="00825EFA">
      <w:pPr>
        <w:rPr>
          <w:rFonts w:ascii="Times New Roman" w:hAnsi="Times New Roman" w:cs="Times New Roman"/>
          <w:color w:val="000000" w:themeColor="text1"/>
          <w:sz w:val="24"/>
          <w:szCs w:val="24"/>
        </w:rPr>
      </w:pPr>
      <w:r w:rsidRPr="00B367AE">
        <w:rPr>
          <w:rFonts w:ascii="Times New Roman" w:hAnsi="Times New Roman" w:cs="Times New Roman"/>
          <w:sz w:val="24"/>
          <w:szCs w:val="24"/>
        </w:rPr>
        <w:t>Sollicitations sous actions accidentelles :</w:t>
      </w:r>
      <m:oMath>
        <m:r>
          <m:rPr>
            <m:sty m:val="p"/>
          </m:rPr>
          <w:rPr>
            <w:rFonts w:ascii="Cambria Math" w:hAnsi="Cambria Math" w:cs="Times New Roman"/>
            <w:color w:val="000000" w:themeColor="text1"/>
            <w:sz w:val="24"/>
            <w:szCs w:val="24"/>
          </w:rPr>
          <w:br/>
        </m:r>
      </m:oMath>
      <m:oMathPara>
        <m:oMathParaPr>
          <m:jc m:val="left"/>
        </m:oMathParaPr>
        <m:oMath>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σ</m:t>
              </m:r>
            </m:e>
            <m:sub>
              <m:r>
                <w:rPr>
                  <w:rFonts w:ascii="Cambria Math" w:hAnsi="Cambria Math" w:cs="Times New Roman"/>
                  <w:color w:val="000000" w:themeColor="text1"/>
                  <w:sz w:val="24"/>
                  <w:szCs w:val="24"/>
                </w:rPr>
                <m:t>s</m:t>
              </m:r>
            </m:sub>
          </m:sSub>
          <m:r>
            <m:rPr>
              <m:sty m:val="p"/>
            </m:rPr>
            <w:rPr>
              <w:rFonts w:ascii="Cambria Math" w:hAnsi="Cambria Math" w:cs="Times New Roman"/>
              <w:color w:val="000000" w:themeColor="text1"/>
              <w:sz w:val="24"/>
              <w:szCs w:val="24"/>
            </w:rPr>
            <m:t>=</m:t>
          </m:r>
          <m:f>
            <m:fPr>
              <m:ctrlPr>
                <w:rPr>
                  <w:rFonts w:ascii="Cambria Math" w:hAnsi="Cambria Math" w:cs="Times New Roman"/>
                  <w:color w:val="000000" w:themeColor="text1"/>
                  <w:sz w:val="24"/>
                  <w:szCs w:val="24"/>
                </w:rPr>
              </m:ctrlPr>
            </m:fPr>
            <m:num>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e</m:t>
                  </m:r>
                </m:sub>
              </m:sSub>
            </m:num>
            <m:den>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γ</m:t>
                  </m:r>
                </m:e>
                <m:sub>
                  <m:r>
                    <w:rPr>
                      <w:rFonts w:ascii="Cambria Math" w:hAnsi="Cambria Math" w:cs="Times New Roman"/>
                      <w:color w:val="000000" w:themeColor="text1"/>
                      <w:sz w:val="24"/>
                      <w:szCs w:val="24"/>
                    </w:rPr>
                    <m:t>s</m:t>
                  </m:r>
                </m:sub>
              </m:sSub>
            </m:den>
          </m:f>
          <m:r>
            <m:rPr>
              <m:sty m:val="p"/>
            </m:rPr>
            <w:rPr>
              <w:rFonts w:ascii="Cambria Math" w:hAnsi="Cambria Math" w:cs="Times New Roman"/>
              <w:color w:val="000000" w:themeColor="text1"/>
              <w:sz w:val="24"/>
              <w:szCs w:val="24"/>
            </w:rPr>
            <m:t>=</m:t>
          </m:r>
          <m:f>
            <m:fPr>
              <m:ctrlPr>
                <w:rPr>
                  <w:rFonts w:ascii="Cambria Math" w:hAnsi="Cambria Math" w:cs="Times New Roman"/>
                  <w:color w:val="000000" w:themeColor="text1"/>
                  <w:sz w:val="24"/>
                  <w:szCs w:val="24"/>
                </w:rPr>
              </m:ctrlPr>
            </m:fPr>
            <m:num>
              <m:r>
                <m:rPr>
                  <m:sty m:val="p"/>
                </m:rPr>
                <w:rPr>
                  <w:rFonts w:ascii="Cambria Math" w:hAnsi="Cambria Math" w:cs="Times New Roman"/>
                  <w:color w:val="000000" w:themeColor="text1"/>
                  <w:sz w:val="24"/>
                  <w:szCs w:val="24"/>
                </w:rPr>
                <m:t>215</m:t>
              </m:r>
            </m:num>
            <m:den>
              <m:r>
                <m:rPr>
                  <m:sty m:val="p"/>
                </m:rPr>
                <w:rPr>
                  <w:rFonts w:ascii="Cambria Math" w:hAnsi="Cambria Math" w:cs="Times New Roman"/>
                  <w:color w:val="000000" w:themeColor="text1"/>
                  <w:sz w:val="24"/>
                  <w:szCs w:val="24"/>
                </w:rPr>
                <m:t>1,15</m:t>
              </m:r>
            </m:den>
          </m:f>
          <m:r>
            <m:rPr>
              <m:sty m:val="p"/>
            </m:rPr>
            <w:rPr>
              <w:rFonts w:ascii="Cambria Math" w:hAnsi="Cambria Math" w:cs="Times New Roman"/>
              <w:color w:val="000000" w:themeColor="text1"/>
              <w:sz w:val="24"/>
              <w:szCs w:val="24"/>
            </w:rPr>
            <m:t xml:space="preserve">=187 </m:t>
          </m:r>
          <m:r>
            <w:rPr>
              <w:rFonts w:ascii="Cambria Math" w:hAnsi="Cambria Math" w:cs="Times New Roman"/>
              <w:color w:val="000000" w:themeColor="text1"/>
              <w:sz w:val="24"/>
              <w:szCs w:val="24"/>
            </w:rPr>
            <m:t>MPa</m:t>
          </m:r>
        </m:oMath>
      </m:oMathPara>
    </w:p>
    <w:p w:rsidR="004751DE" w:rsidRPr="00B367AE" w:rsidRDefault="004751DE" w:rsidP="00825EFA">
      <w:pPr>
        <w:rPr>
          <w:rFonts w:ascii="Times New Roman" w:hAnsi="Times New Roman" w:cs="Times New Roman"/>
          <w:sz w:val="24"/>
          <w:szCs w:val="24"/>
        </w:rPr>
      </w:pPr>
    </w:p>
    <w:p w:rsidR="004751DE" w:rsidRPr="00B367AE" w:rsidRDefault="004751DE" w:rsidP="00825EFA">
      <w:pPr>
        <w:rPr>
          <w:rFonts w:ascii="Times New Roman" w:hAnsi="Times New Roman" w:cs="Times New Roman"/>
          <w:sz w:val="24"/>
          <w:szCs w:val="24"/>
        </w:rPr>
      </w:pPr>
    </w:p>
    <w:p w:rsidR="004751DE" w:rsidRPr="00B367AE" w:rsidRDefault="004751DE" w:rsidP="00825EFA">
      <w:pPr>
        <w:rPr>
          <w:rFonts w:ascii="Times New Roman" w:hAnsi="Times New Roman" w:cs="Times New Roman"/>
          <w:sz w:val="24"/>
          <w:szCs w:val="24"/>
        </w:rPr>
      </w:pPr>
    </w:p>
    <w:p w:rsidR="004751DE" w:rsidRPr="00B367AE" w:rsidRDefault="004751DE" w:rsidP="00825EFA">
      <w:pPr>
        <w:rPr>
          <w:rFonts w:ascii="Times New Roman" w:hAnsi="Times New Roman" w:cs="Times New Roman"/>
          <w:sz w:val="24"/>
          <w:szCs w:val="24"/>
        </w:rPr>
      </w:pPr>
    </w:p>
    <w:p w:rsidR="00B66ACB" w:rsidRDefault="00B66ACB" w:rsidP="00825EFA">
      <w:pPr>
        <w:rPr>
          <w:rFonts w:asciiTheme="majorBidi" w:hAnsiTheme="majorBidi" w:cstheme="majorBidi"/>
          <w:sz w:val="24"/>
          <w:szCs w:val="24"/>
        </w:rPr>
      </w:pPr>
    </w:p>
    <w:p w:rsidR="00B66ACB" w:rsidRPr="00090503" w:rsidRDefault="00B66ACB" w:rsidP="00825EFA">
      <w:pPr>
        <w:rPr>
          <w:rFonts w:asciiTheme="majorBidi" w:hAnsiTheme="majorBidi" w:cstheme="majorBidi"/>
          <w:sz w:val="24"/>
          <w:szCs w:val="24"/>
        </w:rPr>
      </w:pPr>
    </w:p>
    <w:p w:rsidR="00862FBF" w:rsidRDefault="00862FBF" w:rsidP="00825EFA">
      <w:pPr>
        <w:rPr>
          <w:rFonts w:asciiTheme="majorBidi" w:hAnsiTheme="majorBidi" w:cstheme="majorBidi"/>
          <w:sz w:val="24"/>
          <w:szCs w:val="24"/>
        </w:rPr>
      </w:pPr>
    </w:p>
    <w:p w:rsidR="003C13E5" w:rsidRDefault="003C13E5" w:rsidP="00B32208">
      <w:pPr>
        <w:spacing w:after="0" w:line="360" w:lineRule="auto"/>
        <w:rPr>
          <w:rFonts w:ascii="Times New Roman" w:hAnsi="Times New Roman"/>
          <w:sz w:val="24"/>
          <w:szCs w:val="24"/>
        </w:rPr>
      </w:pPr>
    </w:p>
    <w:p w:rsidR="000424D9" w:rsidRDefault="000424D9" w:rsidP="00B32208">
      <w:pPr>
        <w:spacing w:after="0" w:line="360" w:lineRule="auto"/>
        <w:rPr>
          <w:rFonts w:ascii="Times New Roman" w:hAnsi="Times New Roman"/>
          <w:sz w:val="24"/>
          <w:szCs w:val="24"/>
        </w:rPr>
      </w:pPr>
    </w:p>
    <w:p w:rsidR="000424D9" w:rsidRDefault="000424D9" w:rsidP="00B32208">
      <w:pPr>
        <w:spacing w:after="0" w:line="360" w:lineRule="auto"/>
        <w:rPr>
          <w:rFonts w:ascii="Times New Roman" w:hAnsi="Times New Roman"/>
          <w:sz w:val="24"/>
          <w:szCs w:val="24"/>
        </w:rPr>
      </w:pPr>
    </w:p>
    <w:p w:rsidR="000424D9" w:rsidRPr="00090503" w:rsidRDefault="000424D9" w:rsidP="00B32208">
      <w:pPr>
        <w:spacing w:after="0" w:line="360" w:lineRule="auto"/>
        <w:rPr>
          <w:rFonts w:ascii="Times New Roman" w:hAnsi="Times New Roman"/>
          <w:sz w:val="24"/>
          <w:szCs w:val="24"/>
        </w:rPr>
      </w:pPr>
    </w:p>
    <w:p w:rsidR="00C222D3" w:rsidRPr="00090503" w:rsidRDefault="00E84B08" w:rsidP="00E84B08">
      <w:pPr>
        <w:pStyle w:val="Paragraphedeliste"/>
        <w:spacing w:after="0" w:line="360" w:lineRule="auto"/>
        <w:rPr>
          <w:rFonts w:asciiTheme="majorBidi" w:hAnsiTheme="majorBidi" w:cstheme="majorBidi"/>
          <w:b/>
          <w:bCs/>
          <w:sz w:val="32"/>
          <w:szCs w:val="32"/>
        </w:rPr>
      </w:pPr>
      <w:r>
        <w:rPr>
          <w:rFonts w:ascii="Times New Roman" w:hAnsi="Times New Roman" w:cs="Times New Roman"/>
          <w:b/>
          <w:bCs/>
          <w:sz w:val="32"/>
          <w:szCs w:val="32"/>
        </w:rPr>
        <w:t xml:space="preserve">                     Chapitre II-</w:t>
      </w:r>
      <w:r w:rsidR="00A56675" w:rsidRPr="00090503">
        <w:rPr>
          <w:rFonts w:asciiTheme="majorBidi" w:hAnsiTheme="majorBidi" w:cstheme="majorBidi"/>
          <w:b/>
          <w:bCs/>
          <w:sz w:val="32"/>
          <w:szCs w:val="32"/>
        </w:rPr>
        <w:t>Pré</w:t>
      </w:r>
      <w:r w:rsidR="00C019C8">
        <w:rPr>
          <w:rFonts w:asciiTheme="majorBidi" w:hAnsiTheme="majorBidi" w:cstheme="majorBidi"/>
          <w:b/>
          <w:bCs/>
          <w:sz w:val="32"/>
          <w:szCs w:val="32"/>
        </w:rPr>
        <w:t xml:space="preserve"> </w:t>
      </w:r>
      <w:r w:rsidR="00A56675" w:rsidRPr="00090503">
        <w:rPr>
          <w:rFonts w:asciiTheme="majorBidi" w:hAnsiTheme="majorBidi" w:cstheme="majorBidi"/>
          <w:b/>
          <w:bCs/>
          <w:sz w:val="32"/>
          <w:szCs w:val="32"/>
        </w:rPr>
        <w:t>dimensionnement</w:t>
      </w:r>
    </w:p>
    <w:p w:rsidR="006737E2" w:rsidRPr="00090503" w:rsidRDefault="006737E2" w:rsidP="006A4A43">
      <w:pPr>
        <w:spacing w:after="0" w:line="360" w:lineRule="auto"/>
        <w:jc w:val="both"/>
        <w:rPr>
          <w:rFonts w:asciiTheme="majorBidi" w:hAnsiTheme="majorBidi" w:cstheme="majorBidi"/>
          <w:sz w:val="24"/>
          <w:szCs w:val="24"/>
        </w:rPr>
      </w:pPr>
      <w:r w:rsidRPr="00090503">
        <w:rPr>
          <w:rFonts w:asciiTheme="majorBidi" w:hAnsiTheme="majorBidi" w:cstheme="majorBidi"/>
          <w:sz w:val="24"/>
          <w:szCs w:val="24"/>
        </w:rPr>
        <w:t xml:space="preserve">Nous avons fixé au préalable les dimensions des différents éléments résistant de la structure tout en respectant certaines conditions notamment celle de la flèche pour le </w:t>
      </w:r>
      <w:r w:rsidR="00A56675" w:rsidRPr="00090503">
        <w:rPr>
          <w:rFonts w:asciiTheme="majorBidi" w:hAnsiTheme="majorBidi" w:cstheme="majorBidi"/>
          <w:sz w:val="24"/>
          <w:szCs w:val="24"/>
        </w:rPr>
        <w:t>pré</w:t>
      </w:r>
      <w:r w:rsidR="00C019C8">
        <w:rPr>
          <w:rFonts w:asciiTheme="majorBidi" w:hAnsiTheme="majorBidi" w:cstheme="majorBidi"/>
          <w:sz w:val="24"/>
          <w:szCs w:val="24"/>
        </w:rPr>
        <w:t xml:space="preserve"> </w:t>
      </w:r>
      <w:r w:rsidR="00A56675" w:rsidRPr="00090503">
        <w:rPr>
          <w:rFonts w:asciiTheme="majorBidi" w:hAnsiTheme="majorBidi" w:cstheme="majorBidi"/>
          <w:sz w:val="24"/>
          <w:szCs w:val="24"/>
        </w:rPr>
        <w:t>dimensionnement</w:t>
      </w:r>
      <w:r w:rsidRPr="00090503">
        <w:rPr>
          <w:rFonts w:asciiTheme="majorBidi" w:hAnsiTheme="majorBidi" w:cstheme="majorBidi"/>
          <w:sz w:val="24"/>
          <w:szCs w:val="24"/>
        </w:rPr>
        <w:t xml:space="preserve"> des poutres (porteuses et non porteuses), et du flambement pour pré-dimensionner les poteaux</w:t>
      </w:r>
      <w:r w:rsidR="00B51A67" w:rsidRPr="00090503">
        <w:rPr>
          <w:rFonts w:asciiTheme="majorBidi" w:hAnsiTheme="majorBidi" w:cstheme="majorBidi"/>
          <w:sz w:val="24"/>
          <w:szCs w:val="24"/>
        </w:rPr>
        <w:t xml:space="preserve"> (BAEL 91)</w:t>
      </w:r>
      <w:r w:rsidRPr="00090503">
        <w:rPr>
          <w:rFonts w:asciiTheme="majorBidi" w:hAnsiTheme="majorBidi" w:cstheme="majorBidi"/>
          <w:sz w:val="24"/>
          <w:szCs w:val="24"/>
        </w:rPr>
        <w:t>. Ces dimensions doivent remplir les conditions imposées par le RPA.</w:t>
      </w:r>
    </w:p>
    <w:p w:rsidR="0023270E" w:rsidRPr="00B66ACB" w:rsidRDefault="0023270E" w:rsidP="006A4A43">
      <w:pPr>
        <w:spacing w:after="0" w:line="360" w:lineRule="auto"/>
        <w:jc w:val="both"/>
        <w:rPr>
          <w:rFonts w:asciiTheme="majorBidi" w:hAnsiTheme="majorBidi" w:cstheme="majorBidi"/>
          <w:sz w:val="24"/>
          <w:szCs w:val="24"/>
        </w:rPr>
      </w:pPr>
    </w:p>
    <w:p w:rsidR="00C222D3" w:rsidRPr="00211049" w:rsidRDefault="00C222D3" w:rsidP="006A4A43">
      <w:pPr>
        <w:pStyle w:val="Paragraphedeliste"/>
        <w:numPr>
          <w:ilvl w:val="1"/>
          <w:numId w:val="1"/>
        </w:numPr>
        <w:spacing w:line="360" w:lineRule="auto"/>
        <w:ind w:left="270" w:hanging="270"/>
        <w:rPr>
          <w:rFonts w:asciiTheme="majorBidi" w:hAnsiTheme="majorBidi" w:cstheme="majorBidi"/>
          <w:color w:val="000000" w:themeColor="text1"/>
          <w:sz w:val="24"/>
          <w:szCs w:val="24"/>
        </w:rPr>
      </w:pPr>
      <w:r w:rsidRPr="00211049">
        <w:rPr>
          <w:rFonts w:asciiTheme="majorBidi" w:hAnsiTheme="majorBidi" w:cstheme="majorBidi"/>
          <w:color w:val="000000" w:themeColor="text1"/>
          <w:sz w:val="24"/>
          <w:szCs w:val="24"/>
        </w:rPr>
        <w:t>Poutres</w:t>
      </w:r>
      <w:r w:rsidR="000C28A8" w:rsidRPr="00211049">
        <w:rPr>
          <w:rFonts w:asciiTheme="majorBidi" w:hAnsiTheme="majorBidi" w:cstheme="majorBidi"/>
          <w:color w:val="000000" w:themeColor="text1"/>
          <w:sz w:val="24"/>
          <w:szCs w:val="24"/>
        </w:rPr>
        <w:t> :</w:t>
      </w:r>
    </w:p>
    <w:p w:rsidR="0040043B" w:rsidRPr="00090503" w:rsidRDefault="0040043B" w:rsidP="0040043B">
      <w:pPr>
        <w:spacing w:line="360" w:lineRule="auto"/>
        <w:rPr>
          <w:rFonts w:asciiTheme="majorBidi" w:hAnsiTheme="majorBidi" w:cstheme="majorBidi"/>
          <w:b/>
          <w:bCs/>
          <w:color w:val="FF0000"/>
          <w:sz w:val="24"/>
          <w:szCs w:val="24"/>
        </w:rPr>
      </w:pPr>
      <w:r w:rsidRPr="00090503">
        <w:rPr>
          <w:rFonts w:asciiTheme="majorBidi" w:hAnsiTheme="majorBidi" w:cstheme="majorBidi"/>
          <w:b/>
          <w:bCs/>
          <w:noProof/>
          <w:color w:val="FF0000"/>
          <w:sz w:val="24"/>
          <w:szCs w:val="24"/>
        </w:rPr>
        <w:drawing>
          <wp:inline distT="0" distB="0" distL="0" distR="0">
            <wp:extent cx="4629150" cy="2188461"/>
            <wp:effectExtent l="19050" t="0" r="0" b="0"/>
            <wp:docPr id="3"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a:srcRect/>
                    <a:stretch>
                      <a:fillRect/>
                    </a:stretch>
                  </pic:blipFill>
                  <pic:spPr bwMode="auto">
                    <a:xfrm>
                      <a:off x="0" y="0"/>
                      <a:ext cx="4637258" cy="2192294"/>
                    </a:xfrm>
                    <a:prstGeom prst="rect">
                      <a:avLst/>
                    </a:prstGeom>
                    <a:noFill/>
                    <a:ln w="9525">
                      <a:noFill/>
                      <a:miter lim="800000"/>
                      <a:headEnd/>
                      <a:tailEnd/>
                    </a:ln>
                  </pic:spPr>
                </pic:pic>
              </a:graphicData>
            </a:graphic>
          </wp:inline>
        </w:drawing>
      </w:r>
    </w:p>
    <w:p w:rsidR="007E54F2" w:rsidRPr="00211049" w:rsidRDefault="007E54F2" w:rsidP="00A56675">
      <w:pPr>
        <w:tabs>
          <w:tab w:val="left" w:pos="270"/>
        </w:tabs>
        <w:spacing w:line="240" w:lineRule="auto"/>
        <w:rPr>
          <w:rFonts w:asciiTheme="majorBidi" w:hAnsiTheme="majorBidi" w:cstheme="majorBidi"/>
          <w:color w:val="000000" w:themeColor="text1"/>
          <w:sz w:val="24"/>
          <w:szCs w:val="24"/>
        </w:rPr>
      </w:pPr>
      <w:r w:rsidRPr="00211049">
        <w:rPr>
          <w:rFonts w:asciiTheme="majorBidi" w:hAnsiTheme="majorBidi" w:cstheme="majorBidi"/>
          <w:color w:val="000000" w:themeColor="text1"/>
          <w:sz w:val="24"/>
          <w:szCs w:val="24"/>
        </w:rPr>
        <w:t xml:space="preserve">a.1. Poutre </w:t>
      </w:r>
      <w:proofErr w:type="gramStart"/>
      <w:r w:rsidR="00405FC3" w:rsidRPr="00211049">
        <w:rPr>
          <w:rFonts w:asciiTheme="majorBidi" w:hAnsiTheme="majorBidi" w:cstheme="majorBidi"/>
          <w:color w:val="000000" w:themeColor="text1"/>
          <w:sz w:val="24"/>
          <w:szCs w:val="24"/>
        </w:rPr>
        <w:t xml:space="preserve">principale </w:t>
      </w:r>
      <w:r w:rsidRPr="00211049">
        <w:rPr>
          <w:rFonts w:asciiTheme="majorBidi" w:hAnsiTheme="majorBidi" w:cstheme="majorBidi"/>
          <w:color w:val="000000" w:themeColor="text1"/>
          <w:sz w:val="24"/>
          <w:szCs w:val="24"/>
        </w:rPr>
        <w:t> (</w:t>
      </w:r>
      <w:proofErr w:type="gramEnd"/>
      <w:r w:rsidRPr="00211049">
        <w:rPr>
          <w:rFonts w:asciiTheme="majorBidi" w:hAnsiTheme="majorBidi" w:cstheme="majorBidi"/>
          <w:color w:val="000000" w:themeColor="text1"/>
          <w:sz w:val="24"/>
          <w:szCs w:val="24"/>
        </w:rPr>
        <w:t>30x</w:t>
      </w:r>
      <w:r w:rsidR="001D2828" w:rsidRPr="00211049">
        <w:rPr>
          <w:rFonts w:asciiTheme="majorBidi" w:hAnsiTheme="majorBidi" w:cstheme="majorBidi"/>
          <w:color w:val="000000" w:themeColor="text1"/>
          <w:sz w:val="24"/>
          <w:szCs w:val="24"/>
        </w:rPr>
        <w:t>4</w:t>
      </w:r>
      <w:r w:rsidR="00B065E2" w:rsidRPr="00211049">
        <w:rPr>
          <w:rFonts w:asciiTheme="majorBidi" w:hAnsiTheme="majorBidi" w:cstheme="majorBidi"/>
          <w:color w:val="000000" w:themeColor="text1"/>
          <w:sz w:val="24"/>
          <w:szCs w:val="24"/>
        </w:rPr>
        <w:t>5</w:t>
      </w:r>
      <w:r w:rsidR="006C4F4D" w:rsidRPr="00211049">
        <w:rPr>
          <w:rFonts w:asciiTheme="majorBidi" w:hAnsiTheme="majorBidi" w:cstheme="majorBidi"/>
          <w:color w:val="000000" w:themeColor="text1"/>
          <w:sz w:val="24"/>
          <w:szCs w:val="24"/>
        </w:rPr>
        <w:t>) :</w:t>
      </w:r>
    </w:p>
    <w:p w:rsidR="00A56675" w:rsidRPr="00B66ACB" w:rsidRDefault="006C2703" w:rsidP="00A56675">
      <w:pPr>
        <w:tabs>
          <w:tab w:val="left" w:pos="270"/>
        </w:tabs>
        <w:spacing w:line="240" w:lineRule="auto"/>
        <w:rPr>
          <w:rFonts w:asciiTheme="majorBidi" w:hAnsiTheme="majorBidi" w:cstheme="majorBidi"/>
          <w:color w:val="000000" w:themeColor="text1"/>
          <w:sz w:val="24"/>
          <w:szCs w:val="24"/>
        </w:rPr>
      </w:pPr>
      <m:oMath>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L</m:t>
            </m:r>
          </m:e>
          <m:sub>
            <m:r>
              <w:rPr>
                <w:rFonts w:ascii="Cambria Math" w:hAnsi="Cambria Math" w:cstheme="majorBidi"/>
                <w:color w:val="000000" w:themeColor="text1"/>
                <w:sz w:val="24"/>
                <w:szCs w:val="24"/>
              </w:rPr>
              <m:t>max</m:t>
            </m:r>
          </m:sub>
        </m:sSub>
        <m:r>
          <w:rPr>
            <w:rFonts w:ascii="Cambria Math" w:hAnsi="Cambria Math" w:cstheme="majorBidi"/>
            <w:color w:val="000000" w:themeColor="text1"/>
            <w:sz w:val="24"/>
            <w:szCs w:val="24"/>
          </w:rPr>
          <m:t>=550cm</m:t>
        </m:r>
      </m:oMath>
      <w:r w:rsidR="00A56675" w:rsidRPr="00B66ACB">
        <w:rPr>
          <w:rFonts w:asciiTheme="majorBidi" w:hAnsiTheme="majorBidi" w:cstheme="majorBidi"/>
          <w:color w:val="000000" w:themeColor="text1"/>
          <w:sz w:val="24"/>
          <w:szCs w:val="24"/>
        </w:rPr>
        <w:t xml:space="preserve"> </w:t>
      </w:r>
    </w:p>
    <w:p w:rsidR="007E54F2" w:rsidRPr="00B66ACB" w:rsidRDefault="006C2703" w:rsidP="00A56675">
      <w:pPr>
        <w:tabs>
          <w:tab w:val="left" w:pos="270"/>
        </w:tabs>
        <w:spacing w:line="240" w:lineRule="auto"/>
        <w:rPr>
          <w:rFonts w:asciiTheme="majorBidi" w:hAnsiTheme="majorBidi" w:cstheme="majorBidi"/>
          <w:color w:val="000000" w:themeColor="text1"/>
          <w:sz w:val="24"/>
          <w:szCs w:val="24"/>
        </w:rPr>
      </w:pPr>
      <m:oMathPara>
        <m:oMathParaPr>
          <m:jc m:val="left"/>
        </m:oMathParaPr>
        <m:oMath>
          <m:f>
            <m:fPr>
              <m:ctrlPr>
                <w:rPr>
                  <w:rFonts w:ascii="Cambria Math" w:hAnsi="Cambria Math" w:cstheme="majorBidi"/>
                  <w:i/>
                  <w:color w:val="000000" w:themeColor="text1"/>
                  <w:sz w:val="24"/>
                  <w:szCs w:val="24"/>
                </w:rPr>
              </m:ctrlPr>
            </m:fPr>
            <m:num>
              <m:r>
                <w:rPr>
                  <w:rFonts w:ascii="Cambria Math" w:hAnsi="Cambria Math" w:cstheme="majorBidi"/>
                  <w:color w:val="000000" w:themeColor="text1"/>
                  <w:sz w:val="24"/>
                  <w:szCs w:val="24"/>
                </w:rPr>
                <m:t>550</m:t>
              </m:r>
            </m:num>
            <m:den>
              <m:r>
                <w:rPr>
                  <w:rFonts w:ascii="Cambria Math" w:hAnsi="Cambria Math" w:cstheme="majorBidi"/>
                  <w:color w:val="000000" w:themeColor="text1"/>
                  <w:sz w:val="24"/>
                  <w:szCs w:val="24"/>
                </w:rPr>
                <m:t>15</m:t>
              </m:r>
            </m:den>
          </m:f>
          <m:r>
            <w:rPr>
              <w:rFonts w:ascii="Cambria Math" w:hAnsi="Cambria Math" w:cstheme="majorBidi"/>
              <w:color w:val="000000" w:themeColor="text1"/>
              <w:sz w:val="24"/>
              <w:szCs w:val="24"/>
            </w:rPr>
            <m:t>≤h≤</m:t>
          </m:r>
          <m:f>
            <m:fPr>
              <m:ctrlPr>
                <w:rPr>
                  <w:rFonts w:ascii="Cambria Math" w:hAnsi="Cambria Math" w:cstheme="majorBidi"/>
                  <w:i/>
                  <w:color w:val="000000" w:themeColor="text1"/>
                  <w:sz w:val="24"/>
                  <w:szCs w:val="24"/>
                </w:rPr>
              </m:ctrlPr>
            </m:fPr>
            <m:num>
              <m:r>
                <w:rPr>
                  <w:rFonts w:ascii="Cambria Math" w:hAnsi="Cambria Math" w:cstheme="majorBidi"/>
                  <w:color w:val="000000" w:themeColor="text1"/>
                  <w:sz w:val="24"/>
                  <w:szCs w:val="24"/>
                </w:rPr>
                <m:t>550</m:t>
              </m:r>
            </m:num>
            <m:den>
              <m:r>
                <w:rPr>
                  <w:rFonts w:ascii="Cambria Math" w:hAnsi="Cambria Math" w:cstheme="majorBidi"/>
                  <w:color w:val="000000" w:themeColor="text1"/>
                  <w:sz w:val="24"/>
                  <w:szCs w:val="24"/>
                </w:rPr>
                <m:t>10</m:t>
              </m:r>
            </m:den>
          </m:f>
          <m:r>
            <w:rPr>
              <w:rFonts w:ascii="Cambria Math" w:hAnsi="Cambria Math" w:cstheme="majorBidi"/>
              <w:color w:val="000000" w:themeColor="text1"/>
              <w:sz w:val="24"/>
              <w:szCs w:val="24"/>
            </w:rPr>
            <m:t>=&gt;36,6≤</m:t>
          </m:r>
          <m:r>
            <w:rPr>
              <w:rFonts w:ascii="Cambria Math" w:hAnsi="Cambria Math" w:cstheme="majorBidi"/>
              <w:color w:val="000000" w:themeColor="text1"/>
              <w:sz w:val="24"/>
              <w:szCs w:val="24"/>
            </w:rPr>
            <m:t>h≤</m:t>
          </m:r>
          <m:r>
            <w:rPr>
              <w:rFonts w:ascii="Cambria Math" w:hAnsi="Cambria Math" w:cstheme="majorBidi"/>
              <w:color w:val="000000" w:themeColor="text1"/>
              <w:sz w:val="24"/>
              <w:szCs w:val="24"/>
            </w:rPr>
            <m:t>55=&gt;on prend h=</m:t>
          </m:r>
          <m:r>
            <w:rPr>
              <w:rFonts w:ascii="Cambria Math" w:hAnsi="Cambria Math" w:cstheme="majorBidi"/>
              <w:color w:val="000000" w:themeColor="text1"/>
              <w:sz w:val="24"/>
              <w:szCs w:val="24"/>
            </w:rPr>
            <m:t>45cm</m:t>
          </m:r>
        </m:oMath>
      </m:oMathPara>
    </w:p>
    <w:p w:rsidR="007E54F2" w:rsidRPr="00211049" w:rsidRDefault="00F2473C" w:rsidP="007E54F2">
      <w:pPr>
        <w:tabs>
          <w:tab w:val="left" w:pos="270"/>
        </w:tabs>
        <w:spacing w:line="240" w:lineRule="auto"/>
        <w:rPr>
          <w:rFonts w:asciiTheme="majorBidi" w:hAnsiTheme="majorBidi" w:cstheme="majorBidi"/>
          <w:color w:val="000000" w:themeColor="text1"/>
          <w:sz w:val="24"/>
          <w:szCs w:val="24"/>
        </w:rPr>
      </w:pPr>
      <w:r w:rsidRPr="00211049">
        <w:rPr>
          <w:rFonts w:asciiTheme="majorBidi" w:hAnsiTheme="majorBidi" w:cstheme="majorBidi"/>
          <w:color w:val="000000" w:themeColor="text1"/>
          <w:sz w:val="24"/>
          <w:szCs w:val="24"/>
        </w:rPr>
        <w:t>a</w:t>
      </w:r>
      <w:r w:rsidR="007E54F2" w:rsidRPr="00211049">
        <w:rPr>
          <w:rFonts w:asciiTheme="majorBidi" w:hAnsiTheme="majorBidi" w:cstheme="majorBidi"/>
          <w:color w:val="000000" w:themeColor="text1"/>
          <w:sz w:val="24"/>
          <w:szCs w:val="24"/>
        </w:rPr>
        <w:t>.</w:t>
      </w:r>
      <w:r w:rsidRPr="00211049">
        <w:rPr>
          <w:rFonts w:asciiTheme="majorBidi" w:hAnsiTheme="majorBidi" w:cstheme="majorBidi"/>
          <w:color w:val="000000" w:themeColor="text1"/>
          <w:sz w:val="24"/>
          <w:szCs w:val="24"/>
        </w:rPr>
        <w:t>2</w:t>
      </w:r>
      <w:r w:rsidR="007E54F2" w:rsidRPr="00211049">
        <w:rPr>
          <w:rFonts w:asciiTheme="majorBidi" w:hAnsiTheme="majorBidi" w:cstheme="majorBidi"/>
          <w:color w:val="000000" w:themeColor="text1"/>
          <w:sz w:val="24"/>
          <w:szCs w:val="24"/>
        </w:rPr>
        <w:t xml:space="preserve">. Poutre </w:t>
      </w:r>
      <w:r w:rsidR="00405FC3" w:rsidRPr="00211049">
        <w:rPr>
          <w:rFonts w:asciiTheme="majorBidi" w:hAnsiTheme="majorBidi" w:cstheme="majorBidi"/>
          <w:color w:val="000000" w:themeColor="text1"/>
          <w:sz w:val="24"/>
          <w:szCs w:val="24"/>
        </w:rPr>
        <w:t>secondaire</w:t>
      </w:r>
      <w:r w:rsidR="007E54F2" w:rsidRPr="00211049">
        <w:rPr>
          <w:rFonts w:asciiTheme="majorBidi" w:hAnsiTheme="majorBidi" w:cstheme="majorBidi"/>
          <w:color w:val="000000" w:themeColor="text1"/>
          <w:sz w:val="24"/>
          <w:szCs w:val="24"/>
        </w:rPr>
        <w:t> (30x</w:t>
      </w:r>
      <w:r w:rsidR="00405FC3" w:rsidRPr="00211049">
        <w:rPr>
          <w:rFonts w:asciiTheme="majorBidi" w:hAnsiTheme="majorBidi" w:cstheme="majorBidi"/>
          <w:color w:val="000000" w:themeColor="text1"/>
          <w:sz w:val="24"/>
          <w:szCs w:val="24"/>
        </w:rPr>
        <w:t>40</w:t>
      </w:r>
      <w:r w:rsidR="006C4F4D" w:rsidRPr="00211049">
        <w:rPr>
          <w:rFonts w:asciiTheme="majorBidi" w:hAnsiTheme="majorBidi" w:cstheme="majorBidi"/>
          <w:color w:val="000000" w:themeColor="text1"/>
          <w:sz w:val="24"/>
          <w:szCs w:val="24"/>
        </w:rPr>
        <w:t>) :</w:t>
      </w:r>
    </w:p>
    <w:p w:rsidR="007E54F2" w:rsidRPr="00B66ACB" w:rsidRDefault="006C2703" w:rsidP="007E54F2">
      <w:pPr>
        <w:tabs>
          <w:tab w:val="left" w:pos="270"/>
        </w:tabs>
        <w:spacing w:line="240" w:lineRule="auto"/>
        <w:rPr>
          <w:rFonts w:asciiTheme="majorBidi" w:hAnsiTheme="majorBidi" w:cstheme="majorBidi"/>
          <w:color w:val="000000" w:themeColor="text1"/>
          <w:sz w:val="24"/>
          <w:szCs w:val="24"/>
        </w:rPr>
      </w:pPr>
      <m:oMath>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L</m:t>
            </m:r>
          </m:e>
          <m:sub>
            <m:r>
              <w:rPr>
                <w:rFonts w:ascii="Cambria Math" w:hAnsi="Cambria Math" w:cstheme="majorBidi"/>
                <w:color w:val="000000" w:themeColor="text1"/>
                <w:sz w:val="24"/>
                <w:szCs w:val="24"/>
              </w:rPr>
              <m:t>max</m:t>
            </m:r>
          </m:sub>
        </m:sSub>
        <m:r>
          <w:rPr>
            <w:rFonts w:ascii="Cambria Math" w:hAnsi="Cambria Math" w:cstheme="majorBidi"/>
            <w:color w:val="000000" w:themeColor="text1"/>
            <w:sz w:val="24"/>
            <w:szCs w:val="24"/>
          </w:rPr>
          <m:t>=450cm</m:t>
        </m:r>
      </m:oMath>
      <w:r w:rsidR="007E54F2" w:rsidRPr="00B66ACB">
        <w:rPr>
          <w:rFonts w:asciiTheme="majorBidi" w:hAnsiTheme="majorBidi" w:cstheme="majorBidi"/>
          <w:color w:val="000000" w:themeColor="text1"/>
          <w:sz w:val="24"/>
          <w:szCs w:val="24"/>
        </w:rPr>
        <w:t xml:space="preserve"> </w:t>
      </w:r>
    </w:p>
    <w:p w:rsidR="007E54F2" w:rsidRPr="00B66ACB" w:rsidRDefault="006C2703" w:rsidP="007E54F2">
      <w:pPr>
        <w:tabs>
          <w:tab w:val="left" w:pos="270"/>
        </w:tabs>
        <w:spacing w:line="240" w:lineRule="auto"/>
        <w:rPr>
          <w:rFonts w:asciiTheme="majorBidi" w:hAnsiTheme="majorBidi" w:cstheme="majorBidi"/>
          <w:color w:val="000000" w:themeColor="text1"/>
          <w:sz w:val="24"/>
          <w:szCs w:val="24"/>
        </w:rPr>
      </w:pPr>
      <m:oMathPara>
        <m:oMathParaPr>
          <m:jc m:val="left"/>
        </m:oMathParaPr>
        <m:oMath>
          <m:f>
            <m:fPr>
              <m:ctrlPr>
                <w:rPr>
                  <w:rFonts w:ascii="Cambria Math" w:hAnsi="Cambria Math" w:cstheme="majorBidi"/>
                  <w:i/>
                  <w:color w:val="000000" w:themeColor="text1"/>
                  <w:sz w:val="24"/>
                  <w:szCs w:val="24"/>
                </w:rPr>
              </m:ctrlPr>
            </m:fPr>
            <m:num>
              <m:r>
                <w:rPr>
                  <w:rFonts w:ascii="Cambria Math" w:hAnsi="Cambria Math" w:cstheme="majorBidi"/>
                  <w:color w:val="000000" w:themeColor="text1"/>
                  <w:sz w:val="24"/>
                  <w:szCs w:val="24"/>
                </w:rPr>
                <m:t>450</m:t>
              </m:r>
            </m:num>
            <m:den>
              <m:r>
                <w:rPr>
                  <w:rFonts w:ascii="Cambria Math" w:hAnsi="Cambria Math" w:cstheme="majorBidi"/>
                  <w:color w:val="000000" w:themeColor="text1"/>
                  <w:sz w:val="24"/>
                  <w:szCs w:val="24"/>
                </w:rPr>
                <m:t>15</m:t>
              </m:r>
            </m:den>
          </m:f>
          <m:r>
            <w:rPr>
              <w:rFonts w:ascii="Cambria Math" w:hAnsi="Cambria Math" w:cstheme="majorBidi"/>
              <w:color w:val="000000" w:themeColor="text1"/>
              <w:sz w:val="24"/>
              <w:szCs w:val="24"/>
            </w:rPr>
            <m:t>≤h≤</m:t>
          </m:r>
          <m:f>
            <m:fPr>
              <m:ctrlPr>
                <w:rPr>
                  <w:rFonts w:ascii="Cambria Math" w:hAnsi="Cambria Math" w:cstheme="majorBidi"/>
                  <w:i/>
                  <w:color w:val="000000" w:themeColor="text1"/>
                  <w:sz w:val="24"/>
                  <w:szCs w:val="24"/>
                </w:rPr>
              </m:ctrlPr>
            </m:fPr>
            <m:num>
              <m:r>
                <w:rPr>
                  <w:rFonts w:ascii="Cambria Math" w:hAnsi="Cambria Math" w:cstheme="majorBidi"/>
                  <w:color w:val="000000" w:themeColor="text1"/>
                  <w:sz w:val="24"/>
                  <w:szCs w:val="24"/>
                </w:rPr>
                <m:t>450</m:t>
              </m:r>
            </m:num>
            <m:den>
              <m:r>
                <w:rPr>
                  <w:rFonts w:ascii="Cambria Math" w:hAnsi="Cambria Math" w:cstheme="majorBidi"/>
                  <w:color w:val="000000" w:themeColor="text1"/>
                  <w:sz w:val="24"/>
                  <w:szCs w:val="24"/>
                </w:rPr>
                <m:t>10</m:t>
              </m:r>
            </m:den>
          </m:f>
          <m:r>
            <w:rPr>
              <w:rFonts w:ascii="Cambria Math" w:hAnsi="Cambria Math" w:cstheme="majorBidi"/>
              <w:color w:val="000000" w:themeColor="text1"/>
              <w:sz w:val="24"/>
              <w:szCs w:val="24"/>
            </w:rPr>
            <m:t>=&gt;30≤</m:t>
          </m:r>
          <m:r>
            <w:rPr>
              <w:rFonts w:ascii="Cambria Math" w:hAnsi="Cambria Math" w:cstheme="majorBidi"/>
              <w:color w:val="000000" w:themeColor="text1"/>
              <w:sz w:val="24"/>
              <w:szCs w:val="24"/>
            </w:rPr>
            <m:t>h≤</m:t>
          </m:r>
          <m:r>
            <w:rPr>
              <w:rFonts w:ascii="Cambria Math" w:hAnsi="Cambria Math" w:cstheme="majorBidi"/>
              <w:color w:val="000000" w:themeColor="text1"/>
              <w:sz w:val="24"/>
              <w:szCs w:val="24"/>
            </w:rPr>
            <m:t>45=&gt;on prend h=</m:t>
          </m:r>
          <m:r>
            <w:rPr>
              <w:rFonts w:ascii="Cambria Math" w:hAnsi="Cambria Math" w:cstheme="majorBidi"/>
              <w:color w:val="000000" w:themeColor="text1"/>
              <w:sz w:val="24"/>
              <w:szCs w:val="24"/>
            </w:rPr>
            <m:t>40cm</m:t>
          </m:r>
        </m:oMath>
      </m:oMathPara>
    </w:p>
    <w:p w:rsidR="00405FC3" w:rsidRPr="00211049" w:rsidRDefault="00405FC3" w:rsidP="00333D6B">
      <w:pPr>
        <w:tabs>
          <w:tab w:val="left" w:pos="270"/>
        </w:tabs>
        <w:spacing w:line="240" w:lineRule="auto"/>
        <w:rPr>
          <w:rFonts w:asciiTheme="majorBidi" w:hAnsiTheme="majorBidi" w:cstheme="majorBidi"/>
          <w:color w:val="000000" w:themeColor="text1"/>
          <w:sz w:val="24"/>
          <w:szCs w:val="24"/>
        </w:rPr>
      </w:pPr>
      <w:r w:rsidRPr="00211049">
        <w:rPr>
          <w:rFonts w:asciiTheme="majorBidi" w:hAnsiTheme="majorBidi" w:cstheme="majorBidi"/>
          <w:color w:val="000000" w:themeColor="text1"/>
          <w:sz w:val="24"/>
          <w:szCs w:val="24"/>
        </w:rPr>
        <w:t xml:space="preserve">a.3. Poutre </w:t>
      </w:r>
      <w:proofErr w:type="spellStart"/>
      <w:r w:rsidRPr="00211049">
        <w:rPr>
          <w:rFonts w:asciiTheme="majorBidi" w:hAnsiTheme="majorBidi" w:cstheme="majorBidi"/>
          <w:color w:val="000000" w:themeColor="text1"/>
          <w:sz w:val="24"/>
          <w:szCs w:val="24"/>
        </w:rPr>
        <w:t>paliere</w:t>
      </w:r>
      <w:proofErr w:type="spellEnd"/>
      <w:r w:rsidRPr="00211049">
        <w:rPr>
          <w:rFonts w:asciiTheme="majorBidi" w:hAnsiTheme="majorBidi" w:cstheme="majorBidi"/>
          <w:color w:val="000000" w:themeColor="text1"/>
          <w:sz w:val="24"/>
          <w:szCs w:val="24"/>
        </w:rPr>
        <w:t xml:space="preserve">   </w:t>
      </w:r>
    </w:p>
    <w:p w:rsidR="00405FC3" w:rsidRPr="00B66ACB" w:rsidRDefault="006C2703" w:rsidP="00405FC3">
      <w:pPr>
        <w:tabs>
          <w:tab w:val="left" w:pos="270"/>
        </w:tabs>
        <w:spacing w:line="240" w:lineRule="auto"/>
        <w:rPr>
          <w:rFonts w:asciiTheme="majorBidi" w:hAnsiTheme="majorBidi" w:cstheme="majorBidi"/>
          <w:color w:val="000000" w:themeColor="text1"/>
          <w:sz w:val="24"/>
          <w:szCs w:val="24"/>
        </w:rPr>
      </w:pPr>
      <m:oMath>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L</m:t>
            </m:r>
          </m:e>
          <m:sub>
            <m:r>
              <w:rPr>
                <w:rFonts w:ascii="Cambria Math" w:hAnsi="Cambria Math" w:cstheme="majorBidi"/>
                <w:color w:val="000000" w:themeColor="text1"/>
                <w:sz w:val="24"/>
                <w:szCs w:val="24"/>
              </w:rPr>
              <m:t>max</m:t>
            </m:r>
          </m:sub>
        </m:sSub>
        <m:r>
          <w:rPr>
            <w:rFonts w:ascii="Cambria Math" w:hAnsi="Cambria Math" w:cstheme="majorBidi"/>
            <w:color w:val="000000" w:themeColor="text1"/>
            <w:sz w:val="24"/>
            <w:szCs w:val="24"/>
          </w:rPr>
          <m:t>=450cm</m:t>
        </m:r>
      </m:oMath>
      <w:r w:rsidR="00405FC3" w:rsidRPr="00B66ACB">
        <w:rPr>
          <w:rFonts w:asciiTheme="majorBidi" w:hAnsiTheme="majorBidi" w:cstheme="majorBidi"/>
          <w:color w:val="000000" w:themeColor="text1"/>
          <w:sz w:val="24"/>
          <w:szCs w:val="24"/>
        </w:rPr>
        <w:t xml:space="preserve"> </w:t>
      </w:r>
    </w:p>
    <w:p w:rsidR="00405FC3" w:rsidRPr="00B66ACB" w:rsidRDefault="006C2703" w:rsidP="00405FC3">
      <w:pPr>
        <w:tabs>
          <w:tab w:val="left" w:pos="270"/>
        </w:tabs>
        <w:spacing w:line="240" w:lineRule="auto"/>
        <w:rPr>
          <w:rFonts w:asciiTheme="majorBidi" w:hAnsiTheme="majorBidi" w:cstheme="majorBidi"/>
          <w:color w:val="000000" w:themeColor="text1"/>
          <w:sz w:val="24"/>
          <w:szCs w:val="24"/>
        </w:rPr>
      </w:pPr>
      <m:oMathPara>
        <m:oMathParaPr>
          <m:jc m:val="left"/>
        </m:oMathParaPr>
        <m:oMath>
          <m:f>
            <m:fPr>
              <m:ctrlPr>
                <w:rPr>
                  <w:rFonts w:ascii="Cambria Math" w:hAnsi="Cambria Math" w:cstheme="majorBidi"/>
                  <w:i/>
                  <w:color w:val="000000" w:themeColor="text1"/>
                  <w:sz w:val="24"/>
                  <w:szCs w:val="24"/>
                </w:rPr>
              </m:ctrlPr>
            </m:fPr>
            <m:num>
              <m:r>
                <w:rPr>
                  <w:rFonts w:ascii="Cambria Math" w:hAnsi="Cambria Math" w:cstheme="majorBidi"/>
                  <w:color w:val="000000" w:themeColor="text1"/>
                  <w:sz w:val="24"/>
                  <w:szCs w:val="24"/>
                </w:rPr>
                <m:t>450</m:t>
              </m:r>
            </m:num>
            <m:den>
              <m:r>
                <w:rPr>
                  <w:rFonts w:ascii="Cambria Math" w:hAnsi="Cambria Math" w:cstheme="majorBidi"/>
                  <w:color w:val="000000" w:themeColor="text1"/>
                  <w:sz w:val="24"/>
                  <w:szCs w:val="24"/>
                </w:rPr>
                <m:t>15</m:t>
              </m:r>
            </m:den>
          </m:f>
          <m:r>
            <w:rPr>
              <w:rFonts w:ascii="Cambria Math" w:hAnsi="Cambria Math" w:cstheme="majorBidi"/>
              <w:color w:val="000000" w:themeColor="text1"/>
              <w:sz w:val="24"/>
              <w:szCs w:val="24"/>
            </w:rPr>
            <m:t>≤h≤</m:t>
          </m:r>
          <m:f>
            <m:fPr>
              <m:ctrlPr>
                <w:rPr>
                  <w:rFonts w:ascii="Cambria Math" w:hAnsi="Cambria Math" w:cstheme="majorBidi"/>
                  <w:i/>
                  <w:color w:val="000000" w:themeColor="text1"/>
                  <w:sz w:val="24"/>
                  <w:szCs w:val="24"/>
                </w:rPr>
              </m:ctrlPr>
            </m:fPr>
            <m:num>
              <m:r>
                <w:rPr>
                  <w:rFonts w:ascii="Cambria Math" w:hAnsi="Cambria Math" w:cstheme="majorBidi"/>
                  <w:color w:val="000000" w:themeColor="text1"/>
                  <w:sz w:val="24"/>
                  <w:szCs w:val="24"/>
                </w:rPr>
                <m:t>450</m:t>
              </m:r>
            </m:num>
            <m:den>
              <m:r>
                <w:rPr>
                  <w:rFonts w:ascii="Cambria Math" w:hAnsi="Cambria Math" w:cstheme="majorBidi"/>
                  <w:color w:val="000000" w:themeColor="text1"/>
                  <w:sz w:val="24"/>
                  <w:szCs w:val="24"/>
                </w:rPr>
                <m:t>10</m:t>
              </m:r>
            </m:den>
          </m:f>
          <m:r>
            <w:rPr>
              <w:rFonts w:ascii="Cambria Math" w:hAnsi="Cambria Math" w:cstheme="majorBidi"/>
              <w:color w:val="000000" w:themeColor="text1"/>
              <w:sz w:val="24"/>
              <w:szCs w:val="24"/>
            </w:rPr>
            <m:t>=&gt;30≤</m:t>
          </m:r>
          <m:r>
            <w:rPr>
              <w:rFonts w:ascii="Cambria Math" w:hAnsi="Cambria Math" w:cstheme="majorBidi"/>
              <w:color w:val="000000" w:themeColor="text1"/>
              <w:sz w:val="24"/>
              <w:szCs w:val="24"/>
            </w:rPr>
            <m:t>h≤45=&gt;on prend h=</m:t>
          </m:r>
          <m:r>
            <w:rPr>
              <w:rFonts w:ascii="Cambria Math" w:hAnsi="Cambria Math" w:cstheme="majorBidi"/>
              <w:color w:val="000000" w:themeColor="text1"/>
              <w:sz w:val="24"/>
              <w:szCs w:val="24"/>
            </w:rPr>
            <m:t>40cm</m:t>
          </m:r>
        </m:oMath>
      </m:oMathPara>
    </w:p>
    <w:p w:rsidR="008C4869" w:rsidRDefault="008C4869" w:rsidP="0025078E">
      <w:pPr>
        <w:tabs>
          <w:tab w:val="left" w:pos="180"/>
        </w:tabs>
        <w:rPr>
          <w:rFonts w:ascii="Times New Roman" w:hAnsi="Times New Roman" w:cs="Times New Roman"/>
          <w:sz w:val="24"/>
          <w:szCs w:val="24"/>
          <w:u w:val="single"/>
        </w:rPr>
      </w:pPr>
    </w:p>
    <w:p w:rsidR="000424D9" w:rsidRPr="00B66ACB" w:rsidRDefault="000424D9" w:rsidP="0025078E">
      <w:pPr>
        <w:tabs>
          <w:tab w:val="left" w:pos="180"/>
        </w:tabs>
        <w:rPr>
          <w:rFonts w:ascii="Times New Roman" w:hAnsi="Times New Roman" w:cs="Times New Roman"/>
          <w:sz w:val="24"/>
          <w:szCs w:val="24"/>
          <w:u w:val="single"/>
        </w:rPr>
      </w:pPr>
    </w:p>
    <w:p w:rsidR="0025078E" w:rsidRPr="00B66ACB" w:rsidRDefault="00805B9B" w:rsidP="0025078E">
      <w:pPr>
        <w:tabs>
          <w:tab w:val="left" w:pos="180"/>
        </w:tabs>
        <w:rPr>
          <w:rFonts w:ascii="Times New Roman" w:hAnsi="Times New Roman" w:cs="Times New Roman"/>
          <w:sz w:val="24"/>
          <w:szCs w:val="24"/>
        </w:rPr>
      </w:pPr>
      <w:r w:rsidRPr="00B66ACB">
        <w:rPr>
          <w:noProof/>
          <w:sz w:val="24"/>
          <w:szCs w:val="24"/>
        </w:rPr>
        <mc:AlternateContent>
          <mc:Choice Requires="wpg">
            <w:drawing>
              <wp:anchor distT="0" distB="0" distL="114300" distR="114300" simplePos="0" relativeHeight="251645440" behindDoc="0" locked="0" layoutInCell="1" allowOverlap="1">
                <wp:simplePos x="0" y="0"/>
                <wp:positionH relativeFrom="column">
                  <wp:posOffset>2560955</wp:posOffset>
                </wp:positionH>
                <wp:positionV relativeFrom="paragraph">
                  <wp:posOffset>320675</wp:posOffset>
                </wp:positionV>
                <wp:extent cx="2312670" cy="1198880"/>
                <wp:effectExtent l="8255" t="8255" r="12700" b="12065"/>
                <wp:wrapNone/>
                <wp:docPr id="224" name="Group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312670" cy="1198880"/>
                          <a:chOff x="3465" y="13530"/>
                          <a:chExt cx="3860" cy="1150"/>
                        </a:xfrm>
                      </wpg:grpSpPr>
                      <wps:wsp>
                        <wps:cNvPr id="225" name="AutoShape 8"/>
                        <wps:cNvSpPr>
                          <a:spLocks/>
                        </wps:cNvSpPr>
                        <wps:spPr bwMode="auto">
                          <a:xfrm>
                            <a:off x="3465" y="13530"/>
                            <a:ext cx="436" cy="1150"/>
                          </a:xfrm>
                          <a:prstGeom prst="rightBrace">
                            <a:avLst>
                              <a:gd name="adj1" fmla="val 21980"/>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6" name="Text Box 9"/>
                        <wps:cNvSpPr txBox="1">
                          <a:spLocks noChangeArrowheads="1"/>
                        </wps:cNvSpPr>
                        <wps:spPr bwMode="auto">
                          <a:xfrm>
                            <a:off x="4046" y="13916"/>
                            <a:ext cx="3279" cy="432"/>
                          </a:xfrm>
                          <a:prstGeom prst="rect">
                            <a:avLst/>
                          </a:prstGeom>
                          <a:solidFill>
                            <a:srgbClr val="FFFFFF"/>
                          </a:solidFill>
                          <a:ln w="9525">
                            <a:solidFill>
                              <a:srgbClr val="FFFFFF"/>
                            </a:solidFill>
                            <a:miter lim="800000"/>
                            <a:headEnd/>
                            <a:tailEnd/>
                          </a:ln>
                        </wps:spPr>
                        <wps:txbx>
                          <w:txbxContent>
                            <w:p w:rsidR="006C2703" w:rsidRPr="0025078E" w:rsidRDefault="006C2703" w:rsidP="0025078E">
                              <w:pPr>
                                <w:spacing w:line="360" w:lineRule="auto"/>
                                <w:jc w:val="both"/>
                                <w:rPr>
                                  <w:rFonts w:ascii="Arial" w:hAnsi="Arial"/>
                                  <w:sz w:val="26"/>
                                  <w:szCs w:val="26"/>
                                </w:rPr>
                              </w:pPr>
                              <w:r w:rsidRPr="0025078E">
                                <w:rPr>
                                  <w:rFonts w:ascii="Arial" w:hAnsi="Arial"/>
                                  <w:sz w:val="26"/>
                                  <w:szCs w:val="26"/>
                                </w:rPr>
                                <w:sym w:font="Symbol" w:char="F0DE"/>
                              </w:r>
                              <w:r w:rsidRPr="0025078E">
                                <w:rPr>
                                  <w:rFonts w:ascii="Arial" w:hAnsi="Arial"/>
                                  <w:sz w:val="26"/>
                                  <w:szCs w:val="26"/>
                                </w:rPr>
                                <w:t xml:space="preserve"> </w:t>
                              </w:r>
                              <w:r w:rsidRPr="0025078E">
                                <w:rPr>
                                  <w:rFonts w:ascii="Georgia" w:hAnsi="Georgia"/>
                                  <w:sz w:val="26"/>
                                  <w:szCs w:val="26"/>
                                </w:rPr>
                                <w:t xml:space="preserve">Conditions vérifiées                             </w:t>
                              </w:r>
                            </w:p>
                            <w:p w:rsidR="006C2703" w:rsidRPr="0025078E" w:rsidRDefault="006C2703" w:rsidP="0025078E"/>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7" o:spid="_x0000_s1026" style="position:absolute;margin-left:201.65pt;margin-top:25.25pt;width:182.1pt;height:94.4pt;z-index:251645440" coordorigin="3465,13530" coordsize="3860,115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eGp7gGQMAAGwIAAAOAAAAZHJzL2Uyb0RvYy54bWzUVslu2zAQvRfoPxC8N7IWb0LkIDsKdAmQ&#13;&#10;9ANoilpailRJ2lL69R2SkmO7LZqmQIHqIJCa8ePMmzdDn571DUdbpnQtRYbDkwlGTFCZ16LM8KeH&#13;&#10;mzcLjLQhIidcCpbhR6bx2er1q9OuTVkkK8lzphCACJ12bYYrY9o0CDStWEP0iWyZAGMhVUMMbFUZ&#13;&#10;5Ip0gN7wIJpMZkEnVd4qSZnW8PXKG/HK4RcFo+ZjUWhmEM8wxGbcW7n32r6D1SlJS0XaqqZDGOQF&#13;&#10;UTSkFnDoDuqKGII2qv4BqqmpkloW5oTKJpBFUVPmcoBswslRNrdKblqXS5l2ZbujCag94unFsPTD&#13;&#10;9k6hOs9wFCUYCdJAkdy5aG7J6doyBZ9b1d63d8pnCMt3kn7RYA6O7XZfeme07t7LHODIxkhHTl+o&#13;&#10;xkJA2qh3NXjc1YD1BlH4GMVhNJtDqSjYwnC5WCyGKtEKSml/FyezKUbWHE/jnfF6AIgXs92vp84a&#13;&#10;kNSf7KIdorOpgeT0E6v671i9r0jLXLG0ZWzHKoTqWT0HGpwTWnhmnd9Iq97ndM9io9RA/W/Z/Bkr&#13;&#10;I6lJPBsJPaKEpK3S5pbJBtlFhlVdVuZCEWpzISnZvtPGlT0f0iD55xCjouHQJ1vCUQQ1Gvtozyfa&#13;&#10;95lO4LFJQykGRFiNJ1t4IW9qzl03coG6DC+n0dRFoCWvc2u0blqV60uuEBwMynHPAHvgBn0jcgdW&#13;&#10;MZJfD2tDau7XcDgXTr2eXC+GtcwfgWgl/ZSAqQaLSqpvGHUwITKsv26IYhjxtwLEsgyTxI4Ut0mm&#13;&#10;8wg2at+y3rcQQQEqwwYjv7w0fgxtWkc5qNmlK6TVSVEb31069VENwYJe/5lwQTJeuA9WRheyR8sj&#13;&#10;3SLTw+cx8kHBSMjLioiSnSslO8s/cBW6KlktQ2t4yT9b2MkkgVBcuy/DmQUi6SjsOJovvbKTOBqU&#13;&#10;ME6ZUV6jsOEueJK0ZfdQgQcCOtDZjXsG9AO3Z0v11xBNbeAC5HWT4cVOzyT9E92aft1DPpbQ/0XC&#13;&#10;bhLDleaqMFy/9s7c3zvJP/1JWH0HAAD//wMAUEsDBBQABgAIAAAAIQCbN2035QAAAA8BAAAPAAAA&#13;&#10;ZHJzL2Rvd25yZXYueG1sTE/LbsIwELxX6j9YW6m3Yoc0QEMchOjjhCoVKqHeTLwkEbEdxSYJf9/l&#13;&#10;1F5Wu5rZeWSr0TSsx87XzkqIJgIY2sLp2pYSvvfvTwtgPiirVeMsSriih1V+f5epVLvBfmG/CyUj&#13;&#10;EetTJaEKoU0590WFRvmJa9ESdnKdUYHOruS6UwOJm4ZPhZhxo2pLDpVqcVNhcd5djISPQQ3rOHrr&#13;&#10;t+fT5vqzTz4P2wilfHwYX5c01ktgAcfw9wG3DpQfcgp2dBerPWskPIs4JqqERCTAiDCfzWk5SpjG&#13;&#10;LzHwPOP/e+S/AAAA//8DAFBLAQItABQABgAIAAAAIQC2gziS/gAAAOEBAAATAAAAAAAAAAAAAAAA&#13;&#10;AAAAAABbQ29udGVudF9UeXBlc10ueG1sUEsBAi0AFAAGAAgAAAAhADj9If/WAAAAlAEAAAsAAAAA&#13;&#10;AAAAAAAAAAAALwEAAF9yZWxzLy5yZWxzUEsBAi0AFAAGAAgAAAAhAB4anuAZAwAAbAgAAA4AAAAA&#13;&#10;AAAAAAAAAAAALgIAAGRycy9lMm9Eb2MueG1sUEsBAi0AFAAGAAgAAAAhAJs3bTflAAAADwEAAA8A&#13;&#10;AAAAAAAAAAAAAAAAcwUAAGRycy9kb3ducmV2LnhtbFBLBQYAAAAABAAEAPMAAACFBgAAAAA=&#13;&#10;">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AutoShape 8" o:spid="_x0000_s1027" type="#_x0000_t88" style="position:absolute;left:3465;top:13530;width:436;height:11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PgQBKywAAAOEAAAAPAAAAZHJzL2Rvd25yZXYueG1sRI/dSgMx&#13;&#10;FITvBd8hHME7m+2KUrZNS7UIYivSHyi9O92cbhY3J0sSu9u3bwTBm4FhmG+Yyay3jTiTD7VjBcNB&#13;&#10;BoK4dLrmSsFu+/YwAhEissbGMSm4UIDZ9PZmgoV2Ha/pvImVSBAOBSowMbaFlKE0ZDEMXEucspPz&#13;&#10;FmOyvpLaY5fgtpF5lj1LizWnBYMtvRoqvzc/VsHpYB7dx2qxPFq//9w1L/OvY1cpdX/XL8ZJ5mMQ&#13;&#10;kfr43/hDvGsFef4Ev4/SG5DTKwAAAP//AwBQSwECLQAUAAYACAAAACEA2+H2y+4AAACFAQAAEwAA&#13;&#10;AAAAAAAAAAAAAAAAAAAAW0NvbnRlbnRfVHlwZXNdLnhtbFBLAQItABQABgAIAAAAIQBa9CxbvwAA&#13;&#10;ABUBAAALAAAAAAAAAAAAAAAAAB8BAABfcmVscy8ucmVsc1BLAQItABQABgAIAAAAIQBPgQBKywAA&#13;&#10;AOEAAAAPAAAAAAAAAAAAAAAAAAcCAABkcnMvZG93bnJldi54bWxQSwUGAAAAAAMAAwC3AAAA/wIA&#13;&#10;AAAA&#13;&#10;"/>
                <v:shapetype id="_x0000_t202" coordsize="21600,21600" o:spt="202" path="m,l,21600r21600,l21600,xe">
                  <v:stroke joinstyle="miter"/>
                  <v:path gradientshapeok="t" o:connecttype="rect"/>
                </v:shapetype>
                <v:shape id="Text Box 9" o:spid="_x0000_s1028" type="#_x0000_t202" style="position:absolute;left:4046;top:13916;width:3279;height:43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icS3xgAAAOEAAAAPAAAAZHJzL2Rvd25yZXYueG1sRI9Bi8Iw&#13;&#10;FITvgv8hPMGLaGoOslSjiLq4V10v3h7Nsy02L22TtXV//WZB8DIwDPMNs9r0thIPan3pWMN8loAg&#13;&#10;zpwpOddw+f6cfoDwAdlg5Zg0PMnDZj0crDA1ruMTPc4hFxHCPkUNRQh1KqXPCrLoZ64mjtnNtRZD&#13;&#10;tG0uTYtdhNtKqiRZSIslx4UCa9oVlN3PP1aD6w5P66hJ1OT6a4+7bXO6qUbr8ajfL6NslyAC9eHd&#13;&#10;eCG+jAalFvD/KL4Buf4DAAD//wMAUEsBAi0AFAAGAAgAAAAhANvh9svuAAAAhQEAABMAAAAAAAAA&#13;&#10;AAAAAAAAAAAAAFtDb250ZW50X1R5cGVzXS54bWxQSwECLQAUAAYACAAAACEAWvQsW78AAAAVAQAA&#13;&#10;CwAAAAAAAAAAAAAAAAAfAQAAX3JlbHMvLnJlbHNQSwECLQAUAAYACAAAACEAz4nEt8YAAADhAAAA&#13;&#10;DwAAAAAAAAAAAAAAAAAHAgAAZHJzL2Rvd25yZXYueG1sUEsFBgAAAAADAAMAtwAAAPoCAAAAAA==&#13;&#10;" strokecolor="white">
                  <v:textbox>
                    <w:txbxContent>
                      <w:p w:rsidR="006C2703" w:rsidRPr="0025078E" w:rsidRDefault="006C2703" w:rsidP="0025078E">
                        <w:pPr>
                          <w:spacing w:line="360" w:lineRule="auto"/>
                          <w:jc w:val="both"/>
                          <w:rPr>
                            <w:rFonts w:ascii="Arial" w:hAnsi="Arial"/>
                            <w:sz w:val="26"/>
                            <w:szCs w:val="26"/>
                          </w:rPr>
                        </w:pPr>
                        <w:r w:rsidRPr="0025078E">
                          <w:rPr>
                            <w:rFonts w:ascii="Arial" w:hAnsi="Arial"/>
                            <w:sz w:val="26"/>
                            <w:szCs w:val="26"/>
                          </w:rPr>
                          <w:sym w:font="Symbol" w:char="F0DE"/>
                        </w:r>
                        <w:r w:rsidRPr="0025078E">
                          <w:rPr>
                            <w:rFonts w:ascii="Arial" w:hAnsi="Arial"/>
                            <w:sz w:val="26"/>
                            <w:szCs w:val="26"/>
                          </w:rPr>
                          <w:t xml:space="preserve"> </w:t>
                        </w:r>
                        <w:r w:rsidRPr="0025078E">
                          <w:rPr>
                            <w:rFonts w:ascii="Georgia" w:hAnsi="Georgia"/>
                            <w:sz w:val="26"/>
                            <w:szCs w:val="26"/>
                          </w:rPr>
                          <w:t xml:space="preserve">Conditions vérifiées                             </w:t>
                        </w:r>
                      </w:p>
                      <w:p w:rsidR="006C2703" w:rsidRPr="0025078E" w:rsidRDefault="006C2703" w:rsidP="0025078E"/>
                    </w:txbxContent>
                  </v:textbox>
                </v:shape>
              </v:group>
            </w:pict>
          </mc:Fallback>
        </mc:AlternateContent>
      </w:r>
      <w:r w:rsidR="0025078E" w:rsidRPr="00B66ACB">
        <w:rPr>
          <w:rFonts w:ascii="Times New Roman" w:hAnsi="Times New Roman" w:cs="Times New Roman"/>
          <w:sz w:val="24"/>
          <w:szCs w:val="24"/>
          <w:u w:val="single"/>
        </w:rPr>
        <w:t>Vérification des conditions imposées par le RPA99 (version 2003</w:t>
      </w:r>
      <w:proofErr w:type="gramStart"/>
      <w:r w:rsidR="0025078E" w:rsidRPr="00B66ACB">
        <w:rPr>
          <w:rFonts w:ascii="Times New Roman" w:hAnsi="Times New Roman" w:cs="Times New Roman"/>
          <w:sz w:val="24"/>
          <w:szCs w:val="24"/>
          <w:u w:val="single"/>
        </w:rPr>
        <w:t>)</w:t>
      </w:r>
      <w:r w:rsidR="0025078E" w:rsidRPr="00B66ACB">
        <w:rPr>
          <w:rFonts w:ascii="Times New Roman" w:hAnsi="Times New Roman" w:cs="Times New Roman"/>
          <w:sz w:val="24"/>
          <w:szCs w:val="24"/>
        </w:rPr>
        <w:t>:</w:t>
      </w:r>
      <w:proofErr w:type="gramEnd"/>
    </w:p>
    <w:p w:rsidR="0025078E" w:rsidRPr="00B66ACB" w:rsidRDefault="0025078E" w:rsidP="003131BD">
      <w:pPr>
        <w:pStyle w:val="Paragraphedeliste"/>
        <w:numPr>
          <w:ilvl w:val="0"/>
          <w:numId w:val="14"/>
        </w:numPr>
        <w:tabs>
          <w:tab w:val="left" w:pos="180"/>
        </w:tabs>
        <w:spacing w:line="480" w:lineRule="auto"/>
        <w:rPr>
          <w:rFonts w:ascii="Times New Roman" w:hAnsi="Times New Roman" w:cs="Times New Roman"/>
          <w:sz w:val="24"/>
          <w:szCs w:val="24"/>
        </w:rPr>
      </w:pPr>
      <w:proofErr w:type="gramStart"/>
      <w:r w:rsidRPr="00B66ACB">
        <w:rPr>
          <w:rFonts w:ascii="Times New Roman" w:hAnsi="Times New Roman" w:cs="Times New Roman"/>
          <w:sz w:val="24"/>
          <w:szCs w:val="24"/>
        </w:rPr>
        <w:t>b</w:t>
      </w:r>
      <w:proofErr w:type="gramEnd"/>
      <w:r w:rsidRPr="00B66ACB">
        <w:rPr>
          <w:rFonts w:ascii="Times New Roman" w:hAnsi="Times New Roman" w:cs="Times New Roman"/>
          <w:sz w:val="24"/>
          <w:szCs w:val="24"/>
        </w:rPr>
        <w:t>=30cm ≥ 20cm</w:t>
      </w:r>
    </w:p>
    <w:p w:rsidR="0025078E" w:rsidRPr="00B66ACB" w:rsidRDefault="0025078E" w:rsidP="003131BD">
      <w:pPr>
        <w:pStyle w:val="Paragraphedeliste"/>
        <w:numPr>
          <w:ilvl w:val="0"/>
          <w:numId w:val="14"/>
        </w:numPr>
        <w:tabs>
          <w:tab w:val="left" w:pos="180"/>
        </w:tabs>
        <w:spacing w:line="480" w:lineRule="auto"/>
        <w:rPr>
          <w:rFonts w:ascii="Times New Roman" w:hAnsi="Times New Roman" w:cs="Times New Roman"/>
          <w:sz w:val="24"/>
          <w:szCs w:val="24"/>
        </w:rPr>
      </w:pPr>
      <w:proofErr w:type="gramStart"/>
      <w:r w:rsidRPr="00B66ACB">
        <w:rPr>
          <w:rFonts w:ascii="Times New Roman" w:hAnsi="Times New Roman" w:cs="Times New Roman"/>
          <w:sz w:val="24"/>
          <w:szCs w:val="24"/>
        </w:rPr>
        <w:t>h</w:t>
      </w:r>
      <w:proofErr w:type="gramEnd"/>
      <w:r w:rsidRPr="00B66ACB">
        <w:rPr>
          <w:rFonts w:ascii="Times New Roman" w:hAnsi="Times New Roman" w:cs="Times New Roman"/>
          <w:sz w:val="24"/>
          <w:szCs w:val="24"/>
        </w:rPr>
        <w:t>=</w:t>
      </w:r>
      <w:r w:rsidR="00405FC3" w:rsidRPr="00B66ACB">
        <w:rPr>
          <w:rFonts w:ascii="Times New Roman" w:hAnsi="Times New Roman" w:cs="Times New Roman"/>
          <w:sz w:val="24"/>
          <w:szCs w:val="24"/>
        </w:rPr>
        <w:t>45</w:t>
      </w:r>
      <w:r w:rsidRPr="00B66ACB">
        <w:rPr>
          <w:rFonts w:ascii="Times New Roman" w:hAnsi="Times New Roman" w:cs="Times New Roman"/>
          <w:sz w:val="24"/>
          <w:szCs w:val="24"/>
        </w:rPr>
        <w:t>cm ≥ 30cm</w:t>
      </w:r>
    </w:p>
    <w:p w:rsidR="00B64776" w:rsidRPr="00B66ACB" w:rsidRDefault="0025078E" w:rsidP="00405FC3">
      <w:pPr>
        <w:pStyle w:val="Paragraphedeliste"/>
        <w:numPr>
          <w:ilvl w:val="0"/>
          <w:numId w:val="14"/>
        </w:numPr>
        <w:tabs>
          <w:tab w:val="left" w:pos="180"/>
        </w:tabs>
        <w:spacing w:line="480" w:lineRule="auto"/>
        <w:jc w:val="both"/>
        <w:rPr>
          <w:rFonts w:ascii="Times New Roman" w:hAnsi="Times New Roman" w:cs="Times New Roman"/>
          <w:sz w:val="24"/>
          <w:szCs w:val="24"/>
        </w:rPr>
      </w:pPr>
      <w:r w:rsidRPr="00B66ACB">
        <w:rPr>
          <w:sz w:val="24"/>
          <w:szCs w:val="24"/>
        </w:rPr>
        <w:t xml:space="preserve"> </w:t>
      </w:r>
      <w:r w:rsidR="004D144D" w:rsidRPr="004D144D">
        <w:rPr>
          <w:noProof/>
          <w:position w:val="-24"/>
          <w:sz w:val="24"/>
          <w:szCs w:val="24"/>
        </w:rPr>
        <w:object w:dxaOrig="240" w:dyaOrig="620">
          <v:shape id="_x0000_i1050" type="#_x0000_t75" alt="" style="width:12.1pt;height:30.95pt;mso-width-percent:0;mso-height-percent:0;mso-width-percent:0;mso-height-percent:0" o:ole="">
            <v:imagedata r:id="rId17" o:title=""/>
          </v:shape>
          <o:OLEObject Type="Embed" ProgID="Equation.3" ShapeID="_x0000_i1050" DrawAspect="Content" ObjectID="_1689268888" r:id="rId18"/>
        </w:object>
      </w:r>
      <w:r w:rsidRPr="00B66ACB">
        <w:rPr>
          <w:rFonts w:ascii="Times New Roman" w:hAnsi="Times New Roman" w:cs="Times New Roman"/>
          <w:sz w:val="24"/>
          <w:szCs w:val="24"/>
        </w:rPr>
        <w:t>=</w:t>
      </w:r>
      <m:oMath>
        <m:r>
          <w:rPr>
            <w:rFonts w:ascii="Cambria Math" w:hAnsi="Cambria Math" w:cs="Times New Roman"/>
            <w:sz w:val="24"/>
            <w:szCs w:val="24"/>
          </w:rPr>
          <m:t xml:space="preserve">  </m:t>
        </m:r>
        <m:f>
          <m:fPr>
            <m:ctrlPr>
              <w:rPr>
                <w:rFonts w:ascii="Cambria Math" w:hAnsi="Cambria Math" w:cs="Times New Roman"/>
                <w:i/>
                <w:sz w:val="24"/>
                <w:szCs w:val="24"/>
              </w:rPr>
            </m:ctrlPr>
          </m:fPr>
          <m:num>
            <m:r>
              <w:rPr>
                <w:rFonts w:ascii="Cambria Math" w:hAnsi="Cambria Math" w:cs="Times New Roman"/>
                <w:sz w:val="24"/>
                <w:szCs w:val="24"/>
              </w:rPr>
              <m:t>45</m:t>
            </m:r>
          </m:num>
          <m:den>
            <m:r>
              <w:rPr>
                <w:rFonts w:ascii="Cambria Math" w:hAnsi="Cambria Math" w:cs="Times New Roman"/>
                <w:sz w:val="24"/>
                <w:szCs w:val="24"/>
              </w:rPr>
              <m:t>30</m:t>
            </m:r>
          </m:den>
        </m:f>
        <m:r>
          <w:rPr>
            <w:rFonts w:ascii="Cambria Math" w:hAnsi="Cambria Math" w:cs="Times New Roman"/>
            <w:sz w:val="24"/>
            <w:szCs w:val="24"/>
          </w:rPr>
          <m:t xml:space="preserve">  </m:t>
        </m:r>
      </m:oMath>
      <w:r w:rsidRPr="00B66ACB">
        <w:rPr>
          <w:rFonts w:ascii="Times New Roman" w:hAnsi="Times New Roman" w:cs="Times New Roman"/>
          <w:sz w:val="24"/>
          <w:szCs w:val="24"/>
        </w:rPr>
        <w:t xml:space="preserve">= </w:t>
      </w:r>
      <w:r w:rsidR="00405FC3" w:rsidRPr="00B66ACB">
        <w:rPr>
          <w:rFonts w:ascii="Times New Roman" w:hAnsi="Times New Roman" w:cs="Times New Roman"/>
          <w:sz w:val="24"/>
          <w:szCs w:val="24"/>
        </w:rPr>
        <w:t>1,5</w:t>
      </w:r>
      <w:r w:rsidRPr="00B66ACB">
        <w:rPr>
          <w:rFonts w:ascii="Times New Roman" w:hAnsi="Times New Roman" w:cs="Times New Roman"/>
          <w:sz w:val="24"/>
          <w:szCs w:val="24"/>
        </w:rPr>
        <w:t>≤</w:t>
      </w:r>
      <w:r w:rsidRPr="00B66ACB">
        <w:rPr>
          <w:rFonts w:ascii="Times New Roman" w:hAnsi="Times New Roman"/>
          <w:sz w:val="24"/>
          <w:szCs w:val="24"/>
        </w:rPr>
        <w:t xml:space="preserve"> 4</w:t>
      </w:r>
    </w:p>
    <w:p w:rsidR="00B64776" w:rsidRPr="00090503" w:rsidRDefault="00B64776" w:rsidP="00A56675">
      <w:pPr>
        <w:tabs>
          <w:tab w:val="left" w:pos="270"/>
        </w:tabs>
        <w:spacing w:line="240" w:lineRule="auto"/>
        <w:rPr>
          <w:rFonts w:asciiTheme="majorBidi" w:hAnsiTheme="majorBidi" w:cstheme="majorBidi"/>
          <w:b/>
          <w:bCs/>
          <w:color w:val="FF0000"/>
          <w:sz w:val="24"/>
          <w:szCs w:val="24"/>
        </w:rPr>
      </w:pPr>
    </w:p>
    <w:p w:rsidR="00B64776" w:rsidRPr="00090503" w:rsidRDefault="00B64776" w:rsidP="00A56675">
      <w:pPr>
        <w:tabs>
          <w:tab w:val="left" w:pos="270"/>
        </w:tabs>
        <w:spacing w:line="240" w:lineRule="auto"/>
        <w:rPr>
          <w:rFonts w:asciiTheme="majorBidi" w:hAnsiTheme="majorBidi" w:cstheme="majorBidi"/>
          <w:b/>
          <w:bCs/>
          <w:color w:val="FF0000"/>
          <w:sz w:val="24"/>
          <w:szCs w:val="24"/>
        </w:rPr>
      </w:pPr>
    </w:p>
    <w:p w:rsidR="00FD3E48" w:rsidRPr="00211049" w:rsidRDefault="00211049" w:rsidP="00211049">
      <w:pPr>
        <w:pStyle w:val="Paragraphedeliste"/>
        <w:spacing w:line="240" w:lineRule="auto"/>
        <w:ind w:left="0"/>
        <w:rPr>
          <w:rFonts w:ascii="Times New Roman" w:hAnsi="Times New Roman" w:cs="Times New Roman"/>
          <w:sz w:val="24"/>
          <w:szCs w:val="24"/>
        </w:rPr>
      </w:pPr>
      <w:proofErr w:type="spellStart"/>
      <w:proofErr w:type="gramStart"/>
      <w:r>
        <w:rPr>
          <w:rFonts w:ascii="Times New Roman" w:hAnsi="Times New Roman" w:cs="Times New Roman"/>
          <w:sz w:val="24"/>
          <w:szCs w:val="24"/>
        </w:rPr>
        <w:t>b.</w:t>
      </w:r>
      <w:r w:rsidR="00FD3E48" w:rsidRPr="00211049">
        <w:rPr>
          <w:rFonts w:ascii="Times New Roman" w:hAnsi="Times New Roman" w:cs="Times New Roman"/>
          <w:sz w:val="24"/>
          <w:szCs w:val="24"/>
        </w:rPr>
        <w:t>Pré</w:t>
      </w:r>
      <w:proofErr w:type="spellEnd"/>
      <w:proofErr w:type="gramEnd"/>
      <w:r w:rsidR="00C019C8" w:rsidRPr="00211049">
        <w:rPr>
          <w:rFonts w:ascii="Times New Roman" w:hAnsi="Times New Roman" w:cs="Times New Roman"/>
          <w:sz w:val="24"/>
          <w:szCs w:val="24"/>
        </w:rPr>
        <w:t xml:space="preserve"> </w:t>
      </w:r>
      <w:r w:rsidR="00FD3E48" w:rsidRPr="00211049">
        <w:rPr>
          <w:rFonts w:ascii="Times New Roman" w:hAnsi="Times New Roman" w:cs="Times New Roman"/>
          <w:sz w:val="24"/>
          <w:szCs w:val="24"/>
        </w:rPr>
        <w:t xml:space="preserve">dimensionnement des </w:t>
      </w:r>
      <w:r w:rsidR="001D278A" w:rsidRPr="00211049">
        <w:rPr>
          <w:rFonts w:ascii="Times New Roman" w:hAnsi="Times New Roman" w:cs="Times New Roman"/>
          <w:sz w:val="24"/>
          <w:szCs w:val="24"/>
        </w:rPr>
        <w:t>planchers :</w:t>
      </w:r>
    </w:p>
    <w:p w:rsidR="00FD3E48" w:rsidRPr="00B66ACB" w:rsidRDefault="00FD3E48" w:rsidP="00FD3E48">
      <w:pPr>
        <w:spacing w:line="240" w:lineRule="auto"/>
        <w:rPr>
          <w:rFonts w:ascii="Times New Roman" w:hAnsi="Times New Roman" w:cs="Times New Roman"/>
          <w:sz w:val="24"/>
          <w:szCs w:val="24"/>
        </w:rPr>
      </w:pPr>
      <w:r w:rsidRPr="00090503">
        <w:rPr>
          <w:rFonts w:ascii="Times New Roman" w:hAnsi="Times New Roman" w:cs="Times New Roman"/>
          <w:sz w:val="26"/>
          <w:szCs w:val="26"/>
        </w:rPr>
        <w:t xml:space="preserve">  </w:t>
      </w:r>
      <w:r w:rsidRPr="00B66ACB">
        <w:rPr>
          <w:rFonts w:ascii="Times New Roman" w:hAnsi="Times New Roman" w:cs="Times New Roman"/>
          <w:sz w:val="24"/>
          <w:szCs w:val="24"/>
        </w:rPr>
        <w:t>On distingue deux types de planchers à utiliser :</w:t>
      </w:r>
    </w:p>
    <w:p w:rsidR="00FD3E48" w:rsidRPr="00B66ACB" w:rsidRDefault="00FD3E48" w:rsidP="003131BD">
      <w:pPr>
        <w:numPr>
          <w:ilvl w:val="0"/>
          <w:numId w:val="16"/>
        </w:numPr>
        <w:spacing w:line="240" w:lineRule="auto"/>
        <w:rPr>
          <w:rFonts w:ascii="Times New Roman" w:hAnsi="Times New Roman" w:cs="Times New Roman"/>
          <w:sz w:val="24"/>
          <w:szCs w:val="24"/>
        </w:rPr>
      </w:pPr>
      <w:r w:rsidRPr="00B66ACB">
        <w:rPr>
          <w:rFonts w:ascii="Times New Roman" w:hAnsi="Times New Roman" w:cs="Times New Roman"/>
          <w:sz w:val="24"/>
          <w:szCs w:val="24"/>
        </w:rPr>
        <w:t>Planchers à corps creux et</w:t>
      </w:r>
    </w:p>
    <w:p w:rsidR="00FD3E48" w:rsidRPr="00B66ACB" w:rsidRDefault="00FD3E48" w:rsidP="003131BD">
      <w:pPr>
        <w:numPr>
          <w:ilvl w:val="0"/>
          <w:numId w:val="15"/>
        </w:numPr>
        <w:spacing w:line="360" w:lineRule="auto"/>
        <w:rPr>
          <w:rFonts w:ascii="Times New Roman" w:hAnsi="Times New Roman" w:cs="Times New Roman"/>
          <w:sz w:val="24"/>
          <w:szCs w:val="24"/>
        </w:rPr>
      </w:pPr>
      <w:r w:rsidRPr="00B66ACB">
        <w:rPr>
          <w:rFonts w:ascii="Times New Roman" w:hAnsi="Times New Roman" w:cs="Times New Roman"/>
          <w:sz w:val="24"/>
          <w:szCs w:val="24"/>
        </w:rPr>
        <w:t xml:space="preserve">Planchers à dalle pleine.                                                                       </w:t>
      </w:r>
      <w:r w:rsidRPr="00B66ACB">
        <w:rPr>
          <w:rFonts w:ascii="Times New Roman" w:hAnsi="Times New Roman" w:cs="Times New Roman"/>
          <w:b/>
          <w:bCs/>
          <w:sz w:val="24"/>
          <w:szCs w:val="24"/>
        </w:rPr>
        <w:t xml:space="preserve"> </w:t>
      </w:r>
    </w:p>
    <w:p w:rsidR="00FD3E48" w:rsidRPr="00211049" w:rsidRDefault="00211049" w:rsidP="00FD3E48">
      <w:pPr>
        <w:spacing w:line="360" w:lineRule="auto"/>
        <w:rPr>
          <w:rFonts w:ascii="Times New Roman" w:hAnsi="Times New Roman" w:cs="Times New Roman"/>
          <w:sz w:val="24"/>
          <w:szCs w:val="24"/>
        </w:rPr>
      </w:pPr>
      <w:r w:rsidRPr="00211049">
        <w:rPr>
          <w:rFonts w:ascii="Times New Roman" w:hAnsi="Times New Roman" w:cs="Times New Roman"/>
          <w:sz w:val="24"/>
          <w:szCs w:val="24"/>
        </w:rPr>
        <w:t xml:space="preserve">b.1 </w:t>
      </w:r>
      <w:r w:rsidR="00FD3E48" w:rsidRPr="00211049">
        <w:rPr>
          <w:rFonts w:ascii="Times New Roman" w:hAnsi="Times New Roman" w:cs="Times New Roman"/>
          <w:sz w:val="24"/>
          <w:szCs w:val="24"/>
        </w:rPr>
        <w:t>Plancher à corps creux :</w:t>
      </w:r>
    </w:p>
    <w:p w:rsidR="00FD3E48" w:rsidRPr="00B66ACB" w:rsidRDefault="00FD3E48" w:rsidP="00FD3E48">
      <w:pPr>
        <w:spacing w:line="360" w:lineRule="auto"/>
        <w:rPr>
          <w:rFonts w:ascii="Times New Roman" w:eastAsia="Calibri" w:hAnsi="Times New Roman" w:cs="Times New Roman"/>
          <w:sz w:val="24"/>
          <w:szCs w:val="24"/>
        </w:rPr>
      </w:pPr>
      <w:r w:rsidRPr="00090503">
        <w:rPr>
          <w:rFonts w:ascii="Times New Roman" w:hAnsi="Times New Roman" w:cs="Times New Roman"/>
          <w:sz w:val="26"/>
          <w:szCs w:val="26"/>
        </w:rPr>
        <w:t xml:space="preserve">     </w:t>
      </w:r>
      <w:r w:rsidRPr="00B66ACB">
        <w:rPr>
          <w:rFonts w:ascii="Times New Roman" w:hAnsi="Times New Roman" w:cs="Times New Roman"/>
          <w:sz w:val="24"/>
          <w:szCs w:val="24"/>
        </w:rPr>
        <w:t xml:space="preserve">Puisque les différents niveaux ne sont pas fortement chargés, on utilise de planchers à corps creux (corps creux utilisé comme coffrage perdu) qui sont économique présentent une bonne isolation thermique et acoustique.                          </w:t>
      </w:r>
      <w:r w:rsidRPr="00B66ACB">
        <w:rPr>
          <w:rFonts w:ascii="Times New Roman" w:eastAsia="Calibri" w:hAnsi="Times New Roman" w:cs="Times New Roman"/>
          <w:sz w:val="24"/>
          <w:szCs w:val="24"/>
        </w:rPr>
        <w:t xml:space="preserve">   </w:t>
      </w:r>
    </w:p>
    <w:p w:rsidR="00FD3E48" w:rsidRPr="00B66ACB" w:rsidRDefault="00FD3E48" w:rsidP="00FD3E48">
      <w:pPr>
        <w:spacing w:line="360" w:lineRule="auto"/>
        <w:rPr>
          <w:rFonts w:ascii="Times New Roman" w:eastAsia="Calibri" w:hAnsi="Times New Roman" w:cs="Times New Roman"/>
          <w:sz w:val="24"/>
          <w:szCs w:val="24"/>
        </w:rPr>
      </w:pPr>
      <w:r w:rsidRPr="00B66ACB">
        <w:rPr>
          <w:rFonts w:ascii="Times New Roman" w:eastAsia="Calibri" w:hAnsi="Times New Roman" w:cs="Times New Roman"/>
          <w:sz w:val="24"/>
          <w:szCs w:val="24"/>
        </w:rPr>
        <w:t xml:space="preserve"> Le plancher à corps creux est composé d’une dalle de compression et de corps creux :</w:t>
      </w:r>
    </w:p>
    <w:p w:rsidR="00FD3E48" w:rsidRPr="009551F7" w:rsidRDefault="004D144D" w:rsidP="009551F7">
      <w:pPr>
        <w:spacing w:line="360" w:lineRule="auto"/>
        <w:jc w:val="both"/>
        <w:rPr>
          <w:sz w:val="24"/>
          <w:szCs w:val="24"/>
        </w:rPr>
      </w:pPr>
      <w:r>
        <w:rPr>
          <w:noProof/>
          <w:sz w:val="26"/>
          <w:szCs w:val="26"/>
          <w:lang w:eastAsia="en-US"/>
        </w:rPr>
        <w:object w:dxaOrig="1440" w:dyaOrig="1440">
          <v:shape id="_x0000_s1032" type="#_x0000_t75" alt="" style="position:absolute;left:0;text-align:left;margin-left:326.4pt;margin-top:37.65pt;width:69.3pt;height:31pt;z-index:251646464;mso-wrap-edited:f;mso-width-percent:0;mso-height-percent:0;mso-width-percent:0;mso-height-percent:0" fillcolor="window">
            <v:imagedata r:id="rId19" o:title=""/>
          </v:shape>
          <o:OLEObject Type="Embed" ProgID="Equation.3" ShapeID="_x0000_s1032" DrawAspect="Content" ObjectID="_1689268913" r:id="rId20"/>
        </w:object>
      </w:r>
      <w:r w:rsidR="00FD3E48" w:rsidRPr="00B66ACB">
        <w:rPr>
          <w:sz w:val="24"/>
          <w:szCs w:val="24"/>
        </w:rPr>
        <w:t>Pour la détermination de l’épaisseur des plans corps creux, on utilise la condition de la flèche suivante </w:t>
      </w:r>
    </w:p>
    <w:p w:rsidR="00FD3E48" w:rsidRPr="00B66ACB" w:rsidRDefault="00FD3E48" w:rsidP="00FD3E48">
      <w:pPr>
        <w:spacing w:after="0" w:line="360" w:lineRule="auto"/>
        <w:jc w:val="both"/>
        <w:rPr>
          <w:rFonts w:asciiTheme="majorBidi" w:hAnsiTheme="majorBidi" w:cstheme="majorBidi"/>
          <w:sz w:val="24"/>
          <w:szCs w:val="24"/>
        </w:rPr>
      </w:pPr>
      <w:proofErr w:type="spellStart"/>
      <w:proofErr w:type="gramStart"/>
      <w:r w:rsidRPr="00B66ACB">
        <w:rPr>
          <w:rFonts w:asciiTheme="majorBidi" w:hAnsiTheme="majorBidi" w:cstheme="majorBidi"/>
          <w:sz w:val="24"/>
          <w:szCs w:val="24"/>
        </w:rPr>
        <w:t>h</w:t>
      </w:r>
      <w:r w:rsidRPr="00B66ACB">
        <w:rPr>
          <w:rFonts w:asciiTheme="majorBidi" w:hAnsiTheme="majorBidi" w:cstheme="majorBidi"/>
          <w:sz w:val="24"/>
          <w:szCs w:val="24"/>
          <w:vertAlign w:val="subscript"/>
        </w:rPr>
        <w:t>t</w:t>
      </w:r>
      <w:proofErr w:type="spellEnd"/>
      <w:proofErr w:type="gramEnd"/>
      <w:r w:rsidRPr="00B66ACB">
        <w:rPr>
          <w:rFonts w:asciiTheme="majorBidi" w:hAnsiTheme="majorBidi" w:cstheme="majorBidi"/>
          <w:sz w:val="24"/>
          <w:szCs w:val="24"/>
        </w:rPr>
        <w:t xml:space="preserve"> = h : Hauteur (épaisseur) totale du plancher ;</w:t>
      </w:r>
    </w:p>
    <w:p w:rsidR="00FD3E48" w:rsidRPr="00B66ACB" w:rsidRDefault="00FD3E48" w:rsidP="00FD3E48">
      <w:pPr>
        <w:spacing w:after="0" w:line="360" w:lineRule="auto"/>
        <w:jc w:val="both"/>
        <w:rPr>
          <w:rFonts w:asciiTheme="majorBidi" w:hAnsiTheme="majorBidi" w:cstheme="majorBidi"/>
          <w:sz w:val="24"/>
          <w:szCs w:val="24"/>
        </w:rPr>
      </w:pPr>
      <w:proofErr w:type="gramStart"/>
      <w:r w:rsidRPr="00B66ACB">
        <w:rPr>
          <w:rFonts w:asciiTheme="majorBidi" w:hAnsiTheme="majorBidi" w:cstheme="majorBidi"/>
          <w:sz w:val="24"/>
          <w:szCs w:val="24"/>
        </w:rPr>
        <w:t>h</w:t>
      </w:r>
      <w:proofErr w:type="gramEnd"/>
      <w:r w:rsidRPr="00B66ACB">
        <w:rPr>
          <w:rFonts w:asciiTheme="majorBidi" w:hAnsiTheme="majorBidi" w:cstheme="majorBidi"/>
          <w:sz w:val="24"/>
          <w:szCs w:val="24"/>
          <w:vertAlign w:val="subscript"/>
        </w:rPr>
        <w:t>0 </w:t>
      </w:r>
      <w:r w:rsidRPr="00B66ACB">
        <w:rPr>
          <w:rFonts w:asciiTheme="majorBidi" w:hAnsiTheme="majorBidi" w:cstheme="majorBidi"/>
          <w:sz w:val="24"/>
          <w:szCs w:val="24"/>
        </w:rPr>
        <w:t>: épaisseur de la dalle de compression ;</w:t>
      </w:r>
    </w:p>
    <w:p w:rsidR="00FD3E48" w:rsidRPr="00B66ACB" w:rsidRDefault="00FD3E48" w:rsidP="00FD3E48">
      <w:pPr>
        <w:tabs>
          <w:tab w:val="left" w:pos="180"/>
        </w:tabs>
        <w:spacing w:line="360" w:lineRule="auto"/>
        <w:rPr>
          <w:rFonts w:asciiTheme="majorBidi" w:hAnsiTheme="majorBidi" w:cstheme="majorBidi"/>
          <w:sz w:val="24"/>
          <w:szCs w:val="24"/>
        </w:rPr>
      </w:pPr>
      <w:proofErr w:type="gramStart"/>
      <w:r w:rsidRPr="00B66ACB">
        <w:rPr>
          <w:rFonts w:asciiTheme="majorBidi" w:hAnsiTheme="majorBidi" w:cstheme="majorBidi"/>
          <w:sz w:val="24"/>
          <w:szCs w:val="24"/>
        </w:rPr>
        <w:t>h</w:t>
      </w:r>
      <w:proofErr w:type="gramEnd"/>
      <w:r w:rsidRPr="00B66ACB">
        <w:rPr>
          <w:rFonts w:asciiTheme="majorBidi" w:hAnsiTheme="majorBidi" w:cstheme="majorBidi"/>
          <w:sz w:val="24"/>
          <w:szCs w:val="24"/>
          <w:vertAlign w:val="subscript"/>
        </w:rPr>
        <w:t>1 </w:t>
      </w:r>
      <w:r w:rsidRPr="00B66ACB">
        <w:rPr>
          <w:rFonts w:asciiTheme="majorBidi" w:hAnsiTheme="majorBidi" w:cstheme="majorBidi"/>
          <w:sz w:val="24"/>
          <w:szCs w:val="24"/>
        </w:rPr>
        <w:t>: épaisseur du corps creux</w:t>
      </w:r>
      <w:r w:rsidR="006A7ADE" w:rsidRPr="00B66ACB">
        <w:rPr>
          <w:rFonts w:asciiTheme="majorBidi" w:hAnsiTheme="majorBidi" w:cstheme="majorBidi"/>
          <w:sz w:val="24"/>
          <w:szCs w:val="24"/>
        </w:rPr>
        <w:t> ;</w:t>
      </w:r>
      <w:r w:rsidRPr="00B66ACB">
        <w:rPr>
          <w:rFonts w:asciiTheme="majorBidi" w:hAnsiTheme="majorBidi" w:cstheme="majorBidi"/>
          <w:sz w:val="24"/>
          <w:szCs w:val="24"/>
        </w:rPr>
        <w:t xml:space="preserve">                                                                                                                             L : La plus grande portée entre nus d’appuis de la poutrelle</w:t>
      </w:r>
      <w:r w:rsidR="006A7ADE" w:rsidRPr="00B66ACB">
        <w:rPr>
          <w:rFonts w:asciiTheme="majorBidi" w:hAnsiTheme="majorBidi" w:cstheme="majorBidi"/>
          <w:sz w:val="24"/>
          <w:szCs w:val="24"/>
        </w:rPr>
        <w:t>.</w:t>
      </w:r>
    </w:p>
    <w:p w:rsidR="00FD3E48" w:rsidRPr="00211049" w:rsidRDefault="002F3D93" w:rsidP="002F3D93">
      <w:pPr>
        <w:tabs>
          <w:tab w:val="left" w:pos="270"/>
        </w:tabs>
        <w:spacing w:line="240" w:lineRule="auto"/>
        <w:rPr>
          <w:rFonts w:asciiTheme="majorBidi" w:hAnsiTheme="majorBidi" w:cstheme="majorBidi"/>
          <w:b/>
          <w:bCs/>
          <w:color w:val="000000" w:themeColor="text1"/>
          <w:sz w:val="24"/>
          <w:szCs w:val="24"/>
        </w:rPr>
      </w:pPr>
      <w:r w:rsidRPr="00211049">
        <w:rPr>
          <w:rFonts w:asciiTheme="majorBidi" w:hAnsiTheme="majorBidi" w:cstheme="majorBidi"/>
          <w:b/>
          <w:bCs/>
          <w:color w:val="000000" w:themeColor="text1"/>
          <w:sz w:val="24"/>
          <w:szCs w:val="24"/>
        </w:rPr>
        <w:t xml:space="preserve">Nervure N1 : L = </w:t>
      </w:r>
      <w:r w:rsidR="00A236FC" w:rsidRPr="00211049">
        <w:rPr>
          <w:rFonts w:asciiTheme="majorBidi" w:hAnsiTheme="majorBidi" w:cstheme="majorBidi"/>
          <w:b/>
          <w:bCs/>
          <w:color w:val="000000" w:themeColor="text1"/>
          <w:sz w:val="24"/>
          <w:szCs w:val="24"/>
        </w:rPr>
        <w:t>5</w:t>
      </w:r>
      <w:r w:rsidRPr="00211049">
        <w:rPr>
          <w:rFonts w:asciiTheme="majorBidi" w:hAnsiTheme="majorBidi" w:cstheme="majorBidi"/>
          <w:b/>
          <w:bCs/>
          <w:color w:val="000000" w:themeColor="text1"/>
          <w:sz w:val="24"/>
          <w:szCs w:val="24"/>
        </w:rPr>
        <w:t>50cm</w:t>
      </w:r>
    </w:p>
    <w:p w:rsidR="002F3D93" w:rsidRPr="00B66ACB" w:rsidRDefault="006C2703" w:rsidP="002F3D93">
      <w:pPr>
        <w:tabs>
          <w:tab w:val="left" w:pos="270"/>
        </w:tabs>
        <w:spacing w:line="240" w:lineRule="auto"/>
        <w:rPr>
          <w:rFonts w:asciiTheme="majorBidi" w:hAnsiTheme="majorBidi" w:cstheme="majorBidi"/>
          <w:color w:val="FF0000"/>
          <w:sz w:val="24"/>
          <w:szCs w:val="24"/>
        </w:rPr>
      </w:pPr>
      <m:oMath>
        <m:f>
          <m:fPr>
            <m:ctrlPr>
              <w:rPr>
                <w:rFonts w:ascii="Cambria Math" w:hAnsi="Cambria Math" w:cstheme="majorBidi"/>
                <w:i/>
                <w:color w:val="000000" w:themeColor="text1"/>
                <w:sz w:val="24"/>
                <w:szCs w:val="24"/>
              </w:rPr>
            </m:ctrlPr>
          </m:fPr>
          <m:num>
            <m:r>
              <w:rPr>
                <w:rFonts w:ascii="Cambria Math" w:hAnsi="Cambria Math" w:cstheme="majorBidi"/>
                <w:color w:val="000000" w:themeColor="text1"/>
                <w:sz w:val="24"/>
                <w:szCs w:val="24"/>
              </w:rPr>
              <m:t>550</m:t>
            </m:r>
          </m:num>
          <m:den>
            <m:r>
              <w:rPr>
                <w:rFonts w:ascii="Cambria Math" w:hAnsi="Cambria Math" w:cstheme="majorBidi"/>
                <w:color w:val="000000" w:themeColor="text1"/>
                <w:sz w:val="24"/>
                <w:szCs w:val="24"/>
              </w:rPr>
              <m:t>25</m:t>
            </m:r>
          </m:den>
        </m:f>
        <m:r>
          <w:rPr>
            <w:rFonts w:ascii="Cambria Math" w:hAnsi="Cambria Math" w:cstheme="majorBidi"/>
            <w:color w:val="000000" w:themeColor="text1"/>
            <w:sz w:val="24"/>
            <w:szCs w:val="24"/>
          </w:rPr>
          <m:t>≤h≤</m:t>
        </m:r>
        <m:f>
          <m:fPr>
            <m:ctrlPr>
              <w:rPr>
                <w:rFonts w:ascii="Cambria Math" w:hAnsi="Cambria Math" w:cstheme="majorBidi"/>
                <w:i/>
                <w:color w:val="000000" w:themeColor="text1"/>
                <w:sz w:val="24"/>
                <w:szCs w:val="24"/>
              </w:rPr>
            </m:ctrlPr>
          </m:fPr>
          <m:num>
            <m:r>
              <w:rPr>
                <w:rFonts w:ascii="Cambria Math" w:hAnsi="Cambria Math" w:cstheme="majorBidi"/>
                <w:color w:val="000000" w:themeColor="text1"/>
                <w:sz w:val="24"/>
                <w:szCs w:val="24"/>
              </w:rPr>
              <m:t>550</m:t>
            </m:r>
          </m:num>
          <m:den>
            <m:r>
              <w:rPr>
                <w:rFonts w:ascii="Cambria Math" w:hAnsi="Cambria Math" w:cstheme="majorBidi"/>
                <w:color w:val="000000" w:themeColor="text1"/>
                <w:sz w:val="24"/>
                <w:szCs w:val="24"/>
              </w:rPr>
              <m:t>20</m:t>
            </m:r>
          </m:den>
        </m:f>
        <m:r>
          <w:rPr>
            <w:rFonts w:ascii="Cambria Math" w:hAnsi="Cambria Math" w:cstheme="majorBidi"/>
            <w:color w:val="000000" w:themeColor="text1"/>
            <w:sz w:val="24"/>
            <w:szCs w:val="24"/>
          </w:rPr>
          <m:t>=&gt;22≤</m:t>
        </m:r>
        <m:r>
          <w:rPr>
            <w:rFonts w:ascii="Cambria Math" w:hAnsi="Cambria Math" w:cstheme="majorBidi"/>
            <w:color w:val="000000" w:themeColor="text1"/>
            <w:sz w:val="24"/>
            <w:szCs w:val="24"/>
          </w:rPr>
          <m:t>h≤</m:t>
        </m:r>
        <m:r>
          <w:rPr>
            <w:rFonts w:ascii="Cambria Math" w:hAnsi="Cambria Math" w:cstheme="majorBidi"/>
            <w:color w:val="000000" w:themeColor="text1"/>
            <w:sz w:val="24"/>
            <w:szCs w:val="24"/>
          </w:rPr>
          <m:t>27,5=&gt;on prend h=</m:t>
        </m:r>
        <m:r>
          <w:rPr>
            <w:rFonts w:ascii="Cambria Math" w:hAnsi="Cambria Math" w:cstheme="majorBidi"/>
            <w:color w:val="000000" w:themeColor="text1"/>
            <w:sz w:val="24"/>
            <w:szCs w:val="24"/>
          </w:rPr>
          <m:t>24cm</m:t>
        </m:r>
      </m:oMath>
      <w:r w:rsidR="002F3D93" w:rsidRPr="00B66ACB">
        <w:rPr>
          <w:rFonts w:asciiTheme="majorBidi" w:hAnsiTheme="majorBidi" w:cstheme="majorBidi"/>
          <w:color w:val="000000" w:themeColor="text1"/>
          <w:sz w:val="24"/>
          <w:szCs w:val="24"/>
        </w:rPr>
        <w:t xml:space="preserve"> =&gt; Plancher </w:t>
      </w:r>
      <w:r w:rsidR="00A236FC" w:rsidRPr="00B66ACB">
        <w:rPr>
          <w:rFonts w:asciiTheme="majorBidi" w:hAnsiTheme="majorBidi" w:cstheme="majorBidi"/>
          <w:color w:val="000000" w:themeColor="text1"/>
          <w:sz w:val="24"/>
          <w:szCs w:val="24"/>
        </w:rPr>
        <w:t>20</w:t>
      </w:r>
      <w:r w:rsidR="002F3D93" w:rsidRPr="00B66ACB">
        <w:rPr>
          <w:rFonts w:asciiTheme="majorBidi" w:hAnsiTheme="majorBidi" w:cstheme="majorBidi"/>
          <w:color w:val="000000" w:themeColor="text1"/>
          <w:sz w:val="24"/>
          <w:szCs w:val="24"/>
        </w:rPr>
        <w:t xml:space="preserve">+4 </w:t>
      </w:r>
    </w:p>
    <w:p w:rsidR="00B367AE" w:rsidRDefault="00BF7F33" w:rsidP="00B367AE">
      <w:pPr>
        <w:tabs>
          <w:tab w:val="left" w:pos="270"/>
        </w:tabs>
        <w:spacing w:line="240" w:lineRule="auto"/>
        <w:rPr>
          <w:rFonts w:asciiTheme="majorBidi" w:hAnsiTheme="majorBidi" w:cstheme="majorBidi"/>
          <w:b/>
          <w:bCs/>
          <w:color w:val="FF0000"/>
          <w:sz w:val="24"/>
          <w:szCs w:val="24"/>
        </w:rPr>
      </w:pPr>
      <w:r>
        <w:rPr>
          <w:rFonts w:asciiTheme="majorBidi" w:hAnsiTheme="majorBidi" w:cstheme="majorBidi"/>
          <w:b/>
          <w:bCs/>
          <w:color w:val="FF0000"/>
          <w:sz w:val="24"/>
          <w:szCs w:val="24"/>
        </w:rPr>
        <w:t xml:space="preserve">  </w:t>
      </w:r>
      <w:bookmarkStart w:id="1" w:name="_Toc516007326"/>
      <w:bookmarkStart w:id="2" w:name="_Toc11874085"/>
    </w:p>
    <w:p w:rsidR="00BF7F33" w:rsidRPr="00B367AE" w:rsidRDefault="00211049" w:rsidP="00B367AE">
      <w:pPr>
        <w:tabs>
          <w:tab w:val="left" w:pos="270"/>
        </w:tabs>
        <w:spacing w:line="240" w:lineRule="auto"/>
        <w:rPr>
          <w:rFonts w:asciiTheme="majorBidi" w:hAnsiTheme="majorBidi" w:cstheme="majorBidi"/>
          <w:b/>
          <w:bCs/>
          <w:color w:val="FF0000"/>
          <w:sz w:val="24"/>
          <w:szCs w:val="24"/>
        </w:rPr>
      </w:pPr>
      <w:r>
        <w:rPr>
          <w:rFonts w:ascii="Times New Roman" w:hAnsi="Times New Roman" w:cs="Times New Roman"/>
          <w:color w:val="000000" w:themeColor="text1"/>
          <w:sz w:val="24"/>
          <w:szCs w:val="24"/>
        </w:rPr>
        <w:t xml:space="preserve">b.2 </w:t>
      </w:r>
      <w:r w:rsidR="00BF7F33" w:rsidRPr="00211049">
        <w:rPr>
          <w:rFonts w:ascii="Times New Roman" w:hAnsi="Times New Roman" w:cs="Times New Roman"/>
          <w:color w:val="000000" w:themeColor="text1"/>
          <w:sz w:val="24"/>
          <w:szCs w:val="24"/>
        </w:rPr>
        <w:t>Plancher en dalle pleine</w:t>
      </w:r>
      <w:bookmarkEnd w:id="1"/>
      <w:bookmarkEnd w:id="2"/>
      <w:r w:rsidR="00B367AE">
        <w:rPr>
          <w:rFonts w:ascii="Times New Roman" w:hAnsi="Times New Roman" w:cs="Times New Roman"/>
          <w:color w:val="000000" w:themeColor="text1"/>
          <w:sz w:val="24"/>
          <w:szCs w:val="24"/>
        </w:rPr>
        <w:t> :</w:t>
      </w:r>
    </w:p>
    <w:p w:rsidR="00B367AE" w:rsidRDefault="00BF7F33" w:rsidP="00B367AE">
      <w:pPr>
        <w:tabs>
          <w:tab w:val="left" w:pos="360"/>
        </w:tabs>
        <w:spacing w:line="240" w:lineRule="auto"/>
        <w:rPr>
          <w:rFonts w:ascii="Times New Roman" w:hAnsi="Times New Roman" w:cs="Times New Roman"/>
          <w:sz w:val="24"/>
          <w:szCs w:val="24"/>
        </w:rPr>
      </w:pPr>
      <w:r>
        <w:rPr>
          <w:rFonts w:ascii="Times New Roman" w:hAnsi="Times New Roman" w:cs="Times New Roman"/>
          <w:sz w:val="24"/>
          <w:szCs w:val="24"/>
        </w:rPr>
        <w:t xml:space="preserve">Nous </w:t>
      </w:r>
      <w:r w:rsidRPr="00BF7F33">
        <w:rPr>
          <w:rFonts w:ascii="Times New Roman" w:hAnsi="Times New Roman" w:cs="Times New Roman"/>
          <w:sz w:val="24"/>
          <w:szCs w:val="24"/>
        </w:rPr>
        <w:t>avons des planchers en dalle pleine dans les balcons, ces dalles sont considérées comme des consoles et des dalles pleines dans la cage d’escalier et l’ascenseur.</w:t>
      </w:r>
    </w:p>
    <w:p w:rsidR="00BF7F33" w:rsidRPr="00B367AE" w:rsidRDefault="00BF7F33" w:rsidP="00B367AE">
      <w:pPr>
        <w:tabs>
          <w:tab w:val="left" w:pos="360"/>
        </w:tabs>
        <w:spacing w:line="240" w:lineRule="auto"/>
        <w:rPr>
          <w:rFonts w:ascii="Times New Roman" w:hAnsi="Times New Roman" w:cs="Times New Roman"/>
          <w:sz w:val="24"/>
          <w:szCs w:val="24"/>
        </w:rPr>
      </w:pPr>
      <w:r w:rsidRPr="00B367AE">
        <w:rPr>
          <w:rFonts w:ascii="Times New Roman" w:hAnsi="Times New Roman" w:cs="Times New Roman"/>
          <w:sz w:val="24"/>
          <w:szCs w:val="24"/>
        </w:rPr>
        <w:t>Le panneau le plus sollicité a les dimensions suivantes :</w:t>
      </w:r>
    </w:p>
    <w:p w:rsidR="00BF7F33" w:rsidRPr="00BF7F33" w:rsidRDefault="006C2703" w:rsidP="00BF7F33">
      <w:pPr>
        <w:tabs>
          <w:tab w:val="left" w:pos="360"/>
        </w:tabs>
        <w:rPr>
          <w:rFonts w:ascii="Times New Roman" w:hAnsi="Times New Roman" w:cs="Times New Roman"/>
          <w:sz w:val="24"/>
          <w:szCs w:val="24"/>
          <w:lang w:val="en-US"/>
        </w:rPr>
      </w:pPr>
      <m:oMath>
        <m:sSub>
          <m:sSubPr>
            <m:ctrlPr>
              <w:rPr>
                <w:rFonts w:ascii="Cambria Math" w:hAnsi="Cambria Math" w:cs="Times New Roman"/>
                <w:sz w:val="24"/>
                <w:szCs w:val="24"/>
              </w:rPr>
            </m:ctrlPr>
          </m:sSubPr>
          <m:e>
            <m:r>
              <m:rPr>
                <m:sty m:val="p"/>
              </m:rPr>
              <w:rPr>
                <w:rFonts w:ascii="Cambria Math" w:hAnsi="Cambria Math" w:cs="Times New Roman"/>
                <w:sz w:val="24"/>
                <w:szCs w:val="24"/>
                <w:lang w:val="en-US"/>
              </w:rPr>
              <m:t>L</m:t>
            </m:r>
          </m:e>
          <m:sub>
            <m:r>
              <m:rPr>
                <m:sty m:val="p"/>
              </m:rPr>
              <w:rPr>
                <w:rFonts w:ascii="Cambria Math" w:hAnsi="Cambria Math" w:cs="Times New Roman"/>
                <w:sz w:val="24"/>
                <w:szCs w:val="24"/>
                <w:lang w:val="en-US"/>
              </w:rPr>
              <m:t>x</m:t>
            </m:r>
          </m:sub>
        </m:sSub>
        <m:r>
          <m:rPr>
            <m:sty m:val="p"/>
          </m:rPr>
          <w:rPr>
            <w:rFonts w:ascii="Cambria Math" w:hAnsi="Cambria Math" w:cs="Times New Roman"/>
            <w:sz w:val="24"/>
            <w:szCs w:val="24"/>
            <w:lang w:val="en-US"/>
          </w:rPr>
          <m:t>=5,5 m</m:t>
        </m:r>
      </m:oMath>
      <w:r w:rsidR="00BF7F33" w:rsidRPr="00BF7F33">
        <w:rPr>
          <w:rFonts w:ascii="Times New Roman" w:hAnsi="Times New Roman" w:cs="Times New Roman"/>
          <w:sz w:val="24"/>
          <w:szCs w:val="24"/>
          <w:lang w:val="en-US"/>
        </w:rPr>
        <w:t xml:space="preserve">    ;     </w:t>
      </w:r>
      <m:oMath>
        <m:sSub>
          <m:sSubPr>
            <m:ctrlPr>
              <w:rPr>
                <w:rFonts w:ascii="Cambria Math" w:hAnsi="Cambria Math" w:cs="Times New Roman"/>
                <w:sz w:val="24"/>
                <w:szCs w:val="24"/>
              </w:rPr>
            </m:ctrlPr>
          </m:sSubPr>
          <m:e>
            <m:r>
              <m:rPr>
                <m:sty m:val="p"/>
              </m:rPr>
              <w:rPr>
                <w:rFonts w:ascii="Cambria Math" w:hAnsi="Cambria Math" w:cs="Times New Roman"/>
                <w:sz w:val="24"/>
                <w:szCs w:val="24"/>
                <w:lang w:val="en-US"/>
              </w:rPr>
              <m:t>L</m:t>
            </m:r>
          </m:e>
          <m:sub>
            <m:r>
              <m:rPr>
                <m:sty m:val="p"/>
              </m:rPr>
              <w:rPr>
                <w:rFonts w:ascii="Cambria Math" w:hAnsi="Cambria Math" w:cs="Times New Roman"/>
                <w:sz w:val="24"/>
                <w:szCs w:val="24"/>
                <w:lang w:val="en-US"/>
              </w:rPr>
              <m:t>y</m:t>
            </m:r>
          </m:sub>
        </m:sSub>
        <m:r>
          <m:rPr>
            <m:sty m:val="p"/>
          </m:rPr>
          <w:rPr>
            <w:rFonts w:ascii="Cambria Math" w:hAnsi="Cambria Math" w:cs="Times New Roman"/>
            <w:sz w:val="24"/>
            <w:szCs w:val="24"/>
            <w:lang w:val="en-US"/>
          </w:rPr>
          <m:t>=4,5 m</m:t>
        </m:r>
      </m:oMath>
      <w:r w:rsidR="00BF7F33" w:rsidRPr="00BF7F33">
        <w:rPr>
          <w:rFonts w:ascii="Times New Roman" w:hAnsi="Times New Roman" w:cs="Times New Roman"/>
          <w:sz w:val="24"/>
          <w:szCs w:val="24"/>
          <w:lang w:val="en-US"/>
        </w:rPr>
        <w:t xml:space="preserve"> </w:t>
      </w:r>
    </w:p>
    <w:p w:rsidR="00BF7F33" w:rsidRPr="00BF7F33" w:rsidRDefault="00BF7F33" w:rsidP="00BF7F33">
      <w:pPr>
        <w:pStyle w:val="Lgende"/>
        <w:rPr>
          <w:rFonts w:ascii="Times New Roman" w:eastAsiaTheme="minorEastAsia" w:hAnsi="Times New Roman"/>
          <w:szCs w:val="24"/>
        </w:rPr>
      </w:pPr>
      <m:oMathPara>
        <m:oMathParaPr>
          <m:jc m:val="left"/>
        </m:oMathParaPr>
        <m:oMath>
          <m:r>
            <m:rPr>
              <m:sty m:val="p"/>
            </m:rPr>
            <w:rPr>
              <w:rFonts w:ascii="Cambria Math" w:hAnsi="Cambria Math"/>
              <w:szCs w:val="24"/>
            </w:rPr>
            <m:t>ρ=</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L</m:t>
                  </m:r>
                </m:e>
                <m:sub>
                  <m:r>
                    <m:rPr>
                      <m:sty m:val="p"/>
                    </m:rPr>
                    <w:rPr>
                      <w:rFonts w:ascii="Cambria Math" w:hAnsi="Cambria Math"/>
                      <w:szCs w:val="24"/>
                    </w:rPr>
                    <m:t>x</m:t>
                  </m:r>
                </m:sub>
              </m:sSub>
            </m:num>
            <m:den>
              <m:sSub>
                <m:sSubPr>
                  <m:ctrlPr>
                    <w:rPr>
                      <w:rFonts w:ascii="Cambria Math" w:hAnsi="Cambria Math"/>
                      <w:szCs w:val="24"/>
                    </w:rPr>
                  </m:ctrlPr>
                </m:sSubPr>
                <m:e>
                  <m:r>
                    <m:rPr>
                      <m:sty m:val="p"/>
                    </m:rPr>
                    <w:rPr>
                      <w:rFonts w:ascii="Cambria Math" w:hAnsi="Cambria Math"/>
                      <w:szCs w:val="24"/>
                    </w:rPr>
                    <m:t>L</m:t>
                  </m:r>
                </m:e>
                <m:sub>
                  <m:r>
                    <m:rPr>
                      <m:sty m:val="p"/>
                    </m:rPr>
                    <w:rPr>
                      <w:rFonts w:ascii="Cambria Math" w:hAnsi="Cambria Math"/>
                      <w:szCs w:val="24"/>
                    </w:rPr>
                    <m:t>y</m:t>
                  </m:r>
                </m:sub>
              </m:sSub>
            </m:den>
          </m:f>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550</m:t>
              </m:r>
            </m:num>
            <m:den>
              <m:r>
                <m:rPr>
                  <m:sty m:val="p"/>
                </m:rPr>
                <w:rPr>
                  <w:rFonts w:ascii="Cambria Math" w:hAnsi="Cambria Math"/>
                  <w:szCs w:val="24"/>
                </w:rPr>
                <m:t>450</m:t>
              </m:r>
            </m:den>
          </m:f>
          <m:r>
            <m:rPr>
              <m:sty m:val="p"/>
            </m:rPr>
            <w:rPr>
              <w:rFonts w:ascii="Cambria Math" w:hAnsi="Cambria Math"/>
              <w:szCs w:val="24"/>
            </w:rPr>
            <m:t xml:space="preserve">=1,2&gt;0,4 </m:t>
          </m:r>
          <m:box>
            <m:boxPr>
              <m:opEmu m:val="1"/>
              <m:ctrlPr>
                <w:rPr>
                  <w:rFonts w:ascii="Cambria Math" w:hAnsi="Cambria Math"/>
                  <w:szCs w:val="24"/>
                </w:rPr>
              </m:ctrlPr>
            </m:boxPr>
            <m:e>
              <m:groupChr>
                <m:groupChrPr>
                  <m:chr m:val="⇒"/>
                  <m:pos m:val="top"/>
                  <m:ctrlPr>
                    <w:rPr>
                      <w:rFonts w:ascii="Cambria Math" w:hAnsi="Cambria Math"/>
                      <w:szCs w:val="24"/>
                    </w:rPr>
                  </m:ctrlPr>
                </m:groupChrPr>
                <m:e>
                  <m:r>
                    <m:rPr>
                      <m:sty m:val="p"/>
                    </m:rPr>
                    <w:rPr>
                      <w:rFonts w:ascii="Cambria Math" w:hAnsi="Cambria Math"/>
                      <w:szCs w:val="24"/>
                    </w:rPr>
                    <m:t xml:space="preserve"> </m:t>
                  </m:r>
                </m:e>
              </m:groupChr>
            </m:e>
          </m:box>
          <m:r>
            <m:rPr>
              <m:sty m:val="p"/>
            </m:rPr>
            <w:rPr>
              <w:rFonts w:ascii="Cambria Math" w:hAnsi="Cambria Math"/>
              <w:szCs w:val="24"/>
            </w:rPr>
            <m:t xml:space="preserve">  La dalle est considérée comme portant dans deux directions.</m:t>
          </m:r>
        </m:oMath>
      </m:oMathPara>
    </w:p>
    <w:p w:rsidR="00BF7F33" w:rsidRPr="00BF7F33" w:rsidRDefault="006C2703" w:rsidP="00BF7F33">
      <w:pPr>
        <w:tabs>
          <w:tab w:val="left" w:pos="360"/>
        </w:tabs>
        <w:rPr>
          <w:rFonts w:ascii="Times New Roman" w:hAnsi="Times New Roman" w:cs="Times New Roman"/>
          <w:sz w:val="24"/>
          <w:szCs w:val="24"/>
        </w:rPr>
      </w:pPr>
      <m:oMathPara>
        <m:oMathParaPr>
          <m:jc m:val="left"/>
        </m:oMathParaPr>
        <m:oMath>
          <m:box>
            <m:boxPr>
              <m:opEmu m:val="1"/>
              <m:ctrlPr>
                <w:rPr>
                  <w:rFonts w:ascii="Cambria Math" w:hAnsi="Cambria Math" w:cs="Times New Roman"/>
                  <w:sz w:val="24"/>
                  <w:szCs w:val="24"/>
                </w:rPr>
              </m:ctrlPr>
            </m:boxPr>
            <m:e>
              <m:groupChr>
                <m:groupChrPr>
                  <m:chr m:val="⇒"/>
                  <m:pos m:val="top"/>
                  <m:ctrlPr>
                    <w:rPr>
                      <w:rFonts w:ascii="Cambria Math" w:hAnsi="Cambria Math" w:cs="Times New Roman"/>
                      <w:sz w:val="24"/>
                      <w:szCs w:val="24"/>
                    </w:rPr>
                  </m:ctrlPr>
                </m:groupChrPr>
                <m:e>
                  <m:r>
                    <m:rPr>
                      <m:sty m:val="p"/>
                    </m:rPr>
                    <w:rPr>
                      <w:rFonts w:ascii="Cambria Math" w:hAnsi="Cambria Math" w:cs="Times New Roman"/>
                      <w:sz w:val="24"/>
                      <w:szCs w:val="24"/>
                    </w:rPr>
                    <m:t xml:space="preserve"> </m:t>
                  </m:r>
                </m:e>
              </m:groupChr>
              <m:f>
                <m:fPr>
                  <m:ctrlPr>
                    <w:rPr>
                      <w:rFonts w:ascii="Cambria Math" w:hAnsi="Cambria Math" w:cs="Times New Roman"/>
                      <w:sz w:val="24"/>
                      <w:szCs w:val="24"/>
                    </w:rPr>
                  </m:ctrlPr>
                </m:fPr>
                <m:num>
                  <m:sSub>
                    <m:sSubPr>
                      <m:ctrlPr>
                        <w:rPr>
                          <w:rFonts w:ascii="Cambria Math" w:hAnsi="Cambria Math" w:cs="Times New Roman"/>
                          <w:sz w:val="24"/>
                          <w:szCs w:val="24"/>
                        </w:rPr>
                      </m:ctrlPr>
                    </m:sSubPr>
                    <m:e>
                      <m:r>
                        <m:rPr>
                          <m:sty m:val="p"/>
                        </m:rPr>
                        <w:rPr>
                          <w:rFonts w:ascii="Cambria Math" w:hAnsi="Cambria Math" w:cs="Times New Roman"/>
                          <w:sz w:val="24"/>
                          <w:szCs w:val="24"/>
                        </w:rPr>
                        <m:t>L</m:t>
                      </m:r>
                    </m:e>
                    <m:sub>
                      <m:r>
                        <m:rPr>
                          <m:sty m:val="p"/>
                        </m:rPr>
                        <w:rPr>
                          <w:rFonts w:ascii="Cambria Math" w:hAnsi="Cambria Math" w:cs="Times New Roman"/>
                          <w:sz w:val="24"/>
                          <w:szCs w:val="24"/>
                        </w:rPr>
                        <m:t>x</m:t>
                      </m:r>
                    </m:sub>
                  </m:sSub>
                </m:num>
                <m:den>
                  <m:r>
                    <m:rPr>
                      <m:sty m:val="p"/>
                    </m:rPr>
                    <w:rPr>
                      <w:rFonts w:ascii="Cambria Math" w:hAnsi="Cambria Math" w:cs="Times New Roman"/>
                      <w:sz w:val="24"/>
                      <w:szCs w:val="24"/>
                    </w:rPr>
                    <m:t>50</m:t>
                  </m:r>
                </m:den>
              </m:f>
              <m:r>
                <m:rPr>
                  <m:sty m:val="p"/>
                </m:rPr>
                <w:rPr>
                  <w:rFonts w:ascii="Cambria Math" w:hAnsi="Cambria Math" w:cs="Times New Roman"/>
                  <w:sz w:val="24"/>
                  <w:szCs w:val="24"/>
                </w:rPr>
                <m:t>≤</m:t>
              </m:r>
              <m:sSub>
                <m:sSubPr>
                  <m:ctrlPr>
                    <w:rPr>
                      <w:rFonts w:ascii="Cambria Math" w:hAnsi="Cambria Math" w:cs="Times New Roman"/>
                      <w:sz w:val="24"/>
                      <w:szCs w:val="24"/>
                    </w:rPr>
                  </m:ctrlPr>
                </m:sSubPr>
                <m:e>
                  <m:r>
                    <m:rPr>
                      <m:sty m:val="p"/>
                    </m:rPr>
                    <w:rPr>
                      <w:rFonts w:ascii="Cambria Math" w:hAnsi="Cambria Math" w:cs="Times New Roman"/>
                      <w:sz w:val="24"/>
                      <w:szCs w:val="24"/>
                    </w:rPr>
                    <m:t>e</m:t>
                  </m:r>
                </m:e>
                <m:sub>
                  <m:r>
                    <m:rPr>
                      <m:sty m:val="p"/>
                    </m:rPr>
                    <w:rPr>
                      <w:rFonts w:ascii="Cambria Math" w:hAnsi="Cambria Math" w:cs="Times New Roman"/>
                      <w:sz w:val="24"/>
                      <w:szCs w:val="24"/>
                    </w:rPr>
                    <m:t>p</m:t>
                  </m:r>
                </m:sub>
              </m:sSub>
              <m:r>
                <m:rPr>
                  <m:sty m:val="p"/>
                </m:rPr>
                <w:rPr>
                  <w:rFonts w:ascii="Cambria Math" w:hAnsi="Cambria Math" w:cs="Times New Roman"/>
                  <w:sz w:val="24"/>
                  <w:szCs w:val="24"/>
                </w:rPr>
                <m:t>≤</m:t>
              </m:r>
              <m:f>
                <m:fPr>
                  <m:ctrlPr>
                    <w:rPr>
                      <w:rFonts w:ascii="Cambria Math" w:hAnsi="Cambria Math" w:cs="Times New Roman"/>
                      <w:sz w:val="24"/>
                      <w:szCs w:val="24"/>
                    </w:rPr>
                  </m:ctrlPr>
                </m:fPr>
                <m:num>
                  <m:sSub>
                    <m:sSubPr>
                      <m:ctrlPr>
                        <w:rPr>
                          <w:rFonts w:ascii="Cambria Math" w:hAnsi="Cambria Math" w:cs="Times New Roman"/>
                          <w:sz w:val="24"/>
                          <w:szCs w:val="24"/>
                        </w:rPr>
                      </m:ctrlPr>
                    </m:sSubPr>
                    <m:e>
                      <m:r>
                        <m:rPr>
                          <m:sty m:val="p"/>
                        </m:rPr>
                        <w:rPr>
                          <w:rFonts w:ascii="Cambria Math" w:hAnsi="Cambria Math" w:cs="Times New Roman"/>
                          <w:sz w:val="24"/>
                          <w:szCs w:val="24"/>
                        </w:rPr>
                        <m:t>L</m:t>
                      </m:r>
                    </m:e>
                    <m:sub>
                      <m:r>
                        <m:rPr>
                          <m:sty m:val="p"/>
                        </m:rPr>
                        <w:rPr>
                          <w:rFonts w:ascii="Cambria Math" w:hAnsi="Cambria Math" w:cs="Times New Roman"/>
                          <w:sz w:val="24"/>
                          <w:szCs w:val="24"/>
                        </w:rPr>
                        <m:t>x</m:t>
                      </m:r>
                    </m:sub>
                  </m:sSub>
                </m:num>
                <m:den>
                  <m:r>
                    <m:rPr>
                      <m:sty m:val="p"/>
                    </m:rPr>
                    <w:rPr>
                      <w:rFonts w:ascii="Cambria Math" w:hAnsi="Cambria Math" w:cs="Times New Roman"/>
                      <w:sz w:val="24"/>
                      <w:szCs w:val="24"/>
                    </w:rPr>
                    <m:t>30</m:t>
                  </m:r>
                </m:den>
              </m:f>
            </m:e>
          </m:box>
          <m:box>
            <m:boxPr>
              <m:opEmu m:val="1"/>
              <m:ctrlPr>
                <w:rPr>
                  <w:rFonts w:ascii="Cambria Math" w:hAnsi="Cambria Math" w:cs="Times New Roman"/>
                  <w:sz w:val="24"/>
                  <w:szCs w:val="24"/>
                </w:rPr>
              </m:ctrlPr>
            </m:boxPr>
            <m:e>
              <m:r>
                <m:rPr>
                  <m:sty m:val="p"/>
                </m:rPr>
                <w:rPr>
                  <w:rFonts w:ascii="Cambria Math" w:hAnsi="Cambria Math" w:cs="Times New Roman"/>
                  <w:sz w:val="24"/>
                  <w:szCs w:val="24"/>
                </w:rPr>
                <m:t xml:space="preserve">       </m:t>
              </m:r>
              <m:box>
                <m:boxPr>
                  <m:opEmu m:val="1"/>
                  <m:ctrlPr>
                    <w:rPr>
                      <w:rFonts w:ascii="Cambria Math" w:hAnsi="Cambria Math" w:cs="Times New Roman"/>
                      <w:sz w:val="24"/>
                      <w:szCs w:val="24"/>
                    </w:rPr>
                  </m:ctrlPr>
                </m:boxPr>
                <m:e>
                  <m:groupChr>
                    <m:groupChrPr>
                      <m:chr m:val="⇒"/>
                      <m:pos m:val="top"/>
                      <m:ctrlPr>
                        <w:rPr>
                          <w:rFonts w:ascii="Cambria Math" w:hAnsi="Cambria Math" w:cs="Times New Roman"/>
                          <w:sz w:val="24"/>
                          <w:szCs w:val="24"/>
                        </w:rPr>
                      </m:ctrlPr>
                    </m:groupChrPr>
                    <m:e>
                      <m:r>
                        <m:rPr>
                          <m:sty m:val="p"/>
                        </m:rPr>
                        <w:rPr>
                          <w:rFonts w:ascii="Cambria Math" w:hAnsi="Cambria Math" w:cs="Times New Roman"/>
                          <w:sz w:val="24"/>
                          <w:szCs w:val="24"/>
                        </w:rPr>
                        <m:t xml:space="preserve"> </m:t>
                      </m:r>
                    </m:e>
                  </m:groupChr>
                  <m:f>
                    <m:fPr>
                      <m:ctrlPr>
                        <w:rPr>
                          <w:rFonts w:ascii="Cambria Math" w:hAnsi="Cambria Math" w:cs="Times New Roman"/>
                          <w:sz w:val="24"/>
                          <w:szCs w:val="24"/>
                        </w:rPr>
                      </m:ctrlPr>
                    </m:fPr>
                    <m:num>
                      <m:r>
                        <m:rPr>
                          <m:sty m:val="p"/>
                        </m:rPr>
                        <w:rPr>
                          <w:rFonts w:ascii="Cambria Math" w:hAnsi="Cambria Math" w:cs="Times New Roman"/>
                          <w:sz w:val="24"/>
                          <w:szCs w:val="24"/>
                        </w:rPr>
                        <m:t>550</m:t>
                      </m:r>
                    </m:num>
                    <m:den>
                      <m:r>
                        <m:rPr>
                          <m:sty m:val="p"/>
                        </m:rPr>
                        <w:rPr>
                          <w:rFonts w:ascii="Cambria Math" w:hAnsi="Cambria Math" w:cs="Times New Roman"/>
                          <w:sz w:val="24"/>
                          <w:szCs w:val="24"/>
                        </w:rPr>
                        <m:t>50</m:t>
                      </m:r>
                    </m:den>
                  </m:f>
                  <m:r>
                    <m:rPr>
                      <m:sty m:val="p"/>
                    </m:rPr>
                    <w:rPr>
                      <w:rFonts w:ascii="Cambria Math" w:hAnsi="Cambria Math" w:cs="Times New Roman"/>
                      <w:sz w:val="24"/>
                      <w:szCs w:val="24"/>
                    </w:rPr>
                    <m:t>≤</m:t>
                  </m:r>
                  <m:sSub>
                    <m:sSubPr>
                      <m:ctrlPr>
                        <w:rPr>
                          <w:rFonts w:ascii="Cambria Math" w:hAnsi="Cambria Math" w:cs="Times New Roman"/>
                          <w:sz w:val="24"/>
                          <w:szCs w:val="24"/>
                        </w:rPr>
                      </m:ctrlPr>
                    </m:sSubPr>
                    <m:e>
                      <m:r>
                        <m:rPr>
                          <m:sty m:val="p"/>
                        </m:rPr>
                        <w:rPr>
                          <w:rFonts w:ascii="Cambria Math" w:hAnsi="Cambria Math" w:cs="Times New Roman"/>
                          <w:sz w:val="24"/>
                          <w:szCs w:val="24"/>
                        </w:rPr>
                        <m:t>e</m:t>
                      </m:r>
                    </m:e>
                    <m:sub>
                      <m:r>
                        <m:rPr>
                          <m:sty m:val="p"/>
                        </m:rPr>
                        <w:rPr>
                          <w:rFonts w:ascii="Cambria Math" w:hAnsi="Cambria Math" w:cs="Times New Roman"/>
                          <w:sz w:val="24"/>
                          <w:szCs w:val="24"/>
                        </w:rPr>
                        <m:t>p</m:t>
                      </m:r>
                    </m:sub>
                  </m:sSub>
                  <m:r>
                    <m:rPr>
                      <m:sty m:val="p"/>
                    </m:rPr>
                    <w:rPr>
                      <w:rFonts w:ascii="Cambria Math" w:hAnsi="Cambria Math" w:cs="Times New Roman"/>
                      <w:sz w:val="24"/>
                      <w:szCs w:val="24"/>
                    </w:rPr>
                    <m:t>≤</m:t>
                  </m:r>
                  <m:f>
                    <m:fPr>
                      <m:ctrlPr>
                        <w:rPr>
                          <w:rFonts w:ascii="Cambria Math" w:hAnsi="Cambria Math" w:cs="Times New Roman"/>
                          <w:sz w:val="24"/>
                          <w:szCs w:val="24"/>
                        </w:rPr>
                      </m:ctrlPr>
                    </m:fPr>
                    <m:num>
                      <m:r>
                        <m:rPr>
                          <m:sty m:val="p"/>
                        </m:rPr>
                        <w:rPr>
                          <w:rFonts w:ascii="Cambria Math" w:hAnsi="Cambria Math" w:cs="Times New Roman"/>
                          <w:sz w:val="24"/>
                          <w:szCs w:val="24"/>
                        </w:rPr>
                        <m:t>550</m:t>
                      </m:r>
                    </m:num>
                    <m:den>
                      <m:r>
                        <m:rPr>
                          <m:sty m:val="p"/>
                        </m:rPr>
                        <w:rPr>
                          <w:rFonts w:ascii="Cambria Math" w:hAnsi="Cambria Math" w:cs="Times New Roman"/>
                          <w:sz w:val="24"/>
                          <w:szCs w:val="24"/>
                        </w:rPr>
                        <m:t>30</m:t>
                      </m:r>
                    </m:den>
                  </m:f>
                </m:e>
              </m:box>
            </m:e>
          </m:box>
          <m:box>
            <m:boxPr>
              <m:opEmu m:val="1"/>
              <m:ctrlPr>
                <w:rPr>
                  <w:rFonts w:ascii="Cambria Math" w:hAnsi="Cambria Math" w:cs="Times New Roman"/>
                  <w:sz w:val="24"/>
                  <w:szCs w:val="24"/>
                </w:rPr>
              </m:ctrlPr>
            </m:boxPr>
            <m:e>
              <m:r>
                <m:rPr>
                  <m:sty m:val="p"/>
                </m:rPr>
                <w:rPr>
                  <w:rFonts w:ascii="Cambria Math" w:hAnsi="Cambria Math" w:cs="Times New Roman"/>
                  <w:sz w:val="24"/>
                  <w:szCs w:val="24"/>
                </w:rPr>
                <m:t xml:space="preserve">        </m:t>
              </m:r>
              <m:groupChr>
                <m:groupChrPr>
                  <m:chr m:val="⇒"/>
                  <m:pos m:val="top"/>
                  <m:ctrlPr>
                    <w:rPr>
                      <w:rFonts w:ascii="Cambria Math" w:hAnsi="Cambria Math" w:cs="Times New Roman"/>
                      <w:sz w:val="24"/>
                      <w:szCs w:val="24"/>
                    </w:rPr>
                  </m:ctrlPr>
                </m:groupChrPr>
                <m:e>
                  <m:r>
                    <m:rPr>
                      <m:sty m:val="p"/>
                    </m:rPr>
                    <w:rPr>
                      <w:rFonts w:ascii="Cambria Math" w:hAnsi="Cambria Math" w:cs="Times New Roman"/>
                      <w:sz w:val="24"/>
                      <w:szCs w:val="24"/>
                    </w:rPr>
                    <m:t xml:space="preserve"> </m:t>
                  </m:r>
                </m:e>
              </m:groupChr>
              <m:r>
                <m:rPr>
                  <m:sty m:val="p"/>
                </m:rPr>
                <w:rPr>
                  <w:rFonts w:ascii="Cambria Math" w:hAnsi="Cambria Math" w:cs="Times New Roman"/>
                  <w:sz w:val="24"/>
                  <w:szCs w:val="24"/>
                </w:rPr>
                <m:t>11 cm≤</m:t>
              </m:r>
              <m:sSub>
                <m:sSubPr>
                  <m:ctrlPr>
                    <w:rPr>
                      <w:rFonts w:ascii="Cambria Math" w:hAnsi="Cambria Math" w:cs="Times New Roman"/>
                      <w:sz w:val="24"/>
                      <w:szCs w:val="24"/>
                    </w:rPr>
                  </m:ctrlPr>
                </m:sSubPr>
                <m:e>
                  <m:r>
                    <m:rPr>
                      <m:sty m:val="p"/>
                    </m:rPr>
                    <w:rPr>
                      <w:rFonts w:ascii="Cambria Math" w:hAnsi="Cambria Math" w:cs="Times New Roman"/>
                      <w:sz w:val="24"/>
                      <w:szCs w:val="24"/>
                    </w:rPr>
                    <m:t>e</m:t>
                  </m:r>
                </m:e>
                <m:sub>
                  <m:r>
                    <m:rPr>
                      <m:sty m:val="p"/>
                    </m:rPr>
                    <w:rPr>
                      <w:rFonts w:ascii="Cambria Math" w:hAnsi="Cambria Math" w:cs="Times New Roman"/>
                      <w:sz w:val="24"/>
                      <w:szCs w:val="24"/>
                    </w:rPr>
                    <m:t>p</m:t>
                  </m:r>
                </m:sub>
              </m:sSub>
              <m:r>
                <m:rPr>
                  <m:sty m:val="p"/>
                </m:rPr>
                <w:rPr>
                  <w:rFonts w:ascii="Cambria Math" w:hAnsi="Cambria Math" w:cs="Times New Roman"/>
                  <w:sz w:val="24"/>
                  <w:szCs w:val="24"/>
                </w:rPr>
                <m:t>≤18,33</m:t>
              </m:r>
            </m:e>
          </m:box>
          <m:r>
            <m:rPr>
              <m:sty m:val="p"/>
            </m:rPr>
            <w:rPr>
              <w:rFonts w:ascii="Cambria Math" w:hAnsi="Cambria Math" w:cs="Times New Roman"/>
              <w:sz w:val="24"/>
              <w:szCs w:val="24"/>
            </w:rPr>
            <m:t xml:space="preserve"> cm</m:t>
          </m:r>
        </m:oMath>
      </m:oMathPara>
    </w:p>
    <w:p w:rsidR="009551F7" w:rsidRPr="00FC5C0D" w:rsidRDefault="00BF7F33" w:rsidP="00B367AE">
      <w:pPr>
        <w:tabs>
          <w:tab w:val="left" w:pos="360"/>
        </w:tabs>
        <w:rPr>
          <w:rFonts w:ascii="Times New Roman" w:hAnsi="Times New Roman" w:cs="Times New Roman"/>
          <w:sz w:val="24"/>
          <w:szCs w:val="24"/>
        </w:rPr>
      </w:pPr>
      <w:r w:rsidRPr="00FC5C0D">
        <w:rPr>
          <w:rFonts w:ascii="Times New Roman" w:hAnsi="Times New Roman" w:cs="Times New Roman"/>
          <w:sz w:val="24"/>
          <w:szCs w:val="24"/>
        </w:rPr>
        <w:t xml:space="preserve">On prend </w:t>
      </w:r>
      <w:proofErr w:type="spellStart"/>
      <w:r w:rsidRPr="00FC5C0D">
        <w:rPr>
          <w:rFonts w:ascii="Times New Roman" w:hAnsi="Times New Roman" w:cs="Times New Roman"/>
          <w:sz w:val="24"/>
          <w:szCs w:val="24"/>
        </w:rPr>
        <w:t>ep</w:t>
      </w:r>
      <w:proofErr w:type="spellEnd"/>
      <w:r w:rsidRPr="00FC5C0D">
        <w:rPr>
          <w:rFonts w:ascii="Times New Roman" w:hAnsi="Times New Roman" w:cs="Times New Roman"/>
          <w:sz w:val="24"/>
          <w:szCs w:val="24"/>
        </w:rPr>
        <w:t xml:space="preserve"> = 15 cm.</w:t>
      </w:r>
    </w:p>
    <w:p w:rsidR="006A7ADE" w:rsidRPr="00FC5C0D" w:rsidRDefault="006A7ADE" w:rsidP="009551F7">
      <w:pPr>
        <w:tabs>
          <w:tab w:val="left" w:pos="270"/>
        </w:tabs>
        <w:spacing w:line="240" w:lineRule="auto"/>
        <w:rPr>
          <w:rFonts w:ascii="Times New Roman" w:hAnsi="Times New Roman" w:cs="Times New Roman"/>
          <w:b/>
          <w:bCs/>
          <w:color w:val="FF0000"/>
          <w:sz w:val="24"/>
          <w:szCs w:val="24"/>
        </w:rPr>
      </w:pPr>
    </w:p>
    <w:p w:rsidR="0040043B" w:rsidRPr="00FC5C0D" w:rsidRDefault="001D278A" w:rsidP="001D278A">
      <w:pPr>
        <w:pStyle w:val="Paragraphedeliste"/>
        <w:numPr>
          <w:ilvl w:val="1"/>
          <w:numId w:val="1"/>
        </w:numPr>
        <w:tabs>
          <w:tab w:val="left" w:pos="270"/>
        </w:tabs>
        <w:spacing w:line="240" w:lineRule="auto"/>
        <w:rPr>
          <w:rFonts w:ascii="Times New Roman" w:hAnsi="Times New Roman" w:cs="Times New Roman"/>
          <w:b/>
          <w:bCs/>
          <w:color w:val="000000" w:themeColor="text1"/>
          <w:sz w:val="28"/>
          <w:szCs w:val="28"/>
        </w:rPr>
      </w:pPr>
      <w:r w:rsidRPr="00FC5C0D">
        <w:rPr>
          <w:rFonts w:ascii="Times New Roman" w:hAnsi="Times New Roman" w:cs="Times New Roman"/>
          <w:b/>
          <w:bCs/>
          <w:color w:val="000000" w:themeColor="text1"/>
          <w:sz w:val="28"/>
          <w:szCs w:val="28"/>
        </w:rPr>
        <w:t>Pré</w:t>
      </w:r>
      <w:r w:rsidR="00C019C8" w:rsidRPr="00FC5C0D">
        <w:rPr>
          <w:rFonts w:ascii="Times New Roman" w:hAnsi="Times New Roman" w:cs="Times New Roman"/>
          <w:b/>
          <w:bCs/>
          <w:color w:val="000000" w:themeColor="text1"/>
          <w:sz w:val="28"/>
          <w:szCs w:val="28"/>
        </w:rPr>
        <w:t xml:space="preserve"> </w:t>
      </w:r>
      <w:r w:rsidRPr="00FC5C0D">
        <w:rPr>
          <w:rFonts w:ascii="Times New Roman" w:hAnsi="Times New Roman" w:cs="Times New Roman"/>
          <w:b/>
          <w:bCs/>
          <w:color w:val="000000" w:themeColor="text1"/>
          <w:sz w:val="28"/>
          <w:szCs w:val="28"/>
        </w:rPr>
        <w:t xml:space="preserve">dimensionnement des poteaux </w:t>
      </w:r>
    </w:p>
    <w:p w:rsidR="001D278A" w:rsidRPr="00FC5C0D" w:rsidRDefault="001D278A" w:rsidP="003131BD">
      <w:pPr>
        <w:numPr>
          <w:ilvl w:val="0"/>
          <w:numId w:val="17"/>
        </w:numPr>
        <w:spacing w:line="240" w:lineRule="auto"/>
        <w:jc w:val="both"/>
        <w:rPr>
          <w:rFonts w:ascii="Times New Roman" w:hAnsi="Times New Roman" w:cs="Times New Roman"/>
          <w:b/>
          <w:bCs/>
          <w:iCs/>
          <w:sz w:val="24"/>
          <w:szCs w:val="24"/>
        </w:rPr>
      </w:pPr>
      <w:r w:rsidRPr="00FC5C0D">
        <w:rPr>
          <w:rFonts w:ascii="Times New Roman" w:hAnsi="Times New Roman" w:cs="Times New Roman"/>
          <w:b/>
          <w:bCs/>
          <w:iCs/>
          <w:sz w:val="24"/>
          <w:szCs w:val="24"/>
          <w:u w:val="single"/>
        </w:rPr>
        <w:t>Les conditions imposées par le RPA99</w:t>
      </w:r>
      <w:r w:rsidRPr="00FC5C0D">
        <w:rPr>
          <w:rFonts w:ascii="Times New Roman" w:hAnsi="Times New Roman" w:cs="Times New Roman"/>
          <w:b/>
          <w:bCs/>
          <w:sz w:val="24"/>
          <w:szCs w:val="24"/>
          <w:u w:val="single"/>
        </w:rPr>
        <w:t xml:space="preserve"> (version 2003)</w:t>
      </w:r>
      <w:r w:rsidRPr="00FC5C0D">
        <w:rPr>
          <w:rFonts w:ascii="Times New Roman" w:hAnsi="Times New Roman" w:cs="Times New Roman"/>
          <w:b/>
          <w:bCs/>
          <w:iCs/>
          <w:sz w:val="24"/>
          <w:szCs w:val="24"/>
          <w:u w:val="single"/>
        </w:rPr>
        <w:t> :</w:t>
      </w:r>
    </w:p>
    <w:p w:rsidR="001D278A" w:rsidRPr="00FC5C0D" w:rsidRDefault="00862FBF" w:rsidP="001D278A">
      <w:pPr>
        <w:tabs>
          <w:tab w:val="left" w:pos="180"/>
        </w:tabs>
        <w:spacing w:line="240" w:lineRule="auto"/>
        <w:jc w:val="both"/>
        <w:rPr>
          <w:rFonts w:ascii="Times New Roman" w:hAnsi="Times New Roman" w:cs="Times New Roman"/>
          <w:sz w:val="24"/>
          <w:szCs w:val="24"/>
        </w:rPr>
      </w:pPr>
      <w:r w:rsidRPr="00FC5C0D">
        <w:rPr>
          <w:rFonts w:ascii="Times New Roman" w:hAnsi="Times New Roman" w:cs="Times New Roman"/>
          <w:noProof/>
          <w:sz w:val="26"/>
          <w:szCs w:val="26"/>
          <w:lang w:eastAsia="en-US"/>
        </w:rPr>
        <mc:AlternateContent>
          <mc:Choice Requires="wpg">
            <w:drawing>
              <wp:anchor distT="0" distB="0" distL="114300" distR="114300" simplePos="0" relativeHeight="251647488" behindDoc="0" locked="0" layoutInCell="1" allowOverlap="1">
                <wp:simplePos x="0" y="0"/>
                <wp:positionH relativeFrom="column">
                  <wp:posOffset>4394479</wp:posOffset>
                </wp:positionH>
                <wp:positionV relativeFrom="paragraph">
                  <wp:posOffset>286385</wp:posOffset>
                </wp:positionV>
                <wp:extent cx="1295400" cy="1905000"/>
                <wp:effectExtent l="12700" t="12700" r="0" b="25400"/>
                <wp:wrapNone/>
                <wp:docPr id="488" name="Group 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95400" cy="1905000"/>
                          <a:chOff x="8280" y="11138"/>
                          <a:chExt cx="2040" cy="3000"/>
                        </a:xfrm>
                      </wpg:grpSpPr>
                      <wpg:grpSp>
                        <wpg:cNvPr id="489" name="Group 51"/>
                        <wpg:cNvGrpSpPr>
                          <a:grpSpLocks/>
                        </wpg:cNvGrpSpPr>
                        <wpg:grpSpPr bwMode="auto">
                          <a:xfrm>
                            <a:off x="8280" y="11138"/>
                            <a:ext cx="2040" cy="3000"/>
                            <a:chOff x="8280" y="11138"/>
                            <a:chExt cx="2040" cy="3000"/>
                          </a:xfrm>
                        </wpg:grpSpPr>
                        <wpg:grpSp>
                          <wpg:cNvPr id="490" name="Group 52"/>
                          <wpg:cNvGrpSpPr>
                            <a:grpSpLocks/>
                          </wpg:cNvGrpSpPr>
                          <wpg:grpSpPr bwMode="auto">
                            <a:xfrm>
                              <a:off x="8280" y="11138"/>
                              <a:ext cx="1980" cy="3000"/>
                              <a:chOff x="8280" y="11138"/>
                              <a:chExt cx="1980" cy="3000"/>
                            </a:xfrm>
                          </wpg:grpSpPr>
                          <wpg:grpSp>
                            <wpg:cNvPr id="491" name="Group 53"/>
                            <wpg:cNvGrpSpPr>
                              <a:grpSpLocks/>
                            </wpg:cNvGrpSpPr>
                            <wpg:grpSpPr bwMode="auto">
                              <a:xfrm>
                                <a:off x="8280" y="11138"/>
                                <a:ext cx="1980" cy="3000"/>
                                <a:chOff x="8140" y="11778"/>
                                <a:chExt cx="1980" cy="3000"/>
                              </a:xfrm>
                            </wpg:grpSpPr>
                            <wpg:grpSp>
                              <wpg:cNvPr id="492" name="Group 54"/>
                              <wpg:cNvGrpSpPr>
                                <a:grpSpLocks/>
                              </wpg:cNvGrpSpPr>
                              <wpg:grpSpPr bwMode="auto">
                                <a:xfrm>
                                  <a:off x="8880" y="14378"/>
                                  <a:ext cx="480" cy="360"/>
                                  <a:chOff x="8880" y="14378"/>
                                  <a:chExt cx="480" cy="360"/>
                                </a:xfrm>
                              </wpg:grpSpPr>
                              <wps:wsp>
                                <wps:cNvPr id="493" name="Line 55"/>
                                <wps:cNvCnPr>
                                  <a:cxnSpLocks/>
                                </wps:cNvCnPr>
                                <wps:spPr bwMode="auto">
                                  <a:xfrm>
                                    <a:off x="9360" y="14378"/>
                                    <a:ext cx="0" cy="3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94" name="Line 56"/>
                                <wps:cNvCnPr>
                                  <a:cxnSpLocks/>
                                </wps:cNvCnPr>
                                <wps:spPr bwMode="auto">
                                  <a:xfrm>
                                    <a:off x="8880" y="14378"/>
                                    <a:ext cx="0" cy="3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495" name="Group 57"/>
                              <wpg:cNvGrpSpPr>
                                <a:grpSpLocks/>
                              </wpg:cNvGrpSpPr>
                              <wpg:grpSpPr bwMode="auto">
                                <a:xfrm>
                                  <a:off x="8140" y="11778"/>
                                  <a:ext cx="1980" cy="3000"/>
                                  <a:chOff x="8140" y="11778"/>
                                  <a:chExt cx="1980" cy="3000"/>
                                </a:xfrm>
                              </wpg:grpSpPr>
                              <wpg:grpSp>
                                <wpg:cNvPr id="496" name="Group 58"/>
                                <wpg:cNvGrpSpPr>
                                  <a:grpSpLocks/>
                                </wpg:cNvGrpSpPr>
                                <wpg:grpSpPr bwMode="auto">
                                  <a:xfrm>
                                    <a:off x="8160" y="11838"/>
                                    <a:ext cx="1920" cy="2540"/>
                                    <a:chOff x="8160" y="11838"/>
                                    <a:chExt cx="1920" cy="2540"/>
                                  </a:xfrm>
                                </wpg:grpSpPr>
                                <wpg:grpSp>
                                  <wpg:cNvPr id="497" name="Group 59"/>
                                  <wpg:cNvGrpSpPr>
                                    <a:grpSpLocks/>
                                  </wpg:cNvGrpSpPr>
                                  <wpg:grpSpPr bwMode="auto">
                                    <a:xfrm>
                                      <a:off x="8160" y="12218"/>
                                      <a:ext cx="1920" cy="2160"/>
                                      <a:chOff x="8160" y="12218"/>
                                      <a:chExt cx="1920" cy="2160"/>
                                    </a:xfrm>
                                  </wpg:grpSpPr>
                                  <wpg:grpSp>
                                    <wpg:cNvPr id="498" name="Group 60"/>
                                    <wpg:cNvGrpSpPr>
                                      <a:grpSpLocks/>
                                    </wpg:cNvGrpSpPr>
                                    <wpg:grpSpPr bwMode="auto">
                                      <a:xfrm>
                                        <a:off x="8160" y="12218"/>
                                        <a:ext cx="1920" cy="2160"/>
                                        <a:chOff x="8160" y="12218"/>
                                        <a:chExt cx="1920" cy="2160"/>
                                      </a:xfrm>
                                    </wpg:grpSpPr>
                                    <wpg:grpSp>
                                      <wpg:cNvPr id="499" name="Group 61"/>
                                      <wpg:cNvGrpSpPr>
                                        <a:grpSpLocks/>
                                      </wpg:cNvGrpSpPr>
                                      <wpg:grpSpPr bwMode="auto">
                                        <a:xfrm>
                                          <a:off x="8160" y="12218"/>
                                          <a:ext cx="1920" cy="2160"/>
                                          <a:chOff x="8160" y="12218"/>
                                          <a:chExt cx="1920" cy="2160"/>
                                        </a:xfrm>
                                      </wpg:grpSpPr>
                                      <wpg:grpSp>
                                        <wpg:cNvPr id="500" name="Group 62"/>
                                        <wpg:cNvGrpSpPr>
                                          <a:grpSpLocks/>
                                        </wpg:cNvGrpSpPr>
                                        <wpg:grpSpPr bwMode="auto">
                                          <a:xfrm>
                                            <a:off x="8160" y="12218"/>
                                            <a:ext cx="1920" cy="360"/>
                                            <a:chOff x="8160" y="12218"/>
                                            <a:chExt cx="1920" cy="360"/>
                                          </a:xfrm>
                                        </wpg:grpSpPr>
                                        <wpg:grpSp>
                                          <wpg:cNvPr id="501" name="Group 63"/>
                                          <wpg:cNvGrpSpPr>
                                            <a:grpSpLocks/>
                                          </wpg:cNvGrpSpPr>
                                          <wpg:grpSpPr bwMode="auto">
                                            <a:xfrm>
                                              <a:off x="9360" y="12218"/>
                                              <a:ext cx="720" cy="360"/>
                                              <a:chOff x="9360" y="12218"/>
                                              <a:chExt cx="720" cy="360"/>
                                            </a:xfrm>
                                          </wpg:grpSpPr>
                                          <wps:wsp>
                                            <wps:cNvPr id="502" name="Line 64"/>
                                            <wps:cNvCnPr>
                                              <a:cxnSpLocks/>
                                            </wps:cNvCnPr>
                                            <wps:spPr bwMode="auto">
                                              <a:xfrm>
                                                <a:off x="9360" y="12218"/>
                                                <a:ext cx="7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03" name="Line 65"/>
                                            <wps:cNvCnPr>
                                              <a:cxnSpLocks/>
                                            </wps:cNvCnPr>
                                            <wps:spPr bwMode="auto">
                                              <a:xfrm>
                                                <a:off x="9360" y="12578"/>
                                                <a:ext cx="7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504" name="Group 66"/>
                                          <wpg:cNvGrpSpPr>
                                            <a:grpSpLocks/>
                                          </wpg:cNvGrpSpPr>
                                          <wpg:grpSpPr bwMode="auto">
                                            <a:xfrm>
                                              <a:off x="8160" y="12218"/>
                                              <a:ext cx="720" cy="360"/>
                                              <a:chOff x="9360" y="12218"/>
                                              <a:chExt cx="720" cy="360"/>
                                            </a:xfrm>
                                          </wpg:grpSpPr>
                                          <wps:wsp>
                                            <wps:cNvPr id="505" name="Line 67"/>
                                            <wps:cNvCnPr>
                                              <a:cxnSpLocks/>
                                            </wps:cNvCnPr>
                                            <wps:spPr bwMode="auto">
                                              <a:xfrm>
                                                <a:off x="9360" y="12218"/>
                                                <a:ext cx="7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06" name="Line 68"/>
                                            <wps:cNvCnPr>
                                              <a:cxnSpLocks/>
                                            </wps:cNvCnPr>
                                            <wps:spPr bwMode="auto">
                                              <a:xfrm>
                                                <a:off x="9360" y="12578"/>
                                                <a:ext cx="7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grpSp>
                                        <wpg:cNvPr id="507" name="Group 69"/>
                                        <wpg:cNvGrpSpPr>
                                          <a:grpSpLocks/>
                                        </wpg:cNvGrpSpPr>
                                        <wpg:grpSpPr bwMode="auto">
                                          <a:xfrm>
                                            <a:off x="8160" y="14018"/>
                                            <a:ext cx="1920" cy="360"/>
                                            <a:chOff x="8160" y="12218"/>
                                            <a:chExt cx="1920" cy="360"/>
                                          </a:xfrm>
                                        </wpg:grpSpPr>
                                        <wpg:grpSp>
                                          <wpg:cNvPr id="508" name="Group 70"/>
                                          <wpg:cNvGrpSpPr>
                                            <a:grpSpLocks/>
                                          </wpg:cNvGrpSpPr>
                                          <wpg:grpSpPr bwMode="auto">
                                            <a:xfrm>
                                              <a:off x="9360" y="12218"/>
                                              <a:ext cx="720" cy="360"/>
                                              <a:chOff x="9360" y="12218"/>
                                              <a:chExt cx="720" cy="360"/>
                                            </a:xfrm>
                                          </wpg:grpSpPr>
                                          <wps:wsp>
                                            <wps:cNvPr id="509" name="Line 71"/>
                                            <wps:cNvCnPr>
                                              <a:cxnSpLocks/>
                                            </wps:cNvCnPr>
                                            <wps:spPr bwMode="auto">
                                              <a:xfrm>
                                                <a:off x="9360" y="12218"/>
                                                <a:ext cx="7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10" name="Line 72"/>
                                            <wps:cNvCnPr>
                                              <a:cxnSpLocks/>
                                            </wps:cNvCnPr>
                                            <wps:spPr bwMode="auto">
                                              <a:xfrm>
                                                <a:off x="9360" y="12578"/>
                                                <a:ext cx="7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511" name="Group 73"/>
                                          <wpg:cNvGrpSpPr>
                                            <a:grpSpLocks/>
                                          </wpg:cNvGrpSpPr>
                                          <wpg:grpSpPr bwMode="auto">
                                            <a:xfrm>
                                              <a:off x="8160" y="12218"/>
                                              <a:ext cx="720" cy="360"/>
                                              <a:chOff x="9360" y="12218"/>
                                              <a:chExt cx="720" cy="360"/>
                                            </a:xfrm>
                                          </wpg:grpSpPr>
                                          <wps:wsp>
                                            <wps:cNvPr id="71" name="Line 74"/>
                                            <wps:cNvCnPr>
                                              <a:cxnSpLocks/>
                                            </wps:cNvCnPr>
                                            <wps:spPr bwMode="auto">
                                              <a:xfrm>
                                                <a:off x="9360" y="12218"/>
                                                <a:ext cx="7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4" name="Line 75"/>
                                            <wps:cNvCnPr>
                                              <a:cxnSpLocks/>
                                            </wps:cNvCnPr>
                                            <wps:spPr bwMode="auto">
                                              <a:xfrm>
                                                <a:off x="9360" y="12578"/>
                                                <a:ext cx="7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grpSp>
                                    <wps:wsp>
                                      <wps:cNvPr id="85" name="Line 76"/>
                                      <wps:cNvCnPr>
                                        <a:cxnSpLocks/>
                                      </wps:cNvCnPr>
                                      <wps:spPr bwMode="auto">
                                        <a:xfrm>
                                          <a:off x="9360" y="12578"/>
                                          <a:ext cx="0" cy="14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86" name="Line 77"/>
                                    <wps:cNvCnPr>
                                      <a:cxnSpLocks/>
                                    </wps:cNvCnPr>
                                    <wps:spPr bwMode="auto">
                                      <a:xfrm>
                                        <a:off x="8880" y="12578"/>
                                        <a:ext cx="0" cy="14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87" name="Group 78"/>
                                  <wpg:cNvGrpSpPr>
                                    <a:grpSpLocks/>
                                  </wpg:cNvGrpSpPr>
                                  <wpg:grpSpPr bwMode="auto">
                                    <a:xfrm>
                                      <a:off x="8880" y="11838"/>
                                      <a:ext cx="480" cy="360"/>
                                      <a:chOff x="8880" y="14378"/>
                                      <a:chExt cx="480" cy="360"/>
                                    </a:xfrm>
                                  </wpg:grpSpPr>
                                  <wps:wsp>
                                    <wps:cNvPr id="88" name="Line 79"/>
                                    <wps:cNvCnPr>
                                      <a:cxnSpLocks/>
                                    </wps:cNvCnPr>
                                    <wps:spPr bwMode="auto">
                                      <a:xfrm>
                                        <a:off x="9360" y="14378"/>
                                        <a:ext cx="0" cy="3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9" name="Line 80"/>
                                    <wps:cNvCnPr>
                                      <a:cxnSpLocks/>
                                    </wps:cNvCnPr>
                                    <wps:spPr bwMode="auto">
                                      <a:xfrm>
                                        <a:off x="8880" y="14378"/>
                                        <a:ext cx="0" cy="3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grpSp>
                                <wpg:cNvPr id="90" name="Group 81"/>
                                <wpg:cNvGrpSpPr>
                                  <a:grpSpLocks/>
                                </wpg:cNvGrpSpPr>
                                <wpg:grpSpPr bwMode="auto">
                                  <a:xfrm>
                                    <a:off x="8140" y="11778"/>
                                    <a:ext cx="1980" cy="3000"/>
                                    <a:chOff x="8140" y="11778"/>
                                    <a:chExt cx="1980" cy="3000"/>
                                  </a:xfrm>
                                </wpg:grpSpPr>
                                <wps:wsp>
                                  <wps:cNvPr id="91" name="Line 82"/>
                                  <wps:cNvCnPr>
                                    <a:cxnSpLocks/>
                                  </wps:cNvCnPr>
                                  <wps:spPr bwMode="auto">
                                    <a:xfrm flipH="1">
                                      <a:off x="10080" y="12078"/>
                                      <a:ext cx="0" cy="540"/>
                                    </a:xfrm>
                                    <a:prstGeom prst="line">
                                      <a:avLst/>
                                    </a:prstGeom>
                                    <a:noFill/>
                                    <a:ln w="38100" cmpd="dbl">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92" name="Line 83"/>
                                  <wps:cNvCnPr>
                                    <a:cxnSpLocks/>
                                  </wps:cNvCnPr>
                                  <wps:spPr bwMode="auto">
                                    <a:xfrm flipH="1">
                                      <a:off x="8160" y="12098"/>
                                      <a:ext cx="0" cy="540"/>
                                    </a:xfrm>
                                    <a:prstGeom prst="line">
                                      <a:avLst/>
                                    </a:prstGeom>
                                    <a:noFill/>
                                    <a:ln w="38100" cmpd="dbl">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93" name="Line 84"/>
                                  <wps:cNvCnPr>
                                    <a:cxnSpLocks/>
                                  </wps:cNvCnPr>
                                  <wps:spPr bwMode="auto">
                                    <a:xfrm flipH="1">
                                      <a:off x="10120" y="13858"/>
                                      <a:ext cx="0" cy="540"/>
                                    </a:xfrm>
                                    <a:prstGeom prst="line">
                                      <a:avLst/>
                                    </a:prstGeom>
                                    <a:noFill/>
                                    <a:ln w="38100" cmpd="dbl">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94" name="Line 85"/>
                                  <wps:cNvCnPr>
                                    <a:cxnSpLocks/>
                                  </wps:cNvCnPr>
                                  <wps:spPr bwMode="auto">
                                    <a:xfrm flipH="1">
                                      <a:off x="8140" y="13878"/>
                                      <a:ext cx="0" cy="540"/>
                                    </a:xfrm>
                                    <a:prstGeom prst="line">
                                      <a:avLst/>
                                    </a:prstGeom>
                                    <a:noFill/>
                                    <a:ln w="38100" cmpd="dbl">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95" name="Line 86"/>
                                  <wps:cNvCnPr>
                                    <a:cxnSpLocks/>
                                  </wps:cNvCnPr>
                                  <wps:spPr bwMode="auto">
                                    <a:xfrm rot="-5400000" flipH="1" flipV="1">
                                      <a:off x="9100" y="11418"/>
                                      <a:ext cx="40" cy="760"/>
                                    </a:xfrm>
                                    <a:prstGeom prst="line">
                                      <a:avLst/>
                                    </a:prstGeom>
                                    <a:noFill/>
                                    <a:ln w="38100" cmpd="dbl">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96" name="Line 87"/>
                                  <wps:cNvCnPr>
                                    <a:cxnSpLocks/>
                                  </wps:cNvCnPr>
                                  <wps:spPr bwMode="auto">
                                    <a:xfrm rot="-5400000" flipH="1" flipV="1">
                                      <a:off x="9120" y="14378"/>
                                      <a:ext cx="40" cy="760"/>
                                    </a:xfrm>
                                    <a:prstGeom prst="line">
                                      <a:avLst/>
                                    </a:prstGeom>
                                    <a:noFill/>
                                    <a:ln w="38100" cmpd="dbl">
                                      <a:solidFill>
                                        <a:srgbClr val="000000"/>
                                      </a:solidFill>
                                      <a:prstDash val="sysDot"/>
                                      <a:round/>
                                      <a:headEnd/>
                                      <a:tailEnd/>
                                    </a:ln>
                                    <a:extLst>
                                      <a:ext uri="{909E8E84-426E-40DD-AFC4-6F175D3DCCD1}">
                                        <a14:hiddenFill xmlns:a14="http://schemas.microsoft.com/office/drawing/2010/main">
                                          <a:noFill/>
                                        </a14:hiddenFill>
                                      </a:ext>
                                    </a:extLst>
                                  </wps:spPr>
                                  <wps:bodyPr/>
                                </wps:wsp>
                              </wpg:grpSp>
                            </wpg:grpSp>
                          </wpg:grpSp>
                          <wps:wsp>
                            <wps:cNvPr id="97" name="Line 88"/>
                            <wps:cNvCnPr>
                              <a:cxnSpLocks/>
                            </wps:cNvCnPr>
                            <wps:spPr bwMode="auto">
                              <a:xfrm>
                                <a:off x="10040" y="11938"/>
                                <a:ext cx="0" cy="144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g:grpSp>
                        <pic:pic xmlns:pic="http://schemas.openxmlformats.org/drawingml/2006/picture">
                          <pic:nvPicPr>
                            <pic:cNvPr id="98" name="Object 89"/>
                            <pic:cNvPicPr>
                              <a:picLocks/>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10080" y="12458"/>
                              <a:ext cx="240" cy="360"/>
                            </a:xfrm>
                            <a:prstGeom prst="rect">
                              <a:avLst/>
                            </a:prstGeom>
                            <a:noFill/>
                            <a:extLst>
                              <a:ext uri="{909E8E84-426E-40DD-AFC4-6F175D3DCCD1}">
                                <a14:hiddenFill xmlns:a14="http://schemas.microsoft.com/office/drawing/2010/main">
                                  <a:solidFill>
                                    <a:srgbClr val="FFFFFF"/>
                                  </a:solidFill>
                                </a14:hiddenFill>
                              </a:ext>
                            </a:extLst>
                          </pic:spPr>
                        </pic:pic>
                      </wpg:grpSp>
                      <wps:wsp>
                        <wps:cNvPr id="99" name="Line 90"/>
                        <wps:cNvCnPr>
                          <a:cxnSpLocks/>
                        </wps:cNvCnPr>
                        <wps:spPr bwMode="auto">
                          <a:xfrm>
                            <a:off x="8760" y="12758"/>
                            <a:ext cx="180"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00" name="Line 91"/>
                        <wps:cNvCnPr>
                          <a:cxnSpLocks/>
                        </wps:cNvCnPr>
                        <wps:spPr bwMode="auto">
                          <a:xfrm>
                            <a:off x="9560" y="12758"/>
                            <a:ext cx="180"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101" name="Object 92"/>
                          <pic:cNvPicPr>
                            <a:picLocks/>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8780" y="12498"/>
                            <a:ext cx="140" cy="26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02" name="Object 93"/>
                          <pic:cNvPicPr>
                            <a:picLocks/>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9580" y="12498"/>
                            <a:ext cx="140" cy="260"/>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7BA4461A" id="Group 50" o:spid="_x0000_s1026" style="position:absolute;margin-left:346pt;margin-top:22.55pt;width:102pt;height:150pt;z-index:251647488" coordorigin="8280,11138" coordsize="2040,3000" o:gfxdata="UEsDBBQABgAIAAAAIQCm5lH7DAEAABUCAAATAAAAW0NvbnRlbnRfVHlwZXNdLnhtbJSRTU7DMBBG&#13;&#10;90jcwfIWJQ5dIITidEHKEhAqB7DsSWIR/8hjQnp77LSVoKJIXdoz75s3dr2ezUgmCKid5fS2rCgB&#13;&#10;K53Stuf0fftU3FOCUVglRmeB0x0gXTfXV/V25wFJoi1yOsToHxhDOYARWDoPNlU6F4yI6Rh65oX8&#13;&#10;ED2wVVXdMelsBBuLmDNoU7fQic8xks2crvcmYDpKHvd9eRSn2mR+LnKF/ckEGPEEEt6PWoqYtmOT&#13;&#10;VSdmxcGqTOTSg4P2eJPUz0zIld9WPwccuJf0nEErIK8ixGdhkjtTARmsXOtk+X9GljRYuK7TEso2&#13;&#10;4Gahjk7nspX7sgGmS8PbhL3BdExny6c23wAAAP//AwBQSwMEFAAGAAgAAAAhADj9If/WAAAAlAEA&#13;&#10;AAsAAABfcmVscy8ucmVsc6SQwWrDMAyG74O9g9F9cZrDGKNOL6PQa+kewNiKYxpbRjLZ+vYzg8Ey&#13;&#10;ettRv9D3iX9/+EyLWpElUjaw63pQmB35mIOB98vx6QWUVJu9XSijgRsKHMbHh/0ZF1vbkcyxiGqU&#13;&#10;LAbmWsur1uJmTFY6KpjbZiJOtraRgy7WXW1APfT9s+bfDBg3THXyBvjkB1CXW2nmP+wUHZPQVDtH&#13;&#10;SdM0RXePqj195DOujWI5YDXgWb5DxrVrz4G+79390xvYljm6I9uEb+S2fhyoZT96vely/AIAAP//&#13;&#10;AwBQSwMEFAAGAAgAAAAhAOsommT3AAAAUAEAABQAAABkcnMvbWVkaWEvaW1hZ2UyLmVtZjxPPU/D&#13;&#10;UAw8u180rUTUqUIMDwY2kOB/wADZoUMqGAJIrRRlY2BiYkZC5DcwMzB1Y4ax/IMiYEJqOJsIS7bv&#13;&#10;2Wef3+vL7A5uc5TS6hpMjgUEjXtixbp3W4xdNWhIRWokWlWV13ZkWNd6/7y+ljLHgPWt9irWQG4F&#13;&#10;xHw/E83oJfGYy3rMxuljfzQ9TYrLFAiu/aNXSzZptyaKpiJOzrJ0Eg7SPBxeZKNzvD185O/0ED7z&#13;&#10;dmf83SRvm+wV5r3oRGLY6G4RMZpK5Jf4ulojRoc94MlufxTVzaNiMk0zwPaBExu48QH7w/XXAH8a&#13;&#10;4nnBTsPnfwEAAP//AwBQSwMEFAAGAAgAAAAhAPl6CnmeBwAAWUcAAA4AAABkcnMvZTJvRG9jLnht&#13;&#10;bOxcbXObRhD+3pn+B4bviQAJCZjI+RAnaWfSxtO0/Y4ASTS8zR227H/fvXc4UCw7IFu2PGMPCO50&#13;&#10;9+zd7j57u373/jbPjJsE4bQslqb91jKNpIjKOC02S/Ofvz+98UwD12ERh1lZJEvzLsHm+4tff3m3&#13;&#10;q4LEKbdlFifIgE4KHOyqpbmt6yqYTHC0TfIQvy2rpICH6xLlYQ23aDOJUbiD3vNs4ljWfLIrUVyh&#13;&#10;Mkowhk8v2UPzgva/XidR/XW9xkltZEsTxlbTv4j+XZG/k4t3YbBBYbVNIz6M8BGjyMO0gC+VXV2G&#13;&#10;dWhco7TTVZ5GqMTlun4blfmkXK/TKKFzgNnYljabz6i8ruhcNsFuU0mYAFoNp0d3G/15c4WMNF6a&#13;&#10;Mw9EVYQ5CIl+r+FSdHbVJoCXPqPqW3WF2BTh8ksZfccA3kR/Tu437GVjtfujjKG/8LouKTq3a5ST&#13;&#10;LmDexi0Vwp0UQnJbGxF8aDu+O7NAVhE8s33LteCGiinagixJO8/x4Dl5bNtTTzz8yDtwrBlvPeVN&#13;&#10;J2HAvpmOlo+OLBE+VHbZhMLXoLDJl+hTJdIeCoq+KQlEuhMKg+Nh4QOYrWXhPCUWtk9ET5aGEO7B&#13;&#10;WHSbPnhd+LaGxfT5YmGTXUD3yGLR2SNDYOFoWMxGx8IT2342FVMSe2Qml8W8oy16mkVboS30hnvX&#13;&#10;BNgnrFQw/jkV/G0bVgnV7JhoV6GC/anA9EtaJIbrMkjpOx8Kpn6j26KlfhsPdxUOMGjpexWvPwWU&#13;&#10;6OLoIim2F8NRwhEGFcL156TMDXKxNDMYIVXq4c0XXBNToF4hOr4oP6VZRhV3Vhi7pem7jksb4DJL&#13;&#10;Y/KQvIbRZvUhQ8ZNSCw0/SGThs5ar4ElLGLa2TYJ44/8ug7TjF3D+1lBzRGDgGhrHKzK+O4Kke7I&#13;&#10;HciPfXwEQc7agpyPJEivZ22LLfHCBalsObPM1BZLIy13lCsEwZ2aBZPEeE6N16N4hUi6ardpvXoa&#13;&#10;Kj3VbSq3pkKCaIj9Xo0/17CgZmFUr8YWesb2hKOmsHD4CnXA3yNSaWHRbdjEQm/6cCwWGhb++OtC&#13;&#10;TMlxbG6Qe7AgiO3DQjXsxYI3fTgWmuPPRnCcdaGm9Eyw0Dz/+fiev9wjzwwLIF7tPTIf3/M/CAvi&#13;&#10;vDxui/CWD90hrqX5/fPR/X7loXVXxUJovy4Qfc2UrtAb7sXhCL6ua0n+QH3dOacPDXcW7MGgvu4P&#13;&#10;kKQLSsKhHNmzr9sIrvWTFtdqk5b5+KTFcXX6J1f2yxSk8vB+4N+5liQdzNedc9Yxpq+736eRIjlt&#13;&#10;LSX5A9NSnD6ctVRwWozctST5YYLk3GdMQb5mLXWgxtJY2PyILGxm7WdhXZXl9XimyrGyfc0lk66E&#13;&#10;wuGH3Ny1NA62oIZsTA7W5yoKDvZCdLfkcnTLLziVG3PLd5i9RPJlOiY8rCpPJkcJi7u2JKJMkJyH&#13;&#10;jinI16y790YQXVvjwYvReXCf3n1RWgq0Ej9eZWv7TIPFydBpOZieJF9MjmcWPLgclS9FD/Rk8kbz&#13;&#10;86MYJK9NChdjne41XLSOPeJnJ/aMnZ1Ih/OlxK6OL9Q2QVyMxfTVkW03jPW6hCo3MKc5/MzW00gh&#13;&#10;i/WNSYWUSLrHlHp+SPOQsufwXXFCvaHcoWplM0p4hGC7Su1jxonT7BEd6HNeyRgJQl6b0ULOE5yD&#13;&#10;EZMHOURD5gepDfHq5Kh2Z9vJ2EuK9PxI7wgnxt3UPsGJumkiTYU1VIbJEVSWSrWkKssblPMb6yyt&#13;&#10;foP8YZqPxrORbcsS+YWOpR8wccvMM1WkLv95b2vqwfdCRmteQQ52vMoenSFHsvIuQ7xlmXT4Dl+W&#13;&#10;NTsmPy0i5bfPhT0eYhhGx/UKvhFjsHwtM+cs92PlTGq5r8CnB7RtvXK3LZuE7UmO9NRzz4J/omRZ&#13;&#10;vx05AXI9tuBViubUOyv6p0qS9ttRFG/QKIqBSshRf0MqieDHVPufXv2rmX6f2mBaLDHTTwWJr0Xq&#13;&#10;TRYs6+xs+mml3igHPSpBmfl8g4ZgHroihGnoMqDziiCFFPuIUvPzo0RjfRkvYqtmrMwO0BGSd/l6&#13;&#10;NjtXEs8+HGvUdxVUZNYoDYtNlpikMCdPYtPIEqjfJVc0s5YX1hz0NmjEw0pvmiujSqMAfvnBMVx1&#13;&#10;wiX3l/5Cq/oawRxY+XB+UB95iL5fV2+g+rYK63SVZml9RyuJgXiRQRU3V2lEAnPkRpVmAS/gx3Rf&#13;&#10;V/9BVbEBoRhASrzEmgAbTCNZGdt+NiG3rc5XwEHFGQm55tOA4mStuLcHCVY4fFlG13lS1KwSGiUZ&#13;&#10;zKgs8DatsGmgIMlXCZBK9HsMZ4wRVGHXIPkKpQXnhRhFf8FUqMBxjZI62pIijDVUZvHPQbTyAZ2A&#13;&#10;GjOZzkG1Zk1aPdO9bEfoUj0zu0OsEYyUcuP7ys3oOMnIQEWRQcJvW1kdRym1I3UQJBrQqSVS4kEL&#13;&#10;j7gllMI4Cx1cW9REDp174nju4rWU8lHPkNU/U/MCcalxJOm7r1eSfJ+ejDWAyIFmDiBqdTrmACJs&#13;&#10;T2YOgHALhTXTg200PE24lnMf1/o5a3B6y03GRLn3AcGy83I7qNLdffrlRv1e+P8t4Ia0/kFM8566&#13;&#10;KOo/4lz8DwAA//8DAFBLAwQUAAYACAAAACEAKk4GtA8BAACoAQAAFAAAAGRycy9tZWRpYS9pbWFn&#13;&#10;ZTEuZW1mun722CwGMFjA6MDEyAlifohlZAAymE8C2UwMMmBZViDJyQRiglhMjIxQFiPT////wWJ6&#13;&#10;jBJQMW64Oh4mB6YFjEJAcTU2fgYpBqDa/wwMAkD+ASBrGRAnAA16BsTcUDU8DL6JJRkhlQWpDAwJ&#13;&#10;YLt/MykA9YDABLCtLEwMAiGZuanFCn6p5QpB+bmJeQw35n8sfwjECgqfy9nY0zJYgKp1gaZyAGkj&#13;&#10;rgeMLxlA7k2tBPnlN1PDPyAFBKSax8gAMvcD3NwGRiuwuRmVXEBxkA+5wD4E2cUAdbsAAzuYtwcU&#13;&#10;JpsYmZiUgiuLS1JzGTJA7mQA6lBk6IJoACpo+SIEtgPkdohdjAzMYP0AAAAA//8DAFBLAwQUAAYA&#13;&#10;CAAAACEAf0Iy4sMAAAClAQAAGQAAAGRycy9fcmVscy9lMm9Eb2MueG1sLnJlbHO8kMsKwjAQRfeC&#13;&#10;/xBmb9N2ISKm3YjgVuoHDMm0DTYPkij69wZEsCC4czkz3HMPs2vvZmI3ClE7K6AqSmBkpVPaDgLO&#13;&#10;3WG1ARYTWoWTsyTgQRHaZrnYnWjClENx1D6yTLFRwJiS33Ie5UgGY+E82XzpXTCY8hgG7lFecCBe&#13;&#10;l+Wah08GNDMmOyoB4ahqYN3D5+bfbNf3WtLeyashm75UcG1ydwZiGCgJMKQ0vpZ1QaYH/t2h+o9D&#13;&#10;9Xbgs+c2TwAAAP//AwBQSwMEFAAGAAgAAAAhABxoSQHlAAAADwEAAA8AAABkcnMvZG93bnJldi54&#13;&#10;bWxMj09vwjAMxe+T9h0iT9ptpIVRQamLEPtzQpMGk6bdQmPaiiapmtCWbz9z2i6W/Gw/v1+2Hk0j&#13;&#10;eup87SxCPIlAkC2crm2J8HV4e1qA8EFZrRpnCeFKHtb5/V2mUu0G+0n9PpSCTaxPFUIVQptK6YuK&#13;&#10;jPIT15Ll2cl1RgVuu1LqTg1sbho5jaJEGlVb/lCplrYVFef9xSC8D2rYzOLXfnc+ba8/h/nH9y4m&#13;&#10;xMeH8WXFZbMCEWgMfxdwY+D8kHOwo7tY7UWDkCynDBQQnucxCF5YLBMWjgizmyLzTP7nyH8BAAD/&#13;&#10;/wMAUEsBAi0AFAAGAAgAAAAhAKbmUfsMAQAAFQIAABMAAAAAAAAAAAAAAAAAAAAAAFtDb250ZW50&#13;&#10;X1R5cGVzXS54bWxQSwECLQAUAAYACAAAACEAOP0h/9YAAACUAQAACwAAAAAAAAAAAAAAAAA9AQAA&#13;&#10;X3JlbHMvLnJlbHNQSwECLQAUAAYACAAAACEA6yiaZPcAAABQAQAAFAAAAAAAAAAAAAAAAAA8AgAA&#13;&#10;ZHJzL21lZGlhL2ltYWdlMi5lbWZQSwECLQAUAAYACAAAACEA+XoKeZ4HAABZRwAADgAAAAAAAAAA&#13;&#10;AAAAAABlAwAAZHJzL2Uyb0RvYy54bWxQSwECLQAUAAYACAAAACEAKk4GtA8BAACoAQAAFAAAAAAA&#13;&#10;AAAAAAAAAAAvCwAAZHJzL21lZGlhL2ltYWdlMS5lbWZQSwECLQAUAAYACAAAACEAf0Iy4sMAAACl&#13;&#10;AQAAGQAAAAAAAAAAAAAAAABwDAAAZHJzL19yZWxzL2Uyb0RvYy54bWwucmVsc1BLAQItABQABgAI&#13;&#10;AAAAIQAcaEkB5QAAAA8BAAAPAAAAAAAAAAAAAAAAAGoNAABkcnMvZG93bnJldi54bWxQSwUGAAAA&#13;&#10;AAcABwC+AQAAfA4AAAAA&#13;&#10;">
                <v:group id="Group 51" o:spid="_x0000_s1027" style="position:absolute;left:8280;top:11138;width:2040;height:3000" coordorigin="8280,11138" coordsize="2040,30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WH86CyQAAAOEAAAAPAAAAZHJzL2Rvd25yZXYueG1sRI9Ba8JA&#13;&#10;FITvhf6H5RW81U3Uio2uIlrFgxTUgnh7ZJ9JMPs2ZLdJ/PeuUOhlYBjmG2a26EwpGqpdYVlB3I9A&#13;&#10;EKdWF5wp+Dlt3icgnEfWWFomBXdysJi/vsww0bblAzVHn4kAYZeggtz7KpHSpTkZdH1bEYfsamuD&#13;&#10;Ptg6k7rGNsBNKQdRNJYGCw4LOVa0yim9HX+Ngm2L7XIYfzX723V1v5w+vs/7mJTqvXXraZDlFISn&#13;&#10;zv83/hA7rWA0+YTno/AG5PwBAAD//wMAUEsBAi0AFAAGAAgAAAAhANvh9svuAAAAhQEAABMAAAAA&#13;&#10;AAAAAAAAAAAAAAAAAFtDb250ZW50X1R5cGVzXS54bWxQSwECLQAUAAYACAAAACEAWvQsW78AAAAV&#13;&#10;AQAACwAAAAAAAAAAAAAAAAAfAQAAX3JlbHMvLnJlbHNQSwECLQAUAAYACAAAACEAlh/OgskAAADh&#13;&#10;AAAADwAAAAAAAAAAAAAAAAAHAgAAZHJzL2Rvd25yZXYueG1sUEsFBgAAAAADAAMAtwAAAP0CAAAA&#13;&#10;AA==&#13;&#10;">
                  <v:group id="Group 52" o:spid="_x0000_s1028" style="position:absolute;left:8280;top:11138;width:1980;height:3000" coordorigin="8280,11138" coordsize="1980,30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PHCygAAAOEAAAAPAAAAZHJzL2Rvd25yZXYueG1sRI9Ba8JA&#13;&#10;EIXvgv9hGaE33cTa0kZXEdtKD1KoFoq3ITsmwexsyG6T+O87h0IvA4/hfY9vtRlcrTpqQ+XZQDpL&#13;&#10;QBHn3lZcGPg6vU2fQIWIbLH2TAZuFGCzHo9WmFnf8yd1x1gogXDI0EAZY5NpHfKSHIaZb4jld/Gt&#13;&#10;wyixLbRtsRe4q/U8SR61w4plocSGdiXl1+OPM7Dvsd/ep6/d4XrZ3c6nh4/vQ0rG3E2Gl6Wc7RJU&#13;&#10;pCH+N/4Q79bA4lkcxEhsQK9/AQAA//8DAFBLAQItABQABgAIAAAAIQDb4fbL7gAAAIUBAAATAAAA&#13;&#10;AAAAAAAAAAAAAAAAAABbQ29udGVudF9UeXBlc10ueG1sUEsBAi0AFAAGAAgAAAAhAFr0LFu/AAAA&#13;&#10;FQEAAAsAAAAAAAAAAAAAAAAAHwEAAF9yZWxzLy5yZWxzUEsBAi0AFAAGAAgAAAAhAIL88cLKAAAA&#13;&#10;4QAAAA8AAAAAAAAAAAAAAAAABwIAAGRycy9kb3ducmV2LnhtbFBLBQYAAAAAAwADALcAAAD+AgAA&#13;&#10;AAA=&#13;&#10;">
                    <v:group id="Group 53" o:spid="_x0000_s1029" style="position:absolute;left:8280;top:11138;width:1980;height:3000" coordorigin="8140,11778" coordsize="1980,30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sFRZyQAAAOEAAAAPAAAAZHJzL2Rvd25yZXYueG1sRI9Ba8JA&#13;&#10;FITvBf/D8gRvuonWUqOriLbiQQpVofT2yD6TYPZtyG6T+O9dQehlYBjmG2ax6kwpGqpdYVlBPIpA&#13;&#10;EKdWF5wpOJ8+h+8gnEfWWFomBTdysFr2XhaYaNvyNzVHn4kAYZeggtz7KpHSpTkZdCNbEYfsYmuD&#13;&#10;Ptg6k7rGNsBNKcdR9CYNFhwWcqxok1N6Pf4ZBbsW2/Uk/mgO18vm9nuafv0cYlJq0O+28yDrOQhP&#13;&#10;nf9vPBF7reB1FsPjUXgDcnkHAAD//wMAUEsBAi0AFAAGAAgAAAAhANvh9svuAAAAhQEAABMAAAAA&#13;&#10;AAAAAAAAAAAAAAAAAFtDb250ZW50X1R5cGVzXS54bWxQSwECLQAUAAYACAAAACEAWvQsW78AAAAV&#13;&#10;AQAACwAAAAAAAAAAAAAAAAAfAQAAX3JlbHMvLnJlbHNQSwECLQAUAAYACAAAACEA7bBUWckAAADh&#13;&#10;AAAADwAAAAAAAAAAAAAAAAAHAgAAZHJzL2Rvd25yZXYueG1sUEsFBgAAAAADAAMAtwAAAP0CAAAA&#13;&#10;AA==&#13;&#10;">
                      <v:group id="Group 54" o:spid="_x0000_s1030" style="position:absolute;left:8880;top:14378;width:480;height:360" coordorigin="8880,14378" coordsize="480,36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YsouyQAAAOEAAAAPAAAAZHJzL2Rvd25yZXYueG1sRI9Ba8JA&#13;&#10;FITvhf6H5Qne6ibaSo2uIrYVDyKoBfH2yD6TYPZtyG6T+O9dQehlYBjmG2a26EwpGqpdYVlBPIhA&#13;&#10;EKdWF5wp+D3+vH2CcB5ZY2mZFNzIwWL++jLDRNuW99QcfCYChF2CCnLvq0RKl+Zk0A1sRRyyi60N&#13;&#10;+mDrTOoa2wA3pRxG0VgaLDgs5FjRKqf0evgzCtYttstR/N1sr5fV7Xz82J22MSnV73Vf0yDLKQhP&#13;&#10;nf9vPBEbreB9MoTHo/AG5PwOAAD//wMAUEsBAi0AFAAGAAgAAAAhANvh9svuAAAAhQEAABMAAAAA&#13;&#10;AAAAAAAAAAAAAAAAAFtDb250ZW50X1R5cGVzXS54bWxQSwECLQAUAAYACAAAACEAWvQsW78AAAAV&#13;&#10;AQAACwAAAAAAAAAAAAAAAAAfAQAAX3JlbHMvLnJlbHNQSwECLQAUAAYACAAAACEAHWLKLskAAADh&#13;&#10;AAAADwAAAAAAAAAAAAAAAAAHAgAAZHJzL2Rvd25yZXYueG1sUEsFBgAAAAADAAMAtwAAAP0CAAAA&#13;&#10;AA==&#13;&#10;">
                        <v:line id="Line 55" o:spid="_x0000_s1031" style="position:absolute;visibility:visible;mso-wrap-style:square" from="9360,14378" to="9360,1473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cno/ywAAAOEAAAAPAAAAZHJzL2Rvd25yZXYueG1sRI9Ba8JA&#13;&#10;FITvBf/D8gRvddNago2uIhVBeyhVC3p8Zl+TaPZt2N0m6b/vFgq9DAzDfMPMl72pRUvOV5YVPIwT&#13;&#10;EMS51RUXCj6Om/spCB+QNdaWScE3eVguBndzzLTteE/tIRQiQthnqKAMocmk9HlJBv3YNsQx+7TO&#13;&#10;YIjWFVI77CLc1PIxSVJpsOK4UGJDLyXlt8OXUfA2eU/b1e5125926SVf7y/na+eUGg379SzKagYi&#13;&#10;UB/+G3+IrVbw9DyB30fxDcjFDwAAAP//AwBQSwECLQAUAAYACAAAACEA2+H2y+4AAACFAQAAEwAA&#13;&#10;AAAAAAAAAAAAAAAAAAAAW0NvbnRlbnRfVHlwZXNdLnhtbFBLAQItABQABgAIAAAAIQBa9CxbvwAA&#13;&#10;ABUBAAALAAAAAAAAAAAAAAAAAB8BAABfcmVscy8ucmVsc1BLAQItABQABgAIAAAAIQAJcno/ywAA&#13;&#10;AOEAAAAPAAAAAAAAAAAAAAAAAAcCAABkcnMvZG93bnJldi54bWxQSwUGAAAAAAMAAwC3AAAA/wIA&#13;&#10;AAAA&#13;&#10;">
                          <o:lock v:ext="edit" shapetype="f"/>
                        </v:line>
                        <v:line id="Line 56" o:spid="_x0000_s1032" style="position:absolute;visibility:visible;mso-wrap-style:square" from="8880,14378" to="8880,1473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Gm+JLywAAAOEAAAAPAAAAZHJzL2Rvd25yZXYueG1sRI9Ba8JA&#13;&#10;FITvBf/D8oTe6qZVgo2uIhVBeyhVC3p8Zl+TaPZt2N0m6b/vFgq9DAzDfMPMl72pRUvOV5YVPI4S&#13;&#10;EMS51RUXCj6Om4cpCB+QNdaWScE3eVguBndzzLTteE/tIRQiQthnqKAMocmk9HlJBv3INsQx+7TO&#13;&#10;YIjWFVI77CLc1PIpSVJpsOK4UGJDLyXlt8OXUfA2fk/b1e5125926SVf7y/na+eUuh/261mU1QxE&#13;&#10;oD78N/4QW61g8jyB30fxDcjFDwAAAP//AwBQSwECLQAUAAYACAAAACEA2+H2y+4AAACFAQAAEwAA&#13;&#10;AAAAAAAAAAAAAAAAAAAAW0NvbnRlbnRfVHlwZXNdLnhtbFBLAQItABQABgAIAAAAIQBa9CxbvwAA&#13;&#10;ABUBAAALAAAAAAAAAAAAAAAAAB8BAABfcmVscy8ucmVsc1BLAQItABQABgAIAAAAIQCGm+JLywAA&#13;&#10;AOEAAAAPAAAAAAAAAAAAAAAAAAcCAABkcnMvZG93bnJldi54bWxQSwUGAAAAAAMAAwC3AAAA/wIA&#13;&#10;AAAA&#13;&#10;">
                          <o:lock v:ext="edit" shapetype="f"/>
                        </v:line>
                      </v:group>
                      <v:group id="Group 57" o:spid="_x0000_s1033" style="position:absolute;left:8140;top:11778;width:1980;height:3000" coordorigin="8140,11778" coordsize="1980,30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i1JayQAAAOEAAAAPAAAAZHJzL2Rvd25yZXYueG1sRI9Ba8JA&#13;&#10;FITvhf6H5Qm96SatSo2uIlbFgxTUgnh7ZJ9JMPs2ZLdJ/PeuUOhlYBjmG2a26EwpGqpdYVlBPIhA&#13;&#10;EKdWF5wp+Dlt+p8gnEfWWFomBXdysJi/vsww0bblAzVHn4kAYZeggtz7KpHSpTkZdANbEYfsamuD&#13;&#10;Ptg6k7rGNsBNKd+jaCwNFhwWcqxolVN6O/4aBdsW2+VHvG72t+vqfjmNvs/7mJR663Vf0yDLKQhP&#13;&#10;nf9v/CF2WsFwMoLno/AG5PwBAAD//wMAUEsBAi0AFAAGAAgAAAAhANvh9svuAAAAhQEAABMAAAAA&#13;&#10;AAAAAAAAAAAAAAAAAFtDb250ZW50X1R5cGVzXS54bWxQSwECLQAUAAYACAAAACEAWvQsW78AAAAV&#13;&#10;AQAACwAAAAAAAAAAAAAAAAAfAQAAX3JlbHMvLnJlbHNQSwECLQAUAAYACAAAACEAkotSWskAAADh&#13;&#10;AAAADwAAAAAAAAAAAAAAAAAHAgAAZHJzL2Rvd25yZXYueG1sUEsFBgAAAAADAAMAtwAAAP0CAAAA&#13;&#10;AA==&#13;&#10;">
                        <v:group id="Group 58" o:spid="_x0000_s1034" style="position:absolute;left:8160;top:11838;width:1920;height:2540" coordorigin="8160,11838" coordsize="1920,254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WcwtyQAAAOEAAAAPAAAAZHJzL2Rvd25yZXYueG1sRI9Ba8JA&#13;&#10;FITvhf6H5Qm91U1alRpdRayKBxHUgnh7ZJ9JMPs2ZLdJ/PeuUOhlYBjmG2Y670wpGqpdYVlB3I9A&#13;&#10;EKdWF5wp+Dmt379AOI+ssbRMCu7kYD57fZliom3LB2qOPhMBwi5BBbn3VSKlS3My6Pq2Ig7Z1dYG&#13;&#10;fbB1JnWNbYCbUn5E0UgaLDgs5FjRMqf0dvw1CjYttovPeNXsbtfl/XIa7s+7mJR663XfkyCLCQhP&#13;&#10;nf9v/CG2WsFgPILno/AG5OwBAAD//wMAUEsBAi0AFAAGAAgAAAAhANvh9svuAAAAhQEAABMAAAAA&#13;&#10;AAAAAAAAAAAAAAAAAFtDb250ZW50X1R5cGVzXS54bWxQSwECLQAUAAYACAAAACEAWvQsW78AAAAV&#13;&#10;AQAACwAAAAAAAAAAAAAAAAAfAQAAX3JlbHMvLnJlbHNQSwECLQAUAAYACAAAACEAYlnMLckAAADh&#13;&#10;AAAADwAAAAAAAAAAAAAAAAAHAgAAZHJzL2Rvd25yZXYueG1sUEsFBgAAAAADAAMAtwAAAP0CAAAA&#13;&#10;AA==&#13;&#10;">
                          <v:group id="Group 59" o:spid="_x0000_s1035" style="position:absolute;left:8160;top:12218;width:1920;height:2160" coordorigin="8160,12218" coordsize="1920,216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NFWm2ygAAAOEAAAAPAAAAZHJzL2Rvd25yZXYueG1sRI9Ba8JA&#13;&#10;FITvgv9heQVvuona1kZXEbXSgxSqQuntkX0mwezbkF2T+O+7QqGXgWGYb5jFqjOlaKh2hWUF8SgC&#13;&#10;QZxaXXCm4Hx6H85AOI+ssbRMCu7kYLXs9xaYaNvyFzVHn4kAYZeggtz7KpHSpTkZdCNbEYfsYmuD&#13;&#10;Ptg6k7rGNsBNKcdR9CINFhwWcqxok1N6Pd6Mgn2L7XoS75rD9bK5/5yeP78PMSk1eOq28yDrOQhP&#13;&#10;nf9v/CE+tILp2ys8HoU3IJe/AAAA//8DAFBLAQItABQABgAIAAAAIQDb4fbL7gAAAIUBAAATAAAA&#13;&#10;AAAAAAAAAAAAAAAAAABbQ29udGVudF9UeXBlc10ueG1sUEsBAi0AFAAGAAgAAAAhAFr0LFu/AAAA&#13;&#10;FQEAAAsAAAAAAAAAAAAAAAAAHwEAAF9yZWxzLy5yZWxzUEsBAi0AFAAGAAgAAAAhAA0VabbKAAAA&#13;&#10;4QAAAA8AAAAAAAAAAAAAAAAABwIAAGRycy9kb3ducmV2LnhtbFBLBQYAAAAAAwADALcAAAD+AgAA&#13;&#10;AAA=&#13;&#10;">
                            <v:group id="Group 60" o:spid="_x0000_s1036" style="position:absolute;left:8160;top:12218;width:1920;height:2160" coordorigin="8160,12218" coordsize="1920,216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8iv3EygAAAOEAAAAPAAAAZHJzL2Rvd25yZXYueG1sRI/BasJA&#13;&#10;EIbvgu+wjNCbbmJtaaOriG2lBylUC8XbkB2TYHY2ZLdJfPvOodDLwM/wfzPfajO4WnXUhsqzgXSW&#13;&#10;gCLOva24MPB1eps+gQoR2WLtmQzcKMBmPR6tMLO+50/qjrFQAuGQoYEyxibTOuQlOQwz3xDL7uJb&#13;&#10;h1FiW2jbYi9wV+t5kjxqhxXLhRIb2pWUX48/zsC+x357n752h+tldzufHj6+DykZczcZXpYytktQ&#13;&#10;kYb43/hDvFsDi2d5WYzEBvT6FwAA//8DAFBLAQItABQABgAIAAAAIQDb4fbL7gAAAIUBAAATAAAA&#13;&#10;AAAAAAAAAAAAAAAAAABbQ29udGVudF9UeXBlc10ueG1sUEsBAi0AFAAGAAgAAAAhAFr0LFu/AAAA&#13;&#10;FQEAAAsAAAAAAAAAAAAAAAAAHwEAAF9yZWxzLy5yZWxzUEsBAi0AFAAGAAgAAAAhAHyK/cTKAAAA&#13;&#10;4QAAAA8AAAAAAAAAAAAAAAAABwIAAGRycy9kb3ducmV2LnhtbFBLBQYAAAAAAwADALcAAAD+AgAA&#13;&#10;AAA=&#13;&#10;">
                              <v:group id="Group 61" o:spid="_x0000_s1037" style="position:absolute;left:8160;top:12218;width:1920;height:2160" coordorigin="8160,12218" coordsize="1920,216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xlhfyQAAAOEAAAAPAAAAZHJzL2Rvd25yZXYueG1sRI9Ba8JA&#13;&#10;FITvhf6H5RW81U3USo2uIlrFgxTUgnh7ZJ9JMPs2ZLdJ/PeuUOhlYBjmG2a26EwpGqpdYVlB3I9A&#13;&#10;EKdWF5wp+Dlt3j9BOI+ssbRMCu7kYDF/fZlhom3LB2qOPhMBwi5BBbn3VSKlS3My6Pq2Ig7Z1dYG&#13;&#10;fbB1JnWNbYCbUg6iaCwNFhwWcqxolVN6O/4aBdsW2+Uw/mr2t+vqfjl9fJ/3MSnVe+vW0yDLKQhP&#13;&#10;nf9v/CF2WsFoMoHno/AG5PwBAAD//wMAUEsBAi0AFAAGAAgAAAAhANvh9svuAAAAhQEAABMAAAAA&#13;&#10;AAAAAAAAAAAAAAAAAFtDb250ZW50X1R5cGVzXS54bWxQSwECLQAUAAYACAAAACEAWvQsW78AAAAV&#13;&#10;AQAACwAAAAAAAAAAAAAAAAAfAQAAX3JlbHMvLnJlbHNQSwECLQAUAAYACAAAACEAE8ZYX8kAAADh&#13;&#10;AAAADwAAAAAAAAAAAAAAAAAHAgAAZHJzL2Rvd25yZXYueG1sUEsFBgAAAAADAAMAtwAAAP0CAAAA&#13;&#10;AA==&#13;&#10;">
                                <v:group id="Group 62" o:spid="_x0000_s1038" style="position:absolute;left:8160;top:12218;width:1920;height:360" coordorigin="8160,12218" coordsize="1920,36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F2vYyQAAAOEAAAAPAAAAZHJzL2Rvd25yZXYueG1sRI9Na8JA&#13;&#10;EIbvQv/DMoXedJMWpURXEftBDyIYC6W3ITsmwexsyG6T+O87B8HLwMvwPi/PajO6RvXUhdqzgXSW&#13;&#10;gCIuvK25NPB9+pi+ggoR2WLjmQxcKcBm/TBZYWb9wEfq81gqgXDI0EAVY5tpHYqKHIaZb4nld/ad&#13;&#10;wyixK7XtcBC4a/Rzkiy0w5plocKWdhUVl/zPGfgccNi+pO/9/nLeXX9P88PPPiVjnh7Ht6Wc7RJU&#13;&#10;pDHeGzfElzUwT8RBjMQG9PofAAD//wMAUEsBAi0AFAAGAAgAAAAhANvh9svuAAAAhQEAABMAAAAA&#13;&#10;AAAAAAAAAAAAAAAAAFtDb250ZW50X1R5cGVzXS54bWxQSwECLQAUAAYACAAAACEAWvQsW78AAAAV&#13;&#10;AQAACwAAAAAAAAAAAAAAAAAfAQAAX3JlbHMvLnJlbHNQSwECLQAUAAYACAAAACEAHBdr2MkAAADh&#13;&#10;AAAADwAAAAAAAAAAAAAAAAAHAgAAZHJzL2Rvd25yZXYueG1sUEsFBgAAAAADAAMAtwAAAP0CAAAA&#13;&#10;AA==&#13;&#10;">
                                  <v:group id="Group 63" o:spid="_x0000_s1039" style="position:absolute;left:9360;top:12218;width:720;height:360" coordorigin="9360,12218" coordsize="720,36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zW85DyAAAAOEAAAAPAAAAZHJzL2Rvd25yZXYueG1sRI9Pi8Iw&#13;&#10;FMTvwn6H8ARvmnZFkWoUcXfFgyz4B8Tbo3m2xealNNm2fnsjLHgZGIb5DbNYdaYUDdWusKwgHkUg&#13;&#10;iFOrC84UnE8/wxkI55E1lpZJwYMcrJYfvQUm2rZ8oOboMxEg7BJUkHtfJVK6NCeDbmQr4pDdbG3Q&#13;&#10;B1tnUtfYBrgp5WcUTaXBgsNCjhVtckrvxz+jYNtiux7H383+fts8rqfJ72Ufk1KDfvc1D7Keg/DU&#13;&#10;+XfjH7HTCiZRDK9H4Q3I5RMAAP//AwBQSwECLQAUAAYACAAAACEA2+H2y+4AAACFAQAAEwAAAAAA&#13;&#10;AAAAAAAAAAAAAAAAW0NvbnRlbnRfVHlwZXNdLnhtbFBLAQItABQABgAIAAAAIQBa9CxbvwAAABUB&#13;&#10;AAALAAAAAAAAAAAAAAAAAB8BAABfcmVscy8ucmVsc1BLAQItABQABgAIAAAAIQBzW85DyAAAAOEA&#13;&#10;AAAPAAAAAAAAAAAAAAAAAAcCAABkcnMvZG93bnJldi54bWxQSwUGAAAAAAMAAwC3AAAA/AIAAAAA&#13;&#10;">
                                    <v:line id="Line 64" o:spid="_x0000_s1040" style="position:absolute;visibility:visible;mso-wrap-style:square" from="9360,12218" to="10080,1221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41UW+ygAAAOEAAAAPAAAAZHJzL2Rvd25yZXYueG1sRI9Pa8JA&#13;&#10;FMTvhX6H5RV6q5taGkp0FakUtAfxH+jxmX0msdm3YXebpN/eFYReBoZhfsOMp72pRUvOV5YVvA4S&#13;&#10;EMS51RUXCva7r5cPED4ga6wtk4I/8jCdPD6MMdO24w2121CICGGfoYIyhCaT0uclGfQD2xDH7Gyd&#13;&#10;wRCtK6R22EW4qeUwSVJpsOK4UGJDnyXlP9tfo2D1tk7b2fJ70R+W6Smfb07HS+eUen7q56MosxGI&#13;&#10;QH34b9wRC63gPRnC7VF8A3JyBQAA//8DAFBLAQItABQABgAIAAAAIQDb4fbL7gAAAIUBAAATAAAA&#13;&#10;AAAAAAAAAAAAAAAAAABbQ29udGVudF9UeXBlc10ueG1sUEsBAi0AFAAGAAgAAAAhAFr0LFu/AAAA&#13;&#10;FQEAAAsAAAAAAAAAAAAAAAAAHwEAAF9yZWxzLy5yZWxzUEsBAi0AFAAGAAgAAAAhAPjVRb7KAAAA&#13;&#10;4QAAAA8AAAAAAAAAAAAAAAAABwIAAGRycy9kb3ducmV2LnhtbFBLBQYAAAAAAwADALcAAAD+AgAA&#13;&#10;AAA=&#13;&#10;">
                                      <o:lock v:ext="edit" shapetype="f"/>
                                    </v:line>
                                    <v:line id="Line 65" o:spid="_x0000_s1041" style="position:absolute;visibility:visible;mso-wrap-style:square" from="9360,12578" to="10080,1257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XmeAlygAAAOEAAAAPAAAAZHJzL2Rvd25yZXYueG1sRI9Ba8JA&#13;&#10;FITvBf/D8oTe6sZKg0RXkUpBPZRqC3p8Zl+T1OzbsLsm6b/vFgQvA8Mw3zDzZW9q0ZLzlWUF41EC&#13;&#10;gji3uuJCwdfn29MUhA/IGmvLpOCXPCwXg4c5Ztp2vKf2EAoRIewzVFCG0GRS+rwkg35kG+KYfVtn&#13;&#10;METrCqkddhFuavmcJKk0WHFcKLGh15Lyy+FqFLxPPtJ2td1t+uM2Pefr/fn00zmlHof9ehZlNQMR&#13;&#10;qA/3xg2x0Qpekgn8P4pvQC7+AAAA//8DAFBLAQItABQABgAIAAAAIQDb4fbL7gAAAIUBAAATAAAA&#13;&#10;AAAAAAAAAAAAAAAAAABbQ29udGVudF9UeXBlc10ueG1sUEsBAi0AFAAGAAgAAAAhAFr0LFu/AAAA&#13;&#10;FQEAAAsAAAAAAAAAAAAAAAAAHwEAAF9yZWxzLy5yZWxzUEsBAi0AFAAGAAgAAAAhAJeZ4CXKAAAA&#13;&#10;4QAAAA8AAAAAAAAAAAAAAAAABwIAAGRycy9kb3ducmV2LnhtbFBLBQYAAAAAAwADALcAAAD+AgAA&#13;&#10;AAA=&#13;&#10;">
                                      <o:lock v:ext="edit" shapetype="f"/>
                                    </v:line>
                                  </v:group>
                                  <v:group id="Group 66" o:spid="_x0000_s1042" style="position:absolute;left:8160;top:12218;width:720;height:360" coordorigin="9360,12218" coordsize="720,36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LG3byQAAAOEAAAAPAAAAZHJzL2Rvd25yZXYueG1sRI9Ba8JA&#13;&#10;FITvgv9heYK3ukmtRaKriFXpQYSqIN4e2WcSzL4N2TWJ/75bKHgZGIb5hpkvO1OKhmpXWFYQjyIQ&#13;&#10;xKnVBWcKzqft2xSE88gaS8uk4EkOlot+b46Jti3/UHP0mQgQdgkqyL2vEildmpNBN7IVcchutjbo&#13;&#10;g60zqWtsA9yU8j2KPqXBgsNCjhWtc0rvx4dRsGuxXY3jTbO/39bP62lyuOxjUmo46L5mQVYzEJ46&#13;&#10;/2r8I761gkn0AX+PwhuQi18AAAD//wMAUEsBAi0AFAAGAAgAAAAhANvh9svuAAAAhQEAABMAAAAA&#13;&#10;AAAAAAAAAAAAAAAAAFtDb250ZW50X1R5cGVzXS54bWxQSwECLQAUAAYACAAAACEAWvQsW78AAAAV&#13;&#10;AQAACwAAAAAAAAAAAAAAAAAfAQAAX3JlbHMvLnJlbHNQSwECLQAUAAYACAAAACEAYyxt28kAAADh&#13;&#10;AAAADwAAAAAAAAAAAAAAAAAHAgAAZHJzL2Rvd25yZXYueG1sUEsFBgAAAAADAAMAtwAAAP0CAAAA&#13;&#10;AA==&#13;&#10;">
                                    <v:line id="Line 67" o:spid="_x0000_s1043" style="position:absolute;visibility:visible;mso-wrap-style:square" from="9360,12218" to="10080,1221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3PN3KygAAAOEAAAAPAAAAZHJzL2Rvd25yZXYueG1sRI9Pa8JA&#13;&#10;FMTvhX6H5RW81U0rhhJdRSqC9lDqH9DjM/tMYrNvw+6apN++WxB6GRiG+Q0znfemFi05X1lW8DJM&#13;&#10;QBDnVldcKDjsV89vIHxA1lhbJgU/5GE+e3yYYqZtx1tqd6EQEcI+QwVlCE0mpc9LMuiHtiGO2cU6&#13;&#10;gyFaV0jtsItwU8vXJEmlwYrjQokNvZeUf+9uRsHn6CttF5uPdX/cpOd8uT2frp1TavDULydRFhMQ&#13;&#10;gfrw37gj1lrBOBnD36P4BuTsFwAA//8DAFBLAQItABQABgAIAAAAIQDb4fbL7gAAAIUBAAATAAAA&#13;&#10;AAAAAAAAAAAAAAAAAABbQ29udGVudF9UeXBlc10ueG1sUEsBAi0AFAAGAAgAAAAhAFr0LFu/AAAA&#13;&#10;FQEAAAsAAAAAAAAAAAAAAAAAHwEAAF9yZWxzLy5yZWxzUEsBAi0AFAAGAAgAAAAhAHc83crKAAAA&#13;&#10;4QAAAA8AAAAAAAAAAAAAAAAABwIAAGRycy9kb3ducmV2LnhtbFBLBQYAAAAAAwADALcAAAD+AgAA&#13;&#10;AAA=&#13;&#10;">
                                      <o:lock v:ext="edit" shapetype="f"/>
                                    </v:line>
                                    <v:line id="Line 68" o:spid="_x0000_s1044" style="position:absolute;visibility:visible;mso-wrap-style:square" from="9360,12578" to="10080,1257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7kO9ygAAAOEAAAAPAAAAZHJzL2Rvd25yZXYueG1sRI9Ba8JA&#13;&#10;FITvBf/D8oTe6sYWg0RXEaWgPZSqhfb4zL4m0ezbsLtN4r/vFgQvA8Mw3zDzZW9q0ZLzlWUF41EC&#13;&#10;gji3uuJCwefx9WkKwgdkjbVlUnAlD8vF4GGOmbYd76k9hEJECPsMFZQhNJmUPi/JoB/ZhjhmP9YZ&#13;&#10;DNG6QmqHXYSbWj4nSSoNVhwXSmxoXVJ+OfwaBe8vH2m72r1t+69deso3+9P3uXNKPQ77zSzKagYi&#13;&#10;UB/ujRtiqxVMkhT+H8U3IBd/AAAA//8DAFBLAQItABQABgAIAAAAIQDb4fbL7gAAAIUBAAATAAAA&#13;&#10;AAAAAAAAAAAAAAAAAABbQ29udGVudF9UeXBlc10ueG1sUEsBAi0AFAAGAAgAAAAhAFr0LFu/AAAA&#13;&#10;FQEAAAsAAAAAAAAAAAAAAAAAHwEAAF9yZWxzLy5yZWxzUEsBAi0AFAAGAAgAAAAhAIfuQ73KAAAA&#13;&#10;4QAAAA8AAAAAAAAAAAAAAAAABwIAAGRycy9kb3ducmV2LnhtbFBLBQYAAAAAAwADALcAAAD+AgAA&#13;&#10;AAA=&#13;&#10;">
                                      <o:lock v:ext="edit" shapetype="f"/>
                                    </v:line>
                                  </v:group>
                                </v:group>
                                <v:group id="Group 69" o:spid="_x0000_s1045" style="position:absolute;left:8160;top:14018;width:1920;height:360" coordorigin="8160,12218" coordsize="1920,36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T/vOsyQAAAOEAAAAPAAAAZHJzL2Rvd25yZXYueG1sRI9Ba8JA&#13;&#10;FITvBf/D8gRvuknFVqKriFXpQYSqIN4e2WcSzL4N2TWJ/75bEHoZGIb5hpkvO1OKhmpXWFYQjyIQ&#13;&#10;xKnVBWcKzqftcArCeWSNpWVS8CQHy0XvbY6Jti3/UHP0mQgQdgkqyL2vEildmpNBN7IVcchutjbo&#13;&#10;g60zqWtsA9yU8j2KPqTBgsNCjhWtc0rvx4dRsGuxXY3jTbO/39bP62lyuOxjUmrQ775mQVYzEJ46&#13;&#10;/994Ib61gkn0CX+PwhuQi18AAAD//wMAUEsBAi0AFAAGAAgAAAAhANvh9svuAAAAhQEAABMAAAAA&#13;&#10;AAAAAAAAAAAAAAAAAFtDb250ZW50X1R5cGVzXS54bWxQSwECLQAUAAYACAAAACEAWvQsW78AAAAV&#13;&#10;AQAACwAAAAAAAAAAAAAAAAAfAQAAX3JlbHMvLnJlbHNQSwECLQAUAAYACAAAACEAk/7zrMkAAADh&#13;&#10;AAAADwAAAAAAAAAAAAAAAAAHAgAAZHJzL2Rvd25yZXYueG1sUEsFBgAAAAADAAMAtwAAAP0CAAAA&#13;&#10;AA==&#13;&#10;">
                                  <v:group id="Group 70" o:spid="_x0000_s1046" style="position:absolute;left:9360;top:12218;width:720;height:360" coordorigin="9360,12218" coordsize="720,36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iYWfeygAAAOEAAAAPAAAAZHJzL2Rvd25yZXYueG1sRI9Na8JA&#13;&#10;EIbvQv/DMoXedJMWpURXEftBDyIYC6W3ITsmwexsyG6T+O87B8HLwMvwPjPPajO6RvXUhdqzgXSW&#13;&#10;gCIuvK25NPB9+pi+ggoR2WLjmQxcKcBm/TBZYWb9wEfq81gqgXDI0EAVY5tpHYqKHIaZb4lld/ad&#13;&#10;wyixK7XtcBC4a/Rzkiy0w5rlQoUt7SoqLvmfM/A54LB9Sd/7/eW8u/6e5oeffUrGPD2Ob0sZ2yWo&#13;&#10;SGO8N26IL2tgnsjLYiQ2oNf/AAAA//8DAFBLAQItABQABgAIAAAAIQDb4fbL7gAAAIUBAAATAAAA&#13;&#10;AAAAAAAAAAAAAAAAAABbQ29udGVudF9UeXBlc10ueG1sUEsBAi0AFAAGAAgAAAAhAFr0LFu/AAAA&#13;&#10;FQEAAAsAAAAAAAAAAAAAAAAAHwEAAF9yZWxzLy5yZWxzUEsBAi0AFAAGAAgAAAAhAOJhZ97KAAAA&#13;&#10;4QAAAA8AAAAAAAAAAAAAAAAABwIAAGRycy9kb3ducmV2LnhtbFBLBQYAAAAAAwADALcAAAD+AgAA&#13;&#10;AAA=&#13;&#10;">
                                    <v:line id="Line 71" o:spid="_x0000_s1047" style="position:absolute;visibility:visible;mso-wrap-style:square" from="9360,12218" to="10080,1221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2cdfPywAAAOEAAAAPAAAAZHJzL2Rvd25yZXYueG1sRI9Pa8JA&#13;&#10;FMTvhX6H5RV6q5u2NNToKqIUtIfiP9DjM/tMUrNvw+42Sb+9KxR6GRiG+Q0znvamFi05X1lW8DxI&#13;&#10;QBDnVldcKNjvPp7eQfiArLG2TAp+ycN0cn83xkzbjjfUbkMhIoR9hgrKEJpMSp+XZNAPbEMcs7N1&#13;&#10;BkO0rpDaYRfhppYvSZJKgxXHhRIbmpeUX7Y/RsHX6zptZ6vPZX9Ypad8sTkdvzun1ONDvxhFmY1A&#13;&#10;BOrDf+MPsdQK3pIh3B7FNyAnVwAAAP//AwBQSwECLQAUAAYACAAAACEA2+H2y+4AAACFAQAAEwAA&#13;&#10;AAAAAAAAAAAAAAAAAAAAW0NvbnRlbnRfVHlwZXNdLnhtbFBLAQItABQABgAIAAAAIQBa9CxbvwAA&#13;&#10;ABUBAAALAAAAAAAAAAAAAAAAAB8BAABfcmVscy8ucmVsc1BLAQItABQABgAIAAAAIQD2cdfPywAA&#13;&#10;AOEAAAAPAAAAAAAAAAAAAAAAAAcCAABkcnMvZG93bnJldi54bWxQSwUGAAAAAAMAAwC3AAAA/wIA&#13;&#10;AAAA&#13;&#10;">
                                      <o:lock v:ext="edit" shapetype="f"/>
                                    </v:line>
                                    <v:line id="Line 72" o:spid="_x0000_s1048" style="position:absolute;visibility:visible;mso-wrap-style:square" from="9360,12578" to="10080,1257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ikuiPygAAAOEAAAAPAAAAZHJzL2Rvd25yZXYueG1sRI9NS8NA&#13;&#10;EIbvgv9hGcGb3VQxSNptKS1C60HsB+hxmh2T2Oxs2F2T+O+dg+Bl4GV4n5dnvhxdq3oKsfFsYDrJ&#13;&#10;QBGX3jZcGTgdn++eQMWEbLH1TAZ+KMJycX01x8L6gffUH1KlBMKxQAN1Sl2hdSxrchgnviOW36cP&#13;&#10;DpPEUGkbcBC4a/V9luXaYcOyUGNH65rKy+HbGXh9eMv71e5lO77v8nO52Z8/voZgzO3NuJnJWc1A&#13;&#10;JRrTf+MPsbUGHqfiIEZiA3rxCwAA//8DAFBLAQItABQABgAIAAAAIQDb4fbL7gAAAIUBAAATAAAA&#13;&#10;AAAAAAAAAAAAAAAAAABbQ29udGVudF9UeXBlc10ueG1sUEsBAi0AFAAGAAgAAAAhAFr0LFu/AAAA&#13;&#10;FQEAAAsAAAAAAAAAAAAAAAAAHwEAAF9yZWxzLy5yZWxzUEsBAi0AFAAGAAgAAAAhAOKS6I/KAAAA&#13;&#10;4QAAAA8AAAAAAAAAAAAAAAAABwIAAGRycy9kb3ducmV2LnhtbFBLBQYAAAAAAwADALcAAAD+AgAA&#13;&#10;AAA=&#13;&#10;">
                                      <o:lock v:ext="edit" shapetype="f"/>
                                    </v:line>
                                  </v:group>
                                  <v:group id="Group 73" o:spid="_x0000_s1049" style="position:absolute;left:8160;top:12218;width:720;height:360" coordorigin="9360,12218" coordsize="720,36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2glieyQAAAOEAAAAPAAAAZHJzL2Rvd25yZXYueG1sRI9Pa8JA&#13;&#10;FMTvBb/D8oTe6mYtlhJdRfxTehChKoi3R/aZBLNvQ3ZN4rfvFoReBoZhfsPMFr2tREuNLx1rUKME&#13;&#10;BHHmTMm5htNx+/YJwgdkg5Vj0vAgD4v54GWGqXEd/1B7CLmIEPYpaihCqFMpfVaQRT9yNXHMrq6x&#13;&#10;GKJtcmka7CLcVnKcJB/SYslxocCaVgVlt8PdavjqsFu+q027u11Xj8txsj/vFGn9OuzX0yjLKYhA&#13;&#10;ffhvPBHfRsNEKfh7FN+AnP8CAAD//wMAUEsBAi0AFAAGAAgAAAAhANvh9svuAAAAhQEAABMAAAAA&#13;&#10;AAAAAAAAAAAAAAAAAFtDb250ZW50X1R5cGVzXS54bWxQSwECLQAUAAYACAAAACEAWvQsW78AAAAV&#13;&#10;AQAACwAAAAAAAAAAAAAAAAAfAQAAX3JlbHMvLnJlbHNQSwECLQAUAAYACAAAACEA9oJYnskAAADh&#13;&#10;AAAADwAAAAAAAAAAAAAAAAAHAgAAZHJzL2Rvd25yZXYueG1sUEsFBgAAAAADAAMAtwAAAP0CAAAA&#13;&#10;AA==&#13;&#10;">
                                    <v:line id="Line 74" o:spid="_x0000_s1050" style="position:absolute;visibility:visible;mso-wrap-style:square" from="9360,12218" to="10080,1221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B2jzeyQAAAOAAAAAPAAAAZHJzL2Rvd25yZXYueG1sRI9Ba8JA&#13;&#10;FITvgv9heUJvurGFVKKriFLQHkq1BT0+s69JavZt2N0m6b/vFgQvA8Mw3zCLVW9q0ZLzlWUF00kC&#13;&#10;gji3uuJCwefHy3gGwgdkjbVlUvBLHlbL4WCBmbYdH6g9hkJECPsMFZQhNJmUPi/JoJ/YhjhmX9YZ&#13;&#10;DNG6QmqHXYSbWj4mSSoNVhwXSmxoU1J+Pf4YBW9P72m73r/u+tM+veTbw+X83TmlHkb9dh5lPQcR&#13;&#10;qA/3xg2x0wqep/B/KJ4BufwDAAD//wMAUEsBAi0AFAAGAAgAAAAhANvh9svuAAAAhQEAABMAAAAA&#13;&#10;AAAAAAAAAAAAAAAAAFtDb250ZW50X1R5cGVzXS54bWxQSwECLQAUAAYACAAAACEAWvQsW78AAAAV&#13;&#10;AQAACwAAAAAAAAAAAAAAAAAfAQAAX3JlbHMvLnJlbHNQSwECLQAUAAYACAAAACEAwdo83skAAADg&#13;&#10;AAAADwAAAAAAAAAAAAAAAAAHAgAAZHJzL2Rvd25yZXYueG1sUEsFBgAAAAADAAMAtwAAAP0CAAAA&#13;&#10;AA==&#13;&#10;">
                                      <o:lock v:ext="edit" shapetype="f"/>
                                    </v:line>
                                    <v:line id="Line 75" o:spid="_x0000_s1051" style="position:absolute;visibility:visible;mso-wrap-style:square" from="9360,12578" to="10080,1257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eO9hyQAAAOAAAAAPAAAAZHJzL2Rvd25yZXYueG1sRI9Ba8JA&#13;&#10;FITvQv/D8gq96aa2BImuIhVBe5CqhXp8Zp9J2uzbsLtN0n/fFQQvA8Mw3zCzRW9q0ZLzlWUFz6ME&#13;&#10;BHFudcWFgs/jejgB4QOyxtoyKfgjD4v5w2CGmbYd76k9hEJECPsMFZQhNJmUPi/JoB/ZhjhmF+sM&#13;&#10;hmhdIbXDLsJNLcdJkkqDFceFEht6Kyn/OfwaBbuXj7Rdbt83/dc2Peer/fn03Tmlnh771TTKcgoi&#13;&#10;UB/ujRtioxVMXuF6KJ4BOf8HAAD//wMAUEsBAi0AFAAGAAgAAAAhANvh9svuAAAAhQEAABMAAAAA&#13;&#10;AAAAAAAAAAAAAAAAAFtDb250ZW50X1R5cGVzXS54bWxQSwECLQAUAAYACAAAACEAWvQsW78AAAAV&#13;&#10;AQAACwAAAAAAAAAAAAAAAAAfAQAAX3JlbHMvLnJlbHNQSwECLQAUAAYACAAAACEA5HjvYckAAADg&#13;&#10;AAAADwAAAAAAAAAAAAAAAAAHAgAAZHJzL2Rvd25yZXYueG1sUEsFBgAAAAADAAMAtwAAAP0CAAAA&#13;&#10;AA==&#13;&#10;">
                                      <o:lock v:ext="edit" shapetype="f"/>
                                    </v:line>
                                  </v:group>
                                </v:group>
                              </v:group>
                              <v:line id="Line 76" o:spid="_x0000_s1052" style="position:absolute;visibility:visible;mso-wrap-style:square" from="9360,12578" to="9360,1401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LNEr6yQAAAOAAAAAPAAAAZHJzL2Rvd25yZXYueG1sRI9Ba8JA&#13;&#10;FITvQv/D8gq96aaWBomuIhVBe5CqhXp8Zp9J2uzbsLtN0n/fFQQvA8Mw3zCzRW9q0ZLzlWUFz6ME&#13;&#10;BHFudcWFgs/jejgB4QOyxtoyKfgjD4v5w2CGmbYd76k9hEJECPsMFZQhNJmUPi/JoB/ZhjhmF+sM&#13;&#10;hmhdIbXDLsJNLcdJkkqDFceFEht6Kyn/OfwaBbuXj7Rdbt83/dc2Peer/fn03Tmlnh771TTKcgoi&#13;&#10;UB/ujRtioxVMXuF6KJ4BOf8HAAD//wMAUEsBAi0AFAAGAAgAAAAhANvh9svuAAAAhQEAABMAAAAA&#13;&#10;AAAAAAAAAAAAAAAAAFtDb250ZW50X1R5cGVzXS54bWxQSwECLQAUAAYACAAAACEAWvQsW78AAAAV&#13;&#10;AQAACwAAAAAAAAAAAAAAAAAfAQAAX3JlbHMvLnJlbHNQSwECLQAUAAYACAAAACEAizRK+skAAADg&#13;&#10;AAAADwAAAAAAAAAAAAAAAAAHAgAAZHJzL2Rvd25yZXYueG1sUEsFBgAAAAADAAMAtwAAAP0CAAAA&#13;&#10;AA==&#13;&#10;">
                                <o:lock v:ext="edit" shapetype="f"/>
                              </v:line>
                            </v:group>
                            <v:line id="Line 77" o:spid="_x0000_s1053" style="position:absolute;visibility:visible;mso-wrap-style:square" from="8880,12578" to="8880,1401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75tSNyQAAAOAAAAAPAAAAZHJzL2Rvd25yZXYueG1sRI9Ba8JA&#13;&#10;FITvBf/D8oTemk0tBImuIhVBeyhVC/X4zD6TaPZt2N0m6b/vFgpeBoZhvmHmy8E0oiPna8sKnpMU&#13;&#10;BHFhdc2lgs/j5mkKwgdkjY1lUvBDHpaL0cMcc2173lN3CKWIEPY5KqhCaHMpfVGRQZ/YljhmF+sM&#13;&#10;hmhdKbXDPsJNIydpmkmDNceFClt6rai4Hb6NgveXj6xb7d62w9cuOxfr/fl07Z1Sj+NhPYuymoEI&#13;&#10;NIR74x+x1QqmGfwdimdALn4BAAD//wMAUEsBAi0AFAAGAAgAAAAhANvh9svuAAAAhQEAABMAAAAA&#13;&#10;AAAAAAAAAAAAAAAAAFtDb250ZW50X1R5cGVzXS54bWxQSwECLQAUAAYACAAAACEAWvQsW78AAAAV&#13;&#10;AQAACwAAAAAAAAAAAAAAAAAfAQAAX3JlbHMvLnJlbHNQSwECLQAUAAYACAAAACEAe+bUjckAAADg&#13;&#10;AAAADwAAAAAAAAAAAAAAAAAHAgAAZHJzL2Rvd25yZXYueG1sUEsFBgAAAAADAAMAtwAAAP0CAAAA&#13;&#10;AA==&#13;&#10;">
                              <o:lock v:ext="edit" shapetype="f"/>
                            </v:line>
                          </v:group>
                          <v:group id="Group 78" o:spid="_x0000_s1054" style="position:absolute;left:8880;top:11838;width:480;height:360" coordorigin="8880,14378" coordsize="480,36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PPeRmyAAAAOAAAAAPAAAAZHJzL2Rvd25yZXYueG1sRI9Li8JA&#13;&#10;EITvC/6HoQVv6yTKqkRHEfeBBxF8gHhrMm0SzPSEzGwS/70jLOyloCjqK2qx6kwpGqpdYVlBPIxA&#13;&#10;EKdWF5wpOJ++32cgnEfWWFomBQ9ysFr23haYaNvygZqjz0SAsEtQQe59lUjp0pwMuqGtiEN2s7VB&#13;&#10;H2ydSV1jG+CmlKMomkiDBYeFHCva5JTej79GwU+L7XocfzW7+23zuJ4+9pddTEoN+t3nPMh6DsJT&#13;&#10;5/8bf4itVjCbwutQOANy+QQAAP//AwBQSwECLQAUAAYACAAAACEA2+H2y+4AAACFAQAAEwAAAAAA&#13;&#10;AAAAAAAAAAAAAAAAW0NvbnRlbnRfVHlwZXNdLnhtbFBLAQItABQABgAIAAAAIQBa9CxbvwAAABUB&#13;&#10;AAALAAAAAAAAAAAAAAAAAB8BAABfcmVscy8ucmVsc1BLAQItABQABgAIAAAAIQAPPeRmyAAAAOAA&#13;&#10;AAAPAAAAAAAAAAAAAAAAAAcCAABkcnMvZG93bnJldi54bWxQSwUGAAAAAAMAAwC3AAAA/AIAAAAA&#13;&#10;">
                            <v:line id="Line 79" o:spid="_x0000_s1055" style="position:absolute;visibility:visible;mso-wrap-style:square" from="9360,14378" to="9360,1473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NeVkygAAAOAAAAAPAAAAZHJzL2Rvd25yZXYueG1sRI9NS8NA&#13;&#10;EIbvgv9hmYI3u6lCKGm3pViE1oPYD9DjNDsm0exs2F2T+O+dg9DLwMvwPjPPcj26VvUUYuPZwGya&#13;&#10;gSIuvW24MnA+Pd/PQcWEbLH1TAZ+KcJ6dXuzxML6gQ/UH1OlBMKxQAN1Sl2hdSxrchinviOW3acP&#13;&#10;DpPEUGkbcBC4a/VDluXaYcNyocaOnmoqv48/zsDr41veb/Yvu/F9n1/K7eHy8TUEY+4m43YhY7MA&#13;&#10;lWhM18Y/YmcNzOVjERIZ0Ks/AAAA//8DAFBLAQItABQABgAIAAAAIQDb4fbL7gAAAIUBAAATAAAA&#13;&#10;AAAAAAAAAAAAAAAAAABbQ29udGVudF9UeXBlc10ueG1sUEsBAi0AFAAGAAgAAAAhAFr0LFu/AAAA&#13;&#10;FQEAAAsAAAAAAAAAAAAAAAAAHwEAAF9yZWxzLy5yZWxzUEsBAi0AFAAGAAgAAAAhAGU15WTKAAAA&#13;&#10;4AAAAA8AAAAAAAAAAAAAAAAABwIAAGRycy9kb3ducmV2LnhtbFBLBQYAAAAAAwADALcAAAD+AgAA&#13;&#10;AAA=&#13;&#10;">
                              <o:lock v:ext="edit" shapetype="f"/>
                            </v:line>
                            <v:line id="Line 80" o:spid="_x0000_s1056" style="position:absolute;visibility:visible;mso-wrap-style:square" from="8880,14378" to="8880,1473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KeUD/yQAAAOAAAAAPAAAAZHJzL2Rvd25yZXYueG1sRI9Ba8JA&#13;&#10;FITvBf/D8gRvdWMLwUZXkUpBeyhqC3p8Zl+T1OzbsLsm6b93C0IvA8Mw3zDzZW9q0ZLzlWUFk3EC&#13;&#10;gji3uuJCwdfn2+MUhA/IGmvLpOCXPCwXg4c5Ztp2vKf2EAoRIewzVFCG0GRS+rwkg35sG+KYfVtn&#13;&#10;METrCqkddhFuavmUJKk0WHFcKLGh15Lyy+FqFHw879J2tX3f9Mdtes7X+/Ppp3NKjYb9ehZlNQMR&#13;&#10;qA//jTtioxVMX+DvUDwDcnEDAAD//wMAUEsBAi0AFAAGAAgAAAAhANvh9svuAAAAhQEAABMAAAAA&#13;&#10;AAAAAAAAAAAAAAAAAFtDb250ZW50X1R5cGVzXS54bWxQSwECLQAUAAYACAAAACEAWvQsW78AAAAV&#13;&#10;AQAACwAAAAAAAAAAAAAAAAAfAQAAX3JlbHMvLnJlbHNQSwECLQAUAAYACAAAACEACnlA/8kAAADg&#13;&#10;AAAADwAAAAAAAAAAAAAAAAAHAgAAZHJzL2Rvd25yZXYueG1sUEsFBgAAAAADAAMAtwAAAP0CAAAA&#13;&#10;AA==&#13;&#10;">
                              <o:lock v:ext="edit" shapetype="f"/>
                            </v:line>
                          </v:group>
                        </v:group>
                        <v:group id="Group 81" o:spid="_x0000_s1057" style="position:absolute;left:8140;top:11778;width:1980;height:3000" coordorigin="8140,11778" coordsize="1980,30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FDerPyQAAAOAAAAAPAAAAZHJzL2Rvd25yZXYueG1sRI9Na8JA&#13;&#10;EIbvQv/DMgVvdZOWlhpdRewHPYhQFcTbkB2TYHY2ZNck/vvOoeBl4GV4n5dnvhxcrTpqQ+XZQDpJ&#13;&#10;QBHn3lZcGDjsv57eQYWIbLH2TAZuFGC5eBjNMbO+51/qdrFQAuGQoYEyxibTOuQlOQwT3xDL7+xb&#13;&#10;h1FiW2jbYi9wV+vnJHnTDiuWhRIbWpeUX3ZXZ+C7x371kn52m8t5fTvtX7fHTUrGjB+Hj5mc1QxU&#13;&#10;pCHeG/+IH2tgKgoiJDKgF38AAAD//wMAUEsBAi0AFAAGAAgAAAAhANvh9svuAAAAhQEAABMAAAAA&#13;&#10;AAAAAAAAAAAAAAAAAFtDb250ZW50X1R5cGVzXS54bWxQSwECLQAUAAYACAAAACEAWvQsW78AAAAV&#13;&#10;AQAACwAAAAAAAAAAAAAAAAAfAQAAX3JlbHMvLnJlbHNQSwECLQAUAAYACAAAACEABQ3qz8kAAADg&#13;&#10;AAAADwAAAAAAAAAAAAAAAAAHAgAAZHJzL2Rvd25yZXYueG1sUEsFBgAAAAADAAMAtwAAAP0CAAAA&#13;&#10;AA==&#13;&#10;">
                          <v:line id="Line 82" o:spid="_x0000_s1058" style="position:absolute;flip:x;visibility:visible;mso-wrap-style:square" from="10080,12078" to="10080,1261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Ik1tyQAAAOAAAAAPAAAAZHJzL2Rvd25yZXYueG1sRI9Ba8JA&#13;&#10;FITvhf6H5RV6q5tIKDW6ikQE6aHQaA+5vWaf2WD2bciuJv77bqHQy8AwzDfMajPZTtxo8K1jBeks&#13;&#10;AUFcO91yo+B03L+8gfABWWPnmBTcycNm/fiwwly7kT/pVoZGRAj7HBWYEPpcSl8bsuhnrieO2dkN&#13;&#10;FkO0QyP1gGOE207Ok+RVWmw5LhjsqTBUX8qrVVBUX9t7Ombm+/C+y+aVLKuPrFDq+WnaLaNslyAC&#13;&#10;TeG/8Yc4aAWLFH4PxTMg1z8AAAD//wMAUEsBAi0AFAAGAAgAAAAhANvh9svuAAAAhQEAABMAAAAA&#13;&#10;AAAAAAAAAAAAAAAAAFtDb250ZW50X1R5cGVzXS54bWxQSwECLQAUAAYACAAAACEAWvQsW78AAAAV&#13;&#10;AQAACwAAAAAAAAAAAAAAAAAfAQAAX3JlbHMvLnJlbHNQSwECLQAUAAYACAAAACEA2iJNbckAAADg&#13;&#10;AAAADwAAAAAAAAAAAAAAAAAHAgAAZHJzL2Rvd25yZXYueG1sUEsFBgAAAAADAAMAtwAAAP0CAAAA&#13;&#10;AA==&#13;&#10;" strokeweight="3pt">
                            <v:stroke dashstyle="1 1" linestyle="thinThin"/>
                            <o:lock v:ext="edit" shapetype="f"/>
                          </v:line>
                          <v:line id="Line 83" o:spid="_x0000_s1059" style="position:absolute;flip:x;visibility:visible;mso-wrap-style:square" from="8160,12098" to="8160,1263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8NMayQAAAOAAAAAPAAAAZHJzL2Rvd25yZXYueG1sRI9Ba8JA&#13;&#10;FITvhf6H5RV6qxtDKDW6ikQE6aHQaA+5vWaf2WD2bciuJv77bqHQy8AwzDfMajPZTtxo8K1jBfNZ&#13;&#10;AoK4drrlRsHpuH95A+EDssbOMSm4k4fN+vFhhbl2I3/SrQyNiBD2OSowIfS5lL42ZNHPXE8cs7Mb&#13;&#10;LIZoh0bqAccIt51Mk+RVWmw5LhjsqTBUX8qrVVBUX9v7fMzM9+F9l6WVLKuPrFDq+WnaLaNslyAC&#13;&#10;TeG/8Yc4aAWLFH4PxTMg1z8AAAD//wMAUEsBAi0AFAAGAAgAAAAhANvh9svuAAAAhQEAABMAAAAA&#13;&#10;AAAAAAAAAAAAAAAAAFtDb250ZW50X1R5cGVzXS54bWxQSwECLQAUAAYACAAAACEAWvQsW78AAAAV&#13;&#10;AQAACwAAAAAAAAAAAAAAAAAfAQAAX3JlbHMvLnJlbHNQSwECLQAUAAYACAAAACEAKvDTGskAAADg&#13;&#10;AAAADwAAAAAAAAAAAAAAAAAHAgAAZHJzL2Rvd25yZXYueG1sUEsFBgAAAAADAAMAtwAAAP0CAAAA&#13;&#10;AA==&#13;&#10;" strokeweight="3pt">
                            <v:stroke dashstyle="1 1" linestyle="thinThin"/>
                            <o:lock v:ext="edit" shapetype="f"/>
                          </v:line>
                          <v:line id="Line 84" o:spid="_x0000_s1060" style="position:absolute;flip:x;visibility:visible;mso-wrap-style:square" from="10120,13858" to="10120,1439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vHaByQAAAOAAAAAPAAAAZHJzL2Rvd25yZXYueG1sRI9Ba8JA&#13;&#10;FITvQv/D8gq96UYN0kZXkYggPQim7SG31+xrNjT7NmS3Jv57t1DoZWAY5htmsxttK67U+8axgvks&#13;&#10;AUFcOd1wreD97Th9BuEDssbWMSm4kYfd9mGywUy7gS90LUItIoR9hgpMCF0mpa8MWfQz1xHH7Mv1&#13;&#10;FkO0fS11j0OE21YukmQlLTYcFwx2lBuqvosfqyAvP/a3+ZCaz9PrIV2UsijPaa7U0+N4WEfZr0EE&#13;&#10;GsN/4w9x0gpelvB7KJ4Bub0DAAD//wMAUEsBAi0AFAAGAAgAAAAhANvh9svuAAAAhQEAABMAAAAA&#13;&#10;AAAAAAAAAAAAAAAAAFtDb250ZW50X1R5cGVzXS54bWxQSwECLQAUAAYACAAAACEAWvQsW78AAAAV&#13;&#10;AQAACwAAAAAAAAAAAAAAAAAfAQAAX3JlbHMvLnJlbHNQSwECLQAUAAYACAAAACEARbx2gckAAADg&#13;&#10;AAAADwAAAAAAAAAAAAAAAAAHAgAAZHJzL2Rvd25yZXYueG1sUEsFBgAAAAADAAMAtwAAAP0CAAAA&#13;&#10;AA==&#13;&#10;" strokeweight="3pt">
                            <v:stroke dashstyle="1 1" linestyle="thinThin"/>
                            <o:lock v:ext="edit" shapetype="f"/>
                          </v:line>
                          <v:line id="Line 85" o:spid="_x0000_s1061" style="position:absolute;flip:x;visibility:visible;mso-wrap-style:square" from="8140,13878" to="8140,1441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Ve71yAAAAOAAAAAPAAAAZHJzL2Rvd25yZXYueG1sRI9Ba8JA&#13;&#10;FITvBf/D8oTe6kYJpUZXkYggPQiN9pDba/Y1G5p9G7Krif/eLRR6GRiG+YZZb0fbihv1vnGsYD5L&#13;&#10;QBBXTjdcK7icDy9vIHxA1tg6JgV38rDdTJ7WmGk38AfdilCLCGGfoQITQpdJ6StDFv3MdcQx+3a9&#13;&#10;xRBtX0vd4xDhtpWLJHmVFhuOCwY7yg1VP8XVKsjLz919PqTm6/i+TxelLMpTmiv1PB33qyi7FYhA&#13;&#10;Y/hv/CGOWsEyhd9D8QzIzQMAAP//AwBQSwECLQAUAAYACAAAACEA2+H2y+4AAACFAQAAEwAAAAAA&#13;&#10;AAAAAAAAAAAAAAAAW0NvbnRlbnRfVHlwZXNdLnhtbFBLAQItABQABgAIAAAAIQBa9CxbvwAAABUB&#13;&#10;AAALAAAAAAAAAAAAAAAAAB8BAABfcmVscy8ucmVsc1BLAQItABQABgAIAAAAIQDKVe71yAAAAOAA&#13;&#10;AAAPAAAAAAAAAAAAAAAAAAcCAABkcnMvZG93bnJldi54bWxQSwUGAAAAAAMAAwC3AAAA/AIAAAAA&#13;&#10;" strokeweight="3pt">
                            <v:stroke dashstyle="1 1" linestyle="thinThin"/>
                            <o:lock v:ext="edit" shapetype="f"/>
                          </v:line>
                          <v:line id="Line 86" o:spid="_x0000_s1062" style="position:absolute;rotation:-90;flip:x y;visibility:visible;mso-wrap-style:square" from="9100,11418" to="9140,1217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rAlsexgAAAOAAAAAPAAAAZHJzL2Rvd25yZXYueG1sRI9Ra8JA&#13;&#10;EITfC/6HY4W+1YsFS42eIpZCsVgx+gOW3JpEs3shd9Xor/eEQl8GhmG+Yabzjmt1ptZXTgwMBwko&#13;&#10;ktzZSgoD+93nyzsoH1As1k7IwJU8zGe9pymm1l1kS+csFCpCxKdooAyhSbX2eUmMfuAakpgdXMsY&#13;&#10;om0LbVu8RDjX+jVJ3jRjJXGhxIaWJeWn7JcN/HDH+nj7rvQoW4Vssx5zfrLGPPe7j0mUxQRUoC78&#13;&#10;N/4QX9bAeASPQ/EM6NkdAAD//wMAUEsBAi0AFAAGAAgAAAAhANvh9svuAAAAhQEAABMAAAAAAAAA&#13;&#10;AAAAAAAAAAAAAFtDb250ZW50X1R5cGVzXS54bWxQSwECLQAUAAYACAAAACEAWvQsW78AAAAVAQAA&#13;&#10;CwAAAAAAAAAAAAAAAAAfAQAAX3JlbHMvLnJlbHNQSwECLQAUAAYACAAAACEA6wJbHsYAAADgAAAA&#13;&#10;DwAAAAAAAAAAAAAAAAAHAgAAZHJzL2Rvd25yZXYueG1sUEsFBgAAAAADAAMAtwAAAPoCAAAAAA==&#13;&#10;" strokeweight="3pt">
                            <v:stroke dashstyle="1 1" linestyle="thinThin"/>
                            <o:lock v:ext="edit" shapetype="f"/>
                          </v:line>
                          <v:line id="Line 87" o:spid="_x0000_s1063" style="position:absolute;rotation:-90;flip:x y;visibility:visible;mso-wrap-style:square" from="9120,14378" to="9160,1513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b0MVpxwAAAOAAAAAPAAAAZHJzL2Rvd25yZXYueG1sRI9Ra8JA&#13;&#10;EITfhf6HYwt9q5cKiomeUiqCtKg07Q9YctskNbsXcqem/npPKPgyMAzzDTNf9tyoE3W+dmLgZZiA&#13;&#10;IimcraU08P21fp6C8gHFYuOEDPyRh+XiYTDHzLqzfNIpD6WKEPEZGqhCaDOtfVERox+6liRmP65j&#13;&#10;DNF2pbYdniOcGz1KkolmrCUuVNjSW0XFIT+ygR33rH8vH7Ue5+8h329TLg7WmKfHfjWL8joDFagP&#13;&#10;98Y/YmMNpBO4HYpnQC+uAAAA//8DAFBLAQItABQABgAIAAAAIQDb4fbL7gAAAIUBAAATAAAAAAAA&#13;&#10;AAAAAAAAAAAAAABbQ29udGVudF9UeXBlc10ueG1sUEsBAi0AFAAGAAgAAAAhAFr0LFu/AAAAFQEA&#13;&#10;AAsAAAAAAAAAAAAAAAAAHwEAAF9yZWxzLy5yZWxzUEsBAi0AFAAGAAgAAAAhABvQxWnHAAAA4AAA&#13;&#10;AA8AAAAAAAAAAAAAAAAABwIAAGRycy9kb3ducmV2LnhtbFBLBQYAAAAAAwADALcAAAD7AgAAAAA=&#13;&#10;" strokeweight="3pt">
                            <v:stroke dashstyle="1 1" linestyle="thinThin"/>
                            <o:lock v:ext="edit" shapetype="f"/>
                          </v:line>
                        </v:group>
                      </v:group>
                    </v:group>
                    <v:line id="Line 88" o:spid="_x0000_s1064" style="position:absolute;visibility:visible;mso-wrap-style:square" from="10040,11938" to="10040,1337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1oGA+yAAAAOAAAAAPAAAAZHJzL2Rvd25yZXYueG1sRI9Ba8JA&#13;&#10;FITvBf/D8oTedKOHVqOrFEtLLqVoxfMz+0xis29jdpuN/vquUOhlYBjmG2a57k0tOmpdZVnBZJyA&#13;&#10;IM6trrhQsP96G81AOI+ssbZMCq7kYL0aPCwx1TbwlrqdL0SEsEtRQel9k0rp8pIMurFtiGN2sq1B&#13;&#10;H21bSN1iiHBTy2mSPEmDFceFEhvalJR/736MgiTc3uVZZlX3mX1cQnMMh+klKPU47F8XUV4WIDz1&#13;&#10;/r/xh8i0gvkz3A/FMyBXvwAAAP//AwBQSwECLQAUAAYACAAAACEA2+H2y+4AAACFAQAAEwAAAAAA&#13;&#10;AAAAAAAAAAAAAAAAW0NvbnRlbnRfVHlwZXNdLnhtbFBLAQItABQABgAIAAAAIQBa9CxbvwAAABUB&#13;&#10;AAALAAAAAAAAAAAAAAAAAB8BAABfcmVscy8ucmVsc1BLAQItABQABgAIAAAAIQD1oGA+yAAAAOAA&#13;&#10;AAAPAAAAAAAAAAAAAAAAAAcCAABkcnMvZG93bnJldi54bWxQSwUGAAAAAAMAAwC3AAAA/AIAAAAA&#13;&#10;">
                      <v:stroke startarrow="block" endarrow="block"/>
                      <o:lock v:ext="edit" shapetype="f"/>
                    </v:line>
                  </v:group>
                  <v:shape id="Object 89" o:spid="_x0000_s1065" type="#_x0000_t75" style="position:absolute;left:10080;top:12458;width:240;height:360;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kZVfbyAAAAOAAAAAPAAAAZHJzL2Rvd25yZXYueG1sRI/BagJB&#13;&#10;DIbvgu8wpNCbzupB6uooVinWFoRawWvYibuLO5llZqprn745FLwEfsL/Jd982blGXSnE2rOB0TAD&#13;&#10;RVx4W3Np4Pj9NngBFROyxcYzGbhThOWi35tjbv2Nv+h6SKUSCMccDVQptbnWsajIYRz6llh2Zx8c&#13;&#10;Jomh1DbgTeCu0eMsm2iHNcuFCltaV1RcDj/OQBfa7Wu4N5/1cbs7jfa7Cf6WH8Y8P3WbmYzVDFSi&#13;&#10;Lj0a/4h3a2AqH4uQyIBe/AEAAP//AwBQSwECLQAUAAYACAAAACEA2+H2y+4AAACFAQAAEwAAAAAA&#13;&#10;AAAAAAAAAAAAAAAAW0NvbnRlbnRfVHlwZXNdLnhtbFBLAQItABQABgAIAAAAIQBa9CxbvwAAABUB&#13;&#10;AAALAAAAAAAAAAAAAAAAAB8BAABfcmVscy8ucmVsc1BLAQItABQABgAIAAAAIQBkZVfbyAAAAOAA&#13;&#10;AAAPAAAAAAAAAAAAAAAAAAcCAABkcnMvZG93bnJldi54bWxQSwUGAAAAAAMAAwC3AAAA/AIAAAAA&#13;&#10;">
                    <v:imagedata r:id="rId23" o:title=""/>
                    <o:lock v:ext="edit" aspectratio="f"/>
                  </v:shape>
                </v:group>
                <v:line id="Line 90" o:spid="_x0000_s1066" style="position:absolute;visibility:visible;mso-wrap-style:square" from="8760,12758" to="8940,1275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AURCyAAAAOAAAAAPAAAAZHJzL2Rvd25yZXYueG1sRI9Ba8JA&#13;&#10;FITvQv/D8gq96aYliEZXKZZCDvFgLO31kX3Nhmbfxuw2if/eLRS8DAzDfMNs95NtxUC9bxwreF4k&#13;&#10;IIgrpxuuFXyc3+crED4ga2wdk4IredjvHmZbzLQb+URDGWoRIewzVGBC6DIpfWXIol+4jjhm3663&#13;&#10;GKLta6l7HCPctvIlSZbSYsNxwWBHB0PVT/lrFaTH3OivqfDFKck/qbmkh0vplHp6nN42UV43IAJN&#13;&#10;4d74R+RawXoNf4fiGZC7GwAAAP//AwBQSwECLQAUAAYACAAAACEA2+H2y+4AAACFAQAAEwAAAAAA&#13;&#10;AAAAAAAAAAAAAAAAW0NvbnRlbnRfVHlwZXNdLnhtbFBLAQItABQABgAIAAAAIQBa9CxbvwAAABUB&#13;&#10;AAALAAAAAAAAAAAAAAAAAB8BAABfcmVscy8ucmVsc1BLAQItABQABgAIAAAAIQCiAURCyAAAAOAA&#13;&#10;AAAPAAAAAAAAAAAAAAAAAAcCAABkcnMvZG93bnJldi54bWxQSwUGAAAAAAMAAwC3AAAA/AIAAAAA&#13;&#10;" strokeweight="2.25pt">
                  <o:lock v:ext="edit" shapetype="f"/>
                </v:line>
                <v:line id="Line 91" o:spid="_x0000_s1067" style="position:absolute;visibility:visible;mso-wrap-style:square" from="9560,12758" to="9740,1275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Cm0OxwAAAOEAAAAPAAAAZHJzL2Rvd25yZXYueG1sRI/BagIx&#13;&#10;EIbvhb5DmEJvNWkRkdUoxVLYgz24ir0Om+lm6WayblLdvr1zELwM/zDM9/Mt12Po1JmG1Ea28Dox&#13;&#10;oIjr6FpuLBz2ny9zUCkjO+wik4V/SrBePT4ssXDxwjs6V7lRAuFUoAWfc19onWpPAdMk9sRy+4lD&#13;&#10;wCzr0Gg34EXgodNvxsx0wJalwWNPG0/1b/UXLEy/Su++x23a7kx5pPY03ZyqaO3z0/ixkPG+AJVp&#13;&#10;zPePG6J04mDEQYwkgV5dAQAA//8DAFBLAQItABQABgAIAAAAIQDb4fbL7gAAAIUBAAATAAAAAAAA&#13;&#10;AAAAAAAAAAAAAABbQ29udGVudF9UeXBlc10ueG1sUEsBAi0AFAAGAAgAAAAhAFr0LFu/AAAAFQEA&#13;&#10;AAsAAAAAAAAAAAAAAAAAHwEAAF9yZWxzLy5yZWxzUEsBAi0AFAAGAAgAAAAhAKgKbQ7HAAAA4QAA&#13;&#10;AA8AAAAAAAAAAAAAAAAABwIAAGRycy9kb3ducmV2LnhtbFBLBQYAAAAAAwADALcAAAD7AgAAAAA=&#13;&#10;" strokeweight="2.25pt">
                  <o:lock v:ext="edit" shapetype="f"/>
                </v:line>
                <v:shape id="Object 92" o:spid="_x0000_s1068" type="#_x0000_t75" style="position:absolute;left:8780;top:12498;width:140;height:260;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WDcCygAAAOEAAAAPAAAAZHJzL2Rvd25yZXYueG1sRI9Na8JA&#13;&#10;EIbvBf/DMkJvdZMeSomu4gdCKbRa9eJtzI5JNDsbdrcm9de7gtDLMMPL+wzPaNKZWlzI+cqygnSQ&#13;&#10;gCDOra64ULDbLl/eQfiArLG2TAr+yMNk3HsaYaZtyz902YRCRAj7DBWUITSZlD4vyaAf2IY4Zkfr&#13;&#10;DIZ4ukJqh22Em1q+JsmbNFhx/FBiQ/OS8vPm1yhYHlZf+3R+mqX52rvP731xNtdWqed+txjGMR2C&#13;&#10;CNSF/8YD8aGjQ5LC3ShuIMc3AAAA//8DAFBLAQItABQABgAIAAAAIQDb4fbL7gAAAIUBAAATAAAA&#13;&#10;AAAAAAAAAAAAAAAAAABbQ29udGVudF9UeXBlc10ueG1sUEsBAi0AFAAGAAgAAAAhAFr0LFu/AAAA&#13;&#10;FQEAAAsAAAAAAAAAAAAAAAAAHwEAAF9yZWxzLy5yZWxzUEsBAi0AFAAGAAgAAAAhABdYNwLKAAAA&#13;&#10;4QAAAA8AAAAAAAAAAAAAAAAABwIAAGRycy9kb3ducmV2LnhtbFBLBQYAAAAAAwADALcAAAD+AgAA&#13;&#10;AAA=&#13;&#10;">
                  <v:imagedata r:id="rId24" o:title=""/>
                  <o:lock v:ext="edit" aspectratio="f"/>
                </v:shape>
                <v:shape id="Object 93" o:spid="_x0000_s1069" type="#_x0000_t75" style="position:absolute;left:9580;top:12498;width:140;height:260;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iql1ygAAAOEAAAAPAAAAZHJzL2Rvd25yZXYueG1sRI9Na8JA&#13;&#10;EIbvBf/DMkJvdRMPUqKr+IEgQj/8uHgbs2MSzc6G3a1J++u7hYKXYYaX9xmeyawztbiT85VlBekg&#13;&#10;AUGcW11xoeB4WL+8gvABWWNtmRR8k4fZtPc0wUzblnd034dCRAj7DBWUITSZlD4vyaAf2IY4Zhfr&#13;&#10;DIZ4ukJqh22Em1oOk2QkDVYcP5TY0LKk/Lb/MgrW54+3U7q8LtL807vt+6m4mZ9Wqed+txrHMR+D&#13;&#10;CNSFR+MfsdHRIRnCn1HcQE5/AQAA//8DAFBLAQItABQABgAIAAAAIQDb4fbL7gAAAIUBAAATAAAA&#13;&#10;AAAAAAAAAAAAAAAAAABbQ29udGVudF9UeXBlc10ueG1sUEsBAi0AFAAGAAgAAAAhAFr0LFu/AAAA&#13;&#10;FQEAAAsAAAAAAAAAAAAAAAAAHwEAAF9yZWxzLy5yZWxzUEsBAi0AFAAGAAgAAAAhAOeKqXXKAAAA&#13;&#10;4QAAAA8AAAAAAAAAAAAAAAAABwIAAGRycy9kb3ducmV2LnhtbFBLBQYAAAAAAwADALcAAAD+AgAA&#13;&#10;AAA=&#13;&#10;">
                  <v:imagedata r:id="rId24" o:title=""/>
                  <o:lock v:ext="edit" aspectratio="f"/>
                </v:shape>
              </v:group>
            </w:pict>
          </mc:Fallback>
        </mc:AlternateContent>
      </w:r>
      <w:r w:rsidR="001D278A" w:rsidRPr="00FC5C0D">
        <w:rPr>
          <w:rFonts w:ascii="Times New Roman" w:hAnsi="Times New Roman" w:cs="Times New Roman"/>
          <w:sz w:val="24"/>
          <w:szCs w:val="24"/>
        </w:rPr>
        <w:t>Les dimensions des poteaux doivent satisfaire les conditions suivantes :</w:t>
      </w:r>
    </w:p>
    <w:p w:rsidR="001D278A" w:rsidRPr="00FC5C0D" w:rsidRDefault="00805B9B" w:rsidP="001D278A">
      <w:pPr>
        <w:tabs>
          <w:tab w:val="left" w:pos="180"/>
        </w:tabs>
        <w:spacing w:line="240" w:lineRule="auto"/>
        <w:jc w:val="both"/>
        <w:rPr>
          <w:rFonts w:ascii="Times New Roman" w:hAnsi="Times New Roman" w:cs="Times New Roman"/>
          <w:sz w:val="24"/>
          <w:szCs w:val="24"/>
        </w:rPr>
      </w:pPr>
      <w:r w:rsidRPr="00FC5C0D">
        <w:rPr>
          <w:rFonts w:ascii="Times New Roman" w:hAnsi="Times New Roman" w:cs="Times New Roman"/>
          <w:b/>
          <w:bCs/>
          <w:noProof/>
          <w:sz w:val="24"/>
          <w:szCs w:val="24"/>
        </w:rPr>
        <mc:AlternateContent>
          <mc:Choice Requires="wps">
            <w:drawing>
              <wp:anchor distT="0" distB="0" distL="114300" distR="114300" simplePos="0" relativeHeight="251657728" behindDoc="0" locked="0" layoutInCell="1" allowOverlap="1">
                <wp:simplePos x="0" y="0"/>
                <wp:positionH relativeFrom="column">
                  <wp:posOffset>-251460</wp:posOffset>
                </wp:positionH>
                <wp:positionV relativeFrom="paragraph">
                  <wp:posOffset>253365</wp:posOffset>
                </wp:positionV>
                <wp:extent cx="142240" cy="981075"/>
                <wp:effectExtent l="5715" t="5715" r="13970" b="13335"/>
                <wp:wrapNone/>
                <wp:docPr id="223" name="AutoShape 8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42240" cy="981075"/>
                        </a:xfrm>
                        <a:prstGeom prst="leftBrace">
                          <a:avLst>
                            <a:gd name="adj1" fmla="val 57478"/>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DAB551C"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AutoShape 80" o:spid="_x0000_s1026" type="#_x0000_t87" style="position:absolute;margin-left:-19.8pt;margin-top:19.95pt;width:11.2pt;height:77.2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L4TXFKAIAAEcEAAAOAAAAZHJzL2Uyb0RvYy54bWysU82OEzEMviPxDlHudDpDS7ujTlewyyKk&#13;&#10;BVZaeIA0P51AJglO2unu0+NkpqWFGyKHyI6dz/Zne3V96AzZSwja2YaWkykl0nIntN029NvXu1dL&#13;&#10;SkJkVjDjrGzokwz0ev3yxar3taxc64yQQBDEhrr3DW1j9HVRBN7KjoWJ89KiUTnoWEQVtoUA1iN6&#13;&#10;Z4pqOn1T9A6EB8dlCPh6OxjpOuMrJXn8olSQkZiGYm4x35DvTbqL9YrVW2C+1XxMg/1DFh3TFoOe&#13;&#10;oG5ZZGQH+i+oTnNwwak44a4rnFKay1wDVlNO/6jmsWVe5lqQnOBPNIX/B8s/7x+AaNHQqnpNiWUd&#13;&#10;NuntLrocmywzQ70PNTo++gdINQZ/7/iPgNQVF5akBPQhm/6TE4jDECezclDQpZ9YLzlk8p9O5MtD&#13;&#10;JBwfy1lVzbBFHE1Xy3K6mKfmFKw+fvYQ4gfpOpKEhhqp4jtgPBHEara/DzE3QIxFMPG9pER1Bvu5&#13;&#10;Z4bMF7PFcuz3mU914TPFM4YdETGBY+AEb92dNiZPjbGkx1Tn1TxnEJzRIhmTW4Dt5sYAwcBYaD4j&#13;&#10;7IUbuJ0VGayVTLwf5ci0GWQMbuxIc2I2jXWoN048IcvghmnG7UOhdfBMSY+T3NDwc8dAUmI+WhyV&#13;&#10;q3KWeI1Zmc0XFSpwbtmcW5jlCNXQSMkg3sRhXXYe9LbFSGUu17o0JUrH4xgMWY3J4rTm3o2bldbh&#13;&#10;XM9ev/d//QsAAP//AwBQSwMEFAAGAAgAAAAhAPCWuI7oAAAADwEAAA8AAABkcnMvZG93bnJldi54&#13;&#10;bWxMj09PwkAQxe8mfofNmHAxZVsgaEu3xGBIlIMG/HMeumvb0J2t3QWqn97xpJdJJvN7b97Ll4Nt&#13;&#10;xcn0vnGkIBnHIAyVTjdUKXh9WUe3IHxA0tg6Mgq+jIdlcXmRY6bdmbbmtAuVYBPyGSqoQ+gyKX1Z&#13;&#10;G4t+7DpDfPtwvcXAa19J3eOZzW0rJ3E8lxYb4g81dmZVm/KwO1oF4S15Kodv94nrx/f4IbnebJ8P&#13;&#10;G6VGV8P9gsfdAkQwQ/hTwG8Hzg8FB9u7I2kvWgXRNJ0zqmCapiAYiJKbCYg9k+lsBrLI5f8exQ8A&#13;&#10;AAD//wMAUEsBAi0AFAAGAAgAAAAhALaDOJL+AAAA4QEAABMAAAAAAAAAAAAAAAAAAAAAAFtDb250&#13;&#10;ZW50X1R5cGVzXS54bWxQSwECLQAUAAYACAAAACEAOP0h/9YAAACUAQAACwAAAAAAAAAAAAAAAAAv&#13;&#10;AQAAX3JlbHMvLnJlbHNQSwECLQAUAAYACAAAACEAC+E1xSgCAABHBAAADgAAAAAAAAAAAAAAAAAu&#13;&#10;AgAAZHJzL2Uyb0RvYy54bWxQSwECLQAUAAYACAAAACEA8Ja4jugAAAAPAQAADwAAAAAAAAAAAAAA&#13;&#10;AACCBAAAZHJzL2Rvd25yZXYueG1sUEsFBgAAAAAEAAQA8wAAAJcFAAAAAA==&#13;&#10;"/>
            </w:pict>
          </mc:Fallback>
        </mc:AlternateContent>
      </w:r>
      <w:r w:rsidR="001D278A" w:rsidRPr="00FC5C0D">
        <w:rPr>
          <w:rFonts w:ascii="Times New Roman" w:hAnsi="Times New Roman" w:cs="Times New Roman"/>
          <w:sz w:val="24"/>
          <w:szCs w:val="24"/>
        </w:rPr>
        <w:t xml:space="preserve">             Pour la zone II</w:t>
      </w:r>
      <w:r w:rsidR="00C73B1C" w:rsidRPr="00FC5C0D">
        <w:rPr>
          <w:rFonts w:ascii="Times New Roman" w:hAnsi="Times New Roman" w:cs="Times New Roman"/>
          <w:sz w:val="24"/>
          <w:szCs w:val="24"/>
        </w:rPr>
        <w:t>I</w:t>
      </w:r>
      <w:r w:rsidR="001D278A" w:rsidRPr="00FC5C0D">
        <w:rPr>
          <w:rFonts w:ascii="Times New Roman" w:hAnsi="Times New Roman" w:cs="Times New Roman"/>
          <w:sz w:val="24"/>
          <w:szCs w:val="24"/>
          <w:vertAlign w:val="subscript"/>
        </w:rPr>
        <w:t> </w:t>
      </w:r>
      <w:r w:rsidR="001D278A" w:rsidRPr="00FC5C0D">
        <w:rPr>
          <w:rFonts w:ascii="Times New Roman" w:hAnsi="Times New Roman" w:cs="Times New Roman"/>
          <w:sz w:val="24"/>
          <w:szCs w:val="24"/>
        </w:rPr>
        <w:t>;</w:t>
      </w:r>
    </w:p>
    <w:p w:rsidR="001D278A" w:rsidRPr="00FC5C0D" w:rsidRDefault="004D144D" w:rsidP="001D278A">
      <w:pPr>
        <w:tabs>
          <w:tab w:val="left" w:pos="180"/>
        </w:tabs>
        <w:spacing w:after="0" w:line="360" w:lineRule="auto"/>
        <w:jc w:val="both"/>
        <w:rPr>
          <w:rFonts w:ascii="Times New Roman" w:hAnsi="Times New Roman" w:cs="Times New Roman"/>
          <w:sz w:val="24"/>
          <w:szCs w:val="24"/>
        </w:rPr>
      </w:pPr>
      <w:r>
        <w:rPr>
          <w:b/>
          <w:bCs/>
          <w:noProof/>
          <w:sz w:val="28"/>
          <w:szCs w:val="28"/>
          <w:lang w:eastAsia="en-US"/>
        </w:rPr>
        <w:object w:dxaOrig="1440" w:dyaOrig="1440">
          <v:shape id="_x0000_s1031" type="#_x0000_t75" alt="" style="position:absolute;left:0;text-align:left;margin-left:69.1pt;margin-top:21.4pt;width:18.6pt;height:31pt;z-index:251648512;mso-wrap-edited:f;mso-width-percent:0;mso-height-percent:0;mso-width-percent:0;mso-height-percent:0" fillcolor="window">
            <v:imagedata r:id="rId25" o:title=""/>
          </v:shape>
          <o:OLEObject Type="Embed" ProgID="Equation.3" ShapeID="_x0000_s1031" DrawAspect="Content" ObjectID="_1689268912" r:id="rId26"/>
        </w:object>
      </w:r>
      <w:r>
        <w:rPr>
          <w:b/>
          <w:bCs/>
          <w:noProof/>
          <w:sz w:val="28"/>
          <w:szCs w:val="28"/>
          <w:lang w:eastAsia="en-US"/>
        </w:rPr>
        <w:object w:dxaOrig="1440" w:dyaOrig="1440">
          <v:shape id="_x0000_s1030" type="#_x0000_t75" alt="" style="position:absolute;left:0;text-align:left;margin-left:269pt;margin-top:1.3pt;width:54pt;height:16pt;z-index:251652608;mso-wrap-edited:f;mso-width-percent:0;mso-height-percent:0;mso-width-percent:0;mso-height-percent:0">
            <v:imagedata r:id="rId27" o:title=""/>
          </v:shape>
          <o:OLEObject Type="Embed" ProgID="Equation.3" ShapeID="_x0000_s1030" DrawAspect="Content" ObjectID="_1689268911" r:id="rId28"/>
        </w:object>
      </w:r>
      <w:r w:rsidR="001D278A" w:rsidRPr="00FC5C0D">
        <w:rPr>
          <w:rFonts w:ascii="Times New Roman" w:hAnsi="Times New Roman" w:cs="Times New Roman"/>
          <w:sz w:val="24"/>
          <w:szCs w:val="24"/>
        </w:rPr>
        <w:t xml:space="preserve">Min (a, b) </w:t>
      </w:r>
      <w:r w:rsidR="001D278A" w:rsidRPr="00FC5C0D">
        <w:rPr>
          <w:rFonts w:ascii="Times New Roman" w:hAnsi="Times New Roman" w:cs="Times New Roman"/>
          <w:sz w:val="24"/>
          <w:szCs w:val="24"/>
        </w:rPr>
        <w:sym w:font="Symbol" w:char="F0B3"/>
      </w:r>
      <w:r w:rsidR="001D278A" w:rsidRPr="00FC5C0D">
        <w:rPr>
          <w:rFonts w:ascii="Times New Roman" w:hAnsi="Times New Roman" w:cs="Times New Roman"/>
          <w:sz w:val="24"/>
          <w:szCs w:val="24"/>
        </w:rPr>
        <w:t xml:space="preserve"> 25</w:t>
      </w:r>
    </w:p>
    <w:p w:rsidR="001D278A" w:rsidRPr="00FC5C0D" w:rsidRDefault="00B367AE" w:rsidP="001D278A">
      <w:pPr>
        <w:tabs>
          <w:tab w:val="left" w:pos="180"/>
        </w:tabs>
        <w:spacing w:after="0" w:line="360" w:lineRule="auto"/>
        <w:jc w:val="both"/>
        <w:rPr>
          <w:rFonts w:ascii="Times New Roman" w:hAnsi="Times New Roman" w:cs="Times New Roman"/>
          <w:sz w:val="24"/>
          <w:szCs w:val="24"/>
        </w:rPr>
      </w:pPr>
      <w:r w:rsidRPr="00FC5C0D">
        <w:rPr>
          <w:rFonts w:ascii="Times New Roman" w:hAnsi="Times New Roman" w:cs="Times New Roman"/>
          <w:noProof/>
          <w:sz w:val="24"/>
          <w:szCs w:val="24"/>
        </w:rPr>
        <mc:AlternateContent>
          <mc:Choice Requires="wps">
            <w:drawing>
              <wp:anchor distT="0" distB="0" distL="114300" distR="114300" simplePos="0" relativeHeight="251651584" behindDoc="0" locked="0" layoutInCell="1" allowOverlap="1">
                <wp:simplePos x="0" y="0"/>
                <wp:positionH relativeFrom="column">
                  <wp:posOffset>3543300</wp:posOffset>
                </wp:positionH>
                <wp:positionV relativeFrom="paragraph">
                  <wp:posOffset>25400</wp:posOffset>
                </wp:positionV>
                <wp:extent cx="457200" cy="342900"/>
                <wp:effectExtent l="9525" t="8890" r="9525" b="10160"/>
                <wp:wrapNone/>
                <wp:docPr id="212" name="Rectangle 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3429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000000"/>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69673B4" id="Rectangle 58" o:spid="_x0000_s1026" style="position:absolute;margin-left:279pt;margin-top:2pt;width:36pt;height:27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gcTN+GQIAABUEAAAOAAAAZHJzL2Uyb0RvYy54bWysU1GP0zAMfkfiP0R5Z93KBlu17nTacQjp&#13;&#10;gBMHPyBL0zYiiYOTrTt+PU66Gzt4Q+QhsmP7s/3ZWV8drWEHhUGDq/lsMuVMOQmNdl3Nv329fbXk&#13;&#10;LEThGmHAqZo/qsCvNi9frAdfqRJ6MI1CRiAuVIOveR+jr4oiyF5ZESbglSNjC2hFJBW7okExELo1&#13;&#10;RTmdvikGwMYjSBUCvd6MRr7J+G2rZPzctkFFZmpOtcV8Y7536S42a1F1KHyv5akM8Q9VWKEdJT1D&#13;&#10;3Ygo2B71X1BWS4QAbZxIsAW0rZYq90DdzKZ/dPPQC69yL0RO8Geawv+DlZ8O98h0U/NyVnLmhKUh&#13;&#10;fSHahOuMYotlYmjwoSLHB3+Pqcfg70B+D8zBtic3dY0IQ69EQ3XNkn/xLCApgULZbvgIDcGLfYRM&#13;&#10;1rFFmwCJBnbMM3k8z0QdI5P0OF+8pTlzJsn0el6uSE4ZRPUU7DHE9wosS0LNkWrP4OJwF+Lo+uSS&#13;&#10;cjm41cbQu6iMY0PNV4tykQMCGN0kY+4Ru93WIDuItDj5nPI+c7M60voabWu+PDuJKpHxzjU5SxTa&#13;&#10;jDIVbdyJnUTISOwOmkciB2HcTfpLJPSAPzkbaC9rHn7sBSrOzAdHBK9m83la5KxkcjjDS8vu0iKc&#13;&#10;JKiaR85GcRvH5d971F1PmWa5dwfXNJRWZ8LSwMaqTsXS7mXKT/8kLfelnr1+/+bNLwAAAP//AwBQ&#13;&#10;SwMEFAAGAAgAAAAhAPk8HrndAAAADQEAAA8AAABkcnMvZG93bnJldi54bWxMT0tuwjAQ3VfqHayp&#13;&#10;1F1xGiCgEAehopZFV6E9gIkncdR4HMUGwu07XdHN/J7mfYrt5HpxwTF0nhS8zhIQSLU3HbUKvr/e&#13;&#10;X9YgQtRkdO8JFdwwwLZ8fCh0bvyVKrwcYyuYhEKuFdgYh1zKUFt0Osz8gMRY40enI69jK82or0zu&#13;&#10;epkmSSad7ogVrB7wzWL9czw7BVlzCyubfh7Cx6pZTPukmu/SSqnnp2m/4bLbgIg4xfsH/GVg/1Cy&#13;&#10;sZM/kwmiV7BcrjlQVLDgxng2T3g4McB3WRbyf4ryFwAA//8DAFBLAQItABQABgAIAAAAIQC2gziS&#13;&#10;/gAAAOEBAAATAAAAAAAAAAAAAAAAAAAAAABbQ29udGVudF9UeXBlc10ueG1sUEsBAi0AFAAGAAgA&#13;&#10;AAAhADj9If/WAAAAlAEAAAsAAAAAAAAAAAAAAAAALwEAAF9yZWxzLy5yZWxzUEsBAi0AFAAGAAgA&#13;&#10;AAAhACBxM34ZAgAAFQQAAA4AAAAAAAAAAAAAAAAALgIAAGRycy9lMm9Eb2MueG1sUEsBAi0AFAAG&#13;&#10;AAgAAAAhAPk8HrndAAAADQEAAA8AAAAAAAAAAAAAAAAAcwQAAGRycy9kb3ducmV2LnhtbFBLBQYA&#13;&#10;AAAABAAEAPMAAAB9BQAAAAA=&#13;&#10;" filled="f" fillcolor="black"/>
            </w:pict>
          </mc:Fallback>
        </mc:AlternateContent>
      </w:r>
      <w:r w:rsidR="004D144D">
        <w:rPr>
          <w:noProof/>
          <w:sz w:val="28"/>
          <w:szCs w:val="28"/>
          <w:lang w:eastAsia="en-US"/>
        </w:rPr>
        <w:object w:dxaOrig="1440" w:dyaOrig="1440">
          <v:shape id="_x0000_s1029" type="#_x0000_t75" alt="" style="position:absolute;left:0;text-align:left;margin-left:259.95pt;margin-top:11pt;width:10.2pt;height:11pt;z-index:251656704;mso-wrap-edited:f;mso-width-percent:0;mso-height-percent:0;mso-position-horizontal-relative:text;mso-position-vertical-relative:text;mso-width-percent:0;mso-height-percent:0">
            <v:imagedata r:id="rId29" o:title=""/>
          </v:shape>
          <o:OLEObject Type="Embed" ProgID="Equation.3" ShapeID="_x0000_s1029" DrawAspect="Content" ObjectID="_1689268910" r:id="rId30"/>
        </w:object>
      </w:r>
      <w:r w:rsidR="00805B9B" w:rsidRPr="00FC5C0D">
        <w:rPr>
          <w:rFonts w:ascii="Times New Roman" w:hAnsi="Times New Roman" w:cs="Times New Roman"/>
          <w:noProof/>
          <w:sz w:val="24"/>
          <w:szCs w:val="24"/>
        </w:rPr>
        <mc:AlternateContent>
          <mc:Choice Requires="wpg">
            <w:drawing>
              <wp:anchor distT="0" distB="0" distL="114300" distR="114300" simplePos="0" relativeHeight="251653632" behindDoc="0" locked="0" layoutInCell="1" allowOverlap="1">
                <wp:simplePos x="0" y="0"/>
                <wp:positionH relativeFrom="column">
                  <wp:posOffset>3395980</wp:posOffset>
                </wp:positionH>
                <wp:positionV relativeFrom="paragraph">
                  <wp:posOffset>48260</wp:posOffset>
                </wp:positionV>
                <wp:extent cx="114300" cy="360045"/>
                <wp:effectExtent l="5080" t="5080" r="13970" b="6350"/>
                <wp:wrapNone/>
                <wp:docPr id="213" name="Group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4300" cy="360045"/>
                          <a:chOff x="6040" y="12578"/>
                          <a:chExt cx="180" cy="720"/>
                        </a:xfrm>
                      </wpg:grpSpPr>
                      <wpg:grpSp>
                        <wpg:cNvPr id="214" name="Group 61"/>
                        <wpg:cNvGrpSpPr>
                          <a:grpSpLocks/>
                        </wpg:cNvGrpSpPr>
                        <wpg:grpSpPr bwMode="auto">
                          <a:xfrm>
                            <a:off x="6040" y="12578"/>
                            <a:ext cx="180" cy="720"/>
                            <a:chOff x="6040" y="12578"/>
                            <a:chExt cx="180" cy="720"/>
                          </a:xfrm>
                        </wpg:grpSpPr>
                        <wpg:grpSp>
                          <wpg:cNvPr id="215" name="Group 62"/>
                          <wpg:cNvGrpSpPr>
                            <a:grpSpLocks/>
                          </wpg:cNvGrpSpPr>
                          <wpg:grpSpPr bwMode="auto">
                            <a:xfrm>
                              <a:off x="6040" y="12578"/>
                              <a:ext cx="180" cy="720"/>
                              <a:chOff x="6040" y="12578"/>
                              <a:chExt cx="180" cy="720"/>
                            </a:xfrm>
                          </wpg:grpSpPr>
                          <wpg:grpSp>
                            <wpg:cNvPr id="216" name="Group 63"/>
                            <wpg:cNvGrpSpPr>
                              <a:grpSpLocks/>
                            </wpg:cNvGrpSpPr>
                            <wpg:grpSpPr bwMode="auto">
                              <a:xfrm>
                                <a:off x="6040" y="12578"/>
                                <a:ext cx="180" cy="720"/>
                                <a:chOff x="6040" y="12578"/>
                                <a:chExt cx="180" cy="720"/>
                              </a:xfrm>
                            </wpg:grpSpPr>
                            <wps:wsp>
                              <wps:cNvPr id="218" name="Line 64"/>
                              <wps:cNvCnPr/>
                              <wps:spPr bwMode="auto">
                                <a:xfrm>
                                  <a:off x="6120" y="12578"/>
                                  <a:ext cx="0" cy="7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9" name="Line 65"/>
                              <wps:cNvCnPr/>
                              <wps:spPr bwMode="auto">
                                <a:xfrm>
                                  <a:off x="6040" y="12618"/>
                                  <a:ext cx="1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220" name="Line 66"/>
                            <wps:cNvCnPr/>
                            <wps:spPr bwMode="auto">
                              <a:xfrm>
                                <a:off x="6040" y="13218"/>
                                <a:ext cx="1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221" name="Line 67"/>
                          <wps:cNvCnPr/>
                          <wps:spPr bwMode="auto">
                            <a:xfrm flipH="1">
                              <a:off x="6100" y="13178"/>
                              <a:ext cx="68" cy="6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222" name="Line 68"/>
                        <wps:cNvCnPr/>
                        <wps:spPr bwMode="auto">
                          <a:xfrm flipH="1">
                            <a:off x="6100" y="12578"/>
                            <a:ext cx="68" cy="6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EA0E892" id="Group 60" o:spid="_x0000_s1026" style="position:absolute;margin-left:267.4pt;margin-top:3.8pt;width:9pt;height:28.35pt;z-index:251653632" coordorigin="6040,12578" coordsize="180,72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2+p161gIAAJ4OAAAOAAAAZHJzL2Uyb0RvYy54bWzsV9tO3DAQfa/Uf7D8XnLZ3QDRZnng1gda&#13;&#10;kGg/wJs4F9WxLdtslr/v2LmxaSsEtFsVykNwMvZ45pyd4/HyZFsztKFKV4InODjwMaI8FVnFiwR/&#13;&#10;/XLx4QgjbQjPCBOcJvieanyyev9u2ciYhqIULKMKgROu40YmuDRGxp6n05LWRB8ISTkYc6FqYuBV&#13;&#10;FV6mSAPea+aFvh95jVCZVCKlWsPXs9aIV85/ntPUXOe5pgaxBENsxj2Ve67t01stSVwoIssq7cIg&#13;&#10;z4iiJhWHTQdXZ8QQdKeqH1zVVaqEFrk5SEXtiTyvUupygGwCf5LNpRJ30uVSxE0hB5gA2glOz3ab&#13;&#10;ft7cKFRlCQ6DGUac1ECS2xdFDp1GFjFMulTyVt6oNkUYXon0mwbwvKndvhftZLRuPokM/JE7Ixw6&#13;&#10;21zV1gXkjbaOhPuBBLo1KIWPQTCf+UBVCqZZ5PvzRUtSWgKTdlXkz8EM1iBcHB71xvN++VG39jB0&#13;&#10;8Xskbnd1kXaR2Z9HF2Y7fAjDfAJDYLeYpmmZ/l0w/CyhAY1JOiTeGw6LCQ7hG8UhmuAwe904gA7r&#13;&#10;UWr0y6TmtiSSOgXTVkUGqYFToZWaq4pTFM1bSN2cU36jXMHpWIPiPCoiUQCFPpGDvnp+IQUklkqb&#13;&#10;SypqZAcJZhCFEyiyudLGyto4xeoVFxcVY/CdxIyjJsHHi3DhFmjBqswarU2rYn3KFNoQe9q4P5sY&#13;&#10;ONuZBqrOM+espCQ778aGVKwdw3zGnbS2EFj10fFaZPcOGRAyx1H7eQ9kHe+S5fTYxgCEPpmsUbuj&#13;&#10;oNPunqygl7pd3R6Z+LfJGs+ffRFn6+JhlUUvqbKBuFn4n7ihE/sz8hgGu8QdPpU4lLNKfoQOyWlU&#13;&#10;121FgW2rbN80C/q+qa+9CATZNlzwvxWsvlN7HUL5F2ov3KXQ4foU0XyEwrH1fUsUwiXIHafdhc3e&#13;&#10;sh6+uzNzvFauvgMAAP//AwBQSwMEFAAGAAgAAAAhAHU05abkAAAADQEAAA8AAABkcnMvZG93bnJl&#13;&#10;di54bWxMj09rg0AQxe+FfodlCr01qzHaYFxDSP+cQqFJoeQ20YlK3F1xN2q+faen9jLweLw3v5et&#13;&#10;J92KgXrXWKMgnAUgyBS2bEyl4Ovw9rQE4TyaEltrSMGNHKzz+7sM09KO5pOGva8ElxiXooLa+y6V&#13;&#10;0hU1aXQz25Fh72x7jZ5lX8myx5HLdSvnQZBIjY3hDzV2tK2puOyvWsH7iOMmCl+H3eW8vR0P8cf3&#13;&#10;LiSlHh+mlxWfzQqEp8n/JeB3A/NDzmAnezWlE62COFowv1fwnIBgP47nrE8KkkUEMs/k/xX5DwAA&#13;&#10;AP//AwBQSwECLQAUAAYACAAAACEAtoM4kv4AAADhAQAAEwAAAAAAAAAAAAAAAAAAAAAAW0NvbnRl&#13;&#10;bnRfVHlwZXNdLnhtbFBLAQItABQABgAIAAAAIQA4/SH/1gAAAJQBAAALAAAAAAAAAAAAAAAAAC8B&#13;&#10;AABfcmVscy8ucmVsc1BLAQItABQABgAIAAAAIQC2+p161gIAAJ4OAAAOAAAAAAAAAAAAAAAAAC4C&#13;&#10;AABkcnMvZTJvRG9jLnhtbFBLAQItABQABgAIAAAAIQB1NOWm5AAAAA0BAAAPAAAAAAAAAAAAAAAA&#13;&#10;ADAFAABkcnMvZG93bnJldi54bWxQSwUGAAAAAAQABADzAAAAQQYAAAAA&#13;&#10;">
                <v:group id="Group 61" o:spid="_x0000_s1027" style="position:absolute;left:6040;top:12578;width:180;height:720" coordorigin="6040,12578" coordsize="180,72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mXzZjygAAAOEAAAAPAAAAZHJzL2Rvd25yZXYueG1sRI9ba8JA&#13;&#10;FITfC/6H5Qi+1U20FYmuIl5KH0TwAuLbIXtMgtmzIbsm8d93C4W+DAzDfMPMl50pRUO1KywriIcR&#13;&#10;COLU6oIzBZfz7n0KwnlkjaVlUvAiB8tF722OibYtH6k5+UwECLsEFeTeV4mULs3JoBvaijhkd1sb&#13;&#10;9MHWmdQ1tgFuSjmKook0WHBYyLGidU7p4/Q0Cr5abFfjeNvsH/f163b+PFz3MSk16HebWZDVDISn&#13;&#10;zv83/hDfWsEo/oDfR+ENyMUPAAAA//8DAFBLAQItABQABgAIAAAAIQDb4fbL7gAAAIUBAAATAAAA&#13;&#10;AAAAAAAAAAAAAAAAAABbQ29udGVudF9UeXBlc10ueG1sUEsBAi0AFAAGAAgAAAAhAFr0LFu/AAAA&#13;&#10;FQEAAAsAAAAAAAAAAAAAAAAAHwEAAF9yZWxzLy5yZWxzUEsBAi0AFAAGAAgAAAAhACZfNmPKAAAA&#13;&#10;4QAAAA8AAAAAAAAAAAAAAAAABwIAAGRycy9kb3ducmV2LnhtbFBLBQYAAAAAAwADALcAAAD+AgAA&#13;&#10;AAA=&#13;&#10;">
                  <v:group id="Group 62" o:spid="_x0000_s1028" style="position:absolute;left:6040;top:12578;width:180;height:720" coordorigin="6040,12578" coordsize="180,72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E5P4yQAAAOEAAAAPAAAAZHJzL2Rvd25yZXYueG1sRI9Li8JA&#13;&#10;EITvC/6HoYW96SQuikRHER/LHkTwAeKtybRJMNMTMmMS//3OgrCXgqKor6j5sjOlaKh2hWUF8TAC&#13;&#10;QZxaXXCm4HLeDaYgnEfWWFomBS9ysFz0PuaYaNvykZqTz0SAsEtQQe59lUjp0pwMuqGtiEN2t7VB&#13;&#10;H2ydSV1jG+CmlKMomkiDBYeFHCta55Q+Tk+j4LvFdvUVb5v9475+3c7jw3Ufk1Kf/W4zC7KagfDU&#13;&#10;+f/GG/GjFYziMfw9Cm9ALn4BAAD//wMAUEsBAi0AFAAGAAgAAAAhANvh9svuAAAAhQEAABMAAAAA&#13;&#10;AAAAAAAAAAAAAAAAAFtDb250ZW50X1R5cGVzXS54bWxQSwECLQAUAAYACAAAACEAWvQsW78AAAAV&#13;&#10;AQAACwAAAAAAAAAAAAAAAAAfAQAAX3JlbHMvLnJlbHNQSwECLQAUAAYACAAAACEASROT+MkAAADh&#13;&#10;AAAADwAAAAAAAAAAAAAAAAAHAgAAZHJzL2Rvd25yZXYueG1sUEsFBgAAAAADAAMAtwAAAP0CAAAA&#13;&#10;AA==&#13;&#10;">
                    <v:group id="Group 63" o:spid="_x0000_s1029" style="position:absolute;left:6040;top:12578;width:180;height:720" coordorigin="6040,12578" coordsize="180,72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5wQ2PyQAAAOEAAAAPAAAAZHJzL2Rvd25yZXYueG1sRI9Pi8Iw&#13;&#10;FMTvC36H8ARvmlZRpBpF1F32IIJ/YNnbo3m2xealNNm2fnsjCHsZGIb5DbNcd6YUDdWusKwgHkUg&#13;&#10;iFOrC84UXC+fwzkI55E1lpZJwYMcrFe9jyUm2rZ8oubsMxEg7BJUkHtfJVK6NCeDbmQr4pDdbG3Q&#13;&#10;B1tnUtfYBrgp5TiKZtJgwWEhx4q2OaX3859R8NViu5nE++Zwv20fv5fp8ecQk1KDfrdbBNksQHjq&#13;&#10;/H/jjfjWCsbxDF6PwhuQqycAAAD//wMAUEsBAi0AFAAGAAgAAAAhANvh9svuAAAAhQEAABMAAAAA&#13;&#10;AAAAAAAAAAAAAAAAAFtDb250ZW50X1R5cGVzXS54bWxQSwECLQAUAAYACAAAACEAWvQsW78AAAAV&#13;&#10;AQAACwAAAAAAAAAAAAAAAAAfAQAAX3JlbHMvLnJlbHNQSwECLQAUAAYACAAAACEAucENj8kAAADh&#13;&#10;AAAADwAAAAAAAAAAAAAAAAAHAgAAZHJzL2Rvd25yZXYueG1sUEsFBgAAAAADAAMAtwAAAP0CAAAA&#13;&#10;AA==&#13;&#10;">
                      <v:line id="Line 64" o:spid="_x0000_s1030" style="position:absolute;visibility:visible;mso-wrap-style:square" from="6120,12578" to="6120,1329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cTinsygAAAOEAAAAPAAAAZHJzL2Rvd25yZXYueG1sRI/BSsNA&#13;&#10;EIbvQt9hGcGb3bRCkLTbUiyFtgexVdDjNDsm0exs2N0m8e2dg+Bl4Gf4v5lvuR5dq3oKsfFsYDbN&#13;&#10;QBGX3jZcGXh73d0/gooJ2WLrmQz8UIT1anKzxML6gU/Un1OlBMKxQAN1Sl2hdSxrchinviOW3acP&#13;&#10;DpPEUGkbcBC4a/U8y3LtsGG5UGNHTzWV3+erM/D88JL3m8NxP74f8ku5PV0+voZgzN3tuF3I2CxA&#13;&#10;JRrTf+MPsbcG5jN5WYzEBvTqFwAA//8DAFBLAQItABQABgAIAAAAIQDb4fbL7gAAAIUBAAATAAAA&#13;&#10;AAAAAAAAAAAAAAAAAABbQ29udGVudF9UeXBlc10ueG1sUEsBAi0AFAAGAAgAAAAhAFr0LFu/AAAA&#13;&#10;FQEAAAsAAAAAAAAAAAAAAAAAHwEAAF9yZWxzLy5yZWxzUEsBAi0AFAAGAAgAAAAhANxOKezKAAAA&#13;&#10;4QAAAA8AAAAAAAAAAAAAAAAABwIAAGRycy9kb3ducmV2LnhtbFBLBQYAAAAAAwADALcAAAD+AgAA&#13;&#10;AAA=&#13;&#10;"/>
                      <v:line id="Line 65" o:spid="_x0000_s1031" style="position:absolute;visibility:visible;mso-wrap-style:square" from="6040,12618" to="6220,1261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Aox3ygAAAOEAAAAPAAAAZHJzL2Rvd25yZXYueG1sRI9Ba8JA&#13;&#10;FITvhf6H5Qm91Y0WQhtdRSoF7UGqFfT4zD6T2OzbsLtN4r/vFgQvA8Mw3zDTeW9q0ZLzlWUFo2EC&#13;&#10;gji3uuJCwf774/kVhA/IGmvLpOBKHuazx4cpZtp2vKV2FwoRIewzVFCG0GRS+rwkg35oG+KYna0z&#13;&#10;GKJ1hdQOuwg3tRwnSSoNVhwXSmzovaT8Z/drFGxevtJ2sf5c9Yd1esqX29Px0jmlngb9chJlMQER&#13;&#10;qA/3xg2x0grGozf4fxTfgJz9AQAA//8DAFBLAQItABQABgAIAAAAIQDb4fbL7gAAAIUBAAATAAAA&#13;&#10;AAAAAAAAAAAAAAAAAABbQ29udGVudF9UeXBlc10ueG1sUEsBAi0AFAAGAAgAAAAhAFr0LFu/AAAA&#13;&#10;FQEAAAsAAAAAAAAAAAAAAAAAHwEAAF9yZWxzLy5yZWxzUEsBAi0AFAAGAAgAAAAhALMCjHfKAAAA&#13;&#10;4QAAAA8AAAAAAAAAAAAAAAAABwIAAGRycy9kb3ducmV2LnhtbFBLBQYAAAAAAwADALcAAAD+AgAA&#13;&#10;AAA=&#13;&#10;"/>
                    </v:group>
                    <v:line id="Line 66" o:spid="_x0000_s1032" style="position:absolute;visibility:visible;mso-wrap-style:square" from="6040,13218" to="6220,1321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VO9XygAAAOEAAAAPAAAAZHJzL2Rvd25yZXYueG1sRI9BS8NA&#13;&#10;EIXvgv9hGcGb3RghSNptKRah9SC2CnqcZqdJanY27K5J/PfOQehl4DG87/EtVpPr1EAhtp4N3M8y&#13;&#10;UMSVty3XBj7en+8eQcWEbLHzTAZ+KcJqeX21wNL6kfc0HFKtBMKxRANNSn2pdawachhnvieW38kH&#13;&#10;h0liqLUNOArcdTrPskI7bFkWGuzpqaHq+/DjDLw+vBXDeveynT53xbHa7I9f5zEYc3szbeZy1nNQ&#13;&#10;iaZ0afwjttZAnouDGIkN6OUfAAAA//8DAFBLAQItABQABgAIAAAAIQDb4fbL7gAAAIUBAAATAAAA&#13;&#10;AAAAAAAAAAAAAAAAAABbQ29udGVudF9UeXBlc10ueG1sUEsBAi0AFAAGAAgAAAAhAFr0LFu/AAAA&#13;&#10;FQEAAAsAAAAAAAAAAAAAAAAAHwEAAF9yZWxzLy5yZWxzUEsBAi0AFAAGAAgAAAAhAOxU71fKAAAA&#13;&#10;4QAAAA8AAAAAAAAAAAAAAAAABwIAAGRycy9kb3ducmV2LnhtbFBLBQYAAAAAAwADALcAAAD+AgAA&#13;&#10;AAA=&#13;&#10;"/>
                  </v:group>
                  <v:line id="Line 67" o:spid="_x0000_s1033" style="position:absolute;flip:x;visibility:visible;mso-wrap-style:square" from="6100,13178" to="6168,13246"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Ka8vygAAAOEAAAAPAAAAZHJzL2Rvd25yZXYueG1sRI9BS8NA&#13;&#10;FITvgv9heQUvYjYNIjXNthRF8NCLVVJ6e82+ZkOyb+Pu2sZ/7wqCl4FhmG+Yaj3ZQZzJh86xgnmW&#13;&#10;gyBunO64VfDx/nK3ABEissbBMSn4pgDr1fVVhaV2F36j8y62IkE4lKjAxDiWUobGkMWQuZE4ZSfn&#13;&#10;LcZkfSu1x0uC20EWef4gLXacFgyO9GSo6XdfVoFcbG8//eZ439f9fv9o6qYeD1ulbmbT8zLJZgki&#13;&#10;0hT/G3+IV62gKObw+yi9Abn6AQAA//8DAFBLAQItABQABgAIAAAAIQDb4fbL7gAAAIUBAAATAAAA&#13;&#10;AAAAAAAAAAAAAAAAAABbQ29udGVudF9UeXBlc10ueG1sUEsBAi0AFAAGAAgAAAAhAFr0LFu/AAAA&#13;&#10;FQEAAAsAAAAAAAAAAAAAAAAAHwEAAF9yZWxzLy5yZWxzUEsBAi0AFAAGAAgAAAAhAEwpry/KAAAA&#13;&#10;4QAAAA8AAAAAAAAAAAAAAAAABwIAAGRycy9kb3ducmV2LnhtbFBLBQYAAAAAAwADALcAAAD+AgAA&#13;&#10;AAA=&#13;&#10;"/>
                </v:group>
                <v:line id="Line 68" o:spid="_x0000_s1034" style="position:absolute;flip:x;visibility:visible;mso-wrap-style:square" from="6100,12578" to="6168,12646"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8+zFYygAAAOEAAAAPAAAAZHJzL2Rvd25yZXYueG1sRI9BawIx&#13;&#10;FITvhf6H8Aq9iGa7lGJXo0il0IOXalnx9tw8N8tuXtYk1e2/bwpCLwPDMN8w8+VgO3EhHxrHCp4m&#13;&#10;GQjiyumGawVfu/fxFESIyBo7x6TghwIsF/d3cyy0u/InXbaxFgnCoUAFJsa+kDJUhiyGieuJU3Zy&#13;&#10;3mJM1tdSe7wmuO1knmUv0mLDacFgT2+Gqnb7bRXI6WZ09qvjc1u2+/2rKauyP2yUenwY1rMkqxmI&#13;&#10;SEP8b9wQH1pBnufw9yi9Abn4BQAA//8DAFBLAQItABQABgAIAAAAIQDb4fbL7gAAAIUBAAATAAAA&#13;&#10;AAAAAAAAAAAAAAAAAABbQ29udGVudF9UeXBlc10ueG1sUEsBAi0AFAAGAAgAAAAhAFr0LFu/AAAA&#13;&#10;FQEAAAsAAAAAAAAAAAAAAAAAHwEAAF9yZWxzLy5yZWxzUEsBAi0AFAAGAAgAAAAhALz7MVjKAAAA&#13;&#10;4QAAAA8AAAAAAAAAAAAAAAAABwIAAGRycy9kb3ducmV2LnhtbFBLBQYAAAAAAwADALcAAAD+AgAA&#13;&#10;AAA=&#13;&#10;"/>
              </v:group>
            </w:pict>
          </mc:Fallback>
        </mc:AlternateContent>
      </w:r>
      <w:r w:rsidR="004D144D">
        <w:rPr>
          <w:noProof/>
          <w:sz w:val="28"/>
          <w:szCs w:val="28"/>
          <w:lang w:eastAsia="en-US"/>
        </w:rPr>
        <w:object w:dxaOrig="1440" w:dyaOrig="1440">
          <v:shape id="_x0000_s1028" type="#_x0000_t75" alt="" style="position:absolute;left:0;text-align:left;margin-left:18.4pt;margin-top:19.25pt;width:16.55pt;height:33pt;z-index:251649536;mso-wrap-edited:f;mso-width-percent:0;mso-height-percent:0;mso-position-horizontal-relative:text;mso-position-vertical-relative:text;mso-width-percent:0;mso-height-percent:0" fillcolor="window">
            <v:imagedata r:id="rId31" o:title=""/>
          </v:shape>
          <o:OLEObject Type="Embed" ProgID="Equation.3" ShapeID="_x0000_s1028" DrawAspect="Content" ObjectID="_1689268909" r:id="rId32"/>
        </w:object>
      </w:r>
      <w:r w:rsidR="004D144D">
        <w:rPr>
          <w:noProof/>
          <w:sz w:val="28"/>
          <w:szCs w:val="28"/>
          <w:lang w:eastAsia="en-US"/>
        </w:rPr>
        <w:object w:dxaOrig="1440" w:dyaOrig="1440">
          <v:shape id="_x0000_s1027" type="#_x0000_t75" alt="" style="position:absolute;left:0;text-align:left;margin-left:-8.6pt;margin-top:21.25pt;width:12.4pt;height:31pt;z-index:251650560;mso-wrap-edited:f;mso-width-percent:0;mso-height-percent:0;mso-position-horizontal-relative:text;mso-position-vertical-relative:text;mso-width-percent:0;mso-height-percent:0" fillcolor="window">
            <v:imagedata r:id="rId33" o:title=""/>
          </v:shape>
          <o:OLEObject Type="Embed" ProgID="Equation.3" ShapeID="_x0000_s1027" DrawAspect="Content" ObjectID="_1689268908" r:id="rId34"/>
        </w:object>
      </w:r>
      <w:r w:rsidR="001D278A" w:rsidRPr="00FC5C0D">
        <w:rPr>
          <w:rFonts w:ascii="Times New Roman" w:hAnsi="Times New Roman" w:cs="Times New Roman"/>
          <w:sz w:val="24"/>
          <w:szCs w:val="24"/>
        </w:rPr>
        <w:t xml:space="preserve">Min (a, b) </w:t>
      </w:r>
      <w:r w:rsidR="001D278A" w:rsidRPr="00FC5C0D">
        <w:rPr>
          <w:rFonts w:ascii="Times New Roman" w:hAnsi="Times New Roman" w:cs="Times New Roman"/>
          <w:sz w:val="24"/>
          <w:szCs w:val="24"/>
        </w:rPr>
        <w:sym w:font="Symbol" w:char="F0B3"/>
      </w:r>
    </w:p>
    <w:p w:rsidR="001D278A" w:rsidRPr="00FC5C0D" w:rsidRDefault="004D144D" w:rsidP="001D278A">
      <w:pPr>
        <w:tabs>
          <w:tab w:val="left" w:pos="180"/>
        </w:tabs>
        <w:spacing w:after="0" w:line="480" w:lineRule="auto"/>
        <w:jc w:val="both"/>
        <w:rPr>
          <w:rFonts w:ascii="Times New Roman" w:hAnsi="Times New Roman" w:cs="Times New Roman"/>
          <w:sz w:val="24"/>
          <w:szCs w:val="24"/>
        </w:rPr>
      </w:pPr>
      <w:r>
        <w:rPr>
          <w:noProof/>
          <w:sz w:val="28"/>
          <w:szCs w:val="28"/>
          <w:lang w:eastAsia="en-US"/>
        </w:rPr>
        <w:object w:dxaOrig="1440" w:dyaOrig="1440">
          <v:shape id="_x0000_s1026" type="#_x0000_t75" alt="" style="position:absolute;left:0;text-align:left;margin-left:292pt;margin-top:14.15pt;width:10.2pt;height:13.95pt;z-index:251655680;mso-wrap-edited:f;mso-width-percent:0;mso-height-percent:0;mso-width-percent:0;mso-height-percent:0">
            <v:imagedata r:id="rId35" o:title=""/>
          </v:shape>
          <o:OLEObject Type="Embed" ProgID="Equation.3" ShapeID="_x0000_s1026" DrawAspect="Content" ObjectID="_1689268907" r:id="rId36"/>
        </w:object>
      </w:r>
      <w:r w:rsidR="00805B9B" w:rsidRPr="00FC5C0D">
        <w:rPr>
          <w:rFonts w:ascii="Times New Roman" w:hAnsi="Times New Roman" w:cs="Times New Roman"/>
          <w:noProof/>
          <w:sz w:val="24"/>
          <w:szCs w:val="24"/>
        </w:rPr>
        <mc:AlternateContent>
          <mc:Choice Requires="wpg">
            <w:drawing>
              <wp:anchor distT="0" distB="0" distL="114300" distR="114300" simplePos="0" relativeHeight="251654656" behindDoc="0" locked="0" layoutInCell="1" allowOverlap="1">
                <wp:simplePos x="0" y="0"/>
                <wp:positionH relativeFrom="column">
                  <wp:posOffset>3683635</wp:posOffset>
                </wp:positionH>
                <wp:positionV relativeFrom="paragraph">
                  <wp:posOffset>-98425</wp:posOffset>
                </wp:positionV>
                <wp:extent cx="114300" cy="532765"/>
                <wp:effectExtent l="6985" t="12700" r="12700" b="6350"/>
                <wp:wrapNone/>
                <wp:docPr id="203" name="Group 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rot="5400000">
                          <a:off x="0" y="0"/>
                          <a:ext cx="114300" cy="532765"/>
                          <a:chOff x="6040" y="12578"/>
                          <a:chExt cx="180" cy="720"/>
                        </a:xfrm>
                      </wpg:grpSpPr>
                      <wpg:grpSp>
                        <wpg:cNvPr id="204" name="Group 70"/>
                        <wpg:cNvGrpSpPr>
                          <a:grpSpLocks/>
                        </wpg:cNvGrpSpPr>
                        <wpg:grpSpPr bwMode="auto">
                          <a:xfrm>
                            <a:off x="6040" y="12578"/>
                            <a:ext cx="180" cy="720"/>
                            <a:chOff x="6040" y="12578"/>
                            <a:chExt cx="180" cy="720"/>
                          </a:xfrm>
                        </wpg:grpSpPr>
                        <wpg:grpSp>
                          <wpg:cNvPr id="205" name="Group 71"/>
                          <wpg:cNvGrpSpPr>
                            <a:grpSpLocks/>
                          </wpg:cNvGrpSpPr>
                          <wpg:grpSpPr bwMode="auto">
                            <a:xfrm>
                              <a:off x="6040" y="12578"/>
                              <a:ext cx="180" cy="720"/>
                              <a:chOff x="6040" y="12578"/>
                              <a:chExt cx="180" cy="720"/>
                            </a:xfrm>
                          </wpg:grpSpPr>
                          <wpg:grpSp>
                            <wpg:cNvPr id="206" name="Group 72"/>
                            <wpg:cNvGrpSpPr>
                              <a:grpSpLocks/>
                            </wpg:cNvGrpSpPr>
                            <wpg:grpSpPr bwMode="auto">
                              <a:xfrm>
                                <a:off x="6040" y="12578"/>
                                <a:ext cx="180" cy="720"/>
                                <a:chOff x="6040" y="12578"/>
                                <a:chExt cx="180" cy="720"/>
                              </a:xfrm>
                            </wpg:grpSpPr>
                            <wps:wsp>
                              <wps:cNvPr id="207" name="Line 73"/>
                              <wps:cNvCnPr/>
                              <wps:spPr bwMode="auto">
                                <a:xfrm>
                                  <a:off x="6120" y="12578"/>
                                  <a:ext cx="0" cy="7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8" name="Line 74"/>
                              <wps:cNvCnPr/>
                              <wps:spPr bwMode="auto">
                                <a:xfrm>
                                  <a:off x="6040" y="12618"/>
                                  <a:ext cx="1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209" name="Line 75"/>
                            <wps:cNvCnPr/>
                            <wps:spPr bwMode="auto">
                              <a:xfrm>
                                <a:off x="6040" y="13218"/>
                                <a:ext cx="1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210" name="Line 76"/>
                          <wps:cNvCnPr/>
                          <wps:spPr bwMode="auto">
                            <a:xfrm flipH="1">
                              <a:off x="6100" y="13178"/>
                              <a:ext cx="68" cy="6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211" name="Line 77"/>
                        <wps:cNvCnPr/>
                        <wps:spPr bwMode="auto">
                          <a:xfrm flipH="1">
                            <a:off x="6100" y="12578"/>
                            <a:ext cx="68" cy="6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917EE9D" id="Group 69" o:spid="_x0000_s1026" style="position:absolute;margin-left:290.05pt;margin-top:-7.75pt;width:9pt;height:41.95pt;rotation:90;z-index:251654656" coordorigin="6040,12578" coordsize="180,72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ciHIo6QIAAKwOAAAOAAAAZHJzL2Uyb0RvYy54bWzsV9tymzAQfe9M/0HDewPCBidMcB5y60Pa&#13;&#10;ZibtB8ggLlMhMZJinL/vSgJs02Q6SZpML/EDBq1Yac9hz66OTzYNQ2sqVS146uGDwEOUZyKveZl6&#13;&#10;375efDj0kNKE54QJTlPvjirvZPn+3XHXJjQUlWA5lQiccJV0bepVWreJ76usog1RB6KlHIyFkA3R&#13;&#10;8ChLP5ekA+8N88MgiP1OyLyVIqNKweiZM3pL678oaKa/FIWiGrHUg71pe5X2ujJXf3lMklKStqqz&#13;&#10;fhvkCbtoSM1h0dHVGdEE3cr6J1dNnUmhRKEPMtH4oijqjNoYIBocTKK5lOK2tbGUSVe2I0wA7QSn&#13;&#10;J7vNPq+vJarz1AuDmYc4aYAkuy6Kjww6XVsmMOlStjfttXQhwu2VyL4rMPtTu3ku3WS06j6JHPyR&#13;&#10;Wy0sOptCNkgKYCGaB+ZnRwEFtLGU3I2U0I1GGQxiPJ/BNJSBKZqFizhylGUV8GreioM5mMGKw2hx&#13;&#10;OBjPh9cP+3cXoeXaJ4nZQ7/vfp8uSPswxjuCMt8HZWHdTIM2vD8LFINrD8N9AY1oTMIhyavhEE1w&#13;&#10;wC/ycfz5OMQTHMJ/GwdQZbUVHvU84bmpSEutnimjKWOOLQZMr2pO0WLmILVzTvm1tCqkEgX6c7+k&#13;&#10;7H41GBJ9IgdD9jwgBSRppdKXVDTI3KQeg11YYSLrK6WNyG2nmKW4uKgZg3GSMI661DuKwsi+oASr&#13;&#10;c2M0NiXL1SmTaE1M7XFy55ztTQON57l1VlGSn/f3mtTM3cPijFvBchAYiVLJSuR3FhkQYMuRG34F&#13;&#10;sqCguyrhyJo/h6ytdse41+6BLDxI3b5ub5n4u8mydXMsOa+SZUf7xNlCaj4eyMRHZ9lI3Cx8I27s&#13;&#10;y15GHjHo1m7GxY/NOFSwuv0IHdJutxVj01aZvmmGh75pyL0Yctw0XPDvBMv1TG+598uO/YEKh/E+&#13;&#10;hYvfTOG29f2fKIQjka3N/fHNnLl2n23N3B4ylz8AAAD//wMAUEsDBBQABgAIAAAAIQBL3yHg4wAA&#13;&#10;AA4BAAAPAAAAZHJzL2Rvd25yZXYueG1sTI/BTsMwEETvSPyDtUhcUOuEkrakcapClQ9ooaJHNzZx&#13;&#10;hL1OY7cJf89ygstKq5mdnVesR2fZVfeh9SggnSbANNZetdgIeH+rJktgIUpU0nrUAr51gHV5e1PI&#13;&#10;XPkBd/q6jw2jEAy5FGBi7HLOQ220k2HqO42kffreyUhr33DVy4HCneWPSTLnTrZIH4zs9KvR9df+&#13;&#10;4gTg+bCszvbjoTrWfbp5GZ7N9hiFuL8btysamxWwqMf4dwG/DNQfSip28hdUgVkB2dMiJSsJiwwY&#13;&#10;GeazlAhPAmZZBrws+H+M8gcAAP//AwBQSwECLQAUAAYACAAAACEAtoM4kv4AAADhAQAAEwAAAAAA&#13;&#10;AAAAAAAAAAAAAAAAW0NvbnRlbnRfVHlwZXNdLnhtbFBLAQItABQABgAIAAAAIQA4/SH/1gAAAJQB&#13;&#10;AAALAAAAAAAAAAAAAAAAAC8BAABfcmVscy8ucmVsc1BLAQItABQABgAIAAAAIQBciHIo6QIAAKwO&#13;&#10;AAAOAAAAAAAAAAAAAAAAAC4CAABkcnMvZTJvRG9jLnhtbFBLAQItABQABgAIAAAAIQBL3yHg4wAA&#13;&#10;AA4BAAAPAAAAAAAAAAAAAAAAAEMFAABkcnMvZG93bnJldi54bWxQSwUGAAAAAAQABADzAAAAUwYA&#13;&#10;AAAA&#13;&#10;">
                <v:group id="Group 70" o:spid="_x0000_s1027" style="position:absolute;left:6040;top:12578;width:180;height:720" coordorigin="6040,12578" coordsize="180,72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hqC+yQAAAOEAAAAPAAAAZHJzL2Rvd25yZXYueG1sRI9Ba8JA&#13;&#10;FITvBf/D8gRvuom2RaKriK3FgwhVQbw9ss8kmH0bsmsS/71bEHoZGIb5hpkvO1OKhmpXWFYQjyIQ&#13;&#10;xKnVBWcKTsfNcArCeWSNpWVS8CAHy0XvbY6Jti3/UnPwmQgQdgkqyL2vEildmpNBN7IVcciutjbo&#13;&#10;g60zqWtsA9yUchxFn9JgwWEhx4rWOaW3w90o+GmxXU3i72Z3u64fl+PH/ryLSalBv/uaBVnNQHjq&#13;&#10;/H/jhdhqBePoHf4ehTcgF08AAAD//wMAUEsBAi0AFAAGAAgAAAAhANvh9svuAAAAhQEAABMAAAAA&#13;&#10;AAAAAAAAAAAAAAAAAFtDb250ZW50X1R5cGVzXS54bWxQSwECLQAUAAYACAAAACEAWvQsW78AAAAV&#13;&#10;AQAACwAAAAAAAAAAAAAAAAAfAQAAX3JlbHMvLnJlbHNQSwECLQAUAAYACAAAACEAo4agvskAAADh&#13;&#10;AAAADwAAAAAAAAAAAAAAAAAHAgAAZHJzL2Rvd25yZXYueG1sUEsFBgAAAAADAAMAtwAAAP0CAAAA&#13;&#10;AA==&#13;&#10;">
                  <v:group id="Group 71" o:spid="_x0000_s1028" style="position:absolute;left:6040;top:12578;width:180;height:720" coordorigin="6040,12578" coordsize="180,72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MygUlyQAAAOEAAAAPAAAAZHJzL2Rvd25yZXYueG1sRI9Li8JA&#13;&#10;EITvC/6HoYW96SQuikRHER/LHkTwAeKtybRJMNMTMmMS//3OgrCXgqKor6j5sjOlaKh2hWUF8TAC&#13;&#10;QZxaXXCm4HLeDaYgnEfWWFomBS9ysFz0PuaYaNvykZqTz0SAsEtQQe59lUjp0pwMuqGtiEN2t7VB&#13;&#10;H2ydSV1jG+CmlKMomkiDBYeFHCta55Q+Tk+j4LvFdvUVb5v9475+3c7jw3Ufk1Kf/W4zC7KagfDU&#13;&#10;+f/GG/GjFYyiMfw9Cm9ALn4BAAD//wMAUEsBAi0AFAAGAAgAAAAhANvh9svuAAAAhQEAABMAAAAA&#13;&#10;AAAAAAAAAAAAAAAAAFtDb250ZW50X1R5cGVzXS54bWxQSwECLQAUAAYACAAAACEAWvQsW78AAAAV&#13;&#10;AQAACwAAAAAAAAAAAAAAAAAfAQAAX3JlbHMvLnJlbHNQSwECLQAUAAYACAAAACEAzMoFJckAAADh&#13;&#10;AAAADwAAAAAAAAAAAAAAAAAHAgAAZHJzL2Rvd25yZXYueG1sUEsFBgAAAAADAAMAtwAAAP0CAAAA&#13;&#10;AA==&#13;&#10;">
                    <v:group id="Group 72" o:spid="_x0000_s1029" style="position:absolute;left:6040;top:12578;width:180;height:720" coordorigin="6040,12578" coordsize="180,72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8GJtSyQAAAOEAAAAPAAAAZHJzL2Rvd25yZXYueG1sRI9Li8JA&#13;&#10;EITvgv9haGFv6yQuKxIdRXzhQRZ8gHhrMm0SzPSEzJjEf7+zsOCloCjqK2q26EwpGqpdYVlBPIxA&#13;&#10;EKdWF5wpuJy3nxMQziNrLC2Tghc5WMz7vRkm2rZ8pObkMxEg7BJUkHtfJVK6NCeDbmgr4pDdbW3Q&#13;&#10;B1tnUtfYBrgp5SiKxtJgwWEhx4pWOaWP09Mo2LXYLr/iTXN43Fev2/n753qISamPQbeeBllOQXjq&#13;&#10;/Lvxj9hrBaNoDH+PwhuQ818AAAD//wMAUEsBAi0AFAAGAAgAAAAhANvh9svuAAAAhQEAABMAAAAA&#13;&#10;AAAAAAAAAAAAAAAAAFtDb250ZW50X1R5cGVzXS54bWxQSwECLQAUAAYACAAAACEAWvQsW78AAAAV&#13;&#10;AQAACwAAAAAAAAAAAAAAAAAfAQAAX3JlbHMvLnJlbHNQSwECLQAUAAYACAAAACEAPBibUskAAADh&#13;&#10;AAAADwAAAAAAAAAAAAAAAAAHAgAAZHJzL2Rvd25yZXYueG1sUEsFBgAAAAADAAMAtwAAAP0CAAAA&#13;&#10;AA==&#13;&#10;">
                      <v:line id="Line 73" o:spid="_x0000_s1030" style="position:absolute;visibility:visible;mso-wrap-style:square" from="6120,12578" to="6120,1329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CCtDygAAAOEAAAAPAAAAZHJzL2Rvd25yZXYueG1sRI9Pa8JA&#13;&#10;FMTvhX6H5RV6q5taSEt0FakUtAepf0CPz+wzic2+DbvbJH57VxB6GRiG+Q0znvamFi05X1lW8DpI&#13;&#10;QBDnVldcKNhtv14+QPiArLG2TAou5GE6eXwYY6Ztx2tqN6EQEcI+QwVlCE0mpc9LMugHtiGO2ck6&#13;&#10;gyFaV0jtsItwU8thkqTSYMVxocSGPkvKfzd/RsHq7SdtZ8vvRb9fpsd8vj4ezp1T6vmpn4+izEYg&#13;&#10;AvXhv3FHLLSCYfIOt0fxDcjJFQAA//8DAFBLAQItABQABgAIAAAAIQDb4fbL7gAAAIUBAAATAAAA&#13;&#10;AAAAAAAAAAAAAAAAAABbQ29udGVudF9UeXBlc10ueG1sUEsBAi0AFAAGAAgAAAAhAFr0LFu/AAAA&#13;&#10;FQEAAAsAAAAAAAAAAAAAAAAAHwEAAF9yZWxzLy5yZWxzUEsBAi0AFAAGAAgAAAAhACgIK0PKAAAA&#13;&#10;4QAAAA8AAAAAAAAAAAAAAAAABwIAAGRycy9kb3ducmV2LnhtbFBLBQYAAAAAAwADALcAAAD+AgAA&#13;&#10;AAA=&#13;&#10;"/>
                      <v:line id="Line 74" o:spid="_x0000_s1031" style="position:absolute;visibility:visible;mso-wrap-style:square" from="6040,12618" to="6220,1261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Zl78xygAAAOEAAAAPAAAAZHJzL2Rvd25yZXYueG1sRI9NS8NA&#13;&#10;EIbvgv9hmYI3u2mFIGm3pViE1oPYD9DjNDsm0exs2F2T+O+dg9DLwMvwPjPPcj26VvUUYuPZwGya&#13;&#10;gSIuvW24MnA+Pd8/gooJ2WLrmQz8UoT16vZmiYX1Ax+oP6ZKCYRjgQbqlLpC61jW5DBOfUcsu08f&#13;&#10;HCaJodI24CBw1+p5luXaYcNyocaOnmoqv48/zsDrw1veb/Yvu/F9n1/K7eHy8TUEY+4m43YhY7MA&#13;&#10;lWhM18Y/YmcNzDN5WYzEBvTqDwAA//8DAFBLAQItABQABgAIAAAAIQDb4fbL7gAAAIUBAAATAAAA&#13;&#10;AAAAAAAAAAAAAAAAAABbQ29udGVudF9UeXBlc10ueG1sUEsBAi0AFAAGAAgAAAAhAFr0LFu/AAAA&#13;&#10;FQEAAAsAAAAAAAAAAAAAAAAAHwEAAF9yZWxzLy5yZWxzUEsBAi0AFAAGAAgAAAAhAFmXvzHKAAAA&#13;&#10;4QAAAA8AAAAAAAAAAAAAAAAABwIAAGRycy9kb3ducmV2LnhtbFBLBQYAAAAAAwADALcAAAD+AgAA&#13;&#10;AAA=&#13;&#10;"/>
                    </v:group>
                    <v:line id="Line 75" o:spid="_x0000_s1032" style="position:absolute;visibility:visible;mso-wrap-style:square" from="6040,13218" to="6220,1321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22xqqygAAAOEAAAAPAAAAZHJzL2Rvd25yZXYueG1sRI9Pa8JA&#13;&#10;FMTvhX6H5RV6q5taCG10FakUtAepf0CPz+wzic2+DbvbJH57VxB6GRiG+Q0znvamFi05X1lW8DpI&#13;&#10;QBDnVldcKNhtv17eQfiArLG2TAou5GE6eXwYY6Ztx2tqN6EQEcI+QwVlCE0mpc9LMugHtiGO2ck6&#13;&#10;gyFaV0jtsItwU8thkqTSYMVxocSGPkvKfzd/RsHq7SdtZ8vvRb9fpsd8vj4ezp1T6vmpn4+izEYg&#13;&#10;AvXhv3FHLLSCYfIBt0fxDcjJFQAA//8DAFBLAQItABQABgAIAAAAIQDb4fbL7gAAAIUBAAATAAAA&#13;&#10;AAAAAAAAAAAAAAAAAABbQ29udGVudF9UeXBlc10ueG1sUEsBAi0AFAAGAAgAAAAhAFr0LFu/AAAA&#13;&#10;FQEAAAsAAAAAAAAAAAAAAAAAHwEAAF9yZWxzLy5yZWxzUEsBAi0AFAAGAAgAAAAhADbbGqrKAAAA&#13;&#10;4QAAAA8AAAAAAAAAAAAAAAAABwIAAGRycy9kb3ducmV2LnhtbFBLBQYAAAAAAwADALcAAAD+AgAA&#13;&#10;AAA=&#13;&#10;"/>
                  </v:group>
                  <v:line id="Line 76" o:spid="_x0000_s1033" style="position:absolute;flip:x;visibility:visible;mso-wrap-style:square" from="6100,13178" to="6168,13246"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CcAJygAAAOEAAAAPAAAAZHJzL2Rvd25yZXYueG1sRI9BSwMx&#13;&#10;EIXvgv8hjOBFbLZFpG6blqIIHnqxlS3eppvpZtnNZE1iu/575yB4GXgM73t8y/Xoe3WmmNrABqaT&#13;&#10;AhRxHWzLjYGP/ev9HFTKyBb7wGTghxKsV9dXSyxtuPA7nXe5UQLhVKIBl/NQap1qRx7TJAzE8juF&#13;&#10;6DFLjI22ES8C972eFcWj9tiyLDgc6NlR3e2+vQE93959xc3xoau6w+HJVXU1fG6Nub0ZXxZyNgtQ&#13;&#10;mcb83/hDvFkDs6k4iJHYgF79AgAA//8DAFBLAQItABQABgAIAAAAIQDb4fbL7gAAAIUBAAATAAAA&#13;&#10;AAAAAAAAAAAAAAAAAABbQ29udGVudF9UeXBlc10ueG1sUEsBAi0AFAAGAAgAAAAhAFr0LFu/AAAA&#13;&#10;FQEAAAsAAAAAAAAAAAAAAAAAHwEAAF9yZWxzLy5yZWxzUEsBAi0AFAAGAAgAAAAhAO0JwAnKAAAA&#13;&#10;4QAAAA8AAAAAAAAAAAAAAAAABwIAAGRycy9kb3ducmV2LnhtbFBLBQYAAAAAAwADALcAAAD+AgAA&#13;&#10;AAA=&#13;&#10;"/>
                </v:group>
                <v:line id="Line 77" o:spid="_x0000_s1034" style="position:absolute;flip:x;visibility:visible;mso-wrap-style:square" from="6100,12578" to="6168,12646"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RWWSygAAAOEAAAAPAAAAZHJzL2Rvd25yZXYueG1sRI9BS8NA&#13;&#10;FITvgv9heYKXYjYpIjXNthRF6KEXq6R4e2af2ZDs27i7beO/d4WCl4FhmG+Yaj3ZQZzIh86xgiLL&#13;&#10;QRA3TnfcKnh/e7lbgAgRWePgmBT8UID16vqqwlK7M7/SaR9bkSAcSlRgYhxLKUNjyGLI3Eicsi/n&#13;&#10;LcZkfSu1x3OC20HO8/xBWuw4LRgc6clQ0++PVoFc7GbffvN539f94fBo6qYeP3ZK3d5Mz8skmyWI&#13;&#10;SFP8b1wQW61gXhTw9yi9Abn6BQAA//8DAFBLAQItABQABgAIAAAAIQDb4fbL7gAAAIUBAAATAAAA&#13;&#10;AAAAAAAAAAAAAAAAAABbQ29udGVudF9UeXBlc10ueG1sUEsBAi0AFAAGAAgAAAAhAFr0LFu/AAAA&#13;&#10;FQEAAAsAAAAAAAAAAAAAAAAAHwEAAF9yZWxzLy5yZWxzUEsBAi0AFAAGAAgAAAAhAIJFZZLKAAAA&#13;&#10;4QAAAA8AAAAAAAAAAAAAAAAABwIAAGRycy9kb3ducmV2LnhtbFBLBQYAAAAAAwADALcAAAD+AgAA&#13;&#10;AAA=&#13;&#10;"/>
              </v:group>
            </w:pict>
          </mc:Fallback>
        </mc:AlternateContent>
      </w:r>
      <w:r w:rsidR="001D278A" w:rsidRPr="00FC5C0D">
        <w:rPr>
          <w:rFonts w:ascii="Times New Roman" w:hAnsi="Times New Roman" w:cs="Times New Roman"/>
          <w:sz w:val="24"/>
          <w:szCs w:val="24"/>
        </w:rPr>
        <w:t xml:space="preserve">   &lt;      &lt; 4</w:t>
      </w:r>
    </w:p>
    <w:p w:rsidR="001D278A" w:rsidRPr="00FC5C0D" w:rsidRDefault="001D278A" w:rsidP="001D278A">
      <w:pPr>
        <w:tabs>
          <w:tab w:val="left" w:pos="180"/>
        </w:tabs>
        <w:spacing w:line="240" w:lineRule="auto"/>
        <w:rPr>
          <w:rFonts w:ascii="Times New Roman" w:hAnsi="Times New Roman" w:cs="Times New Roman"/>
          <w:sz w:val="24"/>
          <w:szCs w:val="24"/>
        </w:rPr>
      </w:pPr>
      <w:r w:rsidRPr="00FC5C0D">
        <w:rPr>
          <w:rFonts w:ascii="Times New Roman" w:hAnsi="Times New Roman" w:cs="Times New Roman"/>
          <w:sz w:val="24"/>
          <w:szCs w:val="24"/>
        </w:rPr>
        <w:t xml:space="preserve"> Avec :</w:t>
      </w:r>
    </w:p>
    <w:p w:rsidR="001D278A" w:rsidRPr="00FC5C0D" w:rsidRDefault="001D278A" w:rsidP="003131BD">
      <w:pPr>
        <w:pStyle w:val="Paragraphedeliste"/>
        <w:numPr>
          <w:ilvl w:val="0"/>
          <w:numId w:val="19"/>
        </w:numPr>
        <w:tabs>
          <w:tab w:val="left" w:pos="3182"/>
        </w:tabs>
        <w:spacing w:line="480" w:lineRule="auto"/>
        <w:rPr>
          <w:rFonts w:ascii="Times New Roman" w:hAnsi="Times New Roman" w:cs="Times New Roman"/>
          <w:sz w:val="24"/>
          <w:szCs w:val="24"/>
        </w:rPr>
      </w:pPr>
      <w:proofErr w:type="spellStart"/>
      <w:proofErr w:type="gramStart"/>
      <w:r w:rsidRPr="00FC5C0D">
        <w:rPr>
          <w:rFonts w:ascii="Times New Roman" w:hAnsi="Times New Roman" w:cs="Times New Roman"/>
          <w:sz w:val="24"/>
          <w:szCs w:val="24"/>
        </w:rPr>
        <w:t>h</w:t>
      </w:r>
      <w:r w:rsidRPr="00FC5C0D">
        <w:rPr>
          <w:rFonts w:ascii="Times New Roman" w:hAnsi="Times New Roman" w:cs="Times New Roman"/>
          <w:sz w:val="24"/>
          <w:szCs w:val="24"/>
          <w:vertAlign w:val="subscript"/>
        </w:rPr>
        <w:t>e</w:t>
      </w:r>
      <w:proofErr w:type="spellEnd"/>
      <w:proofErr w:type="gramEnd"/>
      <w:r w:rsidRPr="00FC5C0D">
        <w:rPr>
          <w:rFonts w:ascii="Times New Roman" w:hAnsi="Times New Roman" w:cs="Times New Roman"/>
          <w:sz w:val="24"/>
          <w:szCs w:val="24"/>
          <w:vertAlign w:val="subscript"/>
        </w:rPr>
        <w:t> </w:t>
      </w:r>
      <w:r w:rsidRPr="00FC5C0D">
        <w:rPr>
          <w:rFonts w:ascii="Times New Roman" w:hAnsi="Times New Roman" w:cs="Times New Roman"/>
          <w:sz w:val="24"/>
          <w:szCs w:val="24"/>
        </w:rPr>
        <w:t>: La hauteur libre d’étage</w:t>
      </w:r>
    </w:p>
    <w:p w:rsidR="00E84B08" w:rsidRPr="00FC5C0D" w:rsidRDefault="00B367AE" w:rsidP="00E84B08">
      <w:pPr>
        <w:tabs>
          <w:tab w:val="left" w:pos="3182"/>
        </w:tabs>
        <w:spacing w:line="480" w:lineRule="auto"/>
        <w:rPr>
          <w:rFonts w:ascii="Times New Roman" w:hAnsi="Times New Roman" w:cs="Times New Roman"/>
          <w:sz w:val="21"/>
          <w:szCs w:val="21"/>
        </w:rPr>
      </w:pPr>
      <w:r w:rsidRPr="00FC5C0D">
        <w:rPr>
          <w:rFonts w:ascii="Times New Roman" w:hAnsi="Times New Roman" w:cs="Times New Roman"/>
          <w:sz w:val="24"/>
          <w:szCs w:val="24"/>
        </w:rPr>
        <w:t xml:space="preserve">                                                                                                             </w:t>
      </w:r>
      <w:r w:rsidRPr="00FC5C0D">
        <w:rPr>
          <w:rFonts w:ascii="Times New Roman" w:hAnsi="Times New Roman" w:cs="Times New Roman"/>
          <w:sz w:val="21"/>
          <w:szCs w:val="21"/>
        </w:rPr>
        <w:t xml:space="preserve"> </w:t>
      </w:r>
      <w:proofErr w:type="gramStart"/>
      <w:r w:rsidRPr="00FC5C0D">
        <w:rPr>
          <w:rFonts w:ascii="Times New Roman" w:hAnsi="Times New Roman" w:cs="Times New Roman"/>
          <w:sz w:val="21"/>
          <w:szCs w:val="21"/>
        </w:rPr>
        <w:t>coupe</w:t>
      </w:r>
      <w:proofErr w:type="gramEnd"/>
      <w:r w:rsidRPr="00FC5C0D">
        <w:rPr>
          <w:rFonts w:ascii="Times New Roman" w:hAnsi="Times New Roman" w:cs="Times New Roman"/>
          <w:sz w:val="21"/>
          <w:szCs w:val="21"/>
        </w:rPr>
        <w:t xml:space="preserve"> longitudinale d’un poteau</w:t>
      </w:r>
    </w:p>
    <w:p w:rsidR="001D278A" w:rsidRPr="00FC5C0D" w:rsidRDefault="001D278A" w:rsidP="003131BD">
      <w:pPr>
        <w:pStyle w:val="Paragraphedeliste"/>
        <w:numPr>
          <w:ilvl w:val="0"/>
          <w:numId w:val="17"/>
        </w:numPr>
        <w:spacing w:after="0" w:line="480" w:lineRule="auto"/>
        <w:jc w:val="both"/>
        <w:rPr>
          <w:rFonts w:ascii="Times New Roman" w:hAnsi="Times New Roman" w:cs="Times New Roman"/>
          <w:sz w:val="24"/>
          <w:szCs w:val="24"/>
        </w:rPr>
      </w:pPr>
      <w:r w:rsidRPr="00FC5C0D">
        <w:rPr>
          <w:rFonts w:ascii="Times New Roman" w:hAnsi="Times New Roman" w:cs="Times New Roman"/>
          <w:b/>
          <w:bCs/>
          <w:sz w:val="24"/>
          <w:szCs w:val="24"/>
          <w:u w:val="single"/>
        </w:rPr>
        <w:t>D’après les règles BAEL</w:t>
      </w:r>
      <w:r w:rsidR="00482892" w:rsidRPr="00FC5C0D">
        <w:rPr>
          <w:rFonts w:ascii="Times New Roman" w:hAnsi="Times New Roman" w:cs="Times New Roman"/>
          <w:b/>
          <w:bCs/>
          <w:sz w:val="24"/>
          <w:szCs w:val="24"/>
          <w:u w:val="single"/>
        </w:rPr>
        <w:t>91</w:t>
      </w:r>
      <w:r w:rsidR="00482892" w:rsidRPr="00FC5C0D">
        <w:rPr>
          <w:rFonts w:ascii="Times New Roman" w:hAnsi="Times New Roman" w:cs="Times New Roman"/>
          <w:sz w:val="24"/>
          <w:szCs w:val="24"/>
        </w:rPr>
        <w:t xml:space="preserve"> :</w:t>
      </w:r>
      <w:r w:rsidRPr="00FC5C0D">
        <w:rPr>
          <w:rFonts w:ascii="Times New Roman" w:hAnsi="Times New Roman" w:cs="Times New Roman"/>
          <w:sz w:val="24"/>
          <w:szCs w:val="24"/>
        </w:rPr>
        <w:t xml:space="preserve"> la valeur théorique de l’effort normal résistant est :</w:t>
      </w:r>
    </w:p>
    <w:p w:rsidR="001D278A" w:rsidRPr="00FC5C0D" w:rsidRDefault="001D278A" w:rsidP="001D278A">
      <w:pPr>
        <w:spacing w:after="0" w:line="360" w:lineRule="auto"/>
        <w:ind w:left="-284"/>
        <w:rPr>
          <w:rFonts w:ascii="Times New Roman" w:hAnsi="Times New Roman" w:cs="Times New Roman"/>
          <w:position w:val="-12"/>
          <w:sz w:val="24"/>
          <w:szCs w:val="24"/>
        </w:rPr>
      </w:pPr>
      <w:r w:rsidRPr="00FC5C0D">
        <w:rPr>
          <w:rFonts w:ascii="Times New Roman" w:hAnsi="Times New Roman" w:cs="Times New Roman"/>
          <w:position w:val="-18"/>
          <w:sz w:val="24"/>
          <w:szCs w:val="24"/>
        </w:rPr>
        <w:t xml:space="preserve">                      </w:t>
      </w:r>
      <w:r w:rsidR="004D144D" w:rsidRPr="004D144D">
        <w:rPr>
          <w:rFonts w:ascii="Times New Roman" w:hAnsi="Times New Roman" w:cs="Times New Roman"/>
          <w:noProof/>
          <w:position w:val="-14"/>
          <w:sz w:val="24"/>
          <w:szCs w:val="24"/>
        </w:rPr>
        <w:object w:dxaOrig="2920" w:dyaOrig="400">
          <v:shape id="_x0000_i1042" type="#_x0000_t75" alt="" style="width:146.75pt;height:20.85pt;mso-width-percent:0;mso-height-percent:0;mso-width-percent:0;mso-height-percent:0" o:ole="">
            <v:imagedata r:id="rId37" o:title=""/>
          </v:shape>
          <o:OLEObject Type="Embed" ProgID="Equation.3" ShapeID="_x0000_i1042" DrawAspect="Content" ObjectID="_1689268889" r:id="rId38"/>
        </w:object>
      </w:r>
    </w:p>
    <w:p w:rsidR="001D278A" w:rsidRPr="00FC5C0D" w:rsidRDefault="001D278A" w:rsidP="003131BD">
      <w:pPr>
        <w:numPr>
          <w:ilvl w:val="0"/>
          <w:numId w:val="18"/>
        </w:numPr>
        <w:spacing w:after="0" w:line="360" w:lineRule="auto"/>
        <w:ind w:right="-2"/>
        <w:jc w:val="both"/>
        <w:rPr>
          <w:rFonts w:ascii="Times New Roman" w:hAnsi="Times New Roman" w:cs="Times New Roman"/>
          <w:sz w:val="24"/>
          <w:szCs w:val="24"/>
        </w:rPr>
      </w:pPr>
      <w:r w:rsidRPr="00FC5C0D">
        <w:rPr>
          <w:rFonts w:ascii="Times New Roman" w:hAnsi="Times New Roman" w:cs="Times New Roman"/>
          <w:b/>
          <w:bCs/>
          <w:sz w:val="24"/>
          <w:szCs w:val="24"/>
        </w:rPr>
        <w:t>Br</w:t>
      </w:r>
      <w:r w:rsidRPr="00FC5C0D">
        <w:rPr>
          <w:rFonts w:ascii="Times New Roman" w:hAnsi="Times New Roman" w:cs="Times New Roman"/>
          <w:sz w:val="24"/>
          <w:szCs w:val="24"/>
        </w:rPr>
        <w:t> : Section réduite du poteau, obtenue en déduisant de sa section réelle 1 cm d’épaisseur sur toute sa périphérie avec :</w:t>
      </w:r>
    </w:p>
    <w:p w:rsidR="001D278A" w:rsidRPr="00FC5C0D" w:rsidRDefault="001D278A" w:rsidP="003131BD">
      <w:pPr>
        <w:numPr>
          <w:ilvl w:val="0"/>
          <w:numId w:val="18"/>
        </w:numPr>
        <w:spacing w:line="240" w:lineRule="auto"/>
        <w:jc w:val="both"/>
        <w:rPr>
          <w:rFonts w:ascii="Times New Roman" w:hAnsi="Times New Roman" w:cs="Times New Roman"/>
          <w:sz w:val="24"/>
          <w:szCs w:val="24"/>
        </w:rPr>
      </w:pPr>
      <w:r w:rsidRPr="00FC5C0D">
        <w:rPr>
          <w:rFonts w:ascii="Times New Roman" w:hAnsi="Times New Roman" w:cs="Times New Roman"/>
          <w:sz w:val="24"/>
          <w:szCs w:val="24"/>
        </w:rPr>
        <w:t xml:space="preserve">Br = (a – 2) (b – 2).     </w:t>
      </w:r>
      <w:proofErr w:type="gramStart"/>
      <w:r w:rsidRPr="00FC5C0D">
        <w:rPr>
          <w:rFonts w:ascii="Times New Roman" w:hAnsi="Times New Roman" w:cs="Times New Roman"/>
          <w:sz w:val="24"/>
          <w:szCs w:val="24"/>
        </w:rPr>
        <w:t>a</w:t>
      </w:r>
      <w:proofErr w:type="gramEnd"/>
      <w:r w:rsidRPr="00FC5C0D">
        <w:rPr>
          <w:rFonts w:ascii="Times New Roman" w:hAnsi="Times New Roman" w:cs="Times New Roman"/>
          <w:sz w:val="24"/>
          <w:szCs w:val="24"/>
        </w:rPr>
        <w:t xml:space="preserve"> et b : en [cm].</w:t>
      </w:r>
    </w:p>
    <w:p w:rsidR="001D278A" w:rsidRPr="00FC5C0D" w:rsidRDefault="001D278A" w:rsidP="001D278A">
      <w:pPr>
        <w:spacing w:after="0"/>
        <w:jc w:val="both"/>
        <w:rPr>
          <w:rFonts w:ascii="Times New Roman" w:hAnsi="Times New Roman" w:cs="Times New Roman"/>
          <w:position w:val="-14"/>
          <w:sz w:val="24"/>
          <w:szCs w:val="24"/>
        </w:rPr>
      </w:pPr>
      <w:r w:rsidRPr="00FC5C0D">
        <w:rPr>
          <w:rFonts w:ascii="Times New Roman" w:hAnsi="Times New Roman" w:cs="Times New Roman"/>
          <w:sz w:val="24"/>
          <w:szCs w:val="24"/>
        </w:rPr>
        <w:t xml:space="preserve">*La résistance du béton comprimé : </w:t>
      </w:r>
      <m:oMath>
        <m:sSub>
          <m:sSubPr>
            <m:ctrlPr>
              <w:rPr>
                <w:rFonts w:ascii="Cambria Math" w:hAnsi="Cambria Math" w:cs="Times New Roman"/>
                <w:i/>
                <w:sz w:val="24"/>
                <w:szCs w:val="24"/>
              </w:rPr>
            </m:ctrlPr>
          </m:sSubPr>
          <m:e>
            <m:r>
              <w:rPr>
                <w:rFonts w:ascii="Cambria Math" w:hAnsi="Cambria Math" w:cs="Times New Roman"/>
                <w:sz w:val="24"/>
                <w:szCs w:val="24"/>
              </w:rPr>
              <m:t>σ</m:t>
            </m:r>
          </m:e>
          <m:sub>
            <m:r>
              <w:rPr>
                <w:rFonts w:ascii="Cambria Math" w:hAnsi="Cambria Math" w:cs="Times New Roman"/>
                <w:sz w:val="24"/>
                <w:szCs w:val="24"/>
              </w:rPr>
              <m:t>b</m:t>
            </m:r>
          </m:sub>
        </m:sSub>
        <m:r>
          <w:rPr>
            <w:rFonts w:ascii="Cambria Math" w:hAnsi="Cambria Math" w:cs="Times New Roman"/>
            <w:sz w:val="24"/>
            <w:szCs w:val="24"/>
          </w:rPr>
          <m:t>=14,17MPa</m:t>
        </m:r>
      </m:oMath>
    </w:p>
    <w:p w:rsidR="001D278A" w:rsidRPr="00FC5C0D" w:rsidRDefault="00FC5C0D" w:rsidP="001D278A">
      <w:pPr>
        <w:tabs>
          <w:tab w:val="left" w:pos="3182"/>
        </w:tabs>
        <w:rPr>
          <w:rFonts w:ascii="Times New Roman" w:hAnsi="Times New Roman" w:cs="Times New Roman"/>
          <w:sz w:val="24"/>
          <w:szCs w:val="24"/>
        </w:rPr>
      </w:pPr>
      <w:r w:rsidRPr="00FC5C0D">
        <w:rPr>
          <w:rFonts w:ascii="Times New Roman" w:hAnsi="Times New Roman" w:cs="Times New Roman"/>
          <w:b/>
          <w:bCs/>
          <w:noProof/>
          <w:sz w:val="24"/>
          <w:szCs w:val="24"/>
        </w:rPr>
        <mc:AlternateContent>
          <mc:Choice Requires="wpg">
            <w:drawing>
              <wp:anchor distT="0" distB="0" distL="114300" distR="114300" simplePos="0" relativeHeight="251658752" behindDoc="0" locked="0" layoutInCell="1" allowOverlap="1">
                <wp:simplePos x="0" y="0"/>
                <wp:positionH relativeFrom="column">
                  <wp:posOffset>3599040</wp:posOffset>
                </wp:positionH>
                <wp:positionV relativeFrom="paragraph">
                  <wp:posOffset>-302521</wp:posOffset>
                </wp:positionV>
                <wp:extent cx="2514600" cy="1975485"/>
                <wp:effectExtent l="0" t="0" r="3175" b="0"/>
                <wp:wrapNone/>
                <wp:docPr id="113" name="Group 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14600" cy="1975485"/>
                          <a:chOff x="7200" y="13068"/>
                          <a:chExt cx="3960" cy="3111"/>
                        </a:xfrm>
                      </wpg:grpSpPr>
                      <wps:wsp>
                        <wps:cNvPr id="114" name="Text Box 82"/>
                        <wps:cNvSpPr txBox="1">
                          <a:spLocks noChangeArrowheads="1"/>
                        </wps:cNvSpPr>
                        <wps:spPr bwMode="auto">
                          <a:xfrm>
                            <a:off x="8720" y="13068"/>
                            <a:ext cx="900"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C2703" w:rsidRDefault="006C2703" w:rsidP="001D278A">
                              <w:r>
                                <w:t>a</w:t>
                              </w:r>
                            </w:p>
                          </w:txbxContent>
                        </wps:txbx>
                        <wps:bodyPr rot="0" vert="horz" wrap="square" lIns="91440" tIns="45720" rIns="91440" bIns="45720" anchor="t" anchorCtr="0" upright="1">
                          <a:noAutofit/>
                        </wps:bodyPr>
                      </wps:wsp>
                      <wps:wsp>
                        <wps:cNvPr id="115" name="Text Box 83"/>
                        <wps:cNvSpPr txBox="1">
                          <a:spLocks noChangeArrowheads="1"/>
                        </wps:cNvSpPr>
                        <wps:spPr bwMode="auto">
                          <a:xfrm>
                            <a:off x="9980" y="14208"/>
                            <a:ext cx="900"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C2703" w:rsidRDefault="006C2703" w:rsidP="001D278A">
                              <w:r>
                                <w:t>b</w:t>
                              </w:r>
                            </w:p>
                          </w:txbxContent>
                        </wps:txbx>
                        <wps:bodyPr rot="0" vert="horz" wrap="square" lIns="91440" tIns="45720" rIns="91440" bIns="45720" anchor="t" anchorCtr="0" upright="1">
                          <a:noAutofit/>
                        </wps:bodyPr>
                      </wps:wsp>
                      <wpg:grpSp>
                        <wpg:cNvPr id="116" name="Group 84"/>
                        <wpg:cNvGrpSpPr>
                          <a:grpSpLocks/>
                        </wpg:cNvGrpSpPr>
                        <wpg:grpSpPr bwMode="auto">
                          <a:xfrm>
                            <a:off x="8280" y="13719"/>
                            <a:ext cx="1440" cy="1440"/>
                            <a:chOff x="9360" y="2159"/>
                            <a:chExt cx="1440" cy="1800"/>
                          </a:xfrm>
                        </wpg:grpSpPr>
                        <wps:wsp>
                          <wps:cNvPr id="117" name="Rectangle 85"/>
                          <wps:cNvSpPr>
                            <a:spLocks noChangeArrowheads="1"/>
                          </wps:cNvSpPr>
                          <wps:spPr bwMode="auto">
                            <a:xfrm>
                              <a:off x="9360" y="2159"/>
                              <a:ext cx="1440" cy="1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8" name="Rectangle 86" descr="Pointillés"/>
                          <wps:cNvSpPr>
                            <a:spLocks noChangeArrowheads="1"/>
                          </wps:cNvSpPr>
                          <wps:spPr bwMode="auto">
                            <a:xfrm>
                              <a:off x="9480" y="2259"/>
                              <a:ext cx="1200" cy="1569"/>
                            </a:xfrm>
                            <a:prstGeom prst="rect">
                              <a:avLst/>
                            </a:prstGeom>
                            <a:pattFill prst="trellis">
                              <a:fgClr>
                                <a:srgbClr val="000000"/>
                              </a:fgClr>
                              <a:bgClr>
                                <a:srgbClr val="FFFFFF"/>
                              </a:bgClr>
                            </a:pattFill>
                            <a:ln w="9525">
                              <a:solidFill>
                                <a:srgbClr val="000000"/>
                              </a:solidFill>
                              <a:miter lim="800000"/>
                              <a:headEnd/>
                              <a:tailEnd/>
                            </a:ln>
                          </wps:spPr>
                          <wps:bodyPr rot="0" vert="horz" wrap="square" lIns="91440" tIns="45720" rIns="91440" bIns="45720" anchor="t" anchorCtr="0" upright="1">
                            <a:noAutofit/>
                          </wps:bodyPr>
                        </wps:wsp>
                      </wpg:grpSp>
                      <wps:wsp>
                        <wps:cNvPr id="119" name="Oval 87"/>
                        <wps:cNvSpPr>
                          <a:spLocks noChangeArrowheads="1"/>
                        </wps:cNvSpPr>
                        <wps:spPr bwMode="auto">
                          <a:xfrm>
                            <a:off x="8640" y="14119"/>
                            <a:ext cx="720" cy="540"/>
                          </a:xfrm>
                          <a:prstGeom prst="ellipse">
                            <a:avLst/>
                          </a:prstGeom>
                          <a:solidFill>
                            <a:srgbClr val="FFFFFF"/>
                          </a:solidFill>
                          <a:ln w="9525">
                            <a:solidFill>
                              <a:srgbClr val="000000"/>
                            </a:solidFill>
                            <a:round/>
                            <a:headEnd/>
                            <a:tailEnd/>
                          </a:ln>
                        </wps:spPr>
                        <wps:txbx>
                          <w:txbxContent>
                            <w:p w:rsidR="006C2703" w:rsidRDefault="006C2703" w:rsidP="001D278A">
                              <w:r>
                                <w:t>Br</w:t>
                              </w:r>
                            </w:p>
                          </w:txbxContent>
                        </wps:txbx>
                        <wps:bodyPr rot="0" vert="horz" wrap="square" lIns="91440" tIns="45720" rIns="91440" bIns="45720" anchor="t" anchorCtr="0" upright="1">
                          <a:noAutofit/>
                        </wps:bodyPr>
                      </wps:wsp>
                      <wpg:grpSp>
                        <wpg:cNvPr id="120" name="Group 88"/>
                        <wpg:cNvGrpSpPr>
                          <a:grpSpLocks/>
                        </wpg:cNvGrpSpPr>
                        <wpg:grpSpPr bwMode="auto">
                          <a:xfrm>
                            <a:off x="8280" y="13319"/>
                            <a:ext cx="1440" cy="180"/>
                            <a:chOff x="9360" y="1699"/>
                            <a:chExt cx="1440" cy="180"/>
                          </a:xfrm>
                        </wpg:grpSpPr>
                        <wpg:grpSp>
                          <wpg:cNvPr id="121" name="Group 89"/>
                          <wpg:cNvGrpSpPr>
                            <a:grpSpLocks/>
                          </wpg:cNvGrpSpPr>
                          <wpg:grpSpPr bwMode="auto">
                            <a:xfrm>
                              <a:off x="9360" y="1699"/>
                              <a:ext cx="1440" cy="180"/>
                              <a:chOff x="9360" y="1699"/>
                              <a:chExt cx="1440" cy="180"/>
                            </a:xfrm>
                          </wpg:grpSpPr>
                          <wps:wsp>
                            <wps:cNvPr id="122" name="Line 90"/>
                            <wps:cNvCnPr/>
                            <wps:spPr bwMode="auto">
                              <a:xfrm>
                                <a:off x="9360" y="1799"/>
                                <a:ext cx="1440"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123" name="Line 91"/>
                            <wps:cNvCnPr/>
                            <wps:spPr bwMode="auto">
                              <a:xfrm>
                                <a:off x="9360" y="1699"/>
                                <a:ext cx="0"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124" name="Line 92"/>
                          <wps:cNvCnPr/>
                          <wps:spPr bwMode="auto">
                            <a:xfrm>
                              <a:off x="10800" y="1699"/>
                              <a:ext cx="0"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125" name="Group 93"/>
                        <wpg:cNvGrpSpPr>
                          <a:grpSpLocks/>
                        </wpg:cNvGrpSpPr>
                        <wpg:grpSpPr bwMode="auto">
                          <a:xfrm rot="5400000">
                            <a:off x="9310" y="14329"/>
                            <a:ext cx="1440" cy="180"/>
                            <a:chOff x="9360" y="1699"/>
                            <a:chExt cx="1440" cy="180"/>
                          </a:xfrm>
                        </wpg:grpSpPr>
                        <wpg:grpSp>
                          <wpg:cNvPr id="126" name="Group 94"/>
                          <wpg:cNvGrpSpPr>
                            <a:grpSpLocks/>
                          </wpg:cNvGrpSpPr>
                          <wpg:grpSpPr bwMode="auto">
                            <a:xfrm>
                              <a:off x="9360" y="1699"/>
                              <a:ext cx="1440" cy="180"/>
                              <a:chOff x="9360" y="1699"/>
                              <a:chExt cx="1440" cy="180"/>
                            </a:xfrm>
                          </wpg:grpSpPr>
                          <wps:wsp>
                            <wps:cNvPr id="127" name="Line 95"/>
                            <wps:cNvCnPr/>
                            <wps:spPr bwMode="auto">
                              <a:xfrm>
                                <a:off x="9360" y="1799"/>
                                <a:ext cx="1440"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192" name="Line 96"/>
                            <wps:cNvCnPr/>
                            <wps:spPr bwMode="auto">
                              <a:xfrm>
                                <a:off x="9360" y="1699"/>
                                <a:ext cx="0"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193" name="Line 97"/>
                          <wps:cNvCnPr/>
                          <wps:spPr bwMode="auto">
                            <a:xfrm>
                              <a:off x="10800" y="1699"/>
                              <a:ext cx="0"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194" name="Group 98"/>
                        <wpg:cNvGrpSpPr>
                          <a:grpSpLocks/>
                        </wpg:cNvGrpSpPr>
                        <wpg:grpSpPr bwMode="auto">
                          <a:xfrm>
                            <a:off x="7920" y="14759"/>
                            <a:ext cx="840" cy="0"/>
                            <a:chOff x="9000" y="3599"/>
                            <a:chExt cx="840" cy="0"/>
                          </a:xfrm>
                        </wpg:grpSpPr>
                        <wps:wsp>
                          <wps:cNvPr id="195" name="Line 99"/>
                          <wps:cNvCnPr/>
                          <wps:spPr bwMode="auto">
                            <a:xfrm>
                              <a:off x="9000" y="3599"/>
                              <a:ext cx="36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6" name="Line 100"/>
                          <wps:cNvCnPr/>
                          <wps:spPr bwMode="auto">
                            <a:xfrm flipH="1">
                              <a:off x="9480" y="3599"/>
                              <a:ext cx="36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s:wsp>
                        <wps:cNvPr id="197" name="Text Box 101"/>
                        <wps:cNvSpPr txBox="1">
                          <a:spLocks noChangeArrowheads="1"/>
                        </wps:cNvSpPr>
                        <wps:spPr bwMode="auto">
                          <a:xfrm>
                            <a:off x="7560" y="14399"/>
                            <a:ext cx="900"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C2703" w:rsidRDefault="006C2703" w:rsidP="001D278A">
                              <w:r>
                                <w:t>1cm</w:t>
                              </w:r>
                            </w:p>
                          </w:txbxContent>
                        </wps:txbx>
                        <wps:bodyPr rot="0" vert="horz" wrap="square" lIns="91440" tIns="45720" rIns="91440" bIns="45720" anchor="t" anchorCtr="0" upright="1">
                          <a:noAutofit/>
                        </wps:bodyPr>
                      </wps:wsp>
                      <wpg:grpSp>
                        <wpg:cNvPr id="198" name="Group 102"/>
                        <wpg:cNvGrpSpPr>
                          <a:grpSpLocks/>
                        </wpg:cNvGrpSpPr>
                        <wpg:grpSpPr bwMode="auto">
                          <a:xfrm rot="5400000">
                            <a:off x="8940" y="15099"/>
                            <a:ext cx="840" cy="0"/>
                            <a:chOff x="9000" y="3599"/>
                            <a:chExt cx="840" cy="0"/>
                          </a:xfrm>
                        </wpg:grpSpPr>
                        <wps:wsp>
                          <wps:cNvPr id="199" name="Line 103"/>
                          <wps:cNvCnPr/>
                          <wps:spPr bwMode="auto">
                            <a:xfrm>
                              <a:off x="9000" y="3599"/>
                              <a:ext cx="36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0" name="Line 104"/>
                          <wps:cNvCnPr/>
                          <wps:spPr bwMode="auto">
                            <a:xfrm flipH="1">
                              <a:off x="9480" y="3599"/>
                              <a:ext cx="36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s:wsp>
                        <wps:cNvPr id="201" name="Text Box 105"/>
                        <wps:cNvSpPr txBox="1">
                          <a:spLocks noChangeArrowheads="1"/>
                        </wps:cNvSpPr>
                        <wps:spPr bwMode="auto">
                          <a:xfrm>
                            <a:off x="9280" y="15239"/>
                            <a:ext cx="900"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C2703" w:rsidRDefault="006C2703" w:rsidP="001D278A">
                              <w:r>
                                <w:t>1cm</w:t>
                              </w:r>
                            </w:p>
                          </w:txbxContent>
                        </wps:txbx>
                        <wps:bodyPr rot="0" vert="horz" wrap="square" lIns="91440" tIns="45720" rIns="91440" bIns="45720" anchor="t" anchorCtr="0" upright="1">
                          <a:noAutofit/>
                        </wps:bodyPr>
                      </wps:wsp>
                      <wps:wsp>
                        <wps:cNvPr id="202" name="Text Box 106"/>
                        <wps:cNvSpPr txBox="1">
                          <a:spLocks noChangeArrowheads="1"/>
                        </wps:cNvSpPr>
                        <wps:spPr bwMode="auto">
                          <a:xfrm>
                            <a:off x="7200" y="15639"/>
                            <a:ext cx="396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C2703" w:rsidRPr="004D1DD8" w:rsidRDefault="006C2703" w:rsidP="001D278A">
                              <w:pPr>
                                <w:rPr>
                                  <w:rFonts w:ascii="Times New Roman" w:hAnsi="Times New Roman" w:cs="Times New Roman"/>
                                  <w:sz w:val="20"/>
                                  <w:szCs w:val="20"/>
                                </w:rPr>
                              </w:pPr>
                              <w:r w:rsidRPr="004D1DD8">
                                <w:rPr>
                                  <w:b/>
                                  <w:bCs/>
                                </w:rPr>
                                <w:t xml:space="preserve"> </w:t>
                              </w:r>
                              <w:r w:rsidRPr="004D1DD8">
                                <w:rPr>
                                  <w:rFonts w:ascii="Times New Roman" w:eastAsia="Times New Roman" w:hAnsi="Times New Roman" w:cs="Times New Roman"/>
                                  <w:b/>
                                  <w:bCs/>
                                  <w:sz w:val="24"/>
                                  <w:szCs w:val="24"/>
                                </w:rPr>
                                <w:t xml:space="preserve">           </w:t>
                              </w:r>
                              <w:r w:rsidRPr="004D1DD8">
                                <w:rPr>
                                  <w:rFonts w:ascii="Times New Roman" w:eastAsia="Times New Roman" w:hAnsi="Times New Roman" w:cs="Times New Roman"/>
                                  <w:sz w:val="24"/>
                                  <w:szCs w:val="24"/>
                                  <w:u w:val="single"/>
                                </w:rPr>
                                <w:t>Section réduite du béton</w:t>
                              </w:r>
                            </w:p>
                            <w:p w:rsidR="006C2703" w:rsidRPr="004D1DD8" w:rsidRDefault="006C2703" w:rsidP="001D278A"/>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81" o:spid="_x0000_s1029" style="position:absolute;margin-left:283.4pt;margin-top:-23.8pt;width:198pt;height:155.55pt;z-index:251658752" coordorigin="7200,13068" coordsize="3960,3111"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ZVa3PhgYAAAUwAAAOAAAAZHJzL2Uyb0RvYy54bWzsWutyozYU/t+ZvoOG/10bMDZ41tnZZjdp&#13;&#10;Z9Juprt9ABmwzRQQlZTY6Rv1OfpiPbpysZ1NnISNW/uHB5AQ0rl93znS23ebIke3KWUZKWeO+2bo&#13;&#10;oLSMSZKVy5nz+5eLH0IHMY7LBOekTGfOXcqcd2fff/d2XU1Tj6xInqQUwSAlm66rmbPivJoOBixe&#13;&#10;pQVmb0iVltC4ILTAHG7pcpBQvIbRi3zgDYfjwZrQpKIkThmDpx9Uo3Mmx18s0ph/WixYylE+c2Bu&#13;&#10;XP5T+T8X/4Ozt3i6pLhaZbGeBj5gFgXOSvioHeoD5hjd0GxrqCKLKWFkwd/EpBiQxSKLU7kGWI07&#13;&#10;7KzmkpKbSq5lOV0vKysmEG1HTgcPG/96e01RloDuXN9BJS5ASfK7KHSFdNbVcgqdLmn1ubqmaolw&#13;&#10;eUXiPxg0D7rt4n6pOqP5+heSwHj4hhMpnc2CFmIIWDfaSCXcWSWkG45ieOgF7mg8BF3F0OZGk2AU&#13;&#10;BkpN8Qp0Kd6bgOYdJJr94Tg0jR/1AH401m/7rivXMMBT9WU5Wz07sTSwOVaLlT1NrJ9XuEqltpiQ&#13;&#10;mBXryIj1i1jij2SDQk9JVvYTYkV8A89hPVJKTEkXleR8hctl+p5Ssl6lOIEJqvWImcMnlEbEDROD&#13;&#10;fE3cIcitKzYj9chI3AfhCb0akeFpRRm/TEmBxMXMoeBTcpr49opx1dV0EbotyUWW5/AcT/Oy9QDG&#13;&#10;FE9ACWrCSgN8M98oAzRCmZPkDpZDifJWiC5wsSL0LwetwVNnDvvzBtPUQfnPJYgkckcjWBeXN6NA&#13;&#10;LpI2W+bNFlzGMNTM4Q5Sl+dchYObimbLFXxJKaEk78FqF5lcoZixmpWePphNb/YTbNuPb0SljaAf&#13;&#10;+4miUNvPyBtqt3tF9mOd6njsR4dKG2VtzBgbnetQPFIKf7lQHHpGt/7EjcTX8NToVvmXDMfC02Sb&#13;&#10;jcWRCBgiFntuoN+LVx91KG68GUKAUcHiG4biiRHrbxDEILTmKVLg0gqoGMKpxLdnj8A7hLVDyF1R&#13;&#10;PS0EozWEyMALFLSQPEtEfBb6ZXQ5P88pusWCHMmfVhFrdisyDhQtz4qZAzODn7IAAUgfy0RaA8dZ&#13;&#10;rq53x/jj8cheGAFwYkW0GmYIHp+kLAYsuiZZyUFF//zNhKT7Ms2RDgCeZ/zYmqakW9L/g7H08cPZ&#13;&#10;QYU5F/anyQSnaZ5nTNrmYgnGeL9d2i7znX0v5E/bsO4CUzXfFGPn5ckfHs5war7cG9uJjG98grCE&#13;&#10;wkmPLhCOBY8UacXI7WKgZJXCBQKFgPs9QBh0xUQigKd7KHIrvLaicMuCW92ewXAhm9Tx+jGx2/Jz&#13;&#10;SzqPJ5rv41ciD2qlupLNdlNZkc0/V6rb4Fd+17ZaLEmB6za9csfR/fRKh73d7GqvINyOIOQ3XlIQ&#13;&#10;lgLVC7I4I/M4iTOARXtoZv3aHpp5rxz6gHfPMzK9ysoURXIpGsXPy2uqMf1BKXstrYlR/7a02sR6&#13;&#10;iy3mMIv7olErYX8yOm4FGcTvKqgBcZpJwg05/Mwp0gSy9xQqhuKqSSEf1Ps+kgmDyQJDjxm6Zwtn&#13;&#10;SuG6biZLNIcr3Pq7UTjErIZv7Aegb6zvpjaFMnYWfRSEtHTVP9fwbGVO6c0WEKCq8li9uUORtUny&#13;&#10;8P9W3F6ksWUsVdKINJ145pKGqhoCSZOJquBgutYc+a4hd76nkdR41rcE4E6lJ3rxSk8NKVuG2oMc&#13;&#10;egFgW+ZRfi23D04A/N8F4KjDuMaCUjxZ4VvucQLgxs7so3Yc92yNAQboNEw5ajPZPwHwgcxpHwAD&#13;&#10;srRy3ujFc95JZPYbR5NuTTEUpRZBZ7cSPVFgFjzKD0zGUyd67bcsBa6po9ihFo7/8tu6keUzynZ1&#13;&#10;4nwY6d9es6EmcnfFysmu+LUleU3Sf4wpXGRpmNSmqzY5HgMhaAFlv5/M7rEhnaaoXhvzSbHSO2WW&#13;&#10;3ghVvbis5YX2JIY7bCbr/R3FmAR619Qd+SbMGct4BUcxdBJiDj0cw1GMhi3JlNJspQPMtWDPHeo0&#13;&#10;v6/EM4zMrkIw7Kq6jWd4Wpd9txHhdaKg3a7RcdNuEhxQQwHD70K/8YkTDPZBauQ+r9oX0eq0geCh&#13;&#10;6jzBoCpoH0jee4BBOGdqImIDBps1kv5gMLKnjgLP7xTlXgEMWqEcz45nLwZkyy0NA2rWXPozoPok&#13;&#10;cDDuGlB9Dvire/YvdqbVSuVYLEim0nDWXG7c6HPx4jB7815y9/r0/tm/AAAA//8DAFBLAwQUAAYA&#13;&#10;CAAAACEAxLOpUOcAAAAQAQAADwAAAGRycy9kb3ducmV2LnhtbEyPy2rDMBBF94X+g5hCd4lsp1Zb&#13;&#10;x3II6WMVCk0KpTvFmtgmlmQsxXb+vpNVuxmY173n5qvJtGzA3jfOSojnETC0pdONrSR87d9mT8B8&#13;&#10;UFar1lmUcEEPq+L2JleZdqP9xGEXKkYi1mdKQh1Cl3HuyxqN8nPXoaXd0fVGBWr7iutejSRuWp5E&#13;&#10;keBGNZYcatXhpsbytDsbCe+jGteL+HXYno6by88+/fjexijl/d30sqSyXgILOIW/D7hmIH4oCOzg&#13;&#10;zlZ71kpIhSD+IGH28CiA0cWzSGhykJCIRQq8yPn/IMUvAAAA//8DAFBLAQItABQABgAIAAAAIQC2&#13;&#10;gziS/gAAAOEBAAATAAAAAAAAAAAAAAAAAAAAAABbQ29udGVudF9UeXBlc10ueG1sUEsBAi0AFAAG&#13;&#10;AAgAAAAhADj9If/WAAAAlAEAAAsAAAAAAAAAAAAAAAAALwEAAF9yZWxzLy5yZWxzUEsBAi0AFAAG&#13;&#10;AAgAAAAhABlVrc+GBgAABTAAAA4AAAAAAAAAAAAAAAAALgIAAGRycy9lMm9Eb2MueG1sUEsBAi0A&#13;&#10;FAAGAAgAAAAhAMSzqVDnAAAAEAEAAA8AAAAAAAAAAAAAAAAA4AgAAGRycy9kb3ducmV2LnhtbFBL&#13;&#10;BQYAAAAABAAEAPMAAAD0CQAAAAA=&#13;&#10;">
                <v:shape id="Text Box 82" o:spid="_x0000_s1030" type="#_x0000_t202" style="position:absolute;left:8720;top:13068;width:900;height:36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Xd/xAxgAAAOEAAAAPAAAAZHJzL2Rvd25yZXYueG1sRI9Ni8Iw&#13;&#10;EIbvC/6HMIK3NVHcRatRRBE8raxf4G1oxrbYTEoTbf33ZmHByzDDy/sMz2zR2lI8qPaFYw2DvgJB&#13;&#10;nDpTcKbheNh8jkH4gGywdEwanuRhMe98zDAxruFfeuxDJiKEfYIa8hCqREqf5mTR911FHLOrqy2G&#13;&#10;eNaZNDU2EW5LOVTqW1osOH7IsaJVTultf7caTj/Xy3mkdtnaflWNa5VkO5Fa97rtehrHcgoiUBve&#13;&#10;jX/E1kSHwQj+jOIGcv4CAAD//wMAUEsBAi0AFAAGAAgAAAAhANvh9svuAAAAhQEAABMAAAAAAAAA&#13;&#10;AAAAAAAAAAAAAFtDb250ZW50X1R5cGVzXS54bWxQSwECLQAUAAYACAAAACEAWvQsW78AAAAVAQAA&#13;&#10;CwAAAAAAAAAAAAAAAAAfAQAAX3JlbHMvLnJlbHNQSwECLQAUAAYACAAAACEAV3f8QMYAAADhAAAA&#13;&#10;DwAAAAAAAAAAAAAAAAAHAgAAZHJzL2Rvd25yZXYueG1sUEsFBgAAAAADAAMAtwAAAPoCAAAAAA==&#13;&#10;" filled="f" stroked="f">
                  <v:textbox>
                    <w:txbxContent>
                      <w:p w:rsidR="006C2703" w:rsidRDefault="006C2703" w:rsidP="001D278A">
                        <w:r>
                          <w:t>a</w:t>
                        </w:r>
                      </w:p>
                    </w:txbxContent>
                  </v:textbox>
                </v:shape>
                <v:shape id="Text Box 83" o:spid="_x0000_s1031" type="#_x0000_t202" style="position:absolute;left:9980;top:14208;width:900;height:36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4O1nbyAAAAOEAAAAPAAAAZHJzL2Rvd25yZXYueG1sRI/BasJA&#13;&#10;EIbvQt9hmUJvZtdSRRM3QZRCTy1qK3gbsmMSzM6G7Nakb98tFLwMM/z83/Cti9G24ka9bxxrmCUK&#13;&#10;BHHpTMOVhs/j63QJwgdkg61j0vBDHor8YbLG1LiB93Q7hEpECPsUNdQhdKmUvqzJok9cRxyzi+st&#13;&#10;hnj2lTQ9DhFuW/ms1EJabDh+qLGjbU3l9fBtNXy9X86nF/VR7ey8G9yoJNuV1PrpcdxlcWwyEIHG&#13;&#10;cG/8I95MdJjN4c8obiDzXwAAAP//AwBQSwECLQAUAAYACAAAACEA2+H2y+4AAACFAQAAEwAAAAAA&#13;&#10;AAAAAAAAAAAAAAAAW0NvbnRlbnRfVHlwZXNdLnhtbFBLAQItABQABgAIAAAAIQBa9CxbvwAAABUB&#13;&#10;AAALAAAAAAAAAAAAAAAAAB8BAABfcmVscy8ucmVsc1BLAQItABQABgAIAAAAIQA4O1nbyAAAAOEA&#13;&#10;AAAPAAAAAAAAAAAAAAAAAAcCAABkcnMvZG93bnJldi54bWxQSwUGAAAAAAMAAwC3AAAA/AIAAAAA&#13;&#10;" filled="f" stroked="f">
                  <v:textbox>
                    <w:txbxContent>
                      <w:p w:rsidR="006C2703" w:rsidRDefault="006C2703" w:rsidP="001D278A">
                        <w:r>
                          <w:t>b</w:t>
                        </w:r>
                      </w:p>
                    </w:txbxContent>
                  </v:textbox>
                </v:shape>
                <v:group id="Group 84" o:spid="_x0000_s1032" style="position:absolute;left:8280;top:13719;width:1440;height:1440" coordorigin="9360,2159" coordsize="1440,18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5GzzyAAAAOEAAAAPAAAAZHJzL2Rvd25yZXYueG1sRI/BisIw&#13;&#10;EIbvwr5DGGFvmtZFkWoUcVU8iKAuLN6GZmyLzaQ0sa1vbxYWvAwz/Pzf8M2XnSlFQ7UrLCuIhxEI&#13;&#10;4tTqgjMFP5ftYArCeWSNpWVS8CQHy8VHb46Jti2fqDn7TAQIuwQV5N5XiZQuzcmgG9qKOGQ3Wxv0&#13;&#10;4awzqWtsA9yUchRFE2mw4PAhx4rWOaX388Mo2LXYrr7iTXO439bP62V8/D3EpNRnv/uehbGagfDU&#13;&#10;+XfjH7HXwSGewJ9R2EAuXgAAAP//AwBQSwECLQAUAAYACAAAACEA2+H2y+4AAACFAQAAEwAAAAAA&#13;&#10;AAAAAAAAAAAAAAAAW0NvbnRlbnRfVHlwZXNdLnhtbFBLAQItABQABgAIAAAAIQBa9CxbvwAAABUB&#13;&#10;AAALAAAAAAAAAAAAAAAAAB8BAABfcmVscy8ucmVsc1BLAQItABQABgAIAAAAIQBi5GzzyAAAAOEA&#13;&#10;AAAPAAAAAAAAAAAAAAAAAAcCAABkcnMvZG93bnJldi54bWxQSwUGAAAAAAMAAwC3AAAA/AIAAAAA&#13;&#10;">
                  <v:rect id="Rectangle 85" o:spid="_x0000_s1033" style="position:absolute;left:9360;top:2159;width:1440;height:18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pG9exwAAAOEAAAAPAAAAZHJzL2Rvd25yZXYueG1sRI/BagIx&#13;&#10;EIbvBd8hjOCtZi1oy2qU1VbwJNQWWm/DZkwWN5Nlk7rr2xtB6GWY4ef/hm+x6l0tLtSGyrOCyTgD&#13;&#10;QVx6XbFR8P21fX4DESKyxtozKbhSgNVy8LTAXPuOP+lyiEYkCIccFdgYm1zKUFpyGMa+IU7ZybcO&#13;&#10;YzpbI3WLXYK7Wr5k2Uw6rDh9sNjQxlJ5Pvw5BR/NcV9MTZDFT7S/Z7/utnZvlBoN+/d5GsUcRKQ+&#13;&#10;/jceiJ1ODpNXuBulDeTyBgAA//8DAFBLAQItABQABgAIAAAAIQDb4fbL7gAAAIUBAAATAAAAAAAA&#13;&#10;AAAAAAAAAAAAAABbQ29udGVudF9UeXBlc10ueG1sUEsBAi0AFAAGAAgAAAAhAFr0LFu/AAAAFQEA&#13;&#10;AAsAAAAAAAAAAAAAAAAAHwEAAF9yZWxzLy5yZWxzUEsBAi0AFAAGAAgAAAAhAJikb17HAAAA4QAA&#13;&#10;AA8AAAAAAAAAAAAAAAAABwIAAGRycy9kb3ducmV2LnhtbFBLBQYAAAAAAwADALcAAAD7AgAAAAA=&#13;&#10;" filled="f"/>
                  <v:rect id="Rectangle 86" o:spid="_x0000_s1034" alt="Pointillés" style="position:absolute;left:9480;top:2259;width:1200;height:156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9ujcgyAAAAOEAAAAPAAAAZHJzL2Rvd25yZXYueG1sRI9BS8NA&#13;&#10;EIXvgv9hGcGb3dSDxLTbUloKLZqDVTwP2TEbmp0Nu2sa++udg+DlMY/HfDNvuZ58r0aKqQtsYD4r&#13;&#10;QBE3wXbcGvh43z+UoFJGttgHJgM/lGC9ur1ZYmXDhd9oPOVWCYRThQZczkOldWoceUyzMBBL9hWi&#13;&#10;xyw2ttpGvAjc9/qxKJ60x47lgsOBto6a8+nbGxjH+Lotj9fClnXt8sv1s07P3pj7u2m3ENksQGWa&#13;&#10;8v/GH+JgpcNcXpZGMoFe/QIAAP//AwBQSwECLQAUAAYACAAAACEA2+H2y+4AAACFAQAAEwAAAAAA&#13;&#10;AAAAAAAAAAAAAAAAW0NvbnRlbnRfVHlwZXNdLnhtbFBLAQItABQABgAIAAAAIQBa9CxbvwAAABUB&#13;&#10;AAALAAAAAAAAAAAAAAAAAB8BAABfcmVscy8ucmVsc1BLAQItABQABgAIAAAAIQC9ujcgyAAAAOEA&#13;&#10;AAAPAAAAAAAAAAAAAAAAAAcCAABkcnMvZG93bnJldi54bWxQSwUGAAAAAAMAAwC3AAAA/AIAAAAA&#13;&#10;" fillcolor="black">
                    <v:fill r:id="rId39" o:title="" type="pattern"/>
                  </v:rect>
                </v:group>
                <v:oval id="Oval 87" o:spid="_x0000_s1035" style="position:absolute;left:8640;top:14119;width:720;height:54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m+ubWyAAAAOEAAAAPAAAAZHJzL2Rvd25yZXYueG1sRI/BasJA&#13;&#10;EIbvhb7DMoK3ukmDUqOrSINgDx6atvchOybB7GzITmP69t2C0Msww8//Dd92P7lOjTSE1rOBdJGA&#13;&#10;Iq68bbk28PlxfHoBFQTZYueZDPxQgP3u8WGLufU3fqexlFpFCIccDTQifa51qBpyGBa+J47ZxQ8O&#13;&#10;JZ5Dre2Atwh3nX5OkpV22HL80GBPrw1V1/LbGSjqQ7kadSbL7FKcZHn9Or9lqTHz2VRs4jhsQAlN&#13;&#10;8t+4I042OqRr+DOKG+jdLwAAAP//AwBQSwECLQAUAAYACAAAACEA2+H2y+4AAACFAQAAEwAAAAAA&#13;&#10;AAAAAAAAAAAAAAAAW0NvbnRlbnRfVHlwZXNdLnhtbFBLAQItABQABgAIAAAAIQBa9CxbvwAAABUB&#13;&#10;AAALAAAAAAAAAAAAAAAAAB8BAABfcmVscy8ucmVsc1BLAQItABQABgAIAAAAIQCm+ubWyAAAAOEA&#13;&#10;AAAPAAAAAAAAAAAAAAAAAAcCAABkcnMvZG93bnJldi54bWxQSwUGAAAAAAMAAwC3AAAA/AIAAAAA&#13;&#10;">
                  <v:textbox>
                    <w:txbxContent>
                      <w:p w:rsidR="006C2703" w:rsidRDefault="006C2703" w:rsidP="001D278A">
                        <w:r>
                          <w:t>Br</w:t>
                        </w:r>
                      </w:p>
                    </w:txbxContent>
                  </v:textbox>
                </v:oval>
                <v:group id="Group 88" o:spid="_x0000_s1036" style="position:absolute;left:8280;top:13319;width:1440;height:180" coordorigin="9360,1699" coordsize="1440,1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LZuhyQAAAOEAAAAPAAAAZHJzL2Rvd25yZXYueG1sRI9Na8JA&#13;&#10;EIbvQv/DMgVvuolSKdFVxH7QgwhqofQ2ZMckmJ0N2W0S/33nIHgZ3mGY5+VZbQZXq47aUHk2kE4T&#13;&#10;UMS5txUXBr7PH5NXUCEiW6w9k4EbBdisn0YrzKzv+UjdKRZKIBwyNFDG2GRah7wkh2HqG2K5XXzr&#13;&#10;MMraFtq22Avc1XqWJAvtsGJpKLGhXUn59fTnDHz22G/n6Xu3v152t9/zy+Fnn5Ix4+fhbSljuwQV&#13;&#10;aYiPjzviy4rDTBzESBLo9T8AAAD//wMAUEsBAi0AFAAGAAgAAAAhANvh9svuAAAAhQEAABMAAAAA&#13;&#10;AAAAAAAAAAAAAAAAAFtDb250ZW50X1R5cGVzXS54bWxQSwECLQAUAAYACAAAACEAWvQsW78AAAAV&#13;&#10;AQAACwAAAAAAAAAAAAAAAAAfAQAAX3JlbHMvLnJlbHNQSwECLQAUAAYACAAAACEATC2bockAAADh&#13;&#10;AAAADwAAAAAAAAAAAAAAAAAHAgAAZHJzL2Rvd25yZXYueG1sUEsFBgAAAAADAAMAtwAAAP0CAAAA&#13;&#10;AA==&#13;&#10;">
                  <v:group id="Group 89" o:spid="_x0000_s1037" style="position:absolute;left:9360;top:1699;width:1440;height:180" coordorigin="9360,1699" coordsize="1440,1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YT46ygAAAOEAAAAPAAAAZHJzL2Rvd25yZXYueG1sRI9Na8JA&#13;&#10;EIbvhf6HZYTe6iYpLSW6CZJ+0IMIVUG8DdkxCWZnQ3abxH/vCkIvwwwv7zM8y3wyrRiod41lBfE8&#13;&#10;AkFcWt1wpWC/+3p+B+E8ssbWMim4kIM8e3xYYqrtyL80bH0lAoRdigpq77tUSlfWZNDNbUccspPt&#13;&#10;Dfpw9pXUPY4BblqZRNGbNNhw+FBjR0VN5Xn7ZxR8jziuXuLPYX0+FZfj7nVzWMek1NNs+liEsVqA&#13;&#10;8DT5/8Yd8aODQxLDzShsILMrAAAA//8DAFBLAQItABQABgAIAAAAIQDb4fbL7gAAAIUBAAATAAAA&#13;&#10;AAAAAAAAAAAAAAAAAABbQ29udGVudF9UeXBlc10ueG1sUEsBAi0AFAAGAAgAAAAhAFr0LFu/AAAA&#13;&#10;FQEAAAsAAAAAAAAAAAAAAAAAHwEAAF9yZWxzLy5yZWxzUEsBAi0AFAAGAAgAAAAhACNhPjrKAAAA&#13;&#10;4QAAAA8AAAAAAAAAAAAAAAAABwIAAGRycy9kb3ducmV2LnhtbFBLBQYAAAAAAwADALcAAAD+AgAA&#13;&#10;AAA=&#13;&#10;">
                    <v:line id="Line 90" o:spid="_x0000_s1038" style="position:absolute;visibility:visible;mso-wrap-style:square" from="9360,1799" to="10800,179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6zZ+NyAAAAOEAAAAPAAAAZHJzL2Rvd25yZXYueG1sRI9Na8Mw&#13;&#10;DIbvhf0Ho8FurbMcxkjqlrKxkcso/aBnNVaTdLGcxl6c9tfPg0EvQuLlfcQzX46mFQP1rrGs4HmW&#13;&#10;gCAurW64UrDffUxfQTiPrLG1TAqu5GC5eJjMMdM28IaGra9EhLDLUEHtfZdJ6cqaDLqZ7YhjdrK9&#13;&#10;QR/PvpK6xxDhppVpkrxIgw3HDzV29FZT+b39MQqScPuUZ1k0w7r4uoTuGA7pJSj19Di+53GschCe&#13;&#10;Rn9v/CMKHR3SFP6M4gZy8QsAAP//AwBQSwECLQAUAAYACAAAACEA2+H2y+4AAACFAQAAEwAAAAAA&#13;&#10;AAAAAAAAAAAAAAAAW0NvbnRlbnRfVHlwZXNdLnhtbFBLAQItABQABgAIAAAAIQBa9CxbvwAAABUB&#13;&#10;AAALAAAAAAAAAAAAAAAAAB8BAABfcmVscy8ucmVsc1BLAQItABQABgAIAAAAIQA6zZ+NyAAAAOEA&#13;&#10;AAAPAAAAAAAAAAAAAAAAAAcCAABkcnMvZG93bnJldi54bWxQSwUGAAAAAAMAAwC3AAAA/AIAAAAA&#13;&#10;">
                      <v:stroke startarrow="block" endarrow="block"/>
                    </v:line>
                    <v:line id="Line 91" o:spid="_x0000_s1039" style="position:absolute;visibility:visible;mso-wrap-style:square" from="9360,1699" to="9360,18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oxBcyQAAAOEAAAAPAAAAZHJzL2Rvd25yZXYueG1sRI/BasJA&#13;&#10;EIbvhb7DMoXe6qYKQaKriFJQD1JtoT2O2TGJZmfD7jaJb+8WBC/DDD//N3zTeW9q0ZLzlWUF74ME&#13;&#10;BHFudcWFgu+vj7cxCB+QNdaWScGVPMxnz09TzLTteE/tIRQiQthnqKAMocmk9HlJBv3ANsQxO1ln&#13;&#10;MMTTFVI77CLc1HKYJKk0WHH8UGJDy5Lyy+HPKNiNPtN2sdmu+59NesxX++PvuXNKvb70q0kciwmI&#13;&#10;QH14NO6ItY4OwxH8G8UN5OwGAAD//wMAUEsBAi0AFAAGAAgAAAAhANvh9svuAAAAhQEAABMAAAAA&#13;&#10;AAAAAAAAAAAAAAAAAFtDb250ZW50X1R5cGVzXS54bWxQSwECLQAUAAYACAAAACEAWvQsW78AAAAV&#13;&#10;AQAACwAAAAAAAAAAAAAAAAAfAQAAX3JlbHMvLnJlbHNQSwECLQAUAAYACAAAACEAx6MQXMkAAADh&#13;&#10;AAAADwAAAAAAAAAAAAAAAAAHAgAAZHJzL2Rvd25yZXYueG1sUEsFBgAAAAADAAMAtwAAAP0CAAAA&#13;&#10;AA==&#13;&#10;"/>
                  </v:group>
                  <v:line id="Line 92" o:spid="_x0000_s1040" style="position:absolute;visibility:visible;mso-wrap-style:square" from="10800,1699" to="10800,18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SogoygAAAOEAAAAPAAAAZHJzL2Rvd25yZXYueG1sRI9Na8JA&#13;&#10;EIbvhf6HZQq91U1tCSW6ilQK2oP4BXocs2MSm50Nu9sk/feuIPQyzPDyPsMznvamFi05X1lW8DpI&#13;&#10;QBDnVldcKNjvvl4+QPiArLG2TAr+yMN08vgwxkzbjjfUbkMhIoR9hgrKEJpMSp+XZNAPbEMcs7N1&#13;&#10;BkM8XSG1wy7CTS2HSZJKgxXHDyU29FlS/rP9NQpWb+u0nS2/F/1hmZ7y+eZ0vHROqeenfj6KYzYC&#13;&#10;EagP/407YqGjw/AdbkZxAzm5AgAA//8DAFBLAQItABQABgAIAAAAIQDb4fbL7gAAAIUBAAATAAAA&#13;&#10;AAAAAAAAAAAAAAAAAABbQ29udGVudF9UeXBlc10ueG1sUEsBAi0AFAAGAAgAAAAhAFr0LFu/AAAA&#13;&#10;FQEAAAsAAAAAAAAAAAAAAAAAHwEAAF9yZWxzLy5yZWxzUEsBAi0AFAAGAAgAAAAhAEhKiCjKAAAA&#13;&#10;4QAAAA8AAAAAAAAAAAAAAAAABwIAAGRycy9kb3ducmV2LnhtbFBLBQYAAAAAAwADALcAAAD+AgAA&#13;&#10;AAA=&#13;&#10;"/>
                </v:group>
                <v:group id="Group 93" o:spid="_x0000_s1041" style="position:absolute;left:9310;top:14329;width:1440;height:180;rotation:90" coordorigin="9360,1699" coordsize="1440,1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o2U7xwAAAOEAAAAPAAAAZHJzL2Rvd25yZXYueG1sRI/BagIx&#13;&#10;EIbvhb5DGKGXolmFFl2NYisLvaotehw242ZxM1mT1N2+vRGEXoYZfv5v+Bar3jbiSj7UjhWMRxkI&#13;&#10;4tLpmisF3/tiOAURIrLGxjEp+KMAq+Xz0wJz7Tre0nUXK5EgHHJUYGJscylDachiGLmWOGUn5y3G&#13;&#10;dPpKao9dgttGTrLsXVqsOX0w2NKnofK8+7UK+PIzLS7N4bU4ln68/uhmZnOMSr0M+s08jfUcRKQ+&#13;&#10;/jceiC+dHCZvcDdKG8jlDQAA//8DAFBLAQItABQABgAIAAAAIQDb4fbL7gAAAIUBAAATAAAAAAAA&#13;&#10;AAAAAAAAAAAAAABbQ29udGVudF9UeXBlc10ueG1sUEsBAi0AFAAGAAgAAAAhAFr0LFu/AAAAFQEA&#13;&#10;AAsAAAAAAAAAAAAAAAAAHwEAAF9yZWxzLy5yZWxzUEsBAi0AFAAGAAgAAAAhANKjZTvHAAAA4QAA&#13;&#10;AA8AAAAAAAAAAAAAAAAABwIAAGRycy9kb3ducmV2LnhtbFBLBQYAAAAAAwADALcAAAD7AgAAAAA=&#13;&#10;">
                  <v:group id="Group 94" o:spid="_x0000_s1042" style="position:absolute;left:9360;top:1699;width:1440;height:180" coordorigin="9360,1699" coordsize="1440,1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iKZOyAAAAOEAAAAPAAAAZHJzL2Rvd25yZXYueG1sRI9Ni8Iw&#13;&#10;EIbvC/6HMII3TasoUo0i6i57EMEPWPY2NGNbbCalybb13xtB2Msww8v7DM9y3ZlSNFS7wrKCeBSB&#13;&#10;IE6tLjhTcL18DucgnEfWWFomBQ9ysF71PpaYaNvyiZqzz0SAsEtQQe59lUjp0pwMupGtiEN2s7VB&#13;&#10;H846k7rGNsBNKcdRNJMGCw4fcqxom1N6P/8ZBV8ttptJvG8O99v28XuZHn8OMSk16He7RRibBQhP&#13;&#10;nf9vvBHfOjiMZ/AyChvI1RMAAP//AwBQSwECLQAUAAYACAAAACEA2+H2y+4AAACFAQAAEwAAAAAA&#13;&#10;AAAAAAAAAAAAAAAAW0NvbnRlbnRfVHlwZXNdLnhtbFBLAQItABQABgAIAAAAIQBa9CxbvwAAABUB&#13;&#10;AAALAAAAAAAAAAAAAAAAAB8BAABfcmVscy8ucmVsc1BLAQItABQABgAIAAAAIQCsiKZOyAAAAOEA&#13;&#10;AAAPAAAAAAAAAAAAAAAAAAcCAABkcnMvZG93bnJldi54bWxQSwUGAAAAAAMAAwC3AAAA/AIAAAAA&#13;&#10;">
                    <v:line id="Line 95" o:spid="_x0000_s1043" style="position:absolute;visibility:visible;mso-wrap-style:square" from="9360,1799" to="10800,179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ujwVyQAAAOEAAAAPAAAAZHJzL2Rvd25yZXYueG1sRI9Na8JA&#13;&#10;EIbvBf/DMoXedNMcaomuUipKLqX4gedpdppEs7Mxu82m/nq3IPQyzPDyPsMzXw6mET11rras4HmS&#13;&#10;gCAurK65VHDYr8evIJxH1thYJgW/5GC5GD3MMdM28Jb6nS9FhLDLUEHlfZtJ6YqKDLqJbYlj9m07&#13;&#10;gz6eXSl1hyHCTSPTJHmRBmuOHyps6b2i4rz7MQqScN3Ik8zr/jP/uIT2KxzTS1Dq6XFYzeJ4m4Hw&#13;&#10;NPj/xh2R6+iQTuHPKG4gFzcAAAD//wMAUEsBAi0AFAAGAAgAAAAhANvh9svuAAAAhQEAABMAAAAA&#13;&#10;AAAAAAAAAAAAAAAAAFtDb250ZW50X1R5cGVzXS54bWxQSwECLQAUAAYACAAAACEAWvQsW78AAAAV&#13;&#10;AQAACwAAAAAAAAAAAAAAAAAfAQAAX3JlbHMvLnJlbHNQSwECLQAUAAYACAAAACEAKro8FckAAADh&#13;&#10;AAAADwAAAAAAAAAAAAAAAAAHAgAAZHJzL2Rvd25yZXYueG1sUEsFBgAAAAADAAMAtwAAAP0CAAAA&#13;&#10;AA==&#13;&#10;">
                      <v:stroke startarrow="block" endarrow="block"/>
                    </v:line>
                    <v:line id="Line 96" o:spid="_x0000_s1044" style="position:absolute;visibility:visible;mso-wrap-style:square" from="9360,1699" to="9360,18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LUHwgygAAAOEAAAAPAAAAZHJzL2Rvd25yZXYueG1sRI9Na8JA&#13;&#10;EIbvhf6HZQq91U0thDa6ilQK2oPUD9DjmB2T2Oxs2N0m8d+7gtDLMMPL+wzPeNqbWrTkfGVZwesg&#13;&#10;AUGcW11xoWC3/Xp5B+EDssbaMim4kIfp5PFhjJm2Ha+p3YRCRAj7DBWUITSZlD4vyaAf2IY4Zifr&#13;&#10;DIZ4ukJqh12Em1oOkySVBiuOH0ps6LOk/HfzZxSs3n7Sdrb8XvT7ZXrM5+vj4dw5pZ6f+vkojtkI&#13;&#10;RKA+/DfuiIWODh9DuBnFDeTkCgAA//8DAFBLAQItABQABgAIAAAAIQDb4fbL7gAAAIUBAAATAAAA&#13;&#10;AAAAAAAAAAAAAAAAAABbQ29udGVudF9UeXBlc10ueG1sUEsBAi0AFAAGAAgAAAAhAFr0LFu/AAAA&#13;&#10;FQEAAAsAAAAAAAAAAAAAAAAAHwEAAF9yZWxzLy5yZWxzUEsBAi0AFAAGAAgAAAAhAAtQfCDKAAAA&#13;&#10;4QAAAA8AAAAAAAAAAAAAAAAABwIAAGRycy9kb3ducmV2LnhtbFBLBQYAAAAAAwADALcAAAD+AgAA&#13;&#10;AAA=&#13;&#10;"/>
                  </v:group>
                  <v:line id="Line 97" o:spid="_x0000_s1045" style="position:absolute;visibility:visible;mso-wrap-style:square" from="10800,1699" to="10800,18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kHNm7ygAAAOEAAAAPAAAAZHJzL2Rvd25yZXYueG1sRI9Na8JA&#13;&#10;EIbvhf6HZQq91U0rhDa6ilQK2oPUD9DjmB2T2Oxs2N0m8d+7gtDLMMPL+wzPeNqbWrTkfGVZwesg&#13;&#10;AUGcW11xoWC3/Xp5B+EDssbaMim4kIfp5PFhjJm2Ha+p3YRCRAj7DBWUITSZlD4vyaAf2IY4Zifr&#13;&#10;DIZ4ukJqh12Em1q+JUkqDVYcP5TY0GdJ+e/mzyhYDX/Sdrb8XvT7ZXrM5+vj4dw5pZ6f+vkojtkI&#13;&#10;RKA+/DfuiIWODh9DuBnFDeTkCgAA//8DAFBLAQItABQABgAIAAAAIQDb4fbL7gAAAIUBAAATAAAA&#13;&#10;AAAAAAAAAAAAAAAAAABbQ29udGVudF9UeXBlc10ueG1sUEsBAi0AFAAGAAgAAAAhAFr0LFu/AAAA&#13;&#10;FQEAAAsAAAAAAAAAAAAAAAAAHwEAAF9yZWxzLy5yZWxzUEsBAi0AFAAGAAgAAAAhAGQc2bvKAAAA&#13;&#10;4QAAAA8AAAAAAAAAAAAAAAAABwIAAGRycy9kb3ducmV2LnhtbFBLBQYAAAAAAwADALcAAAD+AgAA&#13;&#10;AAA=&#13;&#10;"/>
                </v:group>
                <v:group id="Group 98" o:spid="_x0000_s1046" style="position:absolute;left:7920;top:14759;width:840;height:0" coordorigin="9000,3599" coordsize="84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qVRFyQAAAOEAAAAPAAAAZHJzL2Rvd25yZXYueG1sRI9Na8JA&#13;&#10;EIbvBf/DMkJvdRP7gUZXEW3FgxT8APE2ZMckmJ0N2W0S/70rCL0MM7y8z/BM550pRUO1KywriAcR&#13;&#10;COLU6oIzBcfDz9sIhPPIGkvLpOBGDuaz3ssUE21b3lGz95kIEHYJKsi9rxIpXZqTQTewFXHILrY2&#13;&#10;6MNZZ1LX2Aa4KeUwir6kwYLDhxwrWuaUXvd/RsG6xXbxHn832+tleTsfPn9P25iUeu13q0kYiwkI&#13;&#10;T53/bzwRGx0cxh/wMAobyNkdAAD//wMAUEsBAi0AFAAGAAgAAAAhANvh9svuAAAAhQEAABMAAAAA&#13;&#10;AAAAAAAAAAAAAAAAAFtDb250ZW50X1R5cGVzXS54bWxQSwECLQAUAAYACAAAACEAWvQsW78AAAAV&#13;&#10;AQAACwAAAAAAAAAAAAAAAAAfAQAAX3JlbHMvLnJlbHNQSwECLQAUAAYACAAAACEAkKlURckAAADh&#13;&#10;AAAADwAAAAAAAAAAAAAAAAAHAgAAZHJzL2Rvd25yZXYueG1sUEsFBgAAAAADAAMAtwAAAP0CAAAA&#13;&#10;AA==&#13;&#10;">
                  <v:line id="Line 99" o:spid="_x0000_s1047" style="position:absolute;visibility:visible;mso-wrap-style:square" from="9000,3599" to="9360,359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nac9cyAAAAOEAAAAPAAAAZHJzL2Rvd25yZXYueG1sRI/BagIx&#13;&#10;EIbvhb5DmIK3mlWwdlejlC6CB1tQS8/TzbhZ3EyWTVzj2zeFgpdhhp//G77lOtpWDNT7xrGCyTgD&#13;&#10;QVw53XCt4Ou4eX4F4QOyxtYxKbiRh/Xq8WGJhXZX3tNwCLVIEPYFKjAhdIWUvjJk0Y9dR5yyk+st&#13;&#10;hnT2tdQ9XhPctnKaZS/SYsPpg8GO3g1V58PFKpibci/nstwdP8uhmeTxI37/5EqNnmK5SONtASJQ&#13;&#10;DPfGP2Krk0M+gz+jtIFc/QIAAP//AwBQSwECLQAUAAYACAAAACEA2+H2y+4AAACFAQAAEwAAAAAA&#13;&#10;AAAAAAAAAAAAAAAAW0NvbnRlbnRfVHlwZXNdLnhtbFBLAQItABQABgAIAAAAIQBa9CxbvwAAABUB&#13;&#10;AAALAAAAAAAAAAAAAAAAAB8BAABfcmVscy8ucmVsc1BLAQItABQABgAIAAAAIQBnac9cyAAAAOEA&#13;&#10;AAAPAAAAAAAAAAAAAAAAAAcCAABkcnMvZG93bnJldi54bWxQSwUGAAAAAAMAAwC3AAAA/AIAAAAA&#13;&#10;">
                    <v:stroke endarrow="block"/>
                  </v:line>
                  <v:line id="Line 100" o:spid="_x0000_s1048" style="position:absolute;flip:x;visibility:visible;mso-wrap-style:square" from="9480,3599" to="9840,359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WwEXhyAAAAOEAAAAPAAAAZHJzL2Rvd25yZXYueG1sRI9Ba8JA&#13;&#10;EIXvBf/DMkIvoW5aQWp0lbZWKBQPtR48DtlpEpqdDdmpxn/vFAq9PGZ4vG/mLddDaM2J+tREdnA/&#13;&#10;ycEQl9E3XDk4fG7vHsEkQfbYRiYHF0qwXo1ullj4eOYPOu2lMgrhVKCDWqQrrE1lTQHTJHbE6n3F&#13;&#10;PqDo2lfW93hWeGjtQ57PbMCG9UKNHb3UVH7vf4K+sd3xZjrNnoPNsjm9HuU9t+Lc7XjYLFSeFmCE&#13;&#10;BvlP/CHevIbnM/htpBPY1RUAAP//AwBQSwECLQAUAAYACAAAACEA2+H2y+4AAACFAQAAEwAAAAAA&#13;&#10;AAAAAAAAAAAAAAAAW0NvbnRlbnRfVHlwZXNdLnhtbFBLAQItABQABgAIAAAAIQBa9CxbvwAAABUB&#13;&#10;AAALAAAAAAAAAAAAAAAAAB8BAABfcmVscy8ucmVsc1BLAQItABQABgAIAAAAIQBWwEXhyAAAAOEA&#13;&#10;AAAPAAAAAAAAAAAAAAAAAAcCAABkcnMvZG93bnJldi54bWxQSwUGAAAAAAMAAwC3AAAA/AIAAAAA&#13;&#10;">
                    <v:stroke endarrow="block"/>
                  </v:line>
                </v:group>
                <v:shape id="Text Box 101" o:spid="_x0000_s1049" type="#_x0000_t202" style="position:absolute;left:7560;top:14399;width:900;height:36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dmFtyAAAAOEAAAAPAAAAZHJzL2Rvd25yZXYueG1sRI9Na8JA&#13;&#10;EIbvBf/DMoI33VVs1cRVRCn01GK0hd6G7OSDZmdDdmvSf98tCL0MM7y8z/Bs94NtxI06XzvWMJ8p&#13;&#10;EMS5MzWXGq6X5+kahA/IBhvHpOGHPOx3o4ctJsb1fKZbFkoRIewT1FCF0CZS+rwii37mWuKYFa6z&#13;&#10;GOLZldJ02Ee4beRCqSdpseb4ocKWjhXlX9m31fD+Wnx+LNVbebKPbe8GJdlupNaT8XBK4zikIAIN&#13;&#10;4b9xR7yY6LBZwZ9R3EDufgEAAP//AwBQSwECLQAUAAYACAAAACEA2+H2y+4AAACFAQAAEwAAAAAA&#13;&#10;AAAAAAAAAAAAAAAAW0NvbnRlbnRfVHlwZXNdLnhtbFBLAQItABQABgAIAAAAIQBa9CxbvwAAABUB&#13;&#10;AAALAAAAAAAAAAAAAAAAAB8BAABfcmVscy8ucmVsc1BLAQItABQABgAIAAAAIQDKdmFtyAAAAOEA&#13;&#10;AAAPAAAAAAAAAAAAAAAAAAcCAABkcnMvZG93bnJldi54bWxQSwUGAAAAAAMAAwC3AAAA/AIAAAAA&#13;&#10;" filled="f" stroked="f">
                  <v:textbox>
                    <w:txbxContent>
                      <w:p w:rsidR="006C2703" w:rsidRDefault="006C2703" w:rsidP="001D278A">
                        <w:r>
                          <w:t>1cm</w:t>
                        </w:r>
                      </w:p>
                    </w:txbxContent>
                  </v:textbox>
                </v:shape>
                <v:group id="Group 102" o:spid="_x0000_s1050" style="position:absolute;left:8940;top:15099;width:840;height:0;rotation:90" coordorigin="9000,3599" coordsize="84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fHQNCyAAAAOEAAAAPAAAAZHJzL2Rvd25yZXYueG1sRI9Ba8Mw&#13;&#10;DIXvg/4Ho8EuY3W6w2jTuqVdCey6rqU9iliLw2I5tb0m+/fTYbDLQ4+HPumtNqPv1I1iagMbmE0L&#13;&#10;UMR1sC03Bo4f1dMcVMrIFrvAZOCHEmzWk7sVljYM/E63Q26UQDiVaMDl3Jdap9qRxzQNPbFknyF6&#13;&#10;zGJjo23EQeC+089F8aI9tiwXHPb06qj+Onx7A3w9zatrd36sLnWcbXfDwu0v2ZiH+3G/FNkuQWUa&#13;&#10;8//GH+LNSoeFvCyNZAK9/gUAAP//AwBQSwECLQAUAAYACAAAACEA2+H2y+4AAACFAQAAEwAAAAAA&#13;&#10;AAAAAAAAAAAAAAAAW0NvbnRlbnRfVHlwZXNdLnhtbFBLAQItABQABgAIAAAAIQBa9CxbvwAAABUB&#13;&#10;AAALAAAAAAAAAAAAAAAAAB8BAABfcmVscy8ucmVsc1BLAQItABQABgAIAAAAIQCfHQNCyAAAAOEA&#13;&#10;AAAPAAAAAAAAAAAAAAAAAAcCAABkcnMvZG93bnJldi54bWxQSwUGAAAAAAMAAwC3AAAA/AIAAAAA&#13;&#10;">
                  <v:line id="Line 103" o:spid="_x0000_s1051" style="position:absolute;visibility:visible;mso-wrap-style:square" from="9000,3599" to="9360,359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mJMVZyAAAAOEAAAAPAAAAZHJzL2Rvd25yZXYueG1sRI9Na8JA&#13;&#10;EIbvBf/DMoK3utGDNtFViqHgQQt+4HmanWZDs7Mhu43bf98VCr0MM7y8z/Cst9G2YqDeN44VzKYZ&#13;&#10;COLK6YZrBdfL2/MLCB+QNbaOScEPedhuRk9rLLS784mGc6hFgrAvUIEJoSuk9JUhi37qOuKUfbre&#13;&#10;YkhnX0vd4z3BbSvnWbaQFhtOHwx2tDNUfZ2/rYKlKU9yKcvD5b0cmlkej/H2kSs1GcdylcbrCkSg&#13;&#10;GP4bf4i9Tg55Dg+jtIHc/AIAAP//AwBQSwECLQAUAAYACAAAACEA2+H2y+4AAACFAQAAEwAAAAAA&#13;&#10;AAAAAAAAAAAAAAAAW0NvbnRlbnRfVHlwZXNdLnhtbFBLAQItABQABgAIAAAAIQBa9CxbvwAAABUB&#13;&#10;AAALAAAAAAAAAAAAAAAAAB8BAABfcmVscy8ucmVsc1BLAQItABQABgAIAAAAIQDmJMVZyAAAAOEA&#13;&#10;AAAPAAAAAAAAAAAAAAAAAAcCAABkcnMvZG93bnJldi54bWxQSwUGAAAAAAMAAwC3AAAA/AIAAAAA&#13;&#10;">
                    <v:stroke endarrow="block"/>
                  </v:line>
                  <v:line id="Line 104" o:spid="_x0000_s1052" style="position:absolute;flip:x;visibility:visible;mso-wrap-style:square" from="9480,3599" to="9840,359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FSoz1yAAAAOEAAAAPAAAAZHJzL2Rvd25yZXYueG1sRM9NSwNB&#13;&#10;DAbgu+B/GCJ4WeysFkS3nRbtBxSkB6sHj2En7i7uZJadtN3++6ZQ8BII4X2STOdDaM2B+tREdvA4&#13;&#10;ysEQl9E3XDn4/lo/vIBJguyxjUwOTpRgPru9mWLh45E/6bCTyijCqUAHtUhXWJvKmgKmUeyIdfYb&#13;&#10;+4CibV9Z3+NR8dDapzx/tgEb1g01drSoqfzb7YOesd7ycjzO3oPNslda/chHbsW5+7thOdHyNgEj&#13;&#10;NMh/4kpsvANl4fKRMmBnZwAAAP//AwBQSwECLQAUAAYACAAAACEA2+H2y+4AAACFAQAAEwAAAAAA&#13;&#10;AAAAAAAAAAAAAAAAW0NvbnRlbnRfVHlwZXNdLnhtbFBLAQItABQABgAIAAAAIQBa9CxbvwAAABUB&#13;&#10;AAALAAAAAAAAAAAAAAAAAB8BAABfcmVscy8ucmVsc1BLAQItABQABgAIAAAAIQCFSoz1yAAAAOEA&#13;&#10;AAAPAAAAAAAAAAAAAAAAAAcCAABkcnMvZG93bnJldi54bWxQSwUGAAAAAAMAAwC3AAAA/AIAAAAA&#13;&#10;">
                    <v:stroke endarrow="block"/>
                  </v:line>
                </v:group>
                <v:shape id="Text Box 105" o:spid="_x0000_s1053" type="#_x0000_t202" style="position:absolute;left:9280;top:15239;width:900;height:36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Kh5yAAAAOEAAAAPAAAAZHJzL2Rvd25yZXYueG1sRI9Ba8JA&#13;&#10;FITvQv/D8gq96a5Si0Y3QQyFnizVVvD2yD6TYPZtyG6T9N93CwUvA8Mw3zDbbLSN6KnztWMN85kC&#13;&#10;QVw4U3Op4fP0Ol2B8AHZYOOYNPyQhyx9mGwxMW7gD+qPoRQRwj5BDVUIbSKlLyqy6GeuJY7Z1XUW&#13;&#10;Q7RdKU2HQ4TbRi6UepEWa44LFba0r6i4Hb+thq/D9XJ+Vu9lbpft4EYl2a6l1k+PY76JstuACDSG&#13;&#10;e+Mf8WY0LNQc/h7FNyDTXwAAAP//AwBQSwECLQAUAAYACAAAACEA2+H2y+4AAACFAQAAEwAAAAAA&#13;&#10;AAAAAAAAAAAAAAAAW0NvbnRlbnRfVHlwZXNdLnhtbFBLAQItABQABgAIAAAAIQBa9CxbvwAAABUB&#13;&#10;AAALAAAAAAAAAAAAAAAAAB8BAABfcmVscy8ucmVsc1BLAQItABQABgAIAAAAIQAZ/Kh5yAAAAOEA&#13;&#10;AAAPAAAAAAAAAAAAAAAAAAcCAABkcnMvZG93bnJldi54bWxQSwUGAAAAAAMAAwC3AAAA/AIAAAAA&#13;&#10;" filled="f" stroked="f">
                  <v:textbox>
                    <w:txbxContent>
                      <w:p w:rsidR="006C2703" w:rsidRDefault="006C2703" w:rsidP="001D278A">
                        <w:r>
                          <w:t>1cm</w:t>
                        </w:r>
                      </w:p>
                    </w:txbxContent>
                  </v:textbox>
                </v:shape>
                <v:shape id="Text Box 106" o:spid="_x0000_s1054" type="#_x0000_t202" style="position:absolute;left:7200;top:15639;width:3960;height:54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LjYOyAAAAOEAAAAPAAAAZHJzL2Rvd25yZXYueG1sRI9Pa8JA&#13;&#10;FMTvgt9heUJvZrehlhrdiCiFnizVKnh7ZF/+0OzbkN2a9Nt3CwUvA8Mwv2HWm9G24ka9bxxreEwU&#13;&#10;COLCmYYrDZ+n1/kLCB+QDbaOScMPedjk08kaM+MG/qDbMVQiQthnqKEOocuk9EVNFn3iOuKYla63&#13;&#10;GKLtK2l6HCLctjJV6llabDgu1NjRrqbi6/htNZwP5fXypN6rvV10gxuVZLuUWj/Mxv0qynYFItAY&#13;&#10;7o1/xJvRkKoU/h7FNyDzXwAAAP//AwBQSwECLQAUAAYACAAAACEA2+H2y+4AAACFAQAAEwAAAAAA&#13;&#10;AAAAAAAAAAAAAAAAW0NvbnRlbnRfVHlwZXNdLnhtbFBLAQItABQABgAIAAAAIQBa9CxbvwAAABUB&#13;&#10;AAALAAAAAAAAAAAAAAAAAB8BAABfcmVscy8ucmVsc1BLAQItABQABgAIAAAAIQDpLjYOyAAAAOEA&#13;&#10;AAAPAAAAAAAAAAAAAAAAAAcCAABkcnMvZG93bnJldi54bWxQSwUGAAAAAAMAAwC3AAAA/AIAAAAA&#13;&#10;" filled="f" stroked="f">
                  <v:textbox>
                    <w:txbxContent>
                      <w:p w:rsidR="006C2703" w:rsidRPr="004D1DD8" w:rsidRDefault="006C2703" w:rsidP="001D278A">
                        <w:pPr>
                          <w:rPr>
                            <w:rFonts w:ascii="Times New Roman" w:hAnsi="Times New Roman" w:cs="Times New Roman"/>
                            <w:sz w:val="20"/>
                            <w:szCs w:val="20"/>
                          </w:rPr>
                        </w:pPr>
                        <w:r w:rsidRPr="004D1DD8">
                          <w:rPr>
                            <w:b/>
                            <w:bCs/>
                          </w:rPr>
                          <w:t xml:space="preserve"> </w:t>
                        </w:r>
                        <w:r w:rsidRPr="004D1DD8">
                          <w:rPr>
                            <w:rFonts w:ascii="Times New Roman" w:eastAsia="Times New Roman" w:hAnsi="Times New Roman" w:cs="Times New Roman"/>
                            <w:b/>
                            <w:bCs/>
                            <w:sz w:val="24"/>
                            <w:szCs w:val="24"/>
                          </w:rPr>
                          <w:t xml:space="preserve">           </w:t>
                        </w:r>
                        <w:r w:rsidRPr="004D1DD8">
                          <w:rPr>
                            <w:rFonts w:ascii="Times New Roman" w:eastAsia="Times New Roman" w:hAnsi="Times New Roman" w:cs="Times New Roman"/>
                            <w:sz w:val="24"/>
                            <w:szCs w:val="24"/>
                            <w:u w:val="single"/>
                          </w:rPr>
                          <w:t>Section réduite du béton</w:t>
                        </w:r>
                      </w:p>
                      <w:p w:rsidR="006C2703" w:rsidRPr="004D1DD8" w:rsidRDefault="006C2703" w:rsidP="001D278A"/>
                    </w:txbxContent>
                  </v:textbox>
                </v:shape>
              </v:group>
            </w:pict>
          </mc:Fallback>
        </mc:AlternateContent>
      </w:r>
      <w:r w:rsidR="001D278A" w:rsidRPr="00FC5C0D">
        <w:rPr>
          <w:rFonts w:ascii="Times New Roman" w:hAnsi="Times New Roman" w:cs="Times New Roman"/>
          <w:sz w:val="24"/>
          <w:szCs w:val="24"/>
        </w:rPr>
        <w:t xml:space="preserve">Pour : </w:t>
      </w:r>
      <w:r w:rsidR="004D144D" w:rsidRPr="004D144D">
        <w:rPr>
          <w:rFonts w:ascii="Times New Roman" w:hAnsi="Times New Roman" w:cs="Times New Roman"/>
          <w:noProof/>
          <w:position w:val="-96"/>
          <w:sz w:val="24"/>
          <w:szCs w:val="24"/>
        </w:rPr>
        <w:object w:dxaOrig="3860" w:dyaOrig="1340">
          <v:shape id="_x0000_i1041" type="#_x0000_t75" alt="" style="width:193.2pt;height:69.3pt;mso-width-percent:0;mso-height-percent:0;mso-width-percent:0;mso-height-percent:0" o:ole="">
            <v:imagedata r:id="rId40" o:title=""/>
          </v:shape>
          <o:OLEObject Type="Embed" ProgID="Equation.3" ShapeID="_x0000_i1041" DrawAspect="Content" ObjectID="_1689268890" r:id="rId41"/>
        </w:object>
      </w:r>
    </w:p>
    <w:p w:rsidR="001D278A" w:rsidRPr="00FC5C0D" w:rsidRDefault="001D278A" w:rsidP="001D278A">
      <w:pPr>
        <w:spacing w:after="0" w:line="240" w:lineRule="auto"/>
        <w:jc w:val="both"/>
        <w:rPr>
          <w:rFonts w:ascii="Times New Roman" w:hAnsi="Times New Roman" w:cs="Times New Roman"/>
          <w:sz w:val="24"/>
          <w:szCs w:val="24"/>
        </w:rPr>
      </w:pPr>
      <w:r w:rsidRPr="00FC5C0D">
        <w:rPr>
          <w:rFonts w:ascii="Times New Roman" w:hAnsi="Times New Roman" w:cs="Times New Roman"/>
          <w:sz w:val="24"/>
          <w:szCs w:val="24"/>
        </w:rPr>
        <w:t xml:space="preserve">Avec : </w:t>
      </w:r>
    </w:p>
    <w:p w:rsidR="001D278A" w:rsidRPr="00FC5C0D" w:rsidRDefault="004D144D" w:rsidP="00FC5C0D">
      <w:pPr>
        <w:numPr>
          <w:ilvl w:val="0"/>
          <w:numId w:val="20"/>
        </w:numPr>
        <w:spacing w:after="0"/>
        <w:jc w:val="both"/>
        <w:rPr>
          <w:rFonts w:ascii="Times New Roman" w:hAnsi="Times New Roman" w:cs="Times New Roman"/>
          <w:sz w:val="24"/>
          <w:szCs w:val="24"/>
        </w:rPr>
      </w:pPr>
      <w:r w:rsidRPr="004D144D">
        <w:rPr>
          <w:rFonts w:ascii="Times New Roman" w:hAnsi="Times New Roman" w:cs="Times New Roman"/>
          <w:noProof/>
          <w:position w:val="-42"/>
          <w:sz w:val="24"/>
          <w:szCs w:val="24"/>
        </w:rPr>
        <w:object w:dxaOrig="2000" w:dyaOrig="1020">
          <v:shape id="_x0000_i1040" type="#_x0000_t75" alt="" style="width:100.3pt;height:51.15pt;mso-width-percent:0;mso-height-percent:0;mso-width-percent:0;mso-height-percent:0" o:ole="">
            <v:imagedata r:id="rId42" o:title=""/>
          </v:shape>
          <o:OLEObject Type="Embed" ProgID="Equation.3" ShapeID="_x0000_i1040" DrawAspect="Content" ObjectID="_1689268891" r:id="rId43"/>
        </w:object>
      </w:r>
    </w:p>
    <w:p w:rsidR="001D278A" w:rsidRPr="00FC5C0D" w:rsidRDefault="001D278A" w:rsidP="00FC5C0D">
      <w:pPr>
        <w:jc w:val="both"/>
        <w:rPr>
          <w:rFonts w:ascii="Times New Roman" w:hAnsi="Times New Roman" w:cs="Times New Roman"/>
          <w:sz w:val="24"/>
          <w:szCs w:val="24"/>
        </w:rPr>
      </w:pPr>
      <w:r w:rsidRPr="00FC5C0D">
        <w:rPr>
          <w:rFonts w:ascii="Times New Roman" w:hAnsi="Times New Roman" w:cs="Times New Roman"/>
          <w:sz w:val="24"/>
          <w:szCs w:val="24"/>
        </w:rPr>
        <w:t>Avec ces correctifs, l’effort normal résistant ultime :</w:t>
      </w:r>
    </w:p>
    <w:p w:rsidR="001D278A" w:rsidRPr="00FC5C0D" w:rsidRDefault="004D144D" w:rsidP="00FC5C0D">
      <w:pPr>
        <w:spacing w:after="0"/>
        <w:jc w:val="both"/>
        <w:rPr>
          <w:rFonts w:ascii="Times New Roman" w:hAnsi="Times New Roman" w:cs="Times New Roman"/>
          <w:sz w:val="24"/>
          <w:szCs w:val="24"/>
        </w:rPr>
      </w:pPr>
      <w:r w:rsidRPr="004D144D">
        <w:rPr>
          <w:rFonts w:ascii="Times New Roman" w:hAnsi="Times New Roman" w:cs="Times New Roman"/>
          <w:noProof/>
          <w:position w:val="-18"/>
          <w:sz w:val="24"/>
          <w:szCs w:val="24"/>
        </w:rPr>
        <w:object w:dxaOrig="4400" w:dyaOrig="460">
          <v:shape id="_x0000_i1039" type="#_x0000_t75" alt="" style="width:221.3pt;height:24.2pt;mso-width-percent:0;mso-height-percent:0;mso-width-percent:0;mso-height-percent:0" o:ole="">
            <v:imagedata r:id="rId44" o:title=""/>
          </v:shape>
          <o:OLEObject Type="Embed" ProgID="Equation.3" ShapeID="_x0000_i1039" DrawAspect="Content" ObjectID="_1689268892" r:id="rId45"/>
        </w:object>
      </w:r>
      <w:r w:rsidR="001D278A" w:rsidRPr="00FC5C0D">
        <w:rPr>
          <w:rFonts w:ascii="Times New Roman" w:hAnsi="Times New Roman" w:cs="Times New Roman"/>
          <w:sz w:val="24"/>
          <w:szCs w:val="24"/>
        </w:rPr>
        <w:t xml:space="preserve"> </w:t>
      </w:r>
    </w:p>
    <w:p w:rsidR="00E11D9B" w:rsidRPr="00FC5C0D" w:rsidRDefault="00E11D9B" w:rsidP="00FC5C0D">
      <w:pPr>
        <w:tabs>
          <w:tab w:val="left" w:pos="270"/>
        </w:tabs>
        <w:spacing w:after="0" w:line="240" w:lineRule="auto"/>
        <w:jc w:val="both"/>
        <w:rPr>
          <w:rFonts w:ascii="Times New Roman" w:hAnsi="Times New Roman" w:cs="Times New Roman"/>
          <w:color w:val="000000" w:themeColor="text1"/>
          <w:sz w:val="24"/>
          <w:szCs w:val="24"/>
        </w:rPr>
      </w:pPr>
    </w:p>
    <w:p w:rsidR="002324C6" w:rsidRPr="00FC5C0D" w:rsidRDefault="002324C6" w:rsidP="00FC5C0D">
      <w:pPr>
        <w:numPr>
          <w:ilvl w:val="0"/>
          <w:numId w:val="23"/>
        </w:numPr>
        <w:spacing w:before="120"/>
        <w:jc w:val="both"/>
        <w:rPr>
          <w:rFonts w:ascii="Times New Roman" w:hAnsi="Times New Roman" w:cs="Times New Roman"/>
          <w:sz w:val="24"/>
          <w:szCs w:val="24"/>
          <w:vertAlign w:val="subscript"/>
        </w:rPr>
      </w:pPr>
      <w:proofErr w:type="spellStart"/>
      <w:proofErr w:type="gramStart"/>
      <w:r w:rsidRPr="00FC5C0D">
        <w:rPr>
          <w:rFonts w:ascii="Times New Roman" w:hAnsi="Times New Roman" w:cs="Times New Roman"/>
          <w:b/>
          <w:bCs/>
          <w:sz w:val="24"/>
          <w:szCs w:val="24"/>
        </w:rPr>
        <w:t>γ</w:t>
      </w:r>
      <w:proofErr w:type="gramEnd"/>
      <w:r w:rsidRPr="00FC5C0D">
        <w:rPr>
          <w:rFonts w:ascii="Times New Roman" w:hAnsi="Times New Roman" w:cs="Times New Roman"/>
          <w:b/>
          <w:bCs/>
          <w:sz w:val="24"/>
          <w:szCs w:val="24"/>
          <w:vertAlign w:val="subscript"/>
        </w:rPr>
        <w:t>b</w:t>
      </w:r>
      <w:proofErr w:type="spellEnd"/>
      <w:r w:rsidRPr="00FC5C0D">
        <w:rPr>
          <w:rFonts w:ascii="Times New Roman" w:hAnsi="Times New Roman" w:cs="Times New Roman"/>
          <w:b/>
          <w:bCs/>
          <w:sz w:val="24"/>
          <w:szCs w:val="24"/>
        </w:rPr>
        <w:t> </w:t>
      </w:r>
      <w:r w:rsidRPr="00FC5C0D">
        <w:rPr>
          <w:rFonts w:ascii="Times New Roman" w:hAnsi="Times New Roman" w:cs="Times New Roman"/>
          <w:sz w:val="24"/>
          <w:szCs w:val="24"/>
        </w:rPr>
        <w:t>:</w:t>
      </w:r>
      <w:r w:rsidRPr="00FC5C0D">
        <w:rPr>
          <w:rFonts w:ascii="Times New Roman" w:hAnsi="Times New Roman" w:cs="Times New Roman"/>
          <w:sz w:val="24"/>
          <w:szCs w:val="24"/>
          <w:vertAlign w:val="subscript"/>
        </w:rPr>
        <w:t xml:space="preserve"> </w:t>
      </w:r>
      <w:r w:rsidRPr="00FC5C0D">
        <w:rPr>
          <w:rFonts w:ascii="Times New Roman" w:hAnsi="Times New Roman" w:cs="Times New Roman"/>
          <w:sz w:val="24"/>
          <w:szCs w:val="24"/>
        </w:rPr>
        <w:t>Coefficient de sécurité du béton = 1.5 ;</w:t>
      </w:r>
    </w:p>
    <w:p w:rsidR="002324C6" w:rsidRPr="00FC5C0D" w:rsidRDefault="002324C6" w:rsidP="00FC5C0D">
      <w:pPr>
        <w:numPr>
          <w:ilvl w:val="0"/>
          <w:numId w:val="22"/>
        </w:numPr>
        <w:spacing w:before="120"/>
        <w:jc w:val="both"/>
        <w:rPr>
          <w:rFonts w:ascii="Times New Roman" w:hAnsi="Times New Roman" w:cs="Times New Roman"/>
          <w:sz w:val="24"/>
          <w:szCs w:val="24"/>
        </w:rPr>
      </w:pPr>
      <w:proofErr w:type="spellStart"/>
      <w:proofErr w:type="gramStart"/>
      <w:r w:rsidRPr="00FC5C0D">
        <w:rPr>
          <w:rFonts w:ascii="Times New Roman" w:hAnsi="Times New Roman" w:cs="Times New Roman"/>
          <w:b/>
          <w:bCs/>
          <w:sz w:val="24"/>
          <w:szCs w:val="24"/>
        </w:rPr>
        <w:t>γ</w:t>
      </w:r>
      <w:proofErr w:type="gramEnd"/>
      <w:r w:rsidRPr="00FC5C0D">
        <w:rPr>
          <w:rFonts w:ascii="Times New Roman" w:hAnsi="Times New Roman" w:cs="Times New Roman"/>
          <w:b/>
          <w:bCs/>
          <w:sz w:val="24"/>
          <w:szCs w:val="24"/>
          <w:vertAlign w:val="subscript"/>
        </w:rPr>
        <w:t>s</w:t>
      </w:r>
      <w:proofErr w:type="spellEnd"/>
      <w:r w:rsidRPr="00FC5C0D">
        <w:rPr>
          <w:rFonts w:ascii="Times New Roman" w:hAnsi="Times New Roman" w:cs="Times New Roman"/>
          <w:sz w:val="24"/>
          <w:szCs w:val="24"/>
          <w:vertAlign w:val="subscript"/>
        </w:rPr>
        <w:t xml:space="preserve"> </w:t>
      </w:r>
      <w:r w:rsidRPr="00FC5C0D">
        <w:rPr>
          <w:rFonts w:ascii="Times New Roman" w:hAnsi="Times New Roman" w:cs="Times New Roman"/>
          <w:sz w:val="24"/>
          <w:szCs w:val="24"/>
        </w:rPr>
        <w:t>: Coefficient de sécurité de l’acier = 1.15 ;</w:t>
      </w:r>
    </w:p>
    <w:p w:rsidR="002324C6" w:rsidRPr="00FC5C0D" w:rsidRDefault="002324C6" w:rsidP="00FC5C0D">
      <w:pPr>
        <w:numPr>
          <w:ilvl w:val="0"/>
          <w:numId w:val="22"/>
        </w:numPr>
        <w:tabs>
          <w:tab w:val="left" w:pos="709"/>
        </w:tabs>
        <w:spacing w:before="120"/>
        <w:jc w:val="both"/>
        <w:rPr>
          <w:rFonts w:ascii="Times New Roman" w:hAnsi="Times New Roman" w:cs="Times New Roman"/>
          <w:sz w:val="24"/>
          <w:szCs w:val="24"/>
        </w:rPr>
      </w:pPr>
      <w:proofErr w:type="spellStart"/>
      <w:proofErr w:type="gramStart"/>
      <w:r w:rsidRPr="00FC5C0D">
        <w:rPr>
          <w:rFonts w:ascii="Times New Roman" w:hAnsi="Times New Roman" w:cs="Times New Roman"/>
          <w:b/>
          <w:bCs/>
          <w:sz w:val="24"/>
          <w:szCs w:val="24"/>
        </w:rPr>
        <w:t>fe</w:t>
      </w:r>
      <w:proofErr w:type="spellEnd"/>
      <w:proofErr w:type="gramEnd"/>
      <w:r w:rsidRPr="00FC5C0D">
        <w:rPr>
          <w:rFonts w:ascii="Times New Roman" w:hAnsi="Times New Roman" w:cs="Times New Roman"/>
          <w:sz w:val="24"/>
          <w:szCs w:val="24"/>
        </w:rPr>
        <w:t xml:space="preserve"> : Nuance de l’acier (limite élastique ; </w:t>
      </w:r>
      <w:proofErr w:type="spellStart"/>
      <w:r w:rsidRPr="00FC5C0D">
        <w:rPr>
          <w:rFonts w:ascii="Times New Roman" w:hAnsi="Times New Roman" w:cs="Times New Roman"/>
          <w:sz w:val="24"/>
          <w:szCs w:val="24"/>
        </w:rPr>
        <w:t>fe</w:t>
      </w:r>
      <w:proofErr w:type="spellEnd"/>
      <w:r w:rsidRPr="00FC5C0D">
        <w:rPr>
          <w:rFonts w:ascii="Times New Roman" w:hAnsi="Times New Roman" w:cs="Times New Roman"/>
          <w:sz w:val="24"/>
          <w:szCs w:val="24"/>
        </w:rPr>
        <w:t xml:space="preserve"> = 400 </w:t>
      </w:r>
      <w:proofErr w:type="spellStart"/>
      <w:r w:rsidRPr="00FC5C0D">
        <w:rPr>
          <w:rFonts w:ascii="Times New Roman" w:hAnsi="Times New Roman" w:cs="Times New Roman"/>
          <w:sz w:val="24"/>
          <w:szCs w:val="24"/>
        </w:rPr>
        <w:t>MPa</w:t>
      </w:r>
      <w:proofErr w:type="spellEnd"/>
      <w:r w:rsidRPr="00FC5C0D">
        <w:rPr>
          <w:rFonts w:ascii="Times New Roman" w:hAnsi="Times New Roman" w:cs="Times New Roman"/>
          <w:sz w:val="24"/>
          <w:szCs w:val="24"/>
        </w:rPr>
        <w:t>);</w:t>
      </w:r>
    </w:p>
    <w:p w:rsidR="002324C6" w:rsidRPr="00FC5C0D" w:rsidRDefault="002324C6" w:rsidP="00FC5C0D">
      <w:pPr>
        <w:numPr>
          <w:ilvl w:val="0"/>
          <w:numId w:val="22"/>
        </w:numPr>
        <w:tabs>
          <w:tab w:val="left" w:pos="709"/>
        </w:tabs>
        <w:spacing w:before="120"/>
        <w:jc w:val="both"/>
        <w:rPr>
          <w:rFonts w:ascii="Times New Roman" w:hAnsi="Times New Roman" w:cs="Times New Roman"/>
          <w:sz w:val="24"/>
          <w:szCs w:val="24"/>
        </w:rPr>
      </w:pPr>
      <w:r w:rsidRPr="00FC5C0D">
        <w:rPr>
          <w:rFonts w:ascii="Times New Roman" w:hAnsi="Times New Roman" w:cs="Times New Roman"/>
          <w:b/>
          <w:bCs/>
          <w:sz w:val="24"/>
          <w:szCs w:val="24"/>
        </w:rPr>
        <w:t>A</w:t>
      </w:r>
      <w:r w:rsidRPr="00FC5C0D">
        <w:rPr>
          <w:rFonts w:ascii="Times New Roman" w:hAnsi="Times New Roman" w:cs="Times New Roman"/>
          <w:sz w:val="24"/>
          <w:szCs w:val="24"/>
        </w:rPr>
        <w:t> : Section d’armature à mettre en place et</w:t>
      </w:r>
    </w:p>
    <w:p w:rsidR="002324C6" w:rsidRPr="00FC5C0D" w:rsidRDefault="002324C6" w:rsidP="00FC5C0D">
      <w:pPr>
        <w:numPr>
          <w:ilvl w:val="0"/>
          <w:numId w:val="22"/>
        </w:numPr>
        <w:tabs>
          <w:tab w:val="left" w:pos="709"/>
        </w:tabs>
        <w:spacing w:before="120" w:after="0" w:line="360" w:lineRule="auto"/>
        <w:jc w:val="both"/>
        <w:rPr>
          <w:rFonts w:ascii="Times New Roman" w:hAnsi="Times New Roman" w:cs="Times New Roman"/>
          <w:sz w:val="24"/>
          <w:szCs w:val="24"/>
        </w:rPr>
      </w:pPr>
      <w:proofErr w:type="gramStart"/>
      <w:r w:rsidRPr="00FC5C0D">
        <w:rPr>
          <w:rFonts w:ascii="Times New Roman" w:hAnsi="Times New Roman" w:cs="Times New Roman"/>
          <w:b/>
          <w:bCs/>
          <w:sz w:val="24"/>
          <w:szCs w:val="24"/>
        </w:rPr>
        <w:t>α</w:t>
      </w:r>
      <w:proofErr w:type="gramEnd"/>
      <w:r w:rsidRPr="00FC5C0D">
        <w:rPr>
          <w:rFonts w:ascii="Times New Roman" w:hAnsi="Times New Roman" w:cs="Times New Roman"/>
          <w:sz w:val="24"/>
          <w:szCs w:val="24"/>
        </w:rPr>
        <w:t xml:space="preserve"> : Coefficient dépend de l’élancement λ</w:t>
      </w:r>
    </w:p>
    <w:p w:rsidR="002324C6" w:rsidRPr="00FC5C0D" w:rsidRDefault="002324C6" w:rsidP="00FC5C0D">
      <w:pPr>
        <w:tabs>
          <w:tab w:val="left" w:pos="709"/>
        </w:tabs>
        <w:spacing w:before="120" w:after="0" w:line="360" w:lineRule="auto"/>
        <w:jc w:val="both"/>
        <w:rPr>
          <w:rFonts w:ascii="Times New Roman" w:hAnsi="Times New Roman" w:cs="Times New Roman"/>
          <w:sz w:val="24"/>
          <w:szCs w:val="24"/>
        </w:rPr>
      </w:pPr>
    </w:p>
    <w:p w:rsidR="002324C6" w:rsidRPr="00FC5C0D" w:rsidRDefault="002324C6" w:rsidP="00FC5C0D">
      <w:pPr>
        <w:pStyle w:val="Paragraphedeliste"/>
        <w:numPr>
          <w:ilvl w:val="0"/>
          <w:numId w:val="21"/>
        </w:numPr>
        <w:spacing w:after="0" w:line="240" w:lineRule="auto"/>
        <w:jc w:val="both"/>
        <w:rPr>
          <w:rFonts w:ascii="Times New Roman" w:eastAsia="Calibri" w:hAnsi="Times New Roman" w:cs="Times New Roman"/>
          <w:sz w:val="24"/>
          <w:szCs w:val="24"/>
        </w:rPr>
      </w:pPr>
      <w:r w:rsidRPr="00FC5C0D">
        <w:rPr>
          <w:rFonts w:ascii="Times New Roman" w:eastAsia="Calibri" w:hAnsi="Times New Roman" w:cs="Times New Roman"/>
          <w:sz w:val="24"/>
          <w:szCs w:val="24"/>
        </w:rPr>
        <w:t>La formule générale donne :</w:t>
      </w:r>
    </w:p>
    <w:p w:rsidR="002324C6" w:rsidRPr="00FC5C0D" w:rsidRDefault="004D144D" w:rsidP="00FC5C0D">
      <w:pPr>
        <w:tabs>
          <w:tab w:val="left" w:pos="180"/>
        </w:tabs>
        <w:spacing w:line="240" w:lineRule="auto"/>
        <w:jc w:val="both"/>
        <w:rPr>
          <w:rFonts w:ascii="Times New Roman" w:hAnsi="Times New Roman" w:cs="Times New Roman"/>
          <w:sz w:val="24"/>
          <w:szCs w:val="24"/>
        </w:rPr>
      </w:pPr>
      <w:r w:rsidRPr="004D144D">
        <w:rPr>
          <w:rFonts w:ascii="Times New Roman" w:hAnsi="Times New Roman" w:cs="Times New Roman"/>
          <w:noProof/>
          <w:position w:val="-86"/>
          <w:sz w:val="24"/>
          <w:szCs w:val="24"/>
        </w:rPr>
        <w:object w:dxaOrig="3780" w:dyaOrig="1300">
          <v:shape id="_x0000_i1038" type="#_x0000_t75" alt="" style="width:187.7pt;height:65.95pt;mso-width-percent:0;mso-height-percent:0;mso-width-percent:0;mso-height-percent:0" o:ole="">
            <v:imagedata r:id="rId46" o:title=""/>
          </v:shape>
          <o:OLEObject Type="Embed" ProgID="Equation.3" ShapeID="_x0000_i1038" DrawAspect="Content" ObjectID="_1689268893" r:id="rId47"/>
        </w:object>
      </w:r>
    </w:p>
    <w:p w:rsidR="002324C6" w:rsidRPr="00FC5C0D" w:rsidRDefault="002324C6" w:rsidP="00FC5C0D">
      <w:pPr>
        <w:shd w:val="clear" w:color="auto" w:fill="FFFFFF"/>
        <w:spacing w:after="0"/>
        <w:ind w:left="-426"/>
        <w:jc w:val="both"/>
        <w:rPr>
          <w:rFonts w:ascii="Times New Roman" w:hAnsi="Times New Roman" w:cs="Times New Roman"/>
          <w:position w:val="-12"/>
          <w:sz w:val="24"/>
          <w:szCs w:val="24"/>
        </w:rPr>
      </w:pPr>
      <w:r w:rsidRPr="00FC5C0D">
        <w:rPr>
          <w:rFonts w:ascii="Times New Roman" w:hAnsi="Times New Roman" w:cs="Times New Roman"/>
          <w:sz w:val="24"/>
          <w:szCs w:val="24"/>
        </w:rPr>
        <w:t xml:space="preserve">       On prend : </w:t>
      </w:r>
      <w:r w:rsidR="004D144D" w:rsidRPr="004D144D">
        <w:rPr>
          <w:rFonts w:ascii="Times New Roman" w:hAnsi="Times New Roman" w:cs="Times New Roman"/>
          <w:noProof/>
          <w:position w:val="-24"/>
          <w:sz w:val="24"/>
          <w:szCs w:val="24"/>
        </w:rPr>
        <w:object w:dxaOrig="1640" w:dyaOrig="620">
          <v:shape id="_x0000_i1037" type="#_x0000_t75" alt="" style="width:82.1pt;height:30.95pt;mso-width-percent:0;mso-height-percent:0;mso-width-percent:0;mso-height-percent:0" o:ole="">
            <v:imagedata r:id="rId48" o:title=""/>
          </v:shape>
          <o:OLEObject Type="Embed" ProgID="Equation.3" ShapeID="_x0000_i1037" DrawAspect="Content" ObjectID="_1689268894" r:id="rId49"/>
        </w:object>
      </w:r>
      <w:r w:rsidRPr="00FC5C0D">
        <w:rPr>
          <w:rFonts w:ascii="Times New Roman" w:hAnsi="Times New Roman" w:cs="Times New Roman"/>
          <w:sz w:val="24"/>
          <w:szCs w:val="24"/>
        </w:rPr>
        <w:t xml:space="preserve">  </w:t>
      </w:r>
      <w:r w:rsidRPr="00FC5C0D">
        <w:rPr>
          <w:rFonts w:ascii="Times New Roman" w:hAnsi="Times New Roman" w:cs="Times New Roman"/>
          <w:b/>
          <w:bCs/>
          <w:sz w:val="24"/>
          <w:szCs w:val="24"/>
        </w:rPr>
        <w:t>[BAEL91]</w:t>
      </w:r>
    </w:p>
    <w:p w:rsidR="002324C6" w:rsidRPr="00FC5C0D" w:rsidRDefault="002324C6" w:rsidP="00FC5C0D">
      <w:pPr>
        <w:numPr>
          <w:ilvl w:val="0"/>
          <w:numId w:val="24"/>
        </w:numPr>
        <w:spacing w:after="0" w:line="240" w:lineRule="auto"/>
        <w:ind w:left="426" w:hanging="96"/>
        <w:jc w:val="both"/>
        <w:rPr>
          <w:rFonts w:ascii="Times New Roman" w:hAnsi="Times New Roman" w:cs="Times New Roman"/>
          <w:sz w:val="24"/>
          <w:szCs w:val="24"/>
        </w:rPr>
      </w:pPr>
      <w:r w:rsidRPr="00FC5C0D">
        <w:rPr>
          <w:rFonts w:ascii="Times New Roman" w:hAnsi="Times New Roman" w:cs="Times New Roman"/>
          <w:sz w:val="24"/>
          <w:szCs w:val="24"/>
        </w:rPr>
        <w:t xml:space="preserve">  </w:t>
      </w:r>
      <w:r w:rsidR="004D144D" w:rsidRPr="004D144D">
        <w:rPr>
          <w:rFonts w:ascii="Times New Roman" w:hAnsi="Times New Roman" w:cs="Times New Roman"/>
          <w:noProof/>
          <w:position w:val="-14"/>
          <w:sz w:val="24"/>
          <w:szCs w:val="24"/>
        </w:rPr>
        <w:object w:dxaOrig="340" w:dyaOrig="400">
          <v:shape id="_x0000_i1036" type="#_x0000_t75" alt="" style="width:16.8pt;height:20.2pt;mso-width-percent:0;mso-height-percent:0;mso-width-percent:0;mso-height-percent:0" o:ole="">
            <v:imagedata r:id="rId50" o:title=""/>
          </v:shape>
          <o:OLEObject Type="Embed" ProgID="Equation.3" ShapeID="_x0000_i1036" DrawAspect="Content" ObjectID="_1689268895" r:id="rId51"/>
        </w:object>
      </w:r>
      <w:r w:rsidRPr="00FC5C0D">
        <w:rPr>
          <w:rFonts w:ascii="Times New Roman" w:hAnsi="Times New Roman" w:cs="Times New Roman"/>
          <w:sz w:val="24"/>
          <w:szCs w:val="24"/>
        </w:rPr>
        <w:t xml:space="preserve"> : Contrainte de l’acier ; </w:t>
      </w:r>
      <w:r w:rsidR="004D144D" w:rsidRPr="004D144D">
        <w:rPr>
          <w:rFonts w:ascii="Times New Roman" w:hAnsi="Times New Roman" w:cs="Times New Roman"/>
          <w:noProof/>
          <w:position w:val="-38"/>
          <w:sz w:val="24"/>
          <w:szCs w:val="24"/>
        </w:rPr>
        <w:object w:dxaOrig="2079" w:dyaOrig="760">
          <v:shape id="_x0000_i1035" type="#_x0000_t75" alt="" style="width:102.9pt;height:37.7pt;mso-width-percent:0;mso-height-percent:0;mso-width-percent:0;mso-height-percent:0" o:ole="">
            <v:imagedata r:id="rId52" o:title=""/>
          </v:shape>
          <o:OLEObject Type="Embed" ProgID="Equation.3" ShapeID="_x0000_i1035" DrawAspect="Content" ObjectID="_1689268896" r:id="rId53"/>
        </w:object>
      </w:r>
    </w:p>
    <w:p w:rsidR="002324C6" w:rsidRPr="00FC5C0D" w:rsidRDefault="002324C6" w:rsidP="00FC5C0D">
      <w:pPr>
        <w:pStyle w:val="Paragraphedeliste"/>
        <w:numPr>
          <w:ilvl w:val="0"/>
          <w:numId w:val="24"/>
        </w:numPr>
        <w:spacing w:line="240" w:lineRule="auto"/>
        <w:jc w:val="both"/>
        <w:rPr>
          <w:rFonts w:ascii="Times New Roman" w:hAnsi="Times New Roman" w:cs="Times New Roman"/>
          <w:b/>
          <w:bCs/>
          <w:color w:val="FF0000"/>
          <w:sz w:val="24"/>
          <w:szCs w:val="24"/>
        </w:rPr>
      </w:pPr>
      <w:r w:rsidRPr="00FC5C0D">
        <w:rPr>
          <w:rFonts w:ascii="Times New Roman" w:hAnsi="Times New Roman" w:cs="Times New Roman"/>
          <w:b/>
          <w:bCs/>
          <w:sz w:val="24"/>
          <w:szCs w:val="24"/>
        </w:rPr>
        <w:t xml:space="preserve"> </w:t>
      </w:r>
      <w:r w:rsidR="004D144D" w:rsidRPr="004D144D">
        <w:rPr>
          <w:rFonts w:ascii="Times New Roman" w:hAnsi="Times New Roman" w:cs="Times New Roman"/>
          <w:b/>
          <w:bCs/>
          <w:noProof/>
          <w:position w:val="-14"/>
          <w:sz w:val="24"/>
          <w:szCs w:val="24"/>
        </w:rPr>
        <w:object w:dxaOrig="360" w:dyaOrig="400">
          <v:shape id="_x0000_i1034" type="#_x0000_t75" alt="" style="width:18.85pt;height:20.2pt;mso-width-percent:0;mso-height-percent:0;mso-width-percent:0;mso-height-percent:0" o:ole="">
            <v:imagedata r:id="rId54" o:title=""/>
          </v:shape>
          <o:OLEObject Type="Embed" ProgID="Equation.3" ShapeID="_x0000_i1034" DrawAspect="Content" ObjectID="_1689268897" r:id="rId55"/>
        </w:object>
      </w:r>
      <w:r w:rsidRPr="00FC5C0D">
        <w:rPr>
          <w:rFonts w:ascii="Times New Roman" w:hAnsi="Times New Roman" w:cs="Times New Roman"/>
          <w:sz w:val="24"/>
          <w:szCs w:val="24"/>
        </w:rPr>
        <w:t xml:space="preserve">: Résistance de calcul du béton : </w:t>
      </w:r>
      <m:oMath>
        <m:sSub>
          <m:sSubPr>
            <m:ctrlPr>
              <w:rPr>
                <w:rFonts w:ascii="Cambria Math" w:hAnsi="Cambria Math" w:cs="Times New Roman"/>
                <w:i/>
                <w:sz w:val="24"/>
                <w:szCs w:val="24"/>
              </w:rPr>
            </m:ctrlPr>
          </m:sSubPr>
          <m:e>
            <m:r>
              <w:rPr>
                <w:rFonts w:ascii="Cambria Math" w:hAnsi="Cambria Math" w:cs="Times New Roman"/>
                <w:sz w:val="24"/>
                <w:szCs w:val="24"/>
              </w:rPr>
              <m:t>σ</m:t>
            </m:r>
          </m:e>
          <m:sub>
            <m:r>
              <w:rPr>
                <w:rFonts w:ascii="Cambria Math" w:hAnsi="Cambria Math" w:cs="Times New Roman"/>
                <w:sz w:val="24"/>
                <w:szCs w:val="24"/>
              </w:rPr>
              <m:t>b</m:t>
            </m:r>
          </m:sub>
        </m:sSub>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 xml:space="preserve">0,85 </m:t>
            </m:r>
            <m:sSub>
              <m:sSubPr>
                <m:ctrlPr>
                  <w:rPr>
                    <w:rFonts w:ascii="Cambria Math" w:hAnsi="Cambria Math" w:cs="Times New Roman"/>
                    <w:i/>
                    <w:sz w:val="24"/>
                    <w:szCs w:val="24"/>
                  </w:rPr>
                </m:ctrlPr>
              </m:sSubPr>
              <m:e>
                <m:r>
                  <w:rPr>
                    <w:rFonts w:ascii="Cambria Math" w:hAnsi="Cambria Math" w:cs="Times New Roman"/>
                    <w:sz w:val="24"/>
                    <w:szCs w:val="24"/>
                  </w:rPr>
                  <m:t>f</m:t>
                </m:r>
              </m:e>
              <m:sub>
                <m:r>
                  <w:rPr>
                    <w:rFonts w:ascii="Cambria Math" w:hAnsi="Cambria Math" w:cs="Times New Roman"/>
                    <w:sz w:val="24"/>
                    <w:szCs w:val="24"/>
                  </w:rPr>
                  <m:t>c28</m:t>
                </m:r>
              </m:sub>
            </m:sSub>
          </m:num>
          <m:den>
            <m:sSub>
              <m:sSubPr>
                <m:ctrlPr>
                  <w:rPr>
                    <w:rFonts w:ascii="Cambria Math" w:hAnsi="Cambria Math" w:cs="Times New Roman"/>
                    <w:i/>
                    <w:sz w:val="24"/>
                    <w:szCs w:val="24"/>
                  </w:rPr>
                </m:ctrlPr>
              </m:sSubPr>
              <m:e>
                <m:r>
                  <w:rPr>
                    <w:rFonts w:ascii="Cambria Math" w:hAnsi="Cambria Math" w:cs="Times New Roman"/>
                    <w:sz w:val="24"/>
                    <w:szCs w:val="24"/>
                  </w:rPr>
                  <m:t>γ</m:t>
                </m:r>
              </m:e>
              <m:sub>
                <m:r>
                  <w:rPr>
                    <w:rFonts w:ascii="Cambria Math" w:hAnsi="Cambria Math" w:cs="Times New Roman"/>
                    <w:sz w:val="24"/>
                    <w:szCs w:val="24"/>
                  </w:rPr>
                  <m:t>b</m:t>
                </m:r>
              </m:sub>
            </m:sSub>
          </m:den>
        </m:f>
        <m:r>
          <w:rPr>
            <w:rFonts w:ascii="Cambria Math" w:hAnsi="Cambria Math" w:cs="Times New Roman"/>
            <w:sz w:val="24"/>
            <w:szCs w:val="24"/>
          </w:rPr>
          <m:t>=14,17MPa</m:t>
        </m:r>
      </m:oMath>
    </w:p>
    <w:p w:rsidR="00AD1B9F" w:rsidRPr="00FC5C0D" w:rsidRDefault="0030449B" w:rsidP="00FC5C0D">
      <w:pPr>
        <w:spacing w:after="0"/>
        <w:ind w:left="-284"/>
        <w:jc w:val="both"/>
        <w:rPr>
          <w:rFonts w:ascii="Times New Roman" w:hAnsi="Times New Roman" w:cs="Times New Roman"/>
          <w:sz w:val="24"/>
          <w:szCs w:val="24"/>
        </w:rPr>
      </w:pPr>
      <w:r w:rsidRPr="00FC5C0D">
        <w:rPr>
          <w:rFonts w:ascii="Times New Roman" w:hAnsi="Times New Roman" w:cs="Times New Roman"/>
          <w:sz w:val="24"/>
          <w:szCs w:val="24"/>
        </w:rPr>
        <w:t>Suivant les règles BAEL91 : un poteau rectangulaire (</w:t>
      </w:r>
      <w:proofErr w:type="spellStart"/>
      <w:r w:rsidRPr="00FC5C0D">
        <w:rPr>
          <w:rFonts w:ascii="Times New Roman" w:hAnsi="Times New Roman" w:cs="Times New Roman"/>
          <w:sz w:val="24"/>
          <w:szCs w:val="24"/>
        </w:rPr>
        <w:t>a</w:t>
      </w:r>
      <w:proofErr w:type="spellEnd"/>
      <w:r w:rsidRPr="00FC5C0D">
        <w:rPr>
          <w:rFonts w:ascii="Times New Roman" w:hAnsi="Times New Roman" w:cs="Times New Roman"/>
          <w:sz w:val="24"/>
          <w:szCs w:val="24"/>
        </w:rPr>
        <w:t xml:space="preserve">≤ b), il est préférable de prendre </w:t>
      </w:r>
    </w:p>
    <w:p w:rsidR="0030449B" w:rsidRPr="00FC5C0D" w:rsidRDefault="0030449B" w:rsidP="00FC5C0D">
      <w:pPr>
        <w:spacing w:after="0"/>
        <w:ind w:left="-284"/>
        <w:jc w:val="both"/>
        <w:rPr>
          <w:rFonts w:ascii="Times New Roman" w:hAnsi="Times New Roman" w:cs="Times New Roman"/>
          <w:sz w:val="24"/>
          <w:szCs w:val="24"/>
        </w:rPr>
      </w:pPr>
      <w:proofErr w:type="gramStart"/>
      <w:r w:rsidRPr="00FC5C0D">
        <w:rPr>
          <w:rFonts w:ascii="Times New Roman" w:hAnsi="Times New Roman" w:cs="Times New Roman"/>
          <w:sz w:val="24"/>
          <w:szCs w:val="24"/>
        </w:rPr>
        <w:t>λ</w:t>
      </w:r>
      <w:proofErr w:type="gramEnd"/>
      <w:r w:rsidRPr="00FC5C0D">
        <w:rPr>
          <w:rFonts w:ascii="Times New Roman" w:hAnsi="Times New Roman" w:cs="Times New Roman"/>
          <w:sz w:val="24"/>
          <w:szCs w:val="24"/>
        </w:rPr>
        <w:t xml:space="preserve"> ≤ 35</w:t>
      </w:r>
    </w:p>
    <w:p w:rsidR="00FC5C0D" w:rsidRDefault="0030449B" w:rsidP="00FC5C0D">
      <w:pPr>
        <w:spacing w:after="0" w:line="360" w:lineRule="auto"/>
        <w:ind w:left="-284"/>
        <w:jc w:val="both"/>
        <w:rPr>
          <w:rFonts w:ascii="Times New Roman" w:hAnsi="Times New Roman" w:cs="Times New Roman"/>
          <w:position w:val="-12"/>
          <w:sz w:val="24"/>
          <w:szCs w:val="24"/>
        </w:rPr>
      </w:pPr>
      <w:r w:rsidRPr="00FC5C0D">
        <w:rPr>
          <w:rFonts w:ascii="Times New Roman" w:hAnsi="Times New Roman" w:cs="Times New Roman"/>
          <w:position w:val="-30"/>
          <w:sz w:val="24"/>
          <w:szCs w:val="24"/>
        </w:rPr>
        <w:t xml:space="preserve">          </w:t>
      </w:r>
      <m:oMath>
        <m:r>
          <w:rPr>
            <w:rFonts w:ascii="Cambria Math" w:hAnsi="Cambria Math" w:cs="Times New Roman"/>
            <w:sz w:val="24"/>
            <w:szCs w:val="24"/>
          </w:rPr>
          <m:t>β=1+0.2</m:t>
        </m:r>
        <m:sSup>
          <m:sSupPr>
            <m:ctrlPr>
              <w:rPr>
                <w:rFonts w:ascii="Cambria Math" w:hAnsi="Cambria Math" w:cs="Times New Roman"/>
                <w:i/>
                <w:sz w:val="24"/>
                <w:szCs w:val="24"/>
              </w:rPr>
            </m:ctrlPr>
          </m:sSupPr>
          <m:e>
            <m:d>
              <m:dPr>
                <m:ctrlPr>
                  <w:rPr>
                    <w:rFonts w:ascii="Cambria Math" w:hAnsi="Cambria Math" w:cs="Times New Roman"/>
                    <w:i/>
                    <w:sz w:val="24"/>
                    <w:szCs w:val="24"/>
                  </w:rPr>
                </m:ctrlPr>
              </m:dPr>
              <m:e>
                <m:f>
                  <m:fPr>
                    <m:ctrlPr>
                      <w:rPr>
                        <w:rFonts w:ascii="Cambria Math" w:hAnsi="Cambria Math" w:cs="Times New Roman"/>
                        <w:i/>
                        <w:sz w:val="24"/>
                        <w:szCs w:val="24"/>
                      </w:rPr>
                    </m:ctrlPr>
                  </m:fPr>
                  <m:num>
                    <m:r>
                      <w:rPr>
                        <w:rFonts w:ascii="Cambria Math" w:hAnsi="Cambria Math" w:cs="Times New Roman"/>
                        <w:sz w:val="24"/>
                        <w:szCs w:val="24"/>
                      </w:rPr>
                      <m:t>35</m:t>
                    </m:r>
                  </m:num>
                  <m:den>
                    <m:r>
                      <w:rPr>
                        <w:rFonts w:ascii="Cambria Math" w:hAnsi="Cambria Math" w:cs="Times New Roman"/>
                        <w:sz w:val="24"/>
                        <w:szCs w:val="24"/>
                      </w:rPr>
                      <m:t>35</m:t>
                    </m:r>
                  </m:den>
                </m:f>
              </m:e>
            </m:d>
          </m:e>
          <m:sup>
            <m:r>
              <w:rPr>
                <w:rFonts w:ascii="Cambria Math" w:hAnsi="Cambria Math" w:cs="Times New Roman"/>
                <w:sz w:val="24"/>
                <w:szCs w:val="24"/>
              </w:rPr>
              <m:t>2</m:t>
            </m:r>
          </m:sup>
        </m:sSup>
        <m:r>
          <w:rPr>
            <w:rFonts w:ascii="Cambria Math" w:hAnsi="Cambria Math" w:cs="Times New Roman"/>
            <w:sz w:val="24"/>
            <w:szCs w:val="24"/>
          </w:rPr>
          <m:t>=1.2</m:t>
        </m:r>
      </m:oMath>
    </w:p>
    <w:p w:rsidR="0030449B" w:rsidRPr="00FC5C0D" w:rsidRDefault="0030449B" w:rsidP="00FC5C0D">
      <w:pPr>
        <w:spacing w:after="0" w:line="360" w:lineRule="auto"/>
        <w:ind w:left="-284"/>
        <w:jc w:val="both"/>
        <w:rPr>
          <w:rFonts w:ascii="Times New Roman" w:hAnsi="Times New Roman" w:cs="Times New Roman"/>
          <w:position w:val="-12"/>
          <w:sz w:val="24"/>
          <w:szCs w:val="24"/>
        </w:rPr>
      </w:pPr>
      <w:r w:rsidRPr="00FC5C0D">
        <w:rPr>
          <w:rFonts w:ascii="Times New Roman" w:hAnsi="Times New Roman" w:cs="Times New Roman"/>
          <w:sz w:val="24"/>
          <w:szCs w:val="24"/>
        </w:rPr>
        <w:t xml:space="preserve"> En </w:t>
      </w:r>
      <w:r w:rsidR="00AD1B9F" w:rsidRPr="00FC5C0D">
        <w:rPr>
          <w:rFonts w:ascii="Times New Roman" w:hAnsi="Times New Roman" w:cs="Times New Roman"/>
          <w:sz w:val="24"/>
          <w:szCs w:val="24"/>
        </w:rPr>
        <w:t>introduisant ces</w:t>
      </w:r>
      <w:r w:rsidRPr="00FC5C0D">
        <w:rPr>
          <w:rFonts w:ascii="Times New Roman" w:hAnsi="Times New Roman" w:cs="Times New Roman"/>
          <w:sz w:val="24"/>
          <w:szCs w:val="24"/>
        </w:rPr>
        <w:t xml:space="preserve"> valeurs dans l’inégalité (*), on trouve</w:t>
      </w:r>
      <w:r w:rsidR="00AD1B9F" w:rsidRPr="00FC5C0D">
        <w:rPr>
          <w:rFonts w:ascii="Times New Roman" w:hAnsi="Times New Roman" w:cs="Times New Roman"/>
          <w:sz w:val="24"/>
          <w:szCs w:val="24"/>
        </w:rPr>
        <w:t> :</w:t>
      </w:r>
    </w:p>
    <w:p w:rsidR="00AB3469" w:rsidRPr="00FC5C0D" w:rsidRDefault="006C2703" w:rsidP="00FC5C0D">
      <w:pPr>
        <w:spacing w:after="0" w:line="240" w:lineRule="auto"/>
        <w:ind w:left="-426"/>
        <w:jc w:val="both"/>
        <w:rPr>
          <w:rFonts w:ascii="Times New Roman" w:hAnsi="Times New Roman" w:cs="Times New Roman"/>
          <w:sz w:val="24"/>
          <w:szCs w:val="24"/>
        </w:rPr>
      </w:pPr>
      <m:oMathPara>
        <m:oMath>
          <m:sSub>
            <m:sSubPr>
              <m:ctrlPr>
                <w:rPr>
                  <w:rFonts w:ascii="Cambria Math" w:hAnsi="Cambria Math" w:cs="Times New Roman"/>
                  <w:i/>
                  <w:sz w:val="24"/>
                  <w:szCs w:val="24"/>
                </w:rPr>
              </m:ctrlPr>
            </m:sSubPr>
            <m:e>
              <m:r>
                <w:rPr>
                  <w:rFonts w:ascii="Cambria Math" w:hAnsi="Cambria Math" w:cs="Times New Roman"/>
                  <w:sz w:val="24"/>
                  <w:szCs w:val="24"/>
                </w:rPr>
                <m:t>B</m:t>
              </m:r>
            </m:e>
            <m:sub>
              <m:r>
                <w:rPr>
                  <w:rFonts w:ascii="Cambria Math" w:hAnsi="Cambria Math" w:cs="Times New Roman"/>
                  <w:sz w:val="24"/>
                  <w:szCs w:val="24"/>
                </w:rPr>
                <m:t>r</m:t>
              </m:r>
            </m:sub>
          </m:sSub>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 xml:space="preserve">1,2 </m:t>
              </m:r>
              <m:sSub>
                <m:sSubPr>
                  <m:ctrlPr>
                    <w:rPr>
                      <w:rFonts w:ascii="Cambria Math" w:hAnsi="Cambria Math" w:cs="Times New Roman"/>
                      <w:i/>
                      <w:sz w:val="24"/>
                      <w:szCs w:val="24"/>
                    </w:rPr>
                  </m:ctrlPr>
                </m:sSubPr>
                <m:e>
                  <m:r>
                    <w:rPr>
                      <w:rFonts w:ascii="Cambria Math" w:hAnsi="Cambria Math" w:cs="Times New Roman"/>
                      <w:sz w:val="24"/>
                      <w:szCs w:val="24"/>
                    </w:rPr>
                    <m:t>N</m:t>
                  </m:r>
                </m:e>
                <m:sub>
                  <m:r>
                    <w:rPr>
                      <w:rFonts w:ascii="Cambria Math" w:hAnsi="Cambria Math" w:cs="Times New Roman"/>
                      <w:sz w:val="24"/>
                      <w:szCs w:val="24"/>
                    </w:rPr>
                    <m:t>u</m:t>
                  </m:r>
                </m:sub>
              </m:sSub>
            </m:num>
            <m:den>
              <m:d>
                <m:dPr>
                  <m:begChr m:val="["/>
                  <m:endChr m:val="]"/>
                  <m:ctrlPr>
                    <w:rPr>
                      <w:rFonts w:ascii="Cambria Math" w:hAnsi="Cambria Math" w:cs="Times New Roman"/>
                      <w:i/>
                      <w:sz w:val="24"/>
                      <w:szCs w:val="24"/>
                    </w:rPr>
                  </m:ctrlPr>
                </m:dPr>
                <m:e>
                  <m:f>
                    <m:fPr>
                      <m:ctrlPr>
                        <w:rPr>
                          <w:rFonts w:ascii="Cambria Math" w:hAnsi="Cambria Math" w:cs="Times New Roman"/>
                          <w:i/>
                          <w:sz w:val="24"/>
                          <w:szCs w:val="24"/>
                        </w:rPr>
                      </m:ctrlPr>
                    </m:fPr>
                    <m:num>
                      <m:r>
                        <w:rPr>
                          <w:rFonts w:ascii="Cambria Math" w:hAnsi="Cambria Math" w:cs="Times New Roman"/>
                          <w:sz w:val="24"/>
                          <w:szCs w:val="24"/>
                        </w:rPr>
                        <m:t>14,17</m:t>
                      </m:r>
                    </m:num>
                    <m:den>
                      <m:r>
                        <w:rPr>
                          <w:rFonts w:ascii="Cambria Math" w:hAnsi="Cambria Math" w:cs="Times New Roman"/>
                          <w:sz w:val="24"/>
                          <w:szCs w:val="24"/>
                        </w:rPr>
                        <m:t>0,9</m:t>
                      </m:r>
                    </m:den>
                  </m:f>
                  <m:r>
                    <w:rPr>
                      <w:rFonts w:ascii="Cambria Math" w:hAnsi="Cambria Math" w:cs="Times New Roman"/>
                      <w:sz w:val="24"/>
                      <w:szCs w:val="24"/>
                    </w:rPr>
                    <m:t>+0,85</m:t>
                  </m:r>
                  <m:d>
                    <m:dPr>
                      <m:ctrlPr>
                        <w:rPr>
                          <w:rFonts w:ascii="Cambria Math" w:hAnsi="Cambria Math" w:cs="Times New Roman"/>
                          <w:i/>
                          <w:sz w:val="24"/>
                          <w:szCs w:val="24"/>
                        </w:rPr>
                      </m:ctrlPr>
                    </m:dPr>
                    <m:e>
                      <m:f>
                        <m:fPr>
                          <m:ctrlPr>
                            <w:rPr>
                              <w:rFonts w:ascii="Cambria Math" w:hAnsi="Cambria Math" w:cs="Times New Roman"/>
                              <w:i/>
                              <w:sz w:val="24"/>
                              <w:szCs w:val="24"/>
                            </w:rPr>
                          </m:ctrlPr>
                        </m:fPr>
                        <m:num>
                          <m:r>
                            <w:rPr>
                              <w:rFonts w:ascii="Cambria Math" w:hAnsi="Cambria Math" w:cs="Times New Roman"/>
                              <w:sz w:val="24"/>
                              <w:szCs w:val="24"/>
                            </w:rPr>
                            <m:t>1</m:t>
                          </m:r>
                        </m:num>
                        <m:den>
                          <m:r>
                            <w:rPr>
                              <w:rFonts w:ascii="Cambria Math" w:hAnsi="Cambria Math" w:cs="Times New Roman"/>
                              <w:sz w:val="24"/>
                              <w:szCs w:val="24"/>
                            </w:rPr>
                            <m:t>100</m:t>
                          </m:r>
                        </m:den>
                      </m:f>
                    </m:e>
                  </m:d>
                  <m:f>
                    <m:fPr>
                      <m:ctrlPr>
                        <w:rPr>
                          <w:rFonts w:ascii="Cambria Math" w:hAnsi="Cambria Math" w:cs="Times New Roman"/>
                          <w:i/>
                          <w:sz w:val="24"/>
                          <w:szCs w:val="24"/>
                        </w:rPr>
                      </m:ctrlPr>
                    </m:fPr>
                    <m:num>
                      <m:r>
                        <w:rPr>
                          <w:rFonts w:ascii="Cambria Math" w:hAnsi="Cambria Math" w:cs="Times New Roman"/>
                          <w:sz w:val="24"/>
                          <w:szCs w:val="24"/>
                        </w:rPr>
                        <m:t>400</m:t>
                      </m:r>
                    </m:num>
                    <m:den>
                      <m:r>
                        <w:rPr>
                          <w:rFonts w:ascii="Cambria Math" w:hAnsi="Cambria Math" w:cs="Times New Roman"/>
                          <w:sz w:val="24"/>
                          <w:szCs w:val="24"/>
                        </w:rPr>
                        <m:t>1,15</m:t>
                      </m:r>
                    </m:den>
                  </m:f>
                </m:e>
              </m:d>
              <m:r>
                <w:rPr>
                  <w:rFonts w:ascii="Cambria Math" w:hAnsi="Cambria Math" w:cs="Times New Roman"/>
                  <w:sz w:val="24"/>
                  <w:szCs w:val="24"/>
                </w:rPr>
                <m:t>*10</m:t>
              </m:r>
            </m:den>
          </m:f>
          <m:r>
            <w:rPr>
              <w:rFonts w:ascii="Cambria Math" w:hAnsi="Cambria Math" w:cs="Times New Roman"/>
              <w:sz w:val="24"/>
              <w:szCs w:val="24"/>
            </w:rPr>
            <m:t>=0,0064</m:t>
          </m:r>
          <m:sSub>
            <m:sSubPr>
              <m:ctrlPr>
                <w:rPr>
                  <w:rFonts w:ascii="Cambria Math" w:hAnsi="Cambria Math" w:cs="Times New Roman"/>
                  <w:i/>
                  <w:sz w:val="24"/>
                  <w:szCs w:val="24"/>
                </w:rPr>
              </m:ctrlPr>
            </m:sSubPr>
            <m:e>
              <m:r>
                <w:rPr>
                  <w:rFonts w:ascii="Cambria Math" w:hAnsi="Cambria Math" w:cs="Times New Roman"/>
                  <w:sz w:val="24"/>
                  <w:szCs w:val="24"/>
                </w:rPr>
                <m:t xml:space="preserve"> N</m:t>
              </m:r>
            </m:e>
            <m:sub>
              <m:r>
                <w:rPr>
                  <w:rFonts w:ascii="Cambria Math" w:hAnsi="Cambria Math" w:cs="Times New Roman"/>
                  <w:sz w:val="24"/>
                  <w:szCs w:val="24"/>
                </w:rPr>
                <m:t>u</m:t>
              </m:r>
            </m:sub>
          </m:sSub>
          <m:r>
            <w:rPr>
              <w:rFonts w:ascii="Cambria Math" w:hAnsi="Cambria Math" w:cs="Times New Roman"/>
              <w:sz w:val="24"/>
              <w:szCs w:val="24"/>
            </w:rPr>
            <m:t xml:space="preserve">=&gt; </m:t>
          </m:r>
          <m:sSub>
            <m:sSubPr>
              <m:ctrlPr>
                <w:rPr>
                  <w:rFonts w:ascii="Cambria Math" w:hAnsi="Cambria Math" w:cs="Times New Roman"/>
                  <w:i/>
                  <w:sz w:val="24"/>
                  <w:szCs w:val="24"/>
                </w:rPr>
              </m:ctrlPr>
            </m:sSubPr>
            <m:e>
              <m:r>
                <w:rPr>
                  <w:rFonts w:ascii="Cambria Math" w:hAnsi="Cambria Math" w:cs="Times New Roman"/>
                  <w:sz w:val="24"/>
                  <w:szCs w:val="24"/>
                </w:rPr>
                <m:t>B</m:t>
              </m:r>
            </m:e>
            <m:sub>
              <m:r>
                <w:rPr>
                  <w:rFonts w:ascii="Cambria Math" w:hAnsi="Cambria Math" w:cs="Times New Roman"/>
                  <w:sz w:val="24"/>
                  <w:szCs w:val="24"/>
                </w:rPr>
                <m:t>r</m:t>
              </m:r>
            </m:sub>
          </m:sSub>
          <m:r>
            <w:rPr>
              <w:rFonts w:ascii="Cambria Math" w:hAnsi="Cambria Math" w:cs="Times New Roman"/>
              <w:sz w:val="24"/>
              <w:szCs w:val="24"/>
            </w:rPr>
            <m:t xml:space="preserve">≥0,0064 </m:t>
          </m:r>
          <m:sSub>
            <m:sSubPr>
              <m:ctrlPr>
                <w:rPr>
                  <w:rFonts w:ascii="Cambria Math" w:hAnsi="Cambria Math" w:cs="Times New Roman"/>
                  <w:i/>
                  <w:sz w:val="24"/>
                  <w:szCs w:val="24"/>
                </w:rPr>
              </m:ctrlPr>
            </m:sSubPr>
            <m:e>
              <m:r>
                <w:rPr>
                  <w:rFonts w:ascii="Cambria Math" w:hAnsi="Cambria Math" w:cs="Times New Roman"/>
                  <w:sz w:val="24"/>
                  <w:szCs w:val="24"/>
                </w:rPr>
                <m:t>N</m:t>
              </m:r>
            </m:e>
            <m:sub>
              <m:r>
                <w:rPr>
                  <w:rFonts w:ascii="Cambria Math" w:hAnsi="Cambria Math" w:cs="Times New Roman"/>
                  <w:sz w:val="24"/>
                  <w:szCs w:val="24"/>
                </w:rPr>
                <m:t>u</m:t>
              </m:r>
            </m:sub>
          </m:sSub>
        </m:oMath>
      </m:oMathPara>
    </w:p>
    <w:p w:rsidR="00FC5C0D" w:rsidRDefault="00FC5C0D" w:rsidP="00FC5C0D">
      <w:pPr>
        <w:spacing w:after="0" w:line="360" w:lineRule="auto"/>
        <w:ind w:left="-284"/>
        <w:jc w:val="both"/>
        <w:rPr>
          <w:rFonts w:ascii="Times New Roman" w:hAnsi="Times New Roman" w:cs="Times New Roman"/>
          <w:sz w:val="24"/>
          <w:szCs w:val="24"/>
        </w:rPr>
      </w:pPr>
    </w:p>
    <w:p w:rsidR="00BF7F33" w:rsidRPr="00FC5C0D" w:rsidRDefault="00AB3469" w:rsidP="00FC5C0D">
      <w:pPr>
        <w:spacing w:after="0" w:line="360" w:lineRule="auto"/>
        <w:ind w:left="-284"/>
        <w:jc w:val="both"/>
        <w:rPr>
          <w:rFonts w:ascii="Times New Roman" w:hAnsi="Times New Roman" w:cs="Times New Roman"/>
          <w:sz w:val="24"/>
          <w:szCs w:val="24"/>
        </w:rPr>
      </w:pPr>
      <w:r w:rsidRPr="00FC5C0D">
        <w:rPr>
          <w:rFonts w:ascii="Times New Roman" w:hAnsi="Times New Roman" w:cs="Times New Roman"/>
          <w:sz w:val="24"/>
          <w:szCs w:val="24"/>
        </w:rPr>
        <w:t>On peut tirer « a » et « b » sachant que : Br = (a – 2) × (b – 2) en [cm²].</w:t>
      </w:r>
    </w:p>
    <w:p w:rsidR="00AB3469" w:rsidRPr="00FC5C0D" w:rsidRDefault="00AB3469" w:rsidP="00FC5C0D">
      <w:pPr>
        <w:spacing w:after="0" w:line="360" w:lineRule="auto"/>
        <w:ind w:left="-284"/>
        <w:jc w:val="both"/>
        <w:rPr>
          <w:rFonts w:ascii="Times New Roman" w:hAnsi="Times New Roman" w:cs="Times New Roman"/>
          <w:sz w:val="24"/>
          <w:szCs w:val="24"/>
        </w:rPr>
      </w:pPr>
      <w:r w:rsidRPr="00FC5C0D">
        <w:rPr>
          <w:rFonts w:ascii="Times New Roman" w:hAnsi="Times New Roman" w:cs="Times New Roman"/>
          <w:sz w:val="24"/>
          <w:szCs w:val="24"/>
        </w:rPr>
        <w:t>D’après le critère de résistance, on a :</w:t>
      </w:r>
    </w:p>
    <w:p w:rsidR="00E83C82" w:rsidRPr="00FC5C0D" w:rsidRDefault="00AB3469" w:rsidP="00FC5C0D">
      <w:pPr>
        <w:spacing w:after="0" w:line="360" w:lineRule="auto"/>
        <w:ind w:left="-426" w:firstLine="426"/>
        <w:jc w:val="both"/>
        <w:rPr>
          <w:rFonts w:ascii="Times New Roman" w:hAnsi="Times New Roman" w:cs="Times New Roman"/>
          <w:sz w:val="24"/>
          <w:szCs w:val="24"/>
          <w:vertAlign w:val="subscript"/>
        </w:rPr>
      </w:pPr>
      <w:r w:rsidRPr="00FC5C0D">
        <w:rPr>
          <w:rFonts w:ascii="Times New Roman" w:hAnsi="Times New Roman" w:cs="Times New Roman"/>
          <w:sz w:val="24"/>
          <w:szCs w:val="24"/>
        </w:rPr>
        <w:t xml:space="preserve">       P</w:t>
      </w:r>
      <w:r w:rsidRPr="00FC5C0D">
        <w:rPr>
          <w:rFonts w:ascii="Times New Roman" w:hAnsi="Times New Roman" w:cs="Times New Roman"/>
          <w:sz w:val="24"/>
          <w:szCs w:val="24"/>
          <w:vertAlign w:val="subscript"/>
        </w:rPr>
        <w:t>u</w:t>
      </w:r>
      <w:r w:rsidRPr="00FC5C0D">
        <w:rPr>
          <w:rFonts w:ascii="Times New Roman" w:hAnsi="Times New Roman" w:cs="Times New Roman"/>
          <w:sz w:val="24"/>
          <w:szCs w:val="24"/>
        </w:rPr>
        <w:t xml:space="preserve"> = 1.35N</w:t>
      </w:r>
      <w:r w:rsidRPr="00FC5C0D">
        <w:rPr>
          <w:rFonts w:ascii="Times New Roman" w:hAnsi="Times New Roman" w:cs="Times New Roman"/>
          <w:sz w:val="24"/>
          <w:szCs w:val="24"/>
          <w:vertAlign w:val="subscript"/>
        </w:rPr>
        <w:t>g</w:t>
      </w:r>
      <w:r w:rsidRPr="00FC5C0D">
        <w:rPr>
          <w:rFonts w:ascii="Times New Roman" w:hAnsi="Times New Roman" w:cs="Times New Roman"/>
          <w:sz w:val="24"/>
          <w:szCs w:val="24"/>
        </w:rPr>
        <w:t xml:space="preserve"> + 1.5N</w:t>
      </w:r>
      <w:r w:rsidRPr="00FC5C0D">
        <w:rPr>
          <w:rFonts w:ascii="Times New Roman" w:hAnsi="Times New Roman" w:cs="Times New Roman"/>
          <w:sz w:val="24"/>
          <w:szCs w:val="24"/>
          <w:vertAlign w:val="subscript"/>
        </w:rPr>
        <w:t>q</w:t>
      </w:r>
    </w:p>
    <w:p w:rsidR="00AB3469" w:rsidRPr="00FC5C0D" w:rsidRDefault="00AB3469" w:rsidP="00FC5C0D">
      <w:pPr>
        <w:spacing w:after="0" w:line="360" w:lineRule="auto"/>
        <w:jc w:val="both"/>
        <w:rPr>
          <w:rFonts w:ascii="Times New Roman" w:hAnsi="Times New Roman" w:cs="Times New Roman"/>
          <w:sz w:val="24"/>
          <w:szCs w:val="24"/>
        </w:rPr>
      </w:pPr>
      <w:r w:rsidRPr="00FC5C0D">
        <w:rPr>
          <w:rFonts w:ascii="Times New Roman" w:hAnsi="Times New Roman" w:cs="Times New Roman"/>
          <w:sz w:val="24"/>
          <w:szCs w:val="24"/>
        </w:rPr>
        <w:t>Avec :</w:t>
      </w:r>
    </w:p>
    <w:p w:rsidR="00AB3469" w:rsidRPr="00FC5C0D" w:rsidRDefault="00AB3469" w:rsidP="00FC5C0D">
      <w:pPr>
        <w:spacing w:line="240" w:lineRule="auto"/>
        <w:ind w:left="540"/>
        <w:jc w:val="both"/>
        <w:rPr>
          <w:rFonts w:ascii="Times New Roman" w:hAnsi="Times New Roman" w:cs="Times New Roman"/>
          <w:sz w:val="24"/>
          <w:szCs w:val="24"/>
        </w:rPr>
      </w:pPr>
      <w:proofErr w:type="spellStart"/>
      <w:proofErr w:type="gramStart"/>
      <w:r w:rsidRPr="00FC5C0D">
        <w:rPr>
          <w:rFonts w:ascii="Times New Roman" w:hAnsi="Times New Roman" w:cs="Times New Roman"/>
          <w:b/>
          <w:bCs/>
          <w:sz w:val="24"/>
          <w:szCs w:val="24"/>
        </w:rPr>
        <w:t>N</w:t>
      </w:r>
      <w:r w:rsidRPr="00FC5C0D">
        <w:rPr>
          <w:rFonts w:ascii="Times New Roman" w:hAnsi="Times New Roman" w:cs="Times New Roman"/>
          <w:b/>
          <w:bCs/>
          <w:sz w:val="24"/>
          <w:szCs w:val="24"/>
          <w:vertAlign w:val="subscript"/>
        </w:rPr>
        <w:t>g</w:t>
      </w:r>
      <w:proofErr w:type="spellEnd"/>
      <w:r w:rsidRPr="00FC5C0D">
        <w:rPr>
          <w:rFonts w:ascii="Times New Roman" w:hAnsi="Times New Roman" w:cs="Times New Roman"/>
          <w:b/>
          <w:bCs/>
          <w:sz w:val="24"/>
          <w:szCs w:val="24"/>
          <w:vertAlign w:val="subscript"/>
        </w:rPr>
        <w:t xml:space="preserve">  </w:t>
      </w:r>
      <w:r w:rsidRPr="00FC5C0D">
        <w:rPr>
          <w:rFonts w:ascii="Times New Roman" w:hAnsi="Times New Roman" w:cs="Times New Roman"/>
          <w:b/>
          <w:bCs/>
          <w:sz w:val="24"/>
          <w:szCs w:val="24"/>
        </w:rPr>
        <w:t>:</w:t>
      </w:r>
      <w:proofErr w:type="gramEnd"/>
      <w:r w:rsidRPr="00FC5C0D">
        <w:rPr>
          <w:rFonts w:ascii="Times New Roman" w:hAnsi="Times New Roman" w:cs="Times New Roman"/>
          <w:sz w:val="24"/>
          <w:szCs w:val="24"/>
        </w:rPr>
        <w:t xml:space="preserve">  Effort normal dus aux charges permanentes </w:t>
      </w:r>
    </w:p>
    <w:p w:rsidR="00AB3469" w:rsidRPr="00FC5C0D" w:rsidRDefault="00AB3469" w:rsidP="00FC5C0D">
      <w:pPr>
        <w:spacing w:line="240" w:lineRule="auto"/>
        <w:jc w:val="both"/>
        <w:rPr>
          <w:rFonts w:ascii="Times New Roman" w:hAnsi="Times New Roman" w:cs="Times New Roman"/>
          <w:sz w:val="24"/>
          <w:szCs w:val="24"/>
        </w:rPr>
      </w:pPr>
      <w:r w:rsidRPr="00FC5C0D">
        <w:rPr>
          <w:rFonts w:ascii="Times New Roman" w:hAnsi="Times New Roman" w:cs="Times New Roman"/>
          <w:b/>
          <w:bCs/>
          <w:sz w:val="24"/>
          <w:szCs w:val="24"/>
        </w:rPr>
        <w:t xml:space="preserve">         </w:t>
      </w:r>
      <w:proofErr w:type="spellStart"/>
      <w:r w:rsidRPr="00FC5C0D">
        <w:rPr>
          <w:rFonts w:ascii="Times New Roman" w:hAnsi="Times New Roman" w:cs="Times New Roman"/>
          <w:b/>
          <w:bCs/>
          <w:sz w:val="24"/>
          <w:szCs w:val="24"/>
        </w:rPr>
        <w:t>N</w:t>
      </w:r>
      <w:r w:rsidRPr="00FC5C0D">
        <w:rPr>
          <w:rFonts w:ascii="Times New Roman" w:hAnsi="Times New Roman" w:cs="Times New Roman"/>
          <w:b/>
          <w:bCs/>
          <w:sz w:val="24"/>
          <w:szCs w:val="24"/>
          <w:vertAlign w:val="subscript"/>
        </w:rPr>
        <w:t>q</w:t>
      </w:r>
      <w:proofErr w:type="spellEnd"/>
      <w:r w:rsidRPr="00FC5C0D">
        <w:rPr>
          <w:rFonts w:ascii="Times New Roman" w:hAnsi="Times New Roman" w:cs="Times New Roman"/>
          <w:sz w:val="24"/>
          <w:szCs w:val="24"/>
        </w:rPr>
        <w:t xml:space="preserve"> </w:t>
      </w:r>
      <w:r w:rsidRPr="00FC5C0D">
        <w:rPr>
          <w:rFonts w:ascii="Times New Roman" w:hAnsi="Times New Roman" w:cs="Times New Roman"/>
          <w:b/>
          <w:bCs/>
          <w:sz w:val="24"/>
          <w:szCs w:val="24"/>
        </w:rPr>
        <w:t xml:space="preserve">: </w:t>
      </w:r>
      <w:r w:rsidRPr="00FC5C0D">
        <w:rPr>
          <w:rFonts w:ascii="Times New Roman" w:hAnsi="Times New Roman" w:cs="Times New Roman"/>
          <w:sz w:val="24"/>
          <w:szCs w:val="24"/>
        </w:rPr>
        <w:t>Effort normal dus aux charges d’exploitations.</w:t>
      </w:r>
    </w:p>
    <w:p w:rsidR="00AB3469" w:rsidRPr="00FC5C0D" w:rsidRDefault="00AB3469" w:rsidP="00FC5C0D">
      <w:pPr>
        <w:spacing w:after="0" w:line="240" w:lineRule="auto"/>
        <w:jc w:val="both"/>
        <w:rPr>
          <w:rFonts w:ascii="Times New Roman" w:hAnsi="Times New Roman" w:cs="Times New Roman"/>
          <w:sz w:val="24"/>
          <w:szCs w:val="24"/>
        </w:rPr>
      </w:pPr>
      <w:r w:rsidRPr="00FC5C0D">
        <w:rPr>
          <w:rFonts w:ascii="Times New Roman" w:hAnsi="Times New Roman" w:cs="Times New Roman"/>
          <w:b/>
          <w:bCs/>
          <w:sz w:val="24"/>
          <w:szCs w:val="24"/>
        </w:rPr>
        <w:t xml:space="preserve">         N</w:t>
      </w:r>
      <w:r w:rsidRPr="00FC5C0D">
        <w:rPr>
          <w:rFonts w:ascii="Times New Roman" w:hAnsi="Times New Roman" w:cs="Times New Roman"/>
          <w:b/>
          <w:bCs/>
          <w:sz w:val="24"/>
          <w:szCs w:val="24"/>
          <w:vertAlign w:val="subscript"/>
        </w:rPr>
        <w:t>u</w:t>
      </w:r>
      <w:r w:rsidRPr="00FC5C0D">
        <w:rPr>
          <w:rFonts w:ascii="Times New Roman" w:hAnsi="Times New Roman" w:cs="Times New Roman"/>
          <w:sz w:val="24"/>
          <w:szCs w:val="24"/>
          <w:vertAlign w:val="subscript"/>
        </w:rPr>
        <w:t xml:space="preserve"> </w:t>
      </w:r>
      <w:r w:rsidRPr="00FC5C0D">
        <w:rPr>
          <w:rFonts w:ascii="Times New Roman" w:hAnsi="Times New Roman" w:cs="Times New Roman"/>
          <w:sz w:val="24"/>
          <w:szCs w:val="24"/>
        </w:rPr>
        <w:t>= 1.15 x Pu ……</w:t>
      </w:r>
      <w:proofErr w:type="gramStart"/>
      <w:r w:rsidRPr="00FC5C0D">
        <w:rPr>
          <w:rFonts w:ascii="Times New Roman" w:hAnsi="Times New Roman" w:cs="Times New Roman"/>
          <w:sz w:val="24"/>
          <w:szCs w:val="24"/>
        </w:rPr>
        <w:t>…….</w:t>
      </w:r>
      <w:proofErr w:type="gramEnd"/>
      <w:r w:rsidRPr="00FC5C0D">
        <w:rPr>
          <w:rFonts w:ascii="Times New Roman" w:hAnsi="Times New Roman" w:cs="Times New Roman"/>
          <w:sz w:val="24"/>
          <w:szCs w:val="24"/>
        </w:rPr>
        <w:t>D’après les règles BAEL91 </w:t>
      </w:r>
    </w:p>
    <w:p w:rsidR="00AB3469" w:rsidRPr="00FC5C0D" w:rsidRDefault="00AB3469" w:rsidP="00FC5C0D">
      <w:pPr>
        <w:spacing w:after="0" w:line="360" w:lineRule="auto"/>
        <w:jc w:val="both"/>
        <w:rPr>
          <w:rFonts w:ascii="Times New Roman" w:hAnsi="Times New Roman" w:cs="Times New Roman"/>
          <w:sz w:val="24"/>
          <w:szCs w:val="24"/>
        </w:rPr>
      </w:pPr>
      <w:r w:rsidRPr="00FC5C0D">
        <w:rPr>
          <w:rFonts w:ascii="Times New Roman" w:hAnsi="Times New Roman" w:cs="Times New Roman"/>
          <w:sz w:val="24"/>
          <w:szCs w:val="24"/>
        </w:rPr>
        <w:t xml:space="preserve">   On va dimensionner les poteaux en utilisant le poteau le plus sollicité (intermédiaire) et </w:t>
      </w:r>
      <w:r w:rsidR="002004F7" w:rsidRPr="00FC5C0D">
        <w:rPr>
          <w:rFonts w:ascii="Times New Roman" w:hAnsi="Times New Roman" w:cs="Times New Roman"/>
          <w:sz w:val="24"/>
          <w:szCs w:val="24"/>
        </w:rPr>
        <w:t>on prend</w:t>
      </w:r>
      <w:r w:rsidRPr="00FC5C0D">
        <w:rPr>
          <w:rFonts w:ascii="Times New Roman" w:hAnsi="Times New Roman" w:cs="Times New Roman"/>
          <w:sz w:val="24"/>
          <w:szCs w:val="24"/>
        </w:rPr>
        <w:t> :   a</w:t>
      </w:r>
      <w:r w:rsidR="002004F7" w:rsidRPr="00FC5C0D">
        <w:rPr>
          <w:rFonts w:ascii="Times New Roman" w:hAnsi="Times New Roman" w:cs="Times New Roman"/>
          <w:sz w:val="24"/>
          <w:szCs w:val="24"/>
        </w:rPr>
        <w:t xml:space="preserve"> </w:t>
      </w:r>
      <w:r w:rsidRPr="00FC5C0D">
        <w:rPr>
          <w:rFonts w:ascii="Times New Roman" w:hAnsi="Times New Roman" w:cs="Times New Roman"/>
          <w:sz w:val="24"/>
          <w:szCs w:val="24"/>
        </w:rPr>
        <w:t>=</w:t>
      </w:r>
      <w:r w:rsidR="002004F7" w:rsidRPr="00FC5C0D">
        <w:rPr>
          <w:rFonts w:ascii="Times New Roman" w:hAnsi="Times New Roman" w:cs="Times New Roman"/>
          <w:sz w:val="24"/>
          <w:szCs w:val="24"/>
        </w:rPr>
        <w:t xml:space="preserve"> </w:t>
      </w:r>
      <w:r w:rsidRPr="00FC5C0D">
        <w:rPr>
          <w:rFonts w:ascii="Times New Roman" w:hAnsi="Times New Roman" w:cs="Times New Roman"/>
          <w:sz w:val="24"/>
          <w:szCs w:val="24"/>
        </w:rPr>
        <w:t xml:space="preserve">b  </w:t>
      </w:r>
      <m:oMath>
        <m:r>
          <w:rPr>
            <w:rFonts w:ascii="Cambria Math" w:hAnsi="Cambria Math" w:cs="Times New Roman"/>
            <w:sz w:val="24"/>
            <w:szCs w:val="24"/>
          </w:rPr>
          <m:t>⇒</m:t>
        </m:r>
      </m:oMath>
      <w:r w:rsidRPr="00FC5C0D">
        <w:rPr>
          <w:rFonts w:ascii="Times New Roman" w:hAnsi="Times New Roman" w:cs="Times New Roman"/>
          <w:sz w:val="24"/>
          <w:szCs w:val="24"/>
        </w:rPr>
        <w:t xml:space="preserve"> (axa) en [cm</w:t>
      </w:r>
      <w:r w:rsidRPr="00FC5C0D">
        <w:rPr>
          <w:rFonts w:ascii="Times New Roman" w:hAnsi="Times New Roman" w:cs="Times New Roman"/>
          <w:sz w:val="24"/>
          <w:szCs w:val="24"/>
          <w:vertAlign w:val="superscript"/>
        </w:rPr>
        <w:t>2</w:t>
      </w:r>
      <w:r w:rsidRPr="00FC5C0D">
        <w:rPr>
          <w:rFonts w:ascii="Times New Roman" w:hAnsi="Times New Roman" w:cs="Times New Roman"/>
          <w:sz w:val="24"/>
          <w:szCs w:val="24"/>
        </w:rPr>
        <w:t>].</w:t>
      </w:r>
    </w:p>
    <w:p w:rsidR="00BD0F56" w:rsidRPr="00FC5C0D" w:rsidRDefault="00BD0F56" w:rsidP="00FC5C0D">
      <w:pPr>
        <w:numPr>
          <w:ilvl w:val="0"/>
          <w:numId w:val="17"/>
        </w:numPr>
        <w:spacing w:line="240" w:lineRule="auto"/>
        <w:jc w:val="both"/>
        <w:rPr>
          <w:rFonts w:ascii="Times New Roman" w:hAnsi="Times New Roman" w:cs="Times New Roman"/>
          <w:iCs/>
          <w:sz w:val="24"/>
          <w:szCs w:val="24"/>
          <w:u w:val="single"/>
        </w:rPr>
      </w:pPr>
      <w:r w:rsidRPr="00FC5C0D">
        <w:rPr>
          <w:rFonts w:ascii="Times New Roman" w:hAnsi="Times New Roman" w:cs="Times New Roman"/>
          <w:iCs/>
          <w:sz w:val="24"/>
          <w:szCs w:val="24"/>
          <w:u w:val="single"/>
        </w:rPr>
        <w:t>Condition de flambement :</w:t>
      </w:r>
    </w:p>
    <w:p w:rsidR="00BD0F56" w:rsidRPr="00FC5C0D" w:rsidRDefault="00BD0F56" w:rsidP="00FC5C0D">
      <w:pPr>
        <w:spacing w:line="240" w:lineRule="auto"/>
        <w:jc w:val="both"/>
        <w:rPr>
          <w:rFonts w:ascii="Times New Roman" w:hAnsi="Times New Roman" w:cs="Times New Roman"/>
          <w:b/>
          <w:bCs/>
          <w:sz w:val="24"/>
          <w:szCs w:val="24"/>
        </w:rPr>
      </w:pPr>
      <w:r w:rsidRPr="00FC5C0D">
        <w:rPr>
          <w:rFonts w:ascii="Times New Roman" w:hAnsi="Times New Roman" w:cs="Times New Roman"/>
          <w:iCs/>
          <w:sz w:val="24"/>
          <w:szCs w:val="24"/>
        </w:rPr>
        <w:t xml:space="preserve">Soit : </w:t>
      </w:r>
      <m:oMath>
        <m:r>
          <w:rPr>
            <w:rFonts w:ascii="Cambria Math" w:hAnsi="Cambria Math" w:cs="Times New Roman"/>
            <w:sz w:val="24"/>
            <w:szCs w:val="24"/>
          </w:rPr>
          <m:t>λ=</m:t>
        </m:r>
        <m:f>
          <m:fPr>
            <m:ctrlPr>
              <w:rPr>
                <w:rFonts w:ascii="Cambria Math" w:hAnsi="Cambria Math" w:cs="Times New Roman"/>
                <w:i/>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L</m:t>
                </m:r>
              </m:e>
              <m:sub>
                <m:r>
                  <w:rPr>
                    <w:rFonts w:ascii="Cambria Math" w:hAnsi="Cambria Math" w:cs="Times New Roman"/>
                    <w:sz w:val="24"/>
                    <w:szCs w:val="24"/>
                  </w:rPr>
                  <m:t>f</m:t>
                </m:r>
              </m:sub>
            </m:sSub>
          </m:num>
          <m:den>
            <m:r>
              <w:rPr>
                <w:rFonts w:ascii="Cambria Math" w:hAnsi="Cambria Math" w:cs="Times New Roman"/>
                <w:sz w:val="24"/>
                <w:szCs w:val="24"/>
              </w:rPr>
              <m:t>i</m:t>
            </m:r>
          </m:den>
        </m:f>
        <m:r>
          <w:rPr>
            <w:rFonts w:ascii="Cambria Math" w:hAnsi="Cambria Math" w:cs="Times New Roman"/>
            <w:sz w:val="24"/>
            <w:szCs w:val="24"/>
          </w:rPr>
          <m:t>≤35</m:t>
        </m:r>
      </m:oMath>
      <w:r w:rsidRPr="00FC5C0D">
        <w:rPr>
          <w:rFonts w:ascii="Times New Roman" w:hAnsi="Times New Roman" w:cs="Times New Roman"/>
          <w:position w:val="-24"/>
          <w:sz w:val="24"/>
          <w:szCs w:val="24"/>
        </w:rPr>
        <w:t> </w:t>
      </w:r>
      <w:r w:rsidRPr="00FC5C0D">
        <w:rPr>
          <w:rFonts w:ascii="Times New Roman" w:hAnsi="Times New Roman" w:cs="Times New Roman"/>
          <w:sz w:val="24"/>
          <w:szCs w:val="24"/>
        </w:rPr>
        <w:t xml:space="preserve">; avec :   </w:t>
      </w:r>
      <m:oMath>
        <m:r>
          <w:rPr>
            <w:rFonts w:ascii="Cambria Math" w:hAnsi="Cambria Math" w:cs="Times New Roman"/>
            <w:sz w:val="24"/>
            <w:szCs w:val="24"/>
          </w:rPr>
          <m:t>i=</m:t>
        </m:r>
        <m:rad>
          <m:radPr>
            <m:degHide m:val="1"/>
            <m:ctrlPr>
              <w:rPr>
                <w:rFonts w:ascii="Cambria Math" w:hAnsi="Cambria Math" w:cs="Times New Roman"/>
                <w:i/>
                <w:sz w:val="24"/>
                <w:szCs w:val="24"/>
              </w:rPr>
            </m:ctrlPr>
          </m:radPr>
          <m:deg/>
          <m:e>
            <m:f>
              <m:fPr>
                <m:ctrlPr>
                  <w:rPr>
                    <w:rFonts w:ascii="Cambria Math" w:hAnsi="Cambria Math" w:cs="Times New Roman"/>
                    <w:i/>
                    <w:sz w:val="24"/>
                    <w:szCs w:val="24"/>
                  </w:rPr>
                </m:ctrlPr>
              </m:fPr>
              <m:num>
                <m:r>
                  <w:rPr>
                    <w:rFonts w:ascii="Cambria Math" w:hAnsi="Cambria Math" w:cs="Times New Roman"/>
                    <w:sz w:val="24"/>
                    <w:szCs w:val="24"/>
                  </w:rPr>
                  <m:t>I</m:t>
                </m:r>
              </m:num>
              <m:den>
                <m:r>
                  <w:rPr>
                    <w:rFonts w:ascii="Cambria Math" w:hAnsi="Cambria Math" w:cs="Times New Roman"/>
                    <w:sz w:val="24"/>
                    <w:szCs w:val="24"/>
                  </w:rPr>
                  <m:t>B</m:t>
                </m:r>
              </m:den>
            </m:f>
          </m:e>
        </m:rad>
      </m:oMath>
      <w:r w:rsidRPr="00FC5C0D">
        <w:rPr>
          <w:rFonts w:ascii="Times New Roman" w:hAnsi="Times New Roman" w:cs="Times New Roman"/>
          <w:sz w:val="24"/>
          <w:szCs w:val="24"/>
        </w:rPr>
        <w:t xml:space="preserve"> et   B= a × b.  </w:t>
      </w:r>
      <w:r w:rsidRPr="00FC5C0D">
        <w:rPr>
          <w:rFonts w:ascii="Times New Roman" w:hAnsi="Times New Roman" w:cs="Times New Roman"/>
          <w:b/>
          <w:bCs/>
          <w:sz w:val="24"/>
          <w:szCs w:val="24"/>
        </w:rPr>
        <w:t>[BAEL91 / B.8.4.1]</w:t>
      </w:r>
    </w:p>
    <w:p w:rsidR="00BD0F56" w:rsidRPr="00FC5C0D" w:rsidRDefault="00BD0F56" w:rsidP="00FC5C0D">
      <w:pPr>
        <w:spacing w:after="0" w:line="240" w:lineRule="auto"/>
        <w:jc w:val="both"/>
        <w:rPr>
          <w:rFonts w:ascii="Times New Roman" w:hAnsi="Times New Roman" w:cs="Times New Roman"/>
          <w:position w:val="-22"/>
          <w:sz w:val="24"/>
          <w:szCs w:val="24"/>
        </w:rPr>
      </w:pPr>
      <w:r w:rsidRPr="00FC5C0D">
        <w:rPr>
          <w:rFonts w:ascii="Times New Roman" w:hAnsi="Times New Roman" w:cs="Times New Roman"/>
          <w:position w:val="-22"/>
          <w:sz w:val="24"/>
          <w:szCs w:val="24"/>
        </w:rPr>
        <w:t xml:space="preserve">       </w:t>
      </w:r>
      <w:r w:rsidR="00FC5C0D">
        <w:rPr>
          <w:rFonts w:ascii="Times New Roman" w:hAnsi="Times New Roman" w:cs="Times New Roman"/>
          <w:position w:val="-22"/>
          <w:sz w:val="24"/>
          <w:szCs w:val="24"/>
        </w:rPr>
        <w:t xml:space="preserve"> </w:t>
      </w:r>
      <w:r w:rsidRPr="00FC5C0D">
        <w:rPr>
          <w:rFonts w:ascii="Times New Roman" w:hAnsi="Times New Roman" w:cs="Times New Roman"/>
          <w:position w:val="-22"/>
          <w:sz w:val="24"/>
          <w:szCs w:val="24"/>
        </w:rPr>
        <w:t xml:space="preserve"> </w:t>
      </w:r>
      <w:proofErr w:type="spellStart"/>
      <w:r w:rsidRPr="00FC5C0D">
        <w:rPr>
          <w:rFonts w:ascii="Times New Roman" w:hAnsi="Times New Roman" w:cs="Times New Roman"/>
          <w:b/>
          <w:bCs/>
          <w:position w:val="-22"/>
          <w:sz w:val="24"/>
          <w:szCs w:val="24"/>
        </w:rPr>
        <w:t>L</w:t>
      </w:r>
      <w:r w:rsidRPr="00FC5C0D">
        <w:rPr>
          <w:rFonts w:ascii="Times New Roman" w:hAnsi="Times New Roman" w:cs="Times New Roman"/>
          <w:b/>
          <w:bCs/>
          <w:position w:val="-22"/>
          <w:sz w:val="24"/>
          <w:szCs w:val="24"/>
          <w:vertAlign w:val="subscript"/>
        </w:rPr>
        <w:t>f</w:t>
      </w:r>
      <w:proofErr w:type="spellEnd"/>
      <w:r w:rsidRPr="00FC5C0D">
        <w:rPr>
          <w:rFonts w:ascii="Times New Roman" w:hAnsi="Times New Roman" w:cs="Times New Roman"/>
          <w:b/>
          <w:bCs/>
          <w:position w:val="-22"/>
          <w:sz w:val="24"/>
          <w:szCs w:val="24"/>
        </w:rPr>
        <w:t xml:space="preserve"> : </w:t>
      </w:r>
      <w:r w:rsidRPr="00FC5C0D">
        <w:rPr>
          <w:rFonts w:ascii="Times New Roman" w:hAnsi="Times New Roman" w:cs="Times New Roman"/>
          <w:position w:val="-22"/>
          <w:sz w:val="24"/>
          <w:szCs w:val="24"/>
        </w:rPr>
        <w:t>Longueur de flambement </w:t>
      </w:r>
    </w:p>
    <w:p w:rsidR="00BD0F56" w:rsidRPr="00FC5C0D" w:rsidRDefault="00BD0F56" w:rsidP="00FC5C0D">
      <w:pPr>
        <w:spacing w:after="0" w:line="240" w:lineRule="auto"/>
        <w:ind w:left="568"/>
        <w:jc w:val="both"/>
        <w:rPr>
          <w:rFonts w:ascii="Times New Roman" w:hAnsi="Times New Roman" w:cs="Times New Roman"/>
          <w:b/>
          <w:bCs/>
          <w:position w:val="-22"/>
          <w:sz w:val="24"/>
          <w:szCs w:val="24"/>
        </w:rPr>
      </w:pPr>
      <w:r w:rsidRPr="00FC5C0D">
        <w:rPr>
          <w:rFonts w:ascii="Times New Roman" w:hAnsi="Times New Roman" w:cs="Times New Roman"/>
          <w:b/>
          <w:bCs/>
          <w:position w:val="-22"/>
          <w:sz w:val="24"/>
          <w:szCs w:val="24"/>
        </w:rPr>
        <w:t xml:space="preserve"> </w:t>
      </w:r>
      <w:proofErr w:type="gramStart"/>
      <w:r w:rsidRPr="00FC5C0D">
        <w:rPr>
          <w:rFonts w:ascii="Times New Roman" w:hAnsi="Times New Roman" w:cs="Times New Roman"/>
          <w:b/>
          <w:bCs/>
          <w:position w:val="-22"/>
          <w:sz w:val="24"/>
          <w:szCs w:val="24"/>
        </w:rPr>
        <w:t>i</w:t>
      </w:r>
      <w:proofErr w:type="gramEnd"/>
      <w:r w:rsidRPr="00FC5C0D">
        <w:rPr>
          <w:rFonts w:ascii="Times New Roman" w:hAnsi="Times New Roman" w:cs="Times New Roman"/>
          <w:b/>
          <w:bCs/>
          <w:position w:val="-22"/>
          <w:sz w:val="24"/>
          <w:szCs w:val="24"/>
        </w:rPr>
        <w:t xml:space="preserve"> : </w:t>
      </w:r>
      <w:r w:rsidRPr="00FC5C0D">
        <w:rPr>
          <w:rFonts w:ascii="Times New Roman" w:hAnsi="Times New Roman" w:cs="Times New Roman"/>
          <w:position w:val="-22"/>
          <w:sz w:val="24"/>
          <w:szCs w:val="24"/>
        </w:rPr>
        <w:t>Rayon de giration de la section du béton </w:t>
      </w:r>
    </w:p>
    <w:p w:rsidR="00BD0F56" w:rsidRPr="00FC5C0D" w:rsidRDefault="00BD0F56" w:rsidP="00FC5C0D">
      <w:pPr>
        <w:spacing w:line="240" w:lineRule="auto"/>
        <w:ind w:left="568"/>
        <w:jc w:val="both"/>
        <w:rPr>
          <w:rFonts w:ascii="Times New Roman" w:hAnsi="Times New Roman" w:cs="Times New Roman"/>
          <w:position w:val="-22"/>
          <w:sz w:val="24"/>
          <w:szCs w:val="24"/>
        </w:rPr>
      </w:pPr>
      <w:r w:rsidRPr="00FC5C0D">
        <w:rPr>
          <w:rFonts w:ascii="Times New Roman" w:hAnsi="Times New Roman" w:cs="Times New Roman"/>
          <w:b/>
          <w:bCs/>
          <w:position w:val="-22"/>
          <w:sz w:val="24"/>
          <w:szCs w:val="24"/>
        </w:rPr>
        <w:t xml:space="preserve"> I : </w:t>
      </w:r>
      <w:r w:rsidRPr="00FC5C0D">
        <w:rPr>
          <w:rFonts w:ascii="Times New Roman" w:hAnsi="Times New Roman" w:cs="Times New Roman"/>
          <w:position w:val="-22"/>
          <w:sz w:val="24"/>
          <w:szCs w:val="24"/>
        </w:rPr>
        <w:t>Moment d’inertie calculé dans</w:t>
      </w:r>
      <w:r w:rsidR="00FC5C0D">
        <w:rPr>
          <w:rFonts w:ascii="Times New Roman" w:hAnsi="Times New Roman" w:cs="Times New Roman"/>
          <w:position w:val="-22"/>
          <w:sz w:val="24"/>
          <w:szCs w:val="24"/>
        </w:rPr>
        <w:t xml:space="preserve"> </w:t>
      </w:r>
      <w:r w:rsidRPr="00FC5C0D">
        <w:rPr>
          <w:rFonts w:ascii="Times New Roman" w:hAnsi="Times New Roman" w:cs="Times New Roman"/>
          <w:position w:val="-22"/>
          <w:sz w:val="24"/>
          <w:szCs w:val="24"/>
        </w:rPr>
        <w:t>le plan de flambement le plus défavorable</w:t>
      </w:r>
      <w:r w:rsidR="00FC5C0D">
        <w:rPr>
          <w:rFonts w:ascii="Times New Roman" w:hAnsi="Times New Roman" w:cs="Times New Roman"/>
          <w:position w:val="-22"/>
          <w:sz w:val="24"/>
          <w:szCs w:val="24"/>
        </w:rPr>
        <w:t xml:space="preserve">                                      </w:t>
      </w:r>
      <w:r w:rsidRPr="00FC5C0D">
        <w:rPr>
          <w:rFonts w:ascii="Times New Roman" w:hAnsi="Times New Roman" w:cs="Times New Roman"/>
          <w:b/>
          <w:bCs/>
          <w:position w:val="-22"/>
          <w:sz w:val="24"/>
          <w:szCs w:val="24"/>
        </w:rPr>
        <w:t xml:space="preserve">B : </w:t>
      </w:r>
      <w:r w:rsidRPr="00FC5C0D">
        <w:rPr>
          <w:rFonts w:ascii="Times New Roman" w:hAnsi="Times New Roman" w:cs="Times New Roman"/>
          <w:position w:val="-22"/>
          <w:sz w:val="24"/>
          <w:szCs w:val="24"/>
        </w:rPr>
        <w:t>Aire de la section du béton seul.</w:t>
      </w:r>
    </w:p>
    <w:p w:rsidR="00BD0F56" w:rsidRPr="00FC5C0D" w:rsidRDefault="00BD0F56" w:rsidP="00FC5C0D">
      <w:pPr>
        <w:spacing w:line="240" w:lineRule="auto"/>
        <w:jc w:val="both"/>
        <w:rPr>
          <w:rFonts w:ascii="Times New Roman" w:hAnsi="Times New Roman" w:cs="Times New Roman"/>
          <w:position w:val="-22"/>
          <w:sz w:val="24"/>
          <w:szCs w:val="24"/>
        </w:rPr>
      </w:pPr>
      <w:r w:rsidRPr="00FC5C0D">
        <w:rPr>
          <w:rFonts w:ascii="Times New Roman" w:hAnsi="Times New Roman" w:cs="Times New Roman"/>
          <w:position w:val="-22"/>
          <w:sz w:val="24"/>
          <w:szCs w:val="24"/>
        </w:rPr>
        <w:t>Pour un poteau appartenant à un bâtiment à étage multiple, on a :</w:t>
      </w:r>
    </w:p>
    <w:p w:rsidR="0030449B" w:rsidRPr="00FC5C0D" w:rsidRDefault="00DB2C7E" w:rsidP="00FC5C0D">
      <w:pPr>
        <w:spacing w:after="0"/>
        <w:jc w:val="both"/>
        <w:rPr>
          <w:rFonts w:ascii="Times New Roman" w:hAnsi="Times New Roman" w:cs="Times New Roman"/>
          <w:position w:val="-22"/>
          <w:sz w:val="24"/>
          <w:szCs w:val="24"/>
        </w:rPr>
      </w:pPr>
      <w:r w:rsidRPr="00FC5C0D">
        <w:rPr>
          <w:rFonts w:ascii="Times New Roman" w:hAnsi="Times New Roman" w:cs="Times New Roman"/>
          <w:position w:val="-22"/>
          <w:sz w:val="24"/>
          <w:szCs w:val="24"/>
        </w:rPr>
        <w:t xml:space="preserve">      </w:t>
      </w:r>
      <w:proofErr w:type="spellStart"/>
      <w:r w:rsidRPr="00FC5C0D">
        <w:rPr>
          <w:rFonts w:ascii="Times New Roman" w:hAnsi="Times New Roman" w:cs="Times New Roman"/>
          <w:position w:val="-22"/>
          <w:sz w:val="24"/>
          <w:szCs w:val="24"/>
        </w:rPr>
        <w:t>L</w:t>
      </w:r>
      <w:r w:rsidRPr="00FC5C0D">
        <w:rPr>
          <w:rFonts w:ascii="Times New Roman" w:hAnsi="Times New Roman" w:cs="Times New Roman"/>
          <w:position w:val="-22"/>
          <w:sz w:val="24"/>
          <w:szCs w:val="24"/>
          <w:vertAlign w:val="subscript"/>
        </w:rPr>
        <w:t>f</w:t>
      </w:r>
      <w:proofErr w:type="spellEnd"/>
      <w:r w:rsidRPr="00FC5C0D">
        <w:rPr>
          <w:rFonts w:ascii="Times New Roman" w:hAnsi="Times New Roman" w:cs="Times New Roman"/>
          <w:position w:val="-22"/>
          <w:sz w:val="24"/>
          <w:szCs w:val="24"/>
          <w:vertAlign w:val="subscript"/>
        </w:rPr>
        <w:t xml:space="preserve"> </w:t>
      </w:r>
      <w:r w:rsidRPr="00FC5C0D">
        <w:rPr>
          <w:rFonts w:ascii="Times New Roman" w:hAnsi="Times New Roman" w:cs="Times New Roman"/>
          <w:position w:val="-22"/>
          <w:sz w:val="24"/>
          <w:szCs w:val="24"/>
        </w:rPr>
        <w:t>= 0.7×L</w:t>
      </w:r>
      <w:r w:rsidRPr="00FC5C0D">
        <w:rPr>
          <w:rFonts w:ascii="Times New Roman" w:hAnsi="Times New Roman" w:cs="Times New Roman"/>
          <w:position w:val="-22"/>
          <w:sz w:val="24"/>
          <w:szCs w:val="24"/>
          <w:vertAlign w:val="subscript"/>
        </w:rPr>
        <w:t>0 </w:t>
      </w:r>
      <w:r w:rsidR="00E213A7" w:rsidRPr="00FC5C0D">
        <w:rPr>
          <w:rFonts w:ascii="Times New Roman" w:hAnsi="Times New Roman" w:cs="Times New Roman"/>
          <w:position w:val="-22"/>
          <w:sz w:val="24"/>
          <w:szCs w:val="24"/>
        </w:rPr>
        <w:t>; avec</w:t>
      </w:r>
      <w:r w:rsidRPr="00FC5C0D">
        <w:rPr>
          <w:rFonts w:ascii="Times New Roman" w:hAnsi="Times New Roman" w:cs="Times New Roman"/>
          <w:position w:val="-22"/>
          <w:sz w:val="24"/>
          <w:szCs w:val="24"/>
          <w:vertAlign w:val="subscript"/>
        </w:rPr>
        <w:t xml:space="preserve"> </w:t>
      </w:r>
      <w:r w:rsidRPr="00FC5C0D">
        <w:rPr>
          <w:rFonts w:ascii="Times New Roman" w:hAnsi="Times New Roman" w:cs="Times New Roman"/>
          <w:b/>
          <w:bCs/>
          <w:position w:val="-22"/>
          <w:sz w:val="24"/>
          <w:szCs w:val="24"/>
        </w:rPr>
        <w:t>L</w:t>
      </w:r>
      <w:r w:rsidRPr="00FC5C0D">
        <w:rPr>
          <w:rFonts w:ascii="Times New Roman" w:hAnsi="Times New Roman" w:cs="Times New Roman"/>
          <w:b/>
          <w:bCs/>
          <w:position w:val="-22"/>
          <w:sz w:val="24"/>
          <w:szCs w:val="24"/>
          <w:vertAlign w:val="subscript"/>
        </w:rPr>
        <w:t>0 </w:t>
      </w:r>
      <w:r w:rsidRPr="00FC5C0D">
        <w:rPr>
          <w:rFonts w:ascii="Times New Roman" w:hAnsi="Times New Roman" w:cs="Times New Roman"/>
          <w:position w:val="-22"/>
          <w:sz w:val="24"/>
          <w:szCs w:val="24"/>
        </w:rPr>
        <w:t>: Longueur libre du poteau.</w:t>
      </w:r>
    </w:p>
    <w:p w:rsidR="00E56A17" w:rsidRPr="00FC5C0D" w:rsidRDefault="00FC5C0D" w:rsidP="0030449B">
      <w:pPr>
        <w:spacing w:after="0"/>
        <w:rPr>
          <w:rFonts w:ascii="Times New Roman" w:hAnsi="Times New Roman" w:cs="Times New Roman"/>
          <w:position w:val="-12"/>
          <w:sz w:val="26"/>
          <w:szCs w:val="26"/>
        </w:rPr>
      </w:pPr>
      <w:r>
        <w:rPr>
          <w:rFonts w:asciiTheme="majorBidi" w:eastAsia="CIDFont+F7" w:hAnsiTheme="majorBidi" w:cstheme="majorBidi"/>
          <w:color w:val="000000" w:themeColor="text1"/>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00AD56C8">
        <w:rPr>
          <w:rFonts w:asciiTheme="majorBidi" w:eastAsia="CIDFont+F7" w:hAnsiTheme="majorBidi" w:cstheme="majorBidi"/>
          <w:color w:val="000000" w:themeColor="text1"/>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Tableau 1</w:t>
      </w:r>
      <w:proofErr w:type="gramStart"/>
      <w:r w:rsidR="00AD56C8">
        <w:rPr>
          <w:rFonts w:asciiTheme="majorBidi" w:eastAsia="CIDFont+F7" w:hAnsiTheme="majorBidi" w:cstheme="majorBidi"/>
          <w:color w:val="000000" w:themeColor="text1"/>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w:t>
      </w:r>
      <w:r w:rsidRPr="00002E60">
        <w:rPr>
          <w:rFonts w:asciiTheme="majorBidi" w:eastAsia="CIDFont+F7" w:hAnsiTheme="majorBidi" w:cstheme="majorBidi"/>
          <w:color w:val="000000" w:themeColor="text1"/>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Dégression</w:t>
      </w:r>
      <w:proofErr w:type="gramEnd"/>
      <w:r w:rsidRPr="00002E60">
        <w:rPr>
          <w:rFonts w:asciiTheme="majorBidi" w:eastAsia="CIDFont+F7" w:hAnsiTheme="majorBidi" w:cstheme="majorBidi"/>
          <w:color w:val="000000" w:themeColor="text1"/>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verticale des charges</w:t>
      </w:r>
    </w:p>
    <w:tbl>
      <w:tblPr>
        <w:tblpPr w:leftFromText="141" w:rightFromText="141" w:vertAnchor="text" w:horzAnchor="margin" w:tblpY="77"/>
        <w:tblW w:w="9568" w:type="dxa"/>
        <w:tblCellMar>
          <w:left w:w="70" w:type="dxa"/>
          <w:right w:w="70" w:type="dxa"/>
        </w:tblCellMar>
        <w:tblLook w:val="04A0" w:firstRow="1" w:lastRow="0" w:firstColumn="1" w:lastColumn="0" w:noHBand="0" w:noVBand="1"/>
      </w:tblPr>
      <w:tblGrid>
        <w:gridCol w:w="2746"/>
        <w:gridCol w:w="4105"/>
        <w:gridCol w:w="2717"/>
      </w:tblGrid>
      <w:tr w:rsidR="00FC5C0D" w:rsidRPr="00E565CE" w:rsidTr="00FC5C0D">
        <w:trPr>
          <w:trHeight w:val="301"/>
        </w:trPr>
        <w:tc>
          <w:tcPr>
            <w:tcW w:w="274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C5C0D" w:rsidRPr="00E565CE" w:rsidRDefault="00FC5C0D" w:rsidP="00FC5C0D">
            <w:pPr>
              <w:spacing w:after="0"/>
              <w:jc w:val="center"/>
              <w:rPr>
                <w:rFonts w:ascii="Calibri" w:eastAsia="Times New Roman" w:hAnsi="Calibri" w:cs="Calibri"/>
                <w:b/>
                <w:bCs/>
                <w:color w:val="000000"/>
                <w:lang w:val="fr-DZ"/>
              </w:rPr>
            </w:pPr>
            <w:r w:rsidRPr="00E565CE">
              <w:rPr>
                <w:rFonts w:ascii="Calibri" w:eastAsia="Times New Roman" w:hAnsi="Calibri" w:cs="Calibri"/>
                <w:b/>
                <w:bCs/>
                <w:color w:val="000000"/>
                <w:lang w:val="fr-DZ"/>
              </w:rPr>
              <w:t>i</w:t>
            </w:r>
          </w:p>
        </w:tc>
        <w:tc>
          <w:tcPr>
            <w:tcW w:w="4105" w:type="dxa"/>
            <w:tcBorders>
              <w:top w:val="single" w:sz="4" w:space="0" w:color="auto"/>
              <w:left w:val="nil"/>
              <w:bottom w:val="single" w:sz="4" w:space="0" w:color="auto"/>
              <w:right w:val="single" w:sz="4" w:space="0" w:color="auto"/>
            </w:tcBorders>
            <w:shd w:val="clear" w:color="auto" w:fill="auto"/>
            <w:noWrap/>
            <w:vAlign w:val="bottom"/>
            <w:hideMark/>
          </w:tcPr>
          <w:p w:rsidR="00FC5C0D" w:rsidRPr="00E565CE" w:rsidRDefault="00FC5C0D" w:rsidP="00FC5C0D">
            <w:pPr>
              <w:spacing w:after="0"/>
              <w:jc w:val="center"/>
              <w:rPr>
                <w:rFonts w:ascii="Calibri" w:eastAsia="Times New Roman" w:hAnsi="Calibri" w:cs="Calibri"/>
                <w:b/>
                <w:bCs/>
                <w:color w:val="000000"/>
                <w:lang w:val="fr-DZ"/>
              </w:rPr>
            </w:pPr>
            <w:r w:rsidRPr="00E565CE">
              <w:rPr>
                <w:rFonts w:ascii="Calibri" w:eastAsia="Times New Roman" w:hAnsi="Calibri" w:cs="Calibri"/>
                <w:b/>
                <w:bCs/>
                <w:color w:val="000000"/>
                <w:lang w:val="fr-DZ"/>
              </w:rPr>
              <w:t>Niveaux</w:t>
            </w:r>
          </w:p>
        </w:tc>
        <w:tc>
          <w:tcPr>
            <w:tcW w:w="2717" w:type="dxa"/>
            <w:tcBorders>
              <w:top w:val="single" w:sz="4" w:space="0" w:color="auto"/>
              <w:left w:val="nil"/>
              <w:bottom w:val="single" w:sz="4" w:space="0" w:color="auto"/>
              <w:right w:val="single" w:sz="4" w:space="0" w:color="auto"/>
            </w:tcBorders>
            <w:shd w:val="clear" w:color="auto" w:fill="auto"/>
            <w:noWrap/>
            <w:vAlign w:val="center"/>
            <w:hideMark/>
          </w:tcPr>
          <w:p w:rsidR="00FC5C0D" w:rsidRPr="00E565CE" w:rsidRDefault="00FC5C0D" w:rsidP="00FC5C0D">
            <w:pPr>
              <w:spacing w:after="0"/>
              <w:jc w:val="center"/>
              <w:rPr>
                <w:rFonts w:ascii="Calibri" w:eastAsia="Times New Roman" w:hAnsi="Calibri" w:cs="Calibri"/>
                <w:b/>
                <w:bCs/>
                <w:color w:val="000000"/>
                <w:szCs w:val="24"/>
                <w:lang w:val="fr-DZ"/>
              </w:rPr>
            </w:pPr>
            <w:r w:rsidRPr="00E565CE">
              <w:rPr>
                <w:rFonts w:ascii="Calibri" w:eastAsia="Times New Roman" w:hAnsi="Calibri" w:cs="Calibri"/>
                <w:b/>
                <w:bCs/>
                <w:color w:val="000000"/>
                <w:szCs w:val="24"/>
                <w:lang w:val="fr-DZ"/>
              </w:rPr>
              <w:t>Q (KN)</w:t>
            </w:r>
          </w:p>
        </w:tc>
      </w:tr>
      <w:tr w:rsidR="00FC5C0D" w:rsidRPr="00E565CE" w:rsidTr="00FC5C0D">
        <w:trPr>
          <w:trHeight w:val="301"/>
        </w:trPr>
        <w:tc>
          <w:tcPr>
            <w:tcW w:w="2746" w:type="dxa"/>
            <w:tcBorders>
              <w:top w:val="nil"/>
              <w:left w:val="single" w:sz="4" w:space="0" w:color="auto"/>
              <w:bottom w:val="single" w:sz="4" w:space="0" w:color="auto"/>
              <w:right w:val="single" w:sz="4" w:space="0" w:color="auto"/>
            </w:tcBorders>
            <w:shd w:val="clear" w:color="auto" w:fill="auto"/>
            <w:noWrap/>
            <w:vAlign w:val="center"/>
            <w:hideMark/>
          </w:tcPr>
          <w:p w:rsidR="00FC5C0D" w:rsidRPr="00002E60" w:rsidRDefault="00FC5C0D" w:rsidP="00FC5C0D">
            <w:pPr>
              <w:spacing w:after="0"/>
              <w:jc w:val="center"/>
              <w:rPr>
                <w:rFonts w:ascii="Calibri" w:eastAsia="Times New Roman" w:hAnsi="Calibri" w:cs="Calibri"/>
                <w:b/>
                <w:bCs/>
                <w:color w:val="000000"/>
              </w:rPr>
            </w:pPr>
            <w:r w:rsidRPr="00E565CE">
              <w:rPr>
                <w:rFonts w:ascii="Calibri" w:eastAsia="Times New Roman" w:hAnsi="Calibri" w:cs="Calibri"/>
                <w:b/>
                <w:bCs/>
                <w:color w:val="000000"/>
                <w:lang w:val="fr-DZ"/>
              </w:rPr>
              <w:t> </w:t>
            </w:r>
            <w:r>
              <w:rPr>
                <w:rFonts w:ascii="Calibri" w:eastAsia="Times New Roman" w:hAnsi="Calibri" w:cs="Calibri"/>
                <w:b/>
                <w:bCs/>
                <w:color w:val="000000"/>
              </w:rPr>
              <w:t>1</w:t>
            </w:r>
          </w:p>
        </w:tc>
        <w:tc>
          <w:tcPr>
            <w:tcW w:w="4105" w:type="dxa"/>
            <w:tcBorders>
              <w:top w:val="nil"/>
              <w:left w:val="nil"/>
              <w:bottom w:val="single" w:sz="4" w:space="0" w:color="auto"/>
              <w:right w:val="single" w:sz="4" w:space="0" w:color="auto"/>
            </w:tcBorders>
            <w:shd w:val="clear" w:color="auto" w:fill="auto"/>
            <w:vAlign w:val="center"/>
            <w:hideMark/>
          </w:tcPr>
          <w:p w:rsidR="00FC5C0D" w:rsidRPr="00E565CE" w:rsidRDefault="00FC5C0D" w:rsidP="00FC5C0D">
            <w:pPr>
              <w:spacing w:after="0"/>
              <w:jc w:val="center"/>
              <w:rPr>
                <w:rFonts w:ascii="Times New Roman" w:eastAsia="Times New Roman" w:hAnsi="Times New Roman" w:cs="Times New Roman"/>
                <w:b/>
                <w:bCs/>
                <w:color w:val="000000"/>
                <w:lang w:val="fr-DZ"/>
              </w:rPr>
            </w:pPr>
            <w:r w:rsidRPr="00E565CE">
              <w:rPr>
                <w:rFonts w:ascii="Times New Roman" w:eastAsia="Times New Roman" w:hAnsi="Times New Roman" w:cs="Times New Roman"/>
                <w:b/>
                <w:bCs/>
                <w:color w:val="000000"/>
                <w:lang w:val="fr-DZ"/>
              </w:rPr>
              <w:t xml:space="preserve">haut </w:t>
            </w:r>
            <w:r>
              <w:rPr>
                <w:rFonts w:ascii="Times New Roman" w:eastAsia="Times New Roman" w:hAnsi="Times New Roman" w:cs="Times New Roman"/>
                <w:b/>
                <w:bCs/>
                <w:color w:val="000000"/>
              </w:rPr>
              <w:t>8</w:t>
            </w:r>
            <w:r w:rsidRPr="00E565CE">
              <w:rPr>
                <w:rFonts w:ascii="Times New Roman" w:eastAsia="Times New Roman" w:hAnsi="Times New Roman" w:cs="Times New Roman"/>
                <w:b/>
                <w:bCs/>
                <w:color w:val="000000"/>
                <w:lang w:val="fr-DZ"/>
              </w:rPr>
              <w:t xml:space="preserve"> eme etage</w:t>
            </w:r>
          </w:p>
        </w:tc>
        <w:tc>
          <w:tcPr>
            <w:tcW w:w="2717" w:type="dxa"/>
            <w:tcBorders>
              <w:top w:val="nil"/>
              <w:left w:val="nil"/>
              <w:bottom w:val="single" w:sz="4" w:space="0" w:color="auto"/>
              <w:right w:val="single" w:sz="4" w:space="0" w:color="auto"/>
            </w:tcBorders>
            <w:shd w:val="clear" w:color="auto" w:fill="auto"/>
            <w:noWrap/>
            <w:vAlign w:val="center"/>
            <w:hideMark/>
          </w:tcPr>
          <w:p w:rsidR="00FC5C0D" w:rsidRPr="00E565CE" w:rsidRDefault="00FC5C0D" w:rsidP="00FC5C0D">
            <w:pPr>
              <w:spacing w:after="0"/>
              <w:jc w:val="center"/>
              <w:rPr>
                <w:rFonts w:ascii="Calibri" w:eastAsia="Times New Roman" w:hAnsi="Calibri" w:cs="Calibri"/>
                <w:b/>
                <w:bCs/>
                <w:color w:val="000000"/>
                <w:szCs w:val="24"/>
                <w:lang w:val="fr-DZ"/>
              </w:rPr>
            </w:pPr>
            <w:r w:rsidRPr="00E565CE">
              <w:rPr>
                <w:rFonts w:ascii="Calibri" w:eastAsia="Times New Roman" w:hAnsi="Calibri" w:cs="Calibri"/>
                <w:b/>
                <w:bCs/>
                <w:color w:val="000000"/>
                <w:szCs w:val="24"/>
                <w:lang w:val="fr-DZ"/>
              </w:rPr>
              <w:t>1</w:t>
            </w:r>
          </w:p>
        </w:tc>
      </w:tr>
      <w:tr w:rsidR="00FC5C0D" w:rsidRPr="00E565CE" w:rsidTr="00FC5C0D">
        <w:trPr>
          <w:trHeight w:val="301"/>
        </w:trPr>
        <w:tc>
          <w:tcPr>
            <w:tcW w:w="2746" w:type="dxa"/>
            <w:tcBorders>
              <w:top w:val="nil"/>
              <w:left w:val="single" w:sz="4" w:space="0" w:color="auto"/>
              <w:bottom w:val="single" w:sz="4" w:space="0" w:color="auto"/>
              <w:right w:val="single" w:sz="4" w:space="0" w:color="auto"/>
            </w:tcBorders>
            <w:shd w:val="clear" w:color="auto" w:fill="auto"/>
            <w:noWrap/>
            <w:vAlign w:val="center"/>
            <w:hideMark/>
          </w:tcPr>
          <w:p w:rsidR="00FC5C0D" w:rsidRPr="00002E60" w:rsidRDefault="00FC5C0D" w:rsidP="00FC5C0D">
            <w:pPr>
              <w:spacing w:after="0"/>
              <w:jc w:val="center"/>
              <w:rPr>
                <w:rFonts w:ascii="Calibri" w:eastAsia="Times New Roman" w:hAnsi="Calibri" w:cs="Calibri"/>
                <w:b/>
                <w:bCs/>
                <w:color w:val="000000"/>
              </w:rPr>
            </w:pPr>
            <w:r>
              <w:rPr>
                <w:rFonts w:ascii="Calibri" w:eastAsia="Times New Roman" w:hAnsi="Calibri" w:cs="Calibri"/>
                <w:b/>
                <w:bCs/>
                <w:color w:val="000000"/>
              </w:rPr>
              <w:t>2</w:t>
            </w:r>
          </w:p>
        </w:tc>
        <w:tc>
          <w:tcPr>
            <w:tcW w:w="4105" w:type="dxa"/>
            <w:tcBorders>
              <w:top w:val="nil"/>
              <w:left w:val="nil"/>
              <w:bottom w:val="single" w:sz="4" w:space="0" w:color="auto"/>
              <w:right w:val="single" w:sz="4" w:space="0" w:color="auto"/>
            </w:tcBorders>
            <w:shd w:val="clear" w:color="auto" w:fill="auto"/>
            <w:vAlign w:val="center"/>
            <w:hideMark/>
          </w:tcPr>
          <w:p w:rsidR="00FC5C0D" w:rsidRPr="00E565CE" w:rsidRDefault="00FC5C0D" w:rsidP="00FC5C0D">
            <w:pPr>
              <w:spacing w:after="0"/>
              <w:jc w:val="center"/>
              <w:rPr>
                <w:rFonts w:ascii="Times New Roman" w:eastAsia="Times New Roman" w:hAnsi="Times New Roman" w:cs="Times New Roman"/>
                <w:b/>
                <w:bCs/>
                <w:color w:val="000000"/>
                <w:lang w:val="fr-DZ"/>
              </w:rPr>
            </w:pPr>
            <w:r w:rsidRPr="00E565CE">
              <w:rPr>
                <w:rFonts w:ascii="Times New Roman" w:eastAsia="Times New Roman" w:hAnsi="Times New Roman" w:cs="Times New Roman"/>
                <w:b/>
                <w:bCs/>
                <w:color w:val="000000"/>
                <w:lang w:val="fr-DZ"/>
              </w:rPr>
              <w:t xml:space="preserve">haut </w:t>
            </w:r>
            <w:r>
              <w:rPr>
                <w:rFonts w:ascii="Times New Roman" w:eastAsia="Times New Roman" w:hAnsi="Times New Roman" w:cs="Times New Roman"/>
                <w:b/>
                <w:bCs/>
                <w:color w:val="000000"/>
              </w:rPr>
              <w:t>7</w:t>
            </w:r>
            <w:r w:rsidRPr="00E565CE">
              <w:rPr>
                <w:rFonts w:ascii="Times New Roman" w:eastAsia="Times New Roman" w:hAnsi="Times New Roman" w:cs="Times New Roman"/>
                <w:b/>
                <w:bCs/>
                <w:color w:val="000000"/>
                <w:lang w:val="fr-DZ"/>
              </w:rPr>
              <w:t xml:space="preserve"> eme etage</w:t>
            </w:r>
          </w:p>
        </w:tc>
        <w:tc>
          <w:tcPr>
            <w:tcW w:w="2717" w:type="dxa"/>
            <w:tcBorders>
              <w:top w:val="nil"/>
              <w:left w:val="nil"/>
              <w:bottom w:val="single" w:sz="4" w:space="0" w:color="auto"/>
              <w:right w:val="single" w:sz="4" w:space="0" w:color="auto"/>
            </w:tcBorders>
            <w:shd w:val="clear" w:color="auto" w:fill="auto"/>
            <w:noWrap/>
            <w:vAlign w:val="center"/>
            <w:hideMark/>
          </w:tcPr>
          <w:p w:rsidR="00FC5C0D" w:rsidRPr="00E565CE" w:rsidRDefault="00FC5C0D" w:rsidP="00FC5C0D">
            <w:pPr>
              <w:spacing w:after="0"/>
              <w:jc w:val="center"/>
              <w:rPr>
                <w:rFonts w:ascii="Calibri" w:eastAsia="Times New Roman" w:hAnsi="Calibri" w:cs="Calibri"/>
                <w:b/>
                <w:bCs/>
                <w:color w:val="000000"/>
                <w:szCs w:val="24"/>
                <w:lang w:val="fr-DZ"/>
              </w:rPr>
            </w:pPr>
            <w:r w:rsidRPr="00E565CE">
              <w:rPr>
                <w:rFonts w:ascii="Calibri" w:eastAsia="Times New Roman" w:hAnsi="Calibri" w:cs="Calibri"/>
                <w:b/>
                <w:bCs/>
                <w:color w:val="000000"/>
                <w:szCs w:val="24"/>
                <w:lang w:val="fr-DZ"/>
              </w:rPr>
              <w:t>2,5</w:t>
            </w:r>
          </w:p>
        </w:tc>
      </w:tr>
      <w:tr w:rsidR="00FC5C0D" w:rsidRPr="00E565CE" w:rsidTr="00FC5C0D">
        <w:trPr>
          <w:trHeight w:val="301"/>
        </w:trPr>
        <w:tc>
          <w:tcPr>
            <w:tcW w:w="2746" w:type="dxa"/>
            <w:tcBorders>
              <w:top w:val="nil"/>
              <w:left w:val="single" w:sz="4" w:space="0" w:color="auto"/>
              <w:bottom w:val="single" w:sz="4" w:space="0" w:color="auto"/>
              <w:right w:val="single" w:sz="4" w:space="0" w:color="auto"/>
            </w:tcBorders>
            <w:shd w:val="clear" w:color="auto" w:fill="auto"/>
            <w:noWrap/>
            <w:vAlign w:val="center"/>
            <w:hideMark/>
          </w:tcPr>
          <w:p w:rsidR="00FC5C0D" w:rsidRPr="00002E60" w:rsidRDefault="00FC5C0D" w:rsidP="00FC5C0D">
            <w:pPr>
              <w:spacing w:after="0"/>
              <w:jc w:val="center"/>
              <w:rPr>
                <w:rFonts w:ascii="Calibri" w:eastAsia="Times New Roman" w:hAnsi="Calibri" w:cs="Calibri"/>
                <w:b/>
                <w:bCs/>
                <w:color w:val="000000"/>
              </w:rPr>
            </w:pPr>
            <w:r>
              <w:rPr>
                <w:rFonts w:ascii="Calibri" w:eastAsia="Times New Roman" w:hAnsi="Calibri" w:cs="Calibri"/>
                <w:b/>
                <w:bCs/>
                <w:color w:val="000000"/>
              </w:rPr>
              <w:t>3</w:t>
            </w:r>
          </w:p>
        </w:tc>
        <w:tc>
          <w:tcPr>
            <w:tcW w:w="4105" w:type="dxa"/>
            <w:tcBorders>
              <w:top w:val="nil"/>
              <w:left w:val="nil"/>
              <w:bottom w:val="single" w:sz="4" w:space="0" w:color="auto"/>
              <w:right w:val="single" w:sz="4" w:space="0" w:color="auto"/>
            </w:tcBorders>
            <w:shd w:val="clear" w:color="auto" w:fill="auto"/>
            <w:vAlign w:val="center"/>
            <w:hideMark/>
          </w:tcPr>
          <w:p w:rsidR="00FC5C0D" w:rsidRPr="00E565CE" w:rsidRDefault="00FC5C0D" w:rsidP="00FC5C0D">
            <w:pPr>
              <w:spacing w:after="0"/>
              <w:jc w:val="center"/>
              <w:rPr>
                <w:rFonts w:ascii="Times New Roman" w:eastAsia="Times New Roman" w:hAnsi="Times New Roman" w:cs="Times New Roman"/>
                <w:b/>
                <w:bCs/>
                <w:color w:val="000000"/>
                <w:lang w:val="fr-DZ"/>
              </w:rPr>
            </w:pPr>
            <w:r w:rsidRPr="00E565CE">
              <w:rPr>
                <w:rFonts w:ascii="Times New Roman" w:eastAsia="Times New Roman" w:hAnsi="Times New Roman" w:cs="Times New Roman"/>
                <w:b/>
                <w:bCs/>
                <w:color w:val="000000"/>
                <w:lang w:val="fr-DZ"/>
              </w:rPr>
              <w:t xml:space="preserve">haut </w:t>
            </w:r>
            <w:r>
              <w:rPr>
                <w:rFonts w:ascii="Times New Roman" w:eastAsia="Times New Roman" w:hAnsi="Times New Roman" w:cs="Times New Roman"/>
                <w:b/>
                <w:bCs/>
                <w:color w:val="000000"/>
              </w:rPr>
              <w:t>6</w:t>
            </w:r>
            <w:r w:rsidRPr="00E565CE">
              <w:rPr>
                <w:rFonts w:ascii="Times New Roman" w:eastAsia="Times New Roman" w:hAnsi="Times New Roman" w:cs="Times New Roman"/>
                <w:b/>
                <w:bCs/>
                <w:color w:val="000000"/>
                <w:lang w:val="fr-DZ"/>
              </w:rPr>
              <w:t xml:space="preserve"> eme etage</w:t>
            </w:r>
          </w:p>
        </w:tc>
        <w:tc>
          <w:tcPr>
            <w:tcW w:w="2717" w:type="dxa"/>
            <w:tcBorders>
              <w:top w:val="nil"/>
              <w:left w:val="nil"/>
              <w:bottom w:val="single" w:sz="4" w:space="0" w:color="auto"/>
              <w:right w:val="single" w:sz="4" w:space="0" w:color="auto"/>
            </w:tcBorders>
            <w:shd w:val="clear" w:color="auto" w:fill="auto"/>
            <w:noWrap/>
            <w:vAlign w:val="center"/>
            <w:hideMark/>
          </w:tcPr>
          <w:p w:rsidR="00FC5C0D" w:rsidRPr="00E565CE" w:rsidRDefault="00FC5C0D" w:rsidP="00FC5C0D">
            <w:pPr>
              <w:spacing w:after="0"/>
              <w:jc w:val="center"/>
              <w:rPr>
                <w:rFonts w:ascii="Calibri" w:eastAsia="Times New Roman" w:hAnsi="Calibri" w:cs="Calibri"/>
                <w:b/>
                <w:bCs/>
                <w:color w:val="000000"/>
                <w:szCs w:val="24"/>
                <w:lang w:val="fr-DZ"/>
              </w:rPr>
            </w:pPr>
            <w:r w:rsidRPr="00E565CE">
              <w:rPr>
                <w:rFonts w:ascii="Calibri" w:eastAsia="Times New Roman" w:hAnsi="Calibri" w:cs="Calibri"/>
                <w:b/>
                <w:bCs/>
                <w:color w:val="000000"/>
                <w:szCs w:val="24"/>
                <w:lang w:val="fr-DZ"/>
              </w:rPr>
              <w:t>3,85</w:t>
            </w:r>
          </w:p>
        </w:tc>
      </w:tr>
      <w:tr w:rsidR="00FC5C0D" w:rsidRPr="00E565CE" w:rsidTr="00FC5C0D">
        <w:trPr>
          <w:trHeight w:val="301"/>
        </w:trPr>
        <w:tc>
          <w:tcPr>
            <w:tcW w:w="2746" w:type="dxa"/>
            <w:tcBorders>
              <w:top w:val="nil"/>
              <w:left w:val="single" w:sz="4" w:space="0" w:color="auto"/>
              <w:bottom w:val="single" w:sz="4" w:space="0" w:color="auto"/>
              <w:right w:val="single" w:sz="4" w:space="0" w:color="auto"/>
            </w:tcBorders>
            <w:shd w:val="clear" w:color="auto" w:fill="auto"/>
            <w:noWrap/>
            <w:vAlign w:val="center"/>
            <w:hideMark/>
          </w:tcPr>
          <w:p w:rsidR="00FC5C0D" w:rsidRPr="00002E60" w:rsidRDefault="00FC5C0D" w:rsidP="00FC5C0D">
            <w:pPr>
              <w:spacing w:after="0"/>
              <w:jc w:val="center"/>
              <w:rPr>
                <w:rFonts w:ascii="Calibri" w:eastAsia="Times New Roman" w:hAnsi="Calibri" w:cs="Calibri"/>
                <w:b/>
                <w:bCs/>
                <w:color w:val="000000"/>
              </w:rPr>
            </w:pPr>
            <w:r>
              <w:rPr>
                <w:rFonts w:ascii="Calibri" w:eastAsia="Times New Roman" w:hAnsi="Calibri" w:cs="Calibri"/>
                <w:b/>
                <w:bCs/>
                <w:color w:val="000000"/>
              </w:rPr>
              <w:t>4</w:t>
            </w:r>
          </w:p>
        </w:tc>
        <w:tc>
          <w:tcPr>
            <w:tcW w:w="4105" w:type="dxa"/>
            <w:tcBorders>
              <w:top w:val="nil"/>
              <w:left w:val="nil"/>
              <w:bottom w:val="single" w:sz="4" w:space="0" w:color="auto"/>
              <w:right w:val="single" w:sz="4" w:space="0" w:color="auto"/>
            </w:tcBorders>
            <w:shd w:val="clear" w:color="auto" w:fill="auto"/>
            <w:vAlign w:val="center"/>
            <w:hideMark/>
          </w:tcPr>
          <w:p w:rsidR="00FC5C0D" w:rsidRPr="00E565CE" w:rsidRDefault="00FC5C0D" w:rsidP="00FC5C0D">
            <w:pPr>
              <w:spacing w:after="0"/>
              <w:jc w:val="center"/>
              <w:rPr>
                <w:rFonts w:ascii="Times New Roman" w:eastAsia="Times New Roman" w:hAnsi="Times New Roman" w:cs="Times New Roman"/>
                <w:b/>
                <w:bCs/>
                <w:color w:val="000000"/>
                <w:lang w:val="fr-DZ"/>
              </w:rPr>
            </w:pPr>
            <w:r w:rsidRPr="00E565CE">
              <w:rPr>
                <w:rFonts w:ascii="Times New Roman" w:eastAsia="Times New Roman" w:hAnsi="Times New Roman" w:cs="Times New Roman"/>
                <w:b/>
                <w:bCs/>
                <w:color w:val="000000"/>
                <w:lang w:val="fr-DZ"/>
              </w:rPr>
              <w:t xml:space="preserve">haut </w:t>
            </w:r>
            <w:r>
              <w:rPr>
                <w:rFonts w:ascii="Times New Roman" w:eastAsia="Times New Roman" w:hAnsi="Times New Roman" w:cs="Times New Roman"/>
                <w:b/>
                <w:bCs/>
                <w:color w:val="000000"/>
              </w:rPr>
              <w:t>5</w:t>
            </w:r>
            <w:r w:rsidRPr="00E565CE">
              <w:rPr>
                <w:rFonts w:ascii="Times New Roman" w:eastAsia="Times New Roman" w:hAnsi="Times New Roman" w:cs="Times New Roman"/>
                <w:b/>
                <w:bCs/>
                <w:color w:val="000000"/>
                <w:lang w:val="fr-DZ"/>
              </w:rPr>
              <w:t xml:space="preserve"> eme etage</w:t>
            </w:r>
          </w:p>
        </w:tc>
        <w:tc>
          <w:tcPr>
            <w:tcW w:w="2717" w:type="dxa"/>
            <w:tcBorders>
              <w:top w:val="nil"/>
              <w:left w:val="nil"/>
              <w:bottom w:val="single" w:sz="4" w:space="0" w:color="auto"/>
              <w:right w:val="single" w:sz="4" w:space="0" w:color="auto"/>
            </w:tcBorders>
            <w:shd w:val="clear" w:color="auto" w:fill="auto"/>
            <w:noWrap/>
            <w:vAlign w:val="center"/>
            <w:hideMark/>
          </w:tcPr>
          <w:p w:rsidR="00FC5C0D" w:rsidRPr="00E565CE" w:rsidRDefault="00FC5C0D" w:rsidP="00FC5C0D">
            <w:pPr>
              <w:spacing w:after="0"/>
              <w:jc w:val="center"/>
              <w:rPr>
                <w:rFonts w:ascii="Calibri" w:eastAsia="Times New Roman" w:hAnsi="Calibri" w:cs="Calibri"/>
                <w:b/>
                <w:bCs/>
                <w:color w:val="000000"/>
                <w:szCs w:val="24"/>
                <w:lang w:val="fr-DZ"/>
              </w:rPr>
            </w:pPr>
            <w:r w:rsidRPr="00E565CE">
              <w:rPr>
                <w:rFonts w:ascii="Calibri" w:eastAsia="Times New Roman" w:hAnsi="Calibri" w:cs="Calibri"/>
                <w:b/>
                <w:bCs/>
                <w:color w:val="000000"/>
                <w:szCs w:val="24"/>
                <w:lang w:val="fr-DZ"/>
              </w:rPr>
              <w:t>5,05</w:t>
            </w:r>
          </w:p>
        </w:tc>
      </w:tr>
      <w:tr w:rsidR="00FC5C0D" w:rsidRPr="00E565CE" w:rsidTr="00FC5C0D">
        <w:trPr>
          <w:trHeight w:val="301"/>
        </w:trPr>
        <w:tc>
          <w:tcPr>
            <w:tcW w:w="2746" w:type="dxa"/>
            <w:tcBorders>
              <w:top w:val="nil"/>
              <w:left w:val="single" w:sz="4" w:space="0" w:color="auto"/>
              <w:bottom w:val="single" w:sz="4" w:space="0" w:color="auto"/>
              <w:right w:val="single" w:sz="4" w:space="0" w:color="auto"/>
            </w:tcBorders>
            <w:shd w:val="clear" w:color="auto" w:fill="auto"/>
            <w:noWrap/>
            <w:vAlign w:val="center"/>
            <w:hideMark/>
          </w:tcPr>
          <w:p w:rsidR="00FC5C0D" w:rsidRPr="00002E60" w:rsidRDefault="00FC5C0D" w:rsidP="00FC5C0D">
            <w:pPr>
              <w:spacing w:after="0"/>
              <w:jc w:val="center"/>
              <w:rPr>
                <w:rFonts w:ascii="Calibri" w:eastAsia="Times New Roman" w:hAnsi="Calibri" w:cs="Calibri"/>
                <w:b/>
                <w:bCs/>
                <w:color w:val="000000"/>
              </w:rPr>
            </w:pPr>
            <w:r>
              <w:rPr>
                <w:rFonts w:ascii="Calibri" w:eastAsia="Times New Roman" w:hAnsi="Calibri" w:cs="Calibri"/>
                <w:b/>
                <w:bCs/>
                <w:color w:val="000000"/>
              </w:rPr>
              <w:t>5</w:t>
            </w:r>
          </w:p>
        </w:tc>
        <w:tc>
          <w:tcPr>
            <w:tcW w:w="4105" w:type="dxa"/>
            <w:tcBorders>
              <w:top w:val="nil"/>
              <w:left w:val="nil"/>
              <w:bottom w:val="single" w:sz="4" w:space="0" w:color="auto"/>
              <w:right w:val="single" w:sz="4" w:space="0" w:color="auto"/>
            </w:tcBorders>
            <w:shd w:val="clear" w:color="auto" w:fill="auto"/>
            <w:vAlign w:val="center"/>
            <w:hideMark/>
          </w:tcPr>
          <w:p w:rsidR="00FC5C0D" w:rsidRPr="00E565CE" w:rsidRDefault="00FC5C0D" w:rsidP="00FC5C0D">
            <w:pPr>
              <w:spacing w:after="0"/>
              <w:jc w:val="center"/>
              <w:rPr>
                <w:rFonts w:ascii="Times New Roman" w:eastAsia="Times New Roman" w:hAnsi="Times New Roman" w:cs="Times New Roman"/>
                <w:b/>
                <w:bCs/>
                <w:color w:val="000000"/>
                <w:lang w:val="fr-DZ"/>
              </w:rPr>
            </w:pPr>
            <w:r w:rsidRPr="00E565CE">
              <w:rPr>
                <w:rFonts w:ascii="Times New Roman" w:eastAsia="Times New Roman" w:hAnsi="Times New Roman" w:cs="Times New Roman"/>
                <w:b/>
                <w:bCs/>
                <w:color w:val="000000"/>
                <w:lang w:val="fr-DZ"/>
              </w:rPr>
              <w:t xml:space="preserve">haut </w:t>
            </w:r>
            <w:r>
              <w:rPr>
                <w:rFonts w:ascii="Times New Roman" w:eastAsia="Times New Roman" w:hAnsi="Times New Roman" w:cs="Times New Roman"/>
                <w:b/>
                <w:bCs/>
                <w:color w:val="000000"/>
              </w:rPr>
              <w:t>4</w:t>
            </w:r>
            <w:r w:rsidRPr="00E565CE">
              <w:rPr>
                <w:rFonts w:ascii="Times New Roman" w:eastAsia="Times New Roman" w:hAnsi="Times New Roman" w:cs="Times New Roman"/>
                <w:b/>
                <w:bCs/>
                <w:color w:val="000000"/>
                <w:lang w:val="fr-DZ"/>
              </w:rPr>
              <w:t>eme etage</w:t>
            </w:r>
          </w:p>
        </w:tc>
        <w:tc>
          <w:tcPr>
            <w:tcW w:w="2717" w:type="dxa"/>
            <w:tcBorders>
              <w:top w:val="nil"/>
              <w:left w:val="nil"/>
              <w:bottom w:val="single" w:sz="4" w:space="0" w:color="auto"/>
              <w:right w:val="single" w:sz="4" w:space="0" w:color="auto"/>
            </w:tcBorders>
            <w:shd w:val="clear" w:color="auto" w:fill="auto"/>
            <w:noWrap/>
            <w:vAlign w:val="center"/>
            <w:hideMark/>
          </w:tcPr>
          <w:p w:rsidR="00FC5C0D" w:rsidRPr="00E565CE" w:rsidRDefault="00FC5C0D" w:rsidP="00FC5C0D">
            <w:pPr>
              <w:spacing w:after="0"/>
              <w:jc w:val="center"/>
              <w:rPr>
                <w:rFonts w:ascii="Calibri" w:eastAsia="Times New Roman" w:hAnsi="Calibri" w:cs="Calibri"/>
                <w:b/>
                <w:bCs/>
                <w:color w:val="000000"/>
                <w:szCs w:val="24"/>
                <w:lang w:val="fr-DZ"/>
              </w:rPr>
            </w:pPr>
            <w:r w:rsidRPr="00E565CE">
              <w:rPr>
                <w:rFonts w:ascii="Calibri" w:eastAsia="Times New Roman" w:hAnsi="Calibri" w:cs="Calibri"/>
                <w:b/>
                <w:bCs/>
                <w:color w:val="000000"/>
                <w:szCs w:val="24"/>
                <w:lang w:val="fr-DZ"/>
              </w:rPr>
              <w:t>6,1</w:t>
            </w:r>
          </w:p>
        </w:tc>
      </w:tr>
      <w:tr w:rsidR="00FC5C0D" w:rsidRPr="00E565CE" w:rsidTr="00FC5C0D">
        <w:trPr>
          <w:trHeight w:val="301"/>
        </w:trPr>
        <w:tc>
          <w:tcPr>
            <w:tcW w:w="2746" w:type="dxa"/>
            <w:tcBorders>
              <w:top w:val="nil"/>
              <w:left w:val="single" w:sz="4" w:space="0" w:color="auto"/>
              <w:bottom w:val="single" w:sz="4" w:space="0" w:color="auto"/>
              <w:right w:val="single" w:sz="4" w:space="0" w:color="auto"/>
            </w:tcBorders>
            <w:shd w:val="clear" w:color="auto" w:fill="auto"/>
            <w:noWrap/>
            <w:vAlign w:val="center"/>
            <w:hideMark/>
          </w:tcPr>
          <w:p w:rsidR="00FC5C0D" w:rsidRPr="00002E60" w:rsidRDefault="00FC5C0D" w:rsidP="00FC5C0D">
            <w:pPr>
              <w:spacing w:after="0"/>
              <w:jc w:val="center"/>
              <w:rPr>
                <w:rFonts w:ascii="Calibri" w:eastAsia="Times New Roman" w:hAnsi="Calibri" w:cs="Calibri"/>
                <w:b/>
                <w:bCs/>
                <w:color w:val="000000"/>
              </w:rPr>
            </w:pPr>
            <w:r>
              <w:rPr>
                <w:rFonts w:ascii="Calibri" w:eastAsia="Times New Roman" w:hAnsi="Calibri" w:cs="Calibri"/>
                <w:b/>
                <w:bCs/>
                <w:color w:val="000000"/>
              </w:rPr>
              <w:t>6</w:t>
            </w:r>
          </w:p>
        </w:tc>
        <w:tc>
          <w:tcPr>
            <w:tcW w:w="4105" w:type="dxa"/>
            <w:tcBorders>
              <w:top w:val="nil"/>
              <w:left w:val="nil"/>
              <w:bottom w:val="single" w:sz="4" w:space="0" w:color="auto"/>
              <w:right w:val="single" w:sz="4" w:space="0" w:color="auto"/>
            </w:tcBorders>
            <w:shd w:val="clear" w:color="auto" w:fill="auto"/>
            <w:vAlign w:val="center"/>
            <w:hideMark/>
          </w:tcPr>
          <w:p w:rsidR="00FC5C0D" w:rsidRPr="00E565CE" w:rsidRDefault="00FC5C0D" w:rsidP="00FC5C0D">
            <w:pPr>
              <w:spacing w:after="0"/>
              <w:jc w:val="center"/>
              <w:rPr>
                <w:rFonts w:ascii="Times New Roman" w:eastAsia="Times New Roman" w:hAnsi="Times New Roman" w:cs="Times New Roman"/>
                <w:b/>
                <w:bCs/>
                <w:color w:val="000000"/>
                <w:lang w:val="fr-DZ"/>
              </w:rPr>
            </w:pPr>
            <w:r w:rsidRPr="00E565CE">
              <w:rPr>
                <w:rFonts w:ascii="Times New Roman" w:eastAsia="Times New Roman" w:hAnsi="Times New Roman" w:cs="Times New Roman"/>
                <w:b/>
                <w:bCs/>
                <w:color w:val="000000"/>
                <w:lang w:val="fr-DZ"/>
              </w:rPr>
              <w:t xml:space="preserve">haut </w:t>
            </w:r>
            <w:r>
              <w:rPr>
                <w:rFonts w:ascii="Times New Roman" w:eastAsia="Times New Roman" w:hAnsi="Times New Roman" w:cs="Times New Roman"/>
                <w:b/>
                <w:bCs/>
                <w:color w:val="000000"/>
              </w:rPr>
              <w:t>3</w:t>
            </w:r>
            <w:r w:rsidRPr="00E565CE">
              <w:rPr>
                <w:rFonts w:ascii="Times New Roman" w:eastAsia="Times New Roman" w:hAnsi="Times New Roman" w:cs="Times New Roman"/>
                <w:b/>
                <w:bCs/>
                <w:color w:val="000000"/>
                <w:lang w:val="fr-DZ"/>
              </w:rPr>
              <w:t xml:space="preserve"> eme etage</w:t>
            </w:r>
          </w:p>
        </w:tc>
        <w:tc>
          <w:tcPr>
            <w:tcW w:w="2717" w:type="dxa"/>
            <w:tcBorders>
              <w:top w:val="nil"/>
              <w:left w:val="nil"/>
              <w:bottom w:val="single" w:sz="4" w:space="0" w:color="auto"/>
              <w:right w:val="single" w:sz="4" w:space="0" w:color="auto"/>
            </w:tcBorders>
            <w:shd w:val="clear" w:color="auto" w:fill="auto"/>
            <w:noWrap/>
            <w:vAlign w:val="center"/>
            <w:hideMark/>
          </w:tcPr>
          <w:p w:rsidR="00FC5C0D" w:rsidRPr="00E565CE" w:rsidRDefault="00FC5C0D" w:rsidP="00FC5C0D">
            <w:pPr>
              <w:spacing w:after="0"/>
              <w:jc w:val="center"/>
              <w:rPr>
                <w:rFonts w:ascii="Calibri" w:eastAsia="Times New Roman" w:hAnsi="Calibri" w:cs="Calibri"/>
                <w:b/>
                <w:bCs/>
                <w:color w:val="000000"/>
                <w:szCs w:val="24"/>
                <w:lang w:val="fr-DZ"/>
              </w:rPr>
            </w:pPr>
            <w:r w:rsidRPr="00E565CE">
              <w:rPr>
                <w:rFonts w:ascii="Calibri" w:eastAsia="Times New Roman" w:hAnsi="Calibri" w:cs="Calibri"/>
                <w:b/>
                <w:bCs/>
                <w:color w:val="000000"/>
                <w:szCs w:val="24"/>
                <w:lang w:val="fr-DZ"/>
              </w:rPr>
              <w:t>7</w:t>
            </w:r>
          </w:p>
        </w:tc>
      </w:tr>
      <w:tr w:rsidR="00FC5C0D" w:rsidRPr="00E565CE" w:rsidTr="00FC5C0D">
        <w:trPr>
          <w:trHeight w:val="301"/>
        </w:trPr>
        <w:tc>
          <w:tcPr>
            <w:tcW w:w="2746" w:type="dxa"/>
            <w:tcBorders>
              <w:top w:val="nil"/>
              <w:left w:val="single" w:sz="4" w:space="0" w:color="auto"/>
              <w:bottom w:val="single" w:sz="4" w:space="0" w:color="auto"/>
              <w:right w:val="single" w:sz="4" w:space="0" w:color="auto"/>
            </w:tcBorders>
            <w:shd w:val="clear" w:color="auto" w:fill="auto"/>
            <w:noWrap/>
            <w:vAlign w:val="center"/>
            <w:hideMark/>
          </w:tcPr>
          <w:p w:rsidR="00FC5C0D" w:rsidRPr="00002E60" w:rsidRDefault="00FC5C0D" w:rsidP="00FC5C0D">
            <w:pPr>
              <w:spacing w:after="0"/>
              <w:jc w:val="center"/>
              <w:rPr>
                <w:rFonts w:ascii="Calibri" w:eastAsia="Times New Roman" w:hAnsi="Calibri" w:cs="Calibri"/>
                <w:b/>
                <w:bCs/>
                <w:color w:val="000000"/>
              </w:rPr>
            </w:pPr>
            <w:r>
              <w:rPr>
                <w:rFonts w:ascii="Calibri" w:eastAsia="Times New Roman" w:hAnsi="Calibri" w:cs="Calibri"/>
                <w:b/>
                <w:bCs/>
                <w:color w:val="000000"/>
              </w:rPr>
              <w:t>7</w:t>
            </w:r>
          </w:p>
        </w:tc>
        <w:tc>
          <w:tcPr>
            <w:tcW w:w="4105" w:type="dxa"/>
            <w:tcBorders>
              <w:top w:val="nil"/>
              <w:left w:val="nil"/>
              <w:bottom w:val="single" w:sz="4" w:space="0" w:color="auto"/>
              <w:right w:val="single" w:sz="4" w:space="0" w:color="auto"/>
            </w:tcBorders>
            <w:shd w:val="clear" w:color="auto" w:fill="auto"/>
            <w:vAlign w:val="center"/>
            <w:hideMark/>
          </w:tcPr>
          <w:p w:rsidR="00FC5C0D" w:rsidRPr="00E565CE" w:rsidRDefault="00FC5C0D" w:rsidP="00FC5C0D">
            <w:pPr>
              <w:spacing w:after="0"/>
              <w:jc w:val="center"/>
              <w:rPr>
                <w:rFonts w:ascii="Times New Roman" w:eastAsia="Times New Roman" w:hAnsi="Times New Roman" w:cs="Times New Roman"/>
                <w:b/>
                <w:bCs/>
                <w:color w:val="000000"/>
                <w:lang w:val="fr-DZ"/>
              </w:rPr>
            </w:pPr>
            <w:r w:rsidRPr="00E565CE">
              <w:rPr>
                <w:rFonts w:ascii="Times New Roman" w:eastAsia="Times New Roman" w:hAnsi="Times New Roman" w:cs="Times New Roman"/>
                <w:b/>
                <w:bCs/>
                <w:color w:val="000000"/>
                <w:lang w:val="fr-DZ"/>
              </w:rPr>
              <w:t xml:space="preserve">haut </w:t>
            </w:r>
            <w:r>
              <w:rPr>
                <w:rFonts w:ascii="Times New Roman" w:eastAsia="Times New Roman" w:hAnsi="Times New Roman" w:cs="Times New Roman"/>
                <w:b/>
                <w:bCs/>
                <w:color w:val="000000"/>
              </w:rPr>
              <w:t>2</w:t>
            </w:r>
            <w:r w:rsidRPr="00E565CE">
              <w:rPr>
                <w:rFonts w:ascii="Times New Roman" w:eastAsia="Times New Roman" w:hAnsi="Times New Roman" w:cs="Times New Roman"/>
                <w:b/>
                <w:bCs/>
                <w:color w:val="000000"/>
                <w:lang w:val="fr-DZ"/>
              </w:rPr>
              <w:t>eme etage</w:t>
            </w:r>
          </w:p>
        </w:tc>
        <w:tc>
          <w:tcPr>
            <w:tcW w:w="2717" w:type="dxa"/>
            <w:tcBorders>
              <w:top w:val="nil"/>
              <w:left w:val="nil"/>
              <w:bottom w:val="single" w:sz="4" w:space="0" w:color="auto"/>
              <w:right w:val="single" w:sz="4" w:space="0" w:color="auto"/>
            </w:tcBorders>
            <w:shd w:val="clear" w:color="auto" w:fill="auto"/>
            <w:noWrap/>
            <w:vAlign w:val="center"/>
            <w:hideMark/>
          </w:tcPr>
          <w:p w:rsidR="00FC5C0D" w:rsidRPr="00E565CE" w:rsidRDefault="00FC5C0D" w:rsidP="00FC5C0D">
            <w:pPr>
              <w:spacing w:after="0"/>
              <w:jc w:val="center"/>
              <w:rPr>
                <w:rFonts w:ascii="Calibri" w:eastAsia="Times New Roman" w:hAnsi="Calibri" w:cs="Calibri"/>
                <w:b/>
                <w:bCs/>
                <w:color w:val="000000"/>
                <w:szCs w:val="24"/>
                <w:lang w:val="fr-DZ"/>
              </w:rPr>
            </w:pPr>
            <w:r w:rsidRPr="00E565CE">
              <w:rPr>
                <w:rFonts w:ascii="Calibri" w:eastAsia="Times New Roman" w:hAnsi="Calibri" w:cs="Calibri"/>
                <w:b/>
                <w:bCs/>
                <w:color w:val="000000"/>
                <w:szCs w:val="24"/>
                <w:lang w:val="fr-DZ"/>
              </w:rPr>
              <w:t>7,75</w:t>
            </w:r>
          </w:p>
        </w:tc>
      </w:tr>
      <w:tr w:rsidR="00FC5C0D" w:rsidRPr="00E565CE" w:rsidTr="00FC5C0D">
        <w:trPr>
          <w:trHeight w:val="301"/>
        </w:trPr>
        <w:tc>
          <w:tcPr>
            <w:tcW w:w="2746" w:type="dxa"/>
            <w:tcBorders>
              <w:top w:val="nil"/>
              <w:left w:val="single" w:sz="4" w:space="0" w:color="auto"/>
              <w:bottom w:val="single" w:sz="4" w:space="0" w:color="auto"/>
              <w:right w:val="single" w:sz="4" w:space="0" w:color="auto"/>
            </w:tcBorders>
            <w:shd w:val="clear" w:color="auto" w:fill="auto"/>
            <w:noWrap/>
            <w:vAlign w:val="center"/>
            <w:hideMark/>
          </w:tcPr>
          <w:p w:rsidR="00FC5C0D" w:rsidRPr="00002E60" w:rsidRDefault="00FC5C0D" w:rsidP="00FC5C0D">
            <w:pPr>
              <w:spacing w:after="0"/>
              <w:jc w:val="center"/>
              <w:rPr>
                <w:rFonts w:ascii="Calibri" w:eastAsia="Times New Roman" w:hAnsi="Calibri" w:cs="Calibri"/>
                <w:b/>
                <w:bCs/>
                <w:color w:val="000000"/>
              </w:rPr>
            </w:pPr>
            <w:r>
              <w:rPr>
                <w:rFonts w:ascii="Calibri" w:eastAsia="Times New Roman" w:hAnsi="Calibri" w:cs="Calibri"/>
                <w:b/>
                <w:bCs/>
                <w:color w:val="000000"/>
              </w:rPr>
              <w:t>8</w:t>
            </w:r>
          </w:p>
        </w:tc>
        <w:tc>
          <w:tcPr>
            <w:tcW w:w="4105" w:type="dxa"/>
            <w:tcBorders>
              <w:top w:val="nil"/>
              <w:left w:val="nil"/>
              <w:bottom w:val="single" w:sz="4" w:space="0" w:color="auto"/>
              <w:right w:val="single" w:sz="4" w:space="0" w:color="auto"/>
            </w:tcBorders>
            <w:shd w:val="clear" w:color="auto" w:fill="auto"/>
            <w:vAlign w:val="center"/>
            <w:hideMark/>
          </w:tcPr>
          <w:p w:rsidR="00FC5C0D" w:rsidRPr="00E565CE" w:rsidRDefault="00FC5C0D" w:rsidP="00FC5C0D">
            <w:pPr>
              <w:spacing w:after="0"/>
              <w:jc w:val="center"/>
              <w:rPr>
                <w:rFonts w:ascii="Times New Roman" w:eastAsia="Times New Roman" w:hAnsi="Times New Roman" w:cs="Times New Roman"/>
                <w:b/>
                <w:bCs/>
                <w:color w:val="000000"/>
                <w:lang w:val="fr-DZ"/>
              </w:rPr>
            </w:pPr>
            <w:r w:rsidRPr="00E565CE">
              <w:rPr>
                <w:rFonts w:ascii="Times New Roman" w:eastAsia="Times New Roman" w:hAnsi="Times New Roman" w:cs="Times New Roman"/>
                <w:b/>
                <w:bCs/>
                <w:color w:val="000000"/>
                <w:lang w:val="fr-DZ"/>
              </w:rPr>
              <w:t xml:space="preserve">haut </w:t>
            </w:r>
            <w:r>
              <w:rPr>
                <w:rFonts w:ascii="Times New Roman" w:eastAsia="Times New Roman" w:hAnsi="Times New Roman" w:cs="Times New Roman"/>
                <w:b/>
                <w:bCs/>
                <w:color w:val="000000"/>
              </w:rPr>
              <w:t>1</w:t>
            </w:r>
            <w:r w:rsidRPr="00E565CE">
              <w:rPr>
                <w:rFonts w:ascii="Times New Roman" w:eastAsia="Times New Roman" w:hAnsi="Times New Roman" w:cs="Times New Roman"/>
                <w:b/>
                <w:bCs/>
                <w:color w:val="000000"/>
                <w:lang w:val="fr-DZ"/>
              </w:rPr>
              <w:t xml:space="preserve"> e</w:t>
            </w:r>
            <w:r>
              <w:rPr>
                <w:rFonts w:ascii="Times New Roman" w:eastAsia="Times New Roman" w:hAnsi="Times New Roman" w:cs="Times New Roman"/>
                <w:b/>
                <w:bCs/>
                <w:color w:val="000000"/>
              </w:rPr>
              <w:t>r</w:t>
            </w:r>
            <w:r w:rsidRPr="00E565CE">
              <w:rPr>
                <w:rFonts w:ascii="Times New Roman" w:eastAsia="Times New Roman" w:hAnsi="Times New Roman" w:cs="Times New Roman"/>
                <w:b/>
                <w:bCs/>
                <w:color w:val="000000"/>
                <w:lang w:val="fr-DZ"/>
              </w:rPr>
              <w:t xml:space="preserve"> etage</w:t>
            </w:r>
          </w:p>
        </w:tc>
        <w:tc>
          <w:tcPr>
            <w:tcW w:w="2717" w:type="dxa"/>
            <w:tcBorders>
              <w:top w:val="nil"/>
              <w:left w:val="nil"/>
              <w:bottom w:val="single" w:sz="4" w:space="0" w:color="auto"/>
              <w:right w:val="single" w:sz="4" w:space="0" w:color="auto"/>
            </w:tcBorders>
            <w:shd w:val="clear" w:color="auto" w:fill="auto"/>
            <w:noWrap/>
            <w:vAlign w:val="center"/>
            <w:hideMark/>
          </w:tcPr>
          <w:p w:rsidR="00FC5C0D" w:rsidRPr="00E565CE" w:rsidRDefault="00FC5C0D" w:rsidP="00FC5C0D">
            <w:pPr>
              <w:spacing w:after="0"/>
              <w:jc w:val="center"/>
              <w:rPr>
                <w:rFonts w:ascii="Calibri" w:eastAsia="Times New Roman" w:hAnsi="Calibri" w:cs="Calibri"/>
                <w:b/>
                <w:bCs/>
                <w:color w:val="000000"/>
                <w:szCs w:val="24"/>
                <w:lang w:val="fr-DZ"/>
              </w:rPr>
            </w:pPr>
            <w:r w:rsidRPr="00E565CE">
              <w:rPr>
                <w:rFonts w:ascii="Calibri" w:eastAsia="Times New Roman" w:hAnsi="Calibri" w:cs="Calibri"/>
                <w:b/>
                <w:bCs/>
                <w:color w:val="000000"/>
                <w:szCs w:val="24"/>
                <w:lang w:val="fr-DZ"/>
              </w:rPr>
              <w:t>8,5</w:t>
            </w:r>
          </w:p>
        </w:tc>
      </w:tr>
      <w:tr w:rsidR="00FC5C0D" w:rsidRPr="00E565CE" w:rsidTr="00FC5C0D">
        <w:trPr>
          <w:trHeight w:val="301"/>
        </w:trPr>
        <w:tc>
          <w:tcPr>
            <w:tcW w:w="2746" w:type="dxa"/>
            <w:tcBorders>
              <w:top w:val="nil"/>
              <w:left w:val="single" w:sz="4" w:space="0" w:color="auto"/>
              <w:bottom w:val="single" w:sz="4" w:space="0" w:color="auto"/>
              <w:right w:val="single" w:sz="4" w:space="0" w:color="auto"/>
            </w:tcBorders>
            <w:shd w:val="clear" w:color="auto" w:fill="auto"/>
            <w:noWrap/>
            <w:vAlign w:val="center"/>
            <w:hideMark/>
          </w:tcPr>
          <w:p w:rsidR="00FC5C0D" w:rsidRPr="00002E60" w:rsidRDefault="00FC5C0D" w:rsidP="00FC5C0D">
            <w:pPr>
              <w:spacing w:after="0"/>
              <w:jc w:val="center"/>
              <w:rPr>
                <w:rFonts w:ascii="Calibri" w:eastAsia="Times New Roman" w:hAnsi="Calibri" w:cs="Calibri"/>
                <w:b/>
                <w:bCs/>
                <w:color w:val="000000"/>
              </w:rPr>
            </w:pPr>
            <w:r>
              <w:rPr>
                <w:rFonts w:ascii="Calibri" w:eastAsia="Times New Roman" w:hAnsi="Calibri" w:cs="Calibri"/>
                <w:b/>
                <w:bCs/>
                <w:color w:val="000000"/>
              </w:rPr>
              <w:t>9</w:t>
            </w:r>
          </w:p>
        </w:tc>
        <w:tc>
          <w:tcPr>
            <w:tcW w:w="4105" w:type="dxa"/>
            <w:tcBorders>
              <w:top w:val="nil"/>
              <w:left w:val="nil"/>
              <w:bottom w:val="single" w:sz="4" w:space="0" w:color="auto"/>
              <w:right w:val="single" w:sz="4" w:space="0" w:color="auto"/>
            </w:tcBorders>
            <w:shd w:val="clear" w:color="auto" w:fill="auto"/>
            <w:vAlign w:val="center"/>
            <w:hideMark/>
          </w:tcPr>
          <w:p w:rsidR="00FC5C0D" w:rsidRPr="00F329FE" w:rsidRDefault="00FC5C0D" w:rsidP="00FC5C0D">
            <w:pPr>
              <w:spacing w:after="0"/>
              <w:jc w:val="center"/>
              <w:rPr>
                <w:rFonts w:ascii="Times New Roman" w:eastAsia="Times New Roman" w:hAnsi="Times New Roman" w:cs="Times New Roman"/>
                <w:b/>
                <w:bCs/>
                <w:color w:val="000000"/>
              </w:rPr>
            </w:pPr>
            <w:r w:rsidRPr="00E565CE">
              <w:rPr>
                <w:rFonts w:ascii="Times New Roman" w:eastAsia="Times New Roman" w:hAnsi="Times New Roman" w:cs="Times New Roman"/>
                <w:b/>
                <w:bCs/>
                <w:color w:val="000000"/>
                <w:lang w:val="fr-DZ"/>
              </w:rPr>
              <w:t xml:space="preserve">haut </w:t>
            </w:r>
            <w:proofErr w:type="spellStart"/>
            <w:r>
              <w:rPr>
                <w:rFonts w:ascii="Times New Roman" w:eastAsia="Times New Roman" w:hAnsi="Times New Roman" w:cs="Times New Roman"/>
                <w:b/>
                <w:bCs/>
                <w:color w:val="000000"/>
              </w:rPr>
              <w:t>rdc</w:t>
            </w:r>
            <w:proofErr w:type="spellEnd"/>
          </w:p>
        </w:tc>
        <w:tc>
          <w:tcPr>
            <w:tcW w:w="2717" w:type="dxa"/>
            <w:tcBorders>
              <w:top w:val="nil"/>
              <w:left w:val="nil"/>
              <w:bottom w:val="single" w:sz="4" w:space="0" w:color="auto"/>
              <w:right w:val="single" w:sz="4" w:space="0" w:color="auto"/>
            </w:tcBorders>
            <w:shd w:val="clear" w:color="auto" w:fill="auto"/>
            <w:noWrap/>
            <w:vAlign w:val="center"/>
            <w:hideMark/>
          </w:tcPr>
          <w:p w:rsidR="00FC5C0D" w:rsidRPr="00E565CE" w:rsidRDefault="00FC5C0D" w:rsidP="00FC5C0D">
            <w:pPr>
              <w:spacing w:after="0"/>
              <w:jc w:val="center"/>
              <w:rPr>
                <w:rFonts w:ascii="Calibri" w:eastAsia="Times New Roman" w:hAnsi="Calibri" w:cs="Calibri"/>
                <w:b/>
                <w:bCs/>
                <w:color w:val="000000"/>
                <w:szCs w:val="24"/>
                <w:lang w:val="fr-DZ"/>
              </w:rPr>
            </w:pPr>
            <w:r w:rsidRPr="00E565CE">
              <w:rPr>
                <w:rFonts w:ascii="Calibri" w:eastAsia="Times New Roman" w:hAnsi="Calibri" w:cs="Calibri"/>
                <w:b/>
                <w:bCs/>
                <w:color w:val="000000"/>
                <w:szCs w:val="24"/>
                <w:lang w:val="fr-DZ"/>
              </w:rPr>
              <w:t>9,25</w:t>
            </w:r>
          </w:p>
        </w:tc>
      </w:tr>
      <w:tr w:rsidR="00FC5C0D" w:rsidRPr="00E565CE" w:rsidTr="00FC5C0D">
        <w:trPr>
          <w:trHeight w:val="301"/>
        </w:trPr>
        <w:tc>
          <w:tcPr>
            <w:tcW w:w="2746" w:type="dxa"/>
            <w:tcBorders>
              <w:top w:val="nil"/>
              <w:left w:val="single" w:sz="4" w:space="0" w:color="auto"/>
              <w:bottom w:val="single" w:sz="4" w:space="0" w:color="auto"/>
              <w:right w:val="single" w:sz="4" w:space="0" w:color="auto"/>
            </w:tcBorders>
            <w:shd w:val="clear" w:color="auto" w:fill="auto"/>
            <w:noWrap/>
            <w:vAlign w:val="center"/>
            <w:hideMark/>
          </w:tcPr>
          <w:p w:rsidR="00FC5C0D" w:rsidRPr="00002E60" w:rsidRDefault="00FC5C0D" w:rsidP="00FC5C0D">
            <w:pPr>
              <w:spacing w:after="0"/>
              <w:jc w:val="center"/>
              <w:rPr>
                <w:rFonts w:ascii="Calibri" w:eastAsia="Times New Roman" w:hAnsi="Calibri" w:cs="Calibri"/>
                <w:b/>
                <w:bCs/>
                <w:color w:val="000000"/>
              </w:rPr>
            </w:pPr>
            <w:r>
              <w:rPr>
                <w:rFonts w:ascii="Calibri" w:eastAsia="Times New Roman" w:hAnsi="Calibri" w:cs="Calibri"/>
                <w:b/>
                <w:bCs/>
                <w:color w:val="000000"/>
              </w:rPr>
              <w:t>10</w:t>
            </w:r>
          </w:p>
        </w:tc>
        <w:tc>
          <w:tcPr>
            <w:tcW w:w="4105" w:type="dxa"/>
            <w:tcBorders>
              <w:top w:val="nil"/>
              <w:left w:val="nil"/>
              <w:bottom w:val="single" w:sz="4" w:space="0" w:color="auto"/>
              <w:right w:val="single" w:sz="4" w:space="0" w:color="auto"/>
            </w:tcBorders>
            <w:shd w:val="clear" w:color="auto" w:fill="auto"/>
            <w:vAlign w:val="center"/>
            <w:hideMark/>
          </w:tcPr>
          <w:p w:rsidR="00FC5C0D" w:rsidRPr="00F329FE" w:rsidRDefault="00FC5C0D" w:rsidP="00FC5C0D">
            <w:pPr>
              <w:spacing w:after="0"/>
              <w:jc w:val="center"/>
              <w:rPr>
                <w:rFonts w:ascii="Times New Roman" w:eastAsia="Times New Roman" w:hAnsi="Times New Roman" w:cs="Times New Roman"/>
                <w:b/>
                <w:bCs/>
                <w:color w:val="000000"/>
              </w:rPr>
            </w:pPr>
            <w:r w:rsidRPr="00E565CE">
              <w:rPr>
                <w:rFonts w:ascii="Times New Roman" w:eastAsia="Times New Roman" w:hAnsi="Times New Roman" w:cs="Times New Roman"/>
                <w:b/>
                <w:bCs/>
                <w:color w:val="000000"/>
                <w:lang w:val="fr-DZ"/>
              </w:rPr>
              <w:t xml:space="preserve">haut </w:t>
            </w:r>
            <w:proofErr w:type="spellStart"/>
            <w:r>
              <w:rPr>
                <w:rFonts w:ascii="Times New Roman" w:eastAsia="Times New Roman" w:hAnsi="Times New Roman" w:cs="Times New Roman"/>
                <w:b/>
                <w:bCs/>
                <w:color w:val="000000"/>
              </w:rPr>
              <w:t>sous sol</w:t>
            </w:r>
            <w:proofErr w:type="spellEnd"/>
            <w:r>
              <w:rPr>
                <w:rFonts w:ascii="Times New Roman" w:eastAsia="Times New Roman" w:hAnsi="Times New Roman" w:cs="Times New Roman"/>
                <w:b/>
                <w:bCs/>
                <w:color w:val="000000"/>
              </w:rPr>
              <w:t xml:space="preserve"> </w:t>
            </w:r>
          </w:p>
        </w:tc>
        <w:tc>
          <w:tcPr>
            <w:tcW w:w="2717" w:type="dxa"/>
            <w:tcBorders>
              <w:top w:val="nil"/>
              <w:left w:val="nil"/>
              <w:bottom w:val="single" w:sz="4" w:space="0" w:color="auto"/>
              <w:right w:val="single" w:sz="4" w:space="0" w:color="auto"/>
            </w:tcBorders>
            <w:shd w:val="clear" w:color="auto" w:fill="auto"/>
            <w:noWrap/>
            <w:vAlign w:val="center"/>
            <w:hideMark/>
          </w:tcPr>
          <w:p w:rsidR="00FC5C0D" w:rsidRPr="00E565CE" w:rsidRDefault="00FC5C0D" w:rsidP="00FC5C0D">
            <w:pPr>
              <w:spacing w:after="0"/>
              <w:jc w:val="center"/>
              <w:rPr>
                <w:rFonts w:ascii="Calibri" w:eastAsia="Times New Roman" w:hAnsi="Calibri" w:cs="Calibri"/>
                <w:b/>
                <w:bCs/>
                <w:color w:val="000000"/>
                <w:szCs w:val="24"/>
                <w:lang w:val="fr-DZ"/>
              </w:rPr>
            </w:pPr>
            <w:r w:rsidRPr="00E565CE">
              <w:rPr>
                <w:rFonts w:ascii="Calibri" w:eastAsia="Times New Roman" w:hAnsi="Calibri" w:cs="Calibri"/>
                <w:b/>
                <w:bCs/>
                <w:color w:val="000000"/>
                <w:szCs w:val="24"/>
                <w:lang w:val="fr-DZ"/>
              </w:rPr>
              <w:t>10</w:t>
            </w:r>
          </w:p>
        </w:tc>
      </w:tr>
    </w:tbl>
    <w:tbl>
      <w:tblPr>
        <w:tblpPr w:leftFromText="141" w:rightFromText="141" w:vertAnchor="text" w:horzAnchor="margin" w:tblpXSpec="center" w:tblpY="-308"/>
        <w:tblW w:w="10485" w:type="dxa"/>
        <w:tblBorders>
          <w:top w:val="nil"/>
          <w:left w:val="nil"/>
          <w:right w:val="nil"/>
        </w:tblBorders>
        <w:tblLayout w:type="fixed"/>
        <w:tblLook w:val="0000" w:firstRow="0" w:lastRow="0" w:firstColumn="0" w:lastColumn="0" w:noHBand="0" w:noVBand="0"/>
      </w:tblPr>
      <w:tblGrid>
        <w:gridCol w:w="427"/>
        <w:gridCol w:w="669"/>
        <w:gridCol w:w="473"/>
        <w:gridCol w:w="458"/>
        <w:gridCol w:w="750"/>
        <w:gridCol w:w="632"/>
        <w:gridCol w:w="551"/>
        <w:gridCol w:w="684"/>
        <w:gridCol w:w="713"/>
        <w:gridCol w:w="713"/>
        <w:gridCol w:w="729"/>
        <w:gridCol w:w="993"/>
        <w:gridCol w:w="708"/>
        <w:gridCol w:w="426"/>
        <w:gridCol w:w="708"/>
        <w:gridCol w:w="851"/>
      </w:tblGrid>
      <w:tr w:rsidR="00FC5C0D" w:rsidRPr="002B289B" w:rsidTr="0087324E">
        <w:trPr>
          <w:trHeight w:val="937"/>
        </w:trPr>
        <w:tc>
          <w:tcPr>
            <w:tcW w:w="427" w:type="dxa"/>
            <w:tcBorders>
              <w:top w:val="single" w:sz="4" w:space="0" w:color="BFBFBF"/>
              <w:left w:val="single" w:sz="4" w:space="0" w:color="BFBFBF"/>
              <w:bottom w:val="single" w:sz="4" w:space="0" w:color="BFBFBF"/>
              <w:right w:val="single" w:sz="4" w:space="0" w:color="BFBFBF"/>
            </w:tcBorders>
            <w:tcMar>
              <w:top w:w="100" w:type="nil"/>
              <w:right w:w="100" w:type="nil"/>
            </w:tcMar>
            <w:vAlign w:val="center"/>
          </w:tcPr>
          <w:p w:rsidR="00FC5C0D" w:rsidRPr="002B289B" w:rsidRDefault="00FC5C0D" w:rsidP="00FC5C0D">
            <w:pPr>
              <w:spacing w:before="240" w:after="0" w:line="360" w:lineRule="auto"/>
              <w:jc w:val="both"/>
              <w:rPr>
                <w:rFonts w:ascii="Calibri" w:hAnsi="Calibri" w:cs="Calibri"/>
                <w:b/>
                <w:bCs/>
                <w:color w:val="000000"/>
                <w:sz w:val="13"/>
                <w:szCs w:val="13"/>
              </w:rPr>
            </w:pPr>
            <w:r w:rsidRPr="002B289B">
              <w:rPr>
                <w:rFonts w:ascii="Calibri" w:hAnsi="Calibri" w:cs="Calibri"/>
                <w:b/>
                <w:bCs/>
                <w:color w:val="000000"/>
                <w:sz w:val="13"/>
                <w:szCs w:val="13"/>
              </w:rPr>
              <w:t>H</w:t>
            </w:r>
          </w:p>
        </w:tc>
        <w:tc>
          <w:tcPr>
            <w:tcW w:w="669" w:type="dxa"/>
            <w:tcBorders>
              <w:top w:val="single" w:sz="4" w:space="0" w:color="BFBFBF"/>
              <w:left w:val="single" w:sz="8" w:space="0" w:color="BFBFBF"/>
              <w:bottom w:val="single" w:sz="4" w:space="0" w:color="BFBFBF"/>
              <w:right w:val="single" w:sz="4" w:space="0" w:color="BFBFBF"/>
            </w:tcBorders>
            <w:tcMar>
              <w:top w:w="100" w:type="nil"/>
              <w:right w:w="100" w:type="nil"/>
            </w:tcMar>
            <w:vAlign w:val="center"/>
          </w:tcPr>
          <w:p w:rsidR="00FC5C0D" w:rsidRPr="002B289B" w:rsidRDefault="00FC5C0D" w:rsidP="00FC5C0D">
            <w:pPr>
              <w:spacing w:before="240" w:after="0" w:line="360" w:lineRule="auto"/>
              <w:jc w:val="both"/>
              <w:rPr>
                <w:rFonts w:ascii="Calibri" w:hAnsi="Calibri" w:cs="Calibri"/>
                <w:b/>
                <w:bCs/>
                <w:color w:val="000000"/>
                <w:sz w:val="13"/>
                <w:szCs w:val="13"/>
              </w:rPr>
            </w:pPr>
            <w:r w:rsidRPr="002B289B">
              <w:rPr>
                <w:rFonts w:ascii="Calibri" w:hAnsi="Calibri" w:cs="Calibri"/>
                <w:b/>
                <w:bCs/>
                <w:color w:val="000000"/>
                <w:sz w:val="13"/>
                <w:szCs w:val="13"/>
              </w:rPr>
              <w:t>ETAGE</w:t>
            </w:r>
          </w:p>
        </w:tc>
        <w:tc>
          <w:tcPr>
            <w:tcW w:w="473" w:type="dxa"/>
            <w:tcBorders>
              <w:top w:val="single" w:sz="4" w:space="0" w:color="BFBFBF"/>
              <w:left w:val="single" w:sz="8" w:space="0" w:color="BFBFBF"/>
              <w:bottom w:val="single" w:sz="4" w:space="0" w:color="BFBFBF"/>
              <w:right w:val="single" w:sz="4" w:space="0" w:color="BFBFBF"/>
            </w:tcBorders>
            <w:tcMar>
              <w:top w:w="100" w:type="nil"/>
              <w:right w:w="100" w:type="nil"/>
            </w:tcMar>
            <w:vAlign w:val="center"/>
          </w:tcPr>
          <w:p w:rsidR="00FC5C0D" w:rsidRPr="002B289B" w:rsidRDefault="00FC5C0D" w:rsidP="00FC5C0D">
            <w:pPr>
              <w:spacing w:before="240" w:after="0" w:line="360" w:lineRule="auto"/>
              <w:jc w:val="both"/>
              <w:rPr>
                <w:rFonts w:ascii="Calibri" w:hAnsi="Calibri" w:cs="Calibri"/>
                <w:b/>
                <w:bCs/>
                <w:color w:val="000000"/>
                <w:sz w:val="13"/>
                <w:szCs w:val="13"/>
              </w:rPr>
            </w:pPr>
            <w:proofErr w:type="gramStart"/>
            <w:r w:rsidRPr="002B289B">
              <w:rPr>
                <w:rFonts w:ascii="Calibri" w:hAnsi="Calibri" w:cs="Calibri"/>
                <w:b/>
                <w:bCs/>
                <w:color w:val="000000"/>
                <w:sz w:val="13"/>
                <w:szCs w:val="13"/>
              </w:rPr>
              <w:t>G  [</w:t>
            </w:r>
            <w:proofErr w:type="gramEnd"/>
            <w:r w:rsidRPr="002B289B">
              <w:rPr>
                <w:rFonts w:ascii="Calibri" w:hAnsi="Calibri" w:cs="Calibri"/>
                <w:b/>
                <w:bCs/>
                <w:color w:val="000000"/>
                <w:sz w:val="13"/>
                <w:szCs w:val="13"/>
              </w:rPr>
              <w:t>KN]</w:t>
            </w:r>
          </w:p>
        </w:tc>
        <w:tc>
          <w:tcPr>
            <w:tcW w:w="458" w:type="dxa"/>
            <w:tcBorders>
              <w:top w:val="single" w:sz="4" w:space="0" w:color="BFBFBF"/>
              <w:left w:val="single" w:sz="8" w:space="0" w:color="BFBFBF"/>
              <w:bottom w:val="single" w:sz="4" w:space="0" w:color="BFBFBF"/>
              <w:right w:val="single" w:sz="4" w:space="0" w:color="BFBFBF"/>
            </w:tcBorders>
            <w:tcMar>
              <w:top w:w="100" w:type="nil"/>
              <w:right w:w="100" w:type="nil"/>
            </w:tcMar>
            <w:vAlign w:val="center"/>
          </w:tcPr>
          <w:p w:rsidR="00FC5C0D" w:rsidRPr="002B289B" w:rsidRDefault="00FC5C0D" w:rsidP="00FC5C0D">
            <w:pPr>
              <w:spacing w:before="240" w:after="0" w:line="360" w:lineRule="auto"/>
              <w:jc w:val="both"/>
              <w:rPr>
                <w:rFonts w:ascii="Calibri" w:hAnsi="Calibri" w:cs="Calibri"/>
                <w:b/>
                <w:bCs/>
                <w:color w:val="000000"/>
                <w:sz w:val="13"/>
                <w:szCs w:val="13"/>
              </w:rPr>
            </w:pPr>
            <w:proofErr w:type="gramStart"/>
            <w:r w:rsidRPr="002B289B">
              <w:rPr>
                <w:rFonts w:ascii="Calibri" w:hAnsi="Calibri" w:cs="Calibri"/>
                <w:b/>
                <w:bCs/>
                <w:color w:val="000000"/>
                <w:sz w:val="13"/>
                <w:szCs w:val="13"/>
              </w:rPr>
              <w:t>Q  [</w:t>
            </w:r>
            <w:proofErr w:type="gramEnd"/>
            <w:r w:rsidRPr="002B289B">
              <w:rPr>
                <w:rFonts w:ascii="Calibri" w:hAnsi="Calibri" w:cs="Calibri"/>
                <w:b/>
                <w:bCs/>
                <w:color w:val="000000"/>
                <w:sz w:val="13"/>
                <w:szCs w:val="13"/>
              </w:rPr>
              <w:t>KN]</w:t>
            </w:r>
          </w:p>
        </w:tc>
        <w:tc>
          <w:tcPr>
            <w:tcW w:w="750" w:type="dxa"/>
            <w:tcBorders>
              <w:top w:val="single" w:sz="4" w:space="0" w:color="BFBFBF"/>
              <w:left w:val="single" w:sz="8" w:space="0" w:color="BFBFBF"/>
              <w:bottom w:val="single" w:sz="4" w:space="0" w:color="BFBFBF"/>
              <w:right w:val="single" w:sz="4" w:space="0" w:color="BFBFBF"/>
            </w:tcBorders>
            <w:tcMar>
              <w:top w:w="100" w:type="nil"/>
              <w:right w:w="100" w:type="nil"/>
            </w:tcMar>
            <w:vAlign w:val="center"/>
          </w:tcPr>
          <w:p w:rsidR="00FC5C0D" w:rsidRPr="002B289B" w:rsidRDefault="00FC5C0D" w:rsidP="00FC5C0D">
            <w:pPr>
              <w:spacing w:before="240" w:after="0" w:line="360" w:lineRule="auto"/>
              <w:jc w:val="both"/>
              <w:rPr>
                <w:rFonts w:ascii="Calibri" w:hAnsi="Calibri" w:cs="Calibri"/>
                <w:b/>
                <w:bCs/>
                <w:color w:val="000000"/>
                <w:sz w:val="13"/>
                <w:szCs w:val="13"/>
              </w:rPr>
            </w:pPr>
            <w:proofErr w:type="spellStart"/>
            <w:proofErr w:type="gramStart"/>
            <w:r w:rsidRPr="002B289B">
              <w:rPr>
                <w:rFonts w:ascii="Calibri" w:hAnsi="Calibri" w:cs="Calibri"/>
                <w:b/>
                <w:bCs/>
                <w:color w:val="000000"/>
                <w:sz w:val="13"/>
                <w:szCs w:val="13"/>
              </w:rPr>
              <w:t>N</w:t>
            </w:r>
            <w:r w:rsidRPr="002B289B">
              <w:rPr>
                <w:rFonts w:ascii="Calibri" w:hAnsi="Calibri" w:cs="Calibri"/>
                <w:b/>
                <w:bCs/>
                <w:color w:val="000000"/>
                <w:sz w:val="13"/>
                <w:szCs w:val="13"/>
                <w:vertAlign w:val="subscript"/>
              </w:rPr>
              <w:t>upp</w:t>
            </w:r>
            <w:proofErr w:type="spellEnd"/>
            <w:r w:rsidRPr="002B289B">
              <w:rPr>
                <w:rFonts w:ascii="Calibri" w:hAnsi="Calibri" w:cs="Calibri"/>
                <w:b/>
                <w:bCs/>
                <w:color w:val="000000"/>
                <w:sz w:val="13"/>
                <w:szCs w:val="13"/>
              </w:rPr>
              <w:t xml:space="preserve">  [</w:t>
            </w:r>
            <w:proofErr w:type="gramEnd"/>
            <w:r w:rsidRPr="002B289B">
              <w:rPr>
                <w:rFonts w:ascii="Calibri" w:hAnsi="Calibri" w:cs="Calibri"/>
                <w:b/>
                <w:bCs/>
                <w:color w:val="000000"/>
                <w:sz w:val="13"/>
                <w:szCs w:val="13"/>
              </w:rPr>
              <w:t>KN]</w:t>
            </w:r>
          </w:p>
        </w:tc>
        <w:tc>
          <w:tcPr>
            <w:tcW w:w="632" w:type="dxa"/>
            <w:tcBorders>
              <w:top w:val="single" w:sz="4" w:space="0" w:color="BFBFBF"/>
              <w:left w:val="single" w:sz="8" w:space="0" w:color="BFBFBF"/>
              <w:bottom w:val="single" w:sz="4" w:space="0" w:color="BFBFBF"/>
              <w:right w:val="single" w:sz="4" w:space="0" w:color="BFBFBF"/>
            </w:tcBorders>
            <w:tcMar>
              <w:top w:w="100" w:type="nil"/>
              <w:right w:w="100" w:type="nil"/>
            </w:tcMar>
            <w:vAlign w:val="center"/>
          </w:tcPr>
          <w:p w:rsidR="00FC5C0D" w:rsidRPr="002B289B" w:rsidRDefault="00FC5C0D" w:rsidP="00FC5C0D">
            <w:pPr>
              <w:spacing w:before="240" w:after="0" w:line="360" w:lineRule="auto"/>
              <w:jc w:val="both"/>
              <w:rPr>
                <w:rFonts w:ascii="Calibri" w:hAnsi="Calibri" w:cs="Calibri"/>
                <w:b/>
                <w:bCs/>
                <w:color w:val="000000"/>
                <w:sz w:val="13"/>
                <w:szCs w:val="13"/>
              </w:rPr>
            </w:pPr>
            <w:proofErr w:type="spellStart"/>
            <w:proofErr w:type="gramStart"/>
            <w:r w:rsidRPr="002B289B">
              <w:rPr>
                <w:rFonts w:ascii="Calibri" w:hAnsi="Calibri" w:cs="Calibri"/>
                <w:b/>
                <w:bCs/>
                <w:color w:val="000000"/>
                <w:sz w:val="13"/>
                <w:szCs w:val="13"/>
              </w:rPr>
              <w:t>N</w:t>
            </w:r>
            <w:r w:rsidRPr="002B289B">
              <w:rPr>
                <w:rFonts w:ascii="Calibri" w:hAnsi="Calibri" w:cs="Calibri"/>
                <w:b/>
                <w:bCs/>
                <w:color w:val="000000"/>
                <w:sz w:val="13"/>
                <w:szCs w:val="13"/>
                <w:vertAlign w:val="subscript"/>
              </w:rPr>
              <w:t>ups</w:t>
            </w:r>
            <w:proofErr w:type="spellEnd"/>
            <w:r w:rsidRPr="002B289B">
              <w:rPr>
                <w:rFonts w:ascii="Calibri" w:hAnsi="Calibri" w:cs="Calibri"/>
                <w:b/>
                <w:bCs/>
                <w:color w:val="000000"/>
                <w:sz w:val="13"/>
                <w:szCs w:val="13"/>
              </w:rPr>
              <w:t xml:space="preserve">  [</w:t>
            </w:r>
            <w:proofErr w:type="gramEnd"/>
            <w:r w:rsidRPr="002B289B">
              <w:rPr>
                <w:rFonts w:ascii="Calibri" w:hAnsi="Calibri" w:cs="Calibri"/>
                <w:b/>
                <w:bCs/>
                <w:color w:val="000000"/>
                <w:sz w:val="13"/>
                <w:szCs w:val="13"/>
              </w:rPr>
              <w:t>KN]</w:t>
            </w:r>
          </w:p>
        </w:tc>
        <w:tc>
          <w:tcPr>
            <w:tcW w:w="551" w:type="dxa"/>
            <w:tcBorders>
              <w:top w:val="single" w:sz="4" w:space="0" w:color="BFBFBF"/>
              <w:left w:val="single" w:sz="8" w:space="0" w:color="BFBFBF"/>
              <w:bottom w:val="single" w:sz="4" w:space="0" w:color="BFBFBF"/>
              <w:right w:val="single" w:sz="4" w:space="0" w:color="BFBFBF"/>
            </w:tcBorders>
            <w:tcMar>
              <w:top w:w="100" w:type="nil"/>
              <w:right w:w="100" w:type="nil"/>
            </w:tcMar>
            <w:vAlign w:val="center"/>
          </w:tcPr>
          <w:p w:rsidR="00FC5C0D" w:rsidRPr="002B289B" w:rsidRDefault="00FC5C0D" w:rsidP="00FC5C0D">
            <w:pPr>
              <w:spacing w:before="240" w:after="0" w:line="360" w:lineRule="auto"/>
              <w:jc w:val="both"/>
              <w:rPr>
                <w:rFonts w:ascii="Calibri" w:hAnsi="Calibri" w:cs="Calibri"/>
                <w:b/>
                <w:bCs/>
                <w:color w:val="000000"/>
                <w:sz w:val="13"/>
                <w:szCs w:val="13"/>
              </w:rPr>
            </w:pPr>
            <w:proofErr w:type="spellStart"/>
            <w:r w:rsidRPr="002B289B">
              <w:rPr>
                <w:rFonts w:ascii="Calibri" w:hAnsi="Calibri" w:cs="Calibri"/>
                <w:b/>
                <w:bCs/>
                <w:color w:val="000000"/>
                <w:sz w:val="13"/>
                <w:szCs w:val="13"/>
              </w:rPr>
              <w:t>N</w:t>
            </w:r>
            <w:r w:rsidRPr="002B289B">
              <w:rPr>
                <w:rFonts w:ascii="Calibri" w:hAnsi="Calibri" w:cs="Calibri"/>
                <w:b/>
                <w:bCs/>
                <w:color w:val="000000"/>
                <w:sz w:val="13"/>
                <w:szCs w:val="13"/>
                <w:vertAlign w:val="subscript"/>
              </w:rPr>
              <w:t>ulong</w:t>
            </w:r>
            <w:proofErr w:type="spellEnd"/>
            <w:r w:rsidRPr="002B289B">
              <w:rPr>
                <w:rFonts w:ascii="Calibri" w:hAnsi="Calibri" w:cs="Calibri"/>
                <w:b/>
                <w:bCs/>
                <w:color w:val="000000"/>
                <w:sz w:val="13"/>
                <w:szCs w:val="13"/>
              </w:rPr>
              <w:t xml:space="preserve"> [KN]</w:t>
            </w:r>
          </w:p>
        </w:tc>
        <w:tc>
          <w:tcPr>
            <w:tcW w:w="684" w:type="dxa"/>
            <w:tcBorders>
              <w:top w:val="single" w:sz="4" w:space="0" w:color="BFBFBF"/>
              <w:left w:val="single" w:sz="8" w:space="0" w:color="BFBFBF"/>
              <w:bottom w:val="single" w:sz="4" w:space="0" w:color="BFBFBF"/>
              <w:right w:val="single" w:sz="4" w:space="0" w:color="BFBFBF"/>
            </w:tcBorders>
            <w:tcMar>
              <w:top w:w="100" w:type="nil"/>
              <w:right w:w="100" w:type="nil"/>
            </w:tcMar>
            <w:vAlign w:val="center"/>
          </w:tcPr>
          <w:p w:rsidR="00FC5C0D" w:rsidRPr="002B289B" w:rsidRDefault="00FC5C0D" w:rsidP="00FC5C0D">
            <w:pPr>
              <w:spacing w:before="240" w:after="0" w:line="360" w:lineRule="auto"/>
              <w:jc w:val="both"/>
              <w:rPr>
                <w:rFonts w:ascii="Calibri" w:hAnsi="Calibri" w:cs="Calibri"/>
                <w:b/>
                <w:bCs/>
                <w:color w:val="000000"/>
                <w:sz w:val="13"/>
                <w:szCs w:val="13"/>
              </w:rPr>
            </w:pPr>
            <w:proofErr w:type="spellStart"/>
            <w:proofErr w:type="gramStart"/>
            <w:r w:rsidRPr="002B289B">
              <w:rPr>
                <w:rFonts w:ascii="Calibri" w:hAnsi="Calibri" w:cs="Calibri"/>
                <w:b/>
                <w:bCs/>
                <w:color w:val="000000"/>
                <w:sz w:val="13"/>
                <w:szCs w:val="13"/>
              </w:rPr>
              <w:t>Nupot</w:t>
            </w:r>
            <w:proofErr w:type="spellEnd"/>
            <w:r w:rsidRPr="002B289B">
              <w:rPr>
                <w:rFonts w:ascii="Calibri" w:hAnsi="Calibri" w:cs="Calibri"/>
                <w:b/>
                <w:bCs/>
                <w:color w:val="000000"/>
                <w:sz w:val="13"/>
                <w:szCs w:val="13"/>
              </w:rPr>
              <w:t xml:space="preserve">  [</w:t>
            </w:r>
            <w:proofErr w:type="gramEnd"/>
            <w:r w:rsidRPr="002B289B">
              <w:rPr>
                <w:rFonts w:ascii="Calibri" w:hAnsi="Calibri" w:cs="Calibri"/>
                <w:b/>
                <w:bCs/>
                <w:color w:val="000000"/>
                <w:sz w:val="13"/>
                <w:szCs w:val="13"/>
              </w:rPr>
              <w:t>KN]</w:t>
            </w:r>
          </w:p>
        </w:tc>
        <w:tc>
          <w:tcPr>
            <w:tcW w:w="713" w:type="dxa"/>
            <w:tcBorders>
              <w:top w:val="single" w:sz="4" w:space="0" w:color="BFBFBF"/>
              <w:left w:val="single" w:sz="8" w:space="0" w:color="BFBFBF"/>
              <w:bottom w:val="single" w:sz="4" w:space="0" w:color="BFBFBF"/>
              <w:right w:val="single" w:sz="4" w:space="0" w:color="BFBFBF"/>
            </w:tcBorders>
            <w:tcMar>
              <w:top w:w="100" w:type="nil"/>
              <w:right w:w="100" w:type="nil"/>
            </w:tcMar>
            <w:vAlign w:val="center"/>
          </w:tcPr>
          <w:p w:rsidR="00FC5C0D" w:rsidRPr="002B289B" w:rsidRDefault="00FC5C0D" w:rsidP="00FC5C0D">
            <w:pPr>
              <w:spacing w:before="240" w:after="0" w:line="360" w:lineRule="auto"/>
              <w:jc w:val="both"/>
              <w:rPr>
                <w:rFonts w:ascii="Calibri" w:hAnsi="Calibri" w:cs="Calibri"/>
                <w:b/>
                <w:bCs/>
                <w:color w:val="000000"/>
                <w:sz w:val="13"/>
                <w:szCs w:val="13"/>
              </w:rPr>
            </w:pPr>
            <w:proofErr w:type="spellStart"/>
            <w:proofErr w:type="gramStart"/>
            <w:r w:rsidRPr="002B289B">
              <w:rPr>
                <w:rFonts w:ascii="Calibri" w:hAnsi="Calibri" w:cs="Calibri"/>
                <w:b/>
                <w:bCs/>
                <w:color w:val="000000"/>
                <w:sz w:val="13"/>
                <w:szCs w:val="13"/>
              </w:rPr>
              <w:t>Nplanc</w:t>
            </w:r>
            <w:proofErr w:type="spellEnd"/>
            <w:r w:rsidRPr="002B289B">
              <w:rPr>
                <w:rFonts w:ascii="Calibri" w:hAnsi="Calibri" w:cs="Calibri"/>
                <w:b/>
                <w:bCs/>
                <w:color w:val="000000"/>
                <w:sz w:val="13"/>
                <w:szCs w:val="13"/>
              </w:rPr>
              <w:t xml:space="preserve">  [</w:t>
            </w:r>
            <w:proofErr w:type="gramEnd"/>
            <w:r w:rsidRPr="002B289B">
              <w:rPr>
                <w:rFonts w:ascii="Calibri" w:hAnsi="Calibri" w:cs="Calibri"/>
                <w:b/>
                <w:bCs/>
                <w:color w:val="000000"/>
                <w:sz w:val="13"/>
                <w:szCs w:val="13"/>
              </w:rPr>
              <w:t>KN]</w:t>
            </w:r>
          </w:p>
        </w:tc>
        <w:tc>
          <w:tcPr>
            <w:tcW w:w="713" w:type="dxa"/>
            <w:tcBorders>
              <w:top w:val="single" w:sz="4" w:space="0" w:color="BFBFBF"/>
              <w:left w:val="single" w:sz="8" w:space="0" w:color="BFBFBF"/>
              <w:bottom w:val="single" w:sz="4" w:space="0" w:color="BFBFBF"/>
              <w:right w:val="single" w:sz="4" w:space="0" w:color="BFBFBF"/>
            </w:tcBorders>
            <w:tcMar>
              <w:top w:w="100" w:type="nil"/>
              <w:right w:w="100" w:type="nil"/>
            </w:tcMar>
            <w:vAlign w:val="center"/>
          </w:tcPr>
          <w:p w:rsidR="00FC5C0D" w:rsidRPr="002B289B" w:rsidRDefault="00FC5C0D" w:rsidP="00FC5C0D">
            <w:pPr>
              <w:spacing w:before="240" w:after="0" w:line="360" w:lineRule="auto"/>
              <w:jc w:val="both"/>
              <w:rPr>
                <w:rFonts w:ascii="Calibri" w:hAnsi="Calibri" w:cs="Calibri"/>
                <w:b/>
                <w:bCs/>
                <w:color w:val="000000"/>
                <w:sz w:val="13"/>
                <w:szCs w:val="13"/>
              </w:rPr>
            </w:pPr>
            <w:proofErr w:type="gramStart"/>
            <w:r w:rsidRPr="002B289B">
              <w:rPr>
                <w:rFonts w:ascii="Calibri" w:hAnsi="Calibri" w:cs="Calibri"/>
                <w:b/>
                <w:bCs/>
                <w:color w:val="000000"/>
                <w:sz w:val="13"/>
                <w:szCs w:val="13"/>
              </w:rPr>
              <w:t>Nu  [</w:t>
            </w:r>
            <w:proofErr w:type="gramEnd"/>
            <w:r w:rsidRPr="002B289B">
              <w:rPr>
                <w:rFonts w:ascii="Calibri" w:hAnsi="Calibri" w:cs="Calibri"/>
                <w:b/>
                <w:bCs/>
                <w:color w:val="000000"/>
                <w:sz w:val="13"/>
                <w:szCs w:val="13"/>
              </w:rPr>
              <w:t>KN]</w:t>
            </w:r>
          </w:p>
        </w:tc>
        <w:tc>
          <w:tcPr>
            <w:tcW w:w="729" w:type="dxa"/>
            <w:tcBorders>
              <w:top w:val="single" w:sz="4" w:space="0" w:color="BFBFBF"/>
              <w:left w:val="single" w:sz="8" w:space="0" w:color="BFBFBF"/>
              <w:bottom w:val="single" w:sz="4" w:space="0" w:color="BFBFBF"/>
              <w:right w:val="single" w:sz="4" w:space="0" w:color="BFBFBF"/>
            </w:tcBorders>
            <w:tcMar>
              <w:top w:w="100" w:type="nil"/>
              <w:right w:w="100" w:type="nil"/>
            </w:tcMar>
            <w:vAlign w:val="center"/>
          </w:tcPr>
          <w:p w:rsidR="00FC5C0D" w:rsidRPr="002B289B" w:rsidRDefault="00FC5C0D" w:rsidP="00FC5C0D">
            <w:pPr>
              <w:spacing w:before="240" w:after="0" w:line="360" w:lineRule="auto"/>
              <w:jc w:val="both"/>
              <w:rPr>
                <w:rFonts w:ascii="Calibri" w:hAnsi="Calibri" w:cs="Calibri"/>
                <w:b/>
                <w:bCs/>
                <w:color w:val="000000"/>
                <w:sz w:val="13"/>
                <w:szCs w:val="13"/>
              </w:rPr>
            </w:pPr>
            <w:r w:rsidRPr="002B289B">
              <w:rPr>
                <w:rFonts w:ascii="Calibri" w:hAnsi="Calibri" w:cs="Calibri"/>
                <w:b/>
                <w:bCs/>
                <w:color w:val="000000"/>
                <w:sz w:val="13"/>
                <w:szCs w:val="13"/>
              </w:rPr>
              <w:t>Ns [KN]</w:t>
            </w:r>
          </w:p>
        </w:tc>
        <w:tc>
          <w:tcPr>
            <w:tcW w:w="993" w:type="dxa"/>
            <w:tcBorders>
              <w:top w:val="single" w:sz="4" w:space="0" w:color="BFBFBF"/>
              <w:left w:val="single" w:sz="8" w:space="0" w:color="BFBFBF"/>
              <w:bottom w:val="single" w:sz="4" w:space="0" w:color="BFBFBF"/>
              <w:right w:val="single" w:sz="4" w:space="0" w:color="BFBFBF"/>
            </w:tcBorders>
            <w:tcMar>
              <w:top w:w="100" w:type="nil"/>
              <w:right w:w="100" w:type="nil"/>
            </w:tcMar>
            <w:vAlign w:val="center"/>
          </w:tcPr>
          <w:p w:rsidR="00FC5C0D" w:rsidRPr="002B289B" w:rsidRDefault="00FC5C0D" w:rsidP="00FC5C0D">
            <w:pPr>
              <w:spacing w:before="240" w:after="0" w:line="360" w:lineRule="auto"/>
              <w:jc w:val="both"/>
              <w:rPr>
                <w:rFonts w:ascii="Calibri" w:hAnsi="Calibri" w:cs="Calibri"/>
                <w:b/>
                <w:bCs/>
                <w:color w:val="000000"/>
                <w:sz w:val="13"/>
                <w:szCs w:val="13"/>
              </w:rPr>
            </w:pPr>
            <w:proofErr w:type="gramStart"/>
            <w:r w:rsidRPr="002B289B">
              <w:rPr>
                <w:rFonts w:ascii="Calibri" w:hAnsi="Calibri" w:cs="Calibri"/>
                <w:b/>
                <w:bCs/>
                <w:color w:val="000000"/>
                <w:sz w:val="13"/>
                <w:szCs w:val="13"/>
              </w:rPr>
              <w:t>Br  [</w:t>
            </w:r>
            <w:proofErr w:type="gramEnd"/>
            <w:r w:rsidRPr="002B289B">
              <w:rPr>
                <w:rFonts w:ascii="Calibri" w:hAnsi="Calibri" w:cs="Calibri"/>
                <w:b/>
                <w:bCs/>
                <w:color w:val="000000"/>
                <w:sz w:val="13"/>
                <w:szCs w:val="13"/>
              </w:rPr>
              <w:t>cm</w:t>
            </w:r>
            <w:r w:rsidRPr="002B289B">
              <w:rPr>
                <w:rFonts w:ascii="Calibri" w:hAnsi="Calibri" w:cs="Calibri"/>
                <w:b/>
                <w:bCs/>
                <w:color w:val="000000"/>
                <w:sz w:val="13"/>
                <w:szCs w:val="13"/>
                <w:vertAlign w:val="superscript"/>
              </w:rPr>
              <w:t>2</w:t>
            </w:r>
            <w:r w:rsidRPr="002B289B">
              <w:rPr>
                <w:rFonts w:ascii="Calibri" w:hAnsi="Calibri" w:cs="Calibri"/>
                <w:b/>
                <w:bCs/>
                <w:color w:val="000000"/>
                <w:sz w:val="13"/>
                <w:szCs w:val="13"/>
              </w:rPr>
              <w:t>]</w:t>
            </w:r>
          </w:p>
        </w:tc>
        <w:tc>
          <w:tcPr>
            <w:tcW w:w="708" w:type="dxa"/>
            <w:tcBorders>
              <w:top w:val="single" w:sz="4" w:space="0" w:color="BFBFBF"/>
              <w:left w:val="single" w:sz="8" w:space="0" w:color="BFBFBF"/>
              <w:bottom w:val="single" w:sz="4" w:space="0" w:color="BFBFBF"/>
              <w:right w:val="single" w:sz="4" w:space="0" w:color="BFBFBF"/>
            </w:tcBorders>
            <w:tcMar>
              <w:top w:w="100" w:type="nil"/>
              <w:right w:w="100" w:type="nil"/>
            </w:tcMar>
            <w:vAlign w:val="center"/>
          </w:tcPr>
          <w:p w:rsidR="00FC5C0D" w:rsidRPr="002B289B" w:rsidRDefault="00FC5C0D" w:rsidP="00FC5C0D">
            <w:pPr>
              <w:spacing w:before="240" w:after="0" w:line="360" w:lineRule="auto"/>
              <w:jc w:val="both"/>
              <w:rPr>
                <w:rFonts w:ascii="Calibri" w:hAnsi="Calibri" w:cs="Calibri"/>
                <w:b/>
                <w:bCs/>
                <w:color w:val="000000"/>
                <w:sz w:val="13"/>
                <w:szCs w:val="13"/>
              </w:rPr>
            </w:pPr>
            <w:proofErr w:type="gramStart"/>
            <w:r w:rsidRPr="002B289B">
              <w:rPr>
                <w:rFonts w:ascii="Calibri" w:hAnsi="Calibri" w:cs="Calibri"/>
                <w:b/>
                <w:bCs/>
                <w:color w:val="000000"/>
                <w:sz w:val="13"/>
                <w:szCs w:val="13"/>
              </w:rPr>
              <w:t>a</w:t>
            </w:r>
            <w:proofErr w:type="gramEnd"/>
          </w:p>
        </w:tc>
        <w:tc>
          <w:tcPr>
            <w:tcW w:w="426" w:type="dxa"/>
            <w:tcBorders>
              <w:top w:val="single" w:sz="4" w:space="0" w:color="BFBFBF"/>
              <w:left w:val="single" w:sz="8" w:space="0" w:color="BFBFBF"/>
              <w:bottom w:val="single" w:sz="4" w:space="0" w:color="BFBFBF"/>
              <w:right w:val="single" w:sz="4" w:space="0" w:color="BFBFBF"/>
            </w:tcBorders>
            <w:tcMar>
              <w:top w:w="100" w:type="nil"/>
              <w:right w:w="100" w:type="nil"/>
            </w:tcMar>
            <w:vAlign w:val="center"/>
          </w:tcPr>
          <w:p w:rsidR="00FC5C0D" w:rsidRPr="002B289B" w:rsidRDefault="00FC5C0D" w:rsidP="00FC5C0D">
            <w:pPr>
              <w:spacing w:before="240" w:after="0" w:line="360" w:lineRule="auto"/>
              <w:jc w:val="both"/>
              <w:rPr>
                <w:rFonts w:ascii="Calibri" w:hAnsi="Calibri" w:cs="Calibri"/>
                <w:b/>
                <w:bCs/>
                <w:color w:val="000000"/>
                <w:sz w:val="13"/>
                <w:szCs w:val="13"/>
              </w:rPr>
            </w:pPr>
            <w:proofErr w:type="gramStart"/>
            <w:r w:rsidRPr="002B289B">
              <w:rPr>
                <w:rFonts w:ascii="Calibri" w:hAnsi="Calibri" w:cs="Calibri"/>
                <w:b/>
                <w:bCs/>
                <w:color w:val="000000"/>
                <w:sz w:val="13"/>
                <w:szCs w:val="13"/>
              </w:rPr>
              <w:t>choix</w:t>
            </w:r>
            <w:proofErr w:type="gramEnd"/>
            <w:r w:rsidRPr="002B289B">
              <w:rPr>
                <w:rFonts w:ascii="Calibri" w:hAnsi="Calibri" w:cs="Calibri"/>
                <w:b/>
                <w:bCs/>
                <w:color w:val="000000"/>
                <w:sz w:val="13"/>
                <w:szCs w:val="13"/>
              </w:rPr>
              <w:t xml:space="preserve"> </w:t>
            </w:r>
          </w:p>
        </w:tc>
        <w:tc>
          <w:tcPr>
            <w:tcW w:w="708" w:type="dxa"/>
            <w:tcBorders>
              <w:top w:val="single" w:sz="4" w:space="0" w:color="BFBFBF"/>
              <w:left w:val="single" w:sz="8" w:space="0" w:color="BFBFBF"/>
              <w:bottom w:val="single" w:sz="4" w:space="0" w:color="BFBFBF"/>
              <w:right w:val="single" w:sz="4" w:space="0" w:color="BFBFBF"/>
            </w:tcBorders>
            <w:tcMar>
              <w:top w:w="100" w:type="nil"/>
              <w:right w:w="100" w:type="nil"/>
            </w:tcMar>
            <w:vAlign w:val="center"/>
          </w:tcPr>
          <w:p w:rsidR="00FC5C0D" w:rsidRPr="002B289B" w:rsidRDefault="00FC5C0D" w:rsidP="00FC5C0D">
            <w:pPr>
              <w:spacing w:before="240" w:after="0" w:line="360" w:lineRule="auto"/>
              <w:jc w:val="both"/>
              <w:rPr>
                <w:rFonts w:ascii="Calibri" w:hAnsi="Calibri" w:cs="Calibri"/>
                <w:b/>
                <w:bCs/>
                <w:color w:val="000000"/>
                <w:sz w:val="13"/>
                <w:szCs w:val="13"/>
              </w:rPr>
            </w:pPr>
            <w:proofErr w:type="spellStart"/>
            <w:proofErr w:type="gramStart"/>
            <w:r w:rsidRPr="002B289B">
              <w:rPr>
                <w:rFonts w:ascii="Calibri" w:hAnsi="Calibri" w:cs="Calibri"/>
                <w:b/>
                <w:bCs/>
                <w:color w:val="000000"/>
                <w:sz w:val="13"/>
                <w:szCs w:val="13"/>
              </w:rPr>
              <w:t>verification</w:t>
            </w:r>
            <w:proofErr w:type="spellEnd"/>
            <w:proofErr w:type="gramEnd"/>
            <w:r w:rsidRPr="002B289B">
              <w:rPr>
                <w:rFonts w:ascii="Calibri" w:hAnsi="Calibri" w:cs="Calibri"/>
                <w:b/>
                <w:bCs/>
                <w:color w:val="000000"/>
                <w:sz w:val="13"/>
                <w:szCs w:val="13"/>
              </w:rPr>
              <w:t xml:space="preserve"> RPA</w:t>
            </w:r>
          </w:p>
        </w:tc>
        <w:tc>
          <w:tcPr>
            <w:tcW w:w="851" w:type="dxa"/>
            <w:tcBorders>
              <w:top w:val="single" w:sz="4" w:space="0" w:color="BFBFBF"/>
              <w:left w:val="single" w:sz="8" w:space="0" w:color="BFBFBF"/>
              <w:bottom w:val="single" w:sz="4" w:space="0" w:color="BFBFBF"/>
              <w:right w:val="single" w:sz="4" w:space="0" w:color="BFBFBF"/>
            </w:tcBorders>
            <w:tcMar>
              <w:top w:w="100" w:type="nil"/>
              <w:right w:w="100" w:type="nil"/>
            </w:tcMar>
            <w:vAlign w:val="center"/>
          </w:tcPr>
          <w:p w:rsidR="00FC5C0D" w:rsidRPr="002B289B" w:rsidRDefault="00FC5C0D" w:rsidP="00FC5C0D">
            <w:pPr>
              <w:spacing w:before="240" w:after="0" w:line="360" w:lineRule="auto"/>
              <w:jc w:val="both"/>
              <w:rPr>
                <w:rFonts w:ascii="Calibri" w:hAnsi="Calibri" w:cs="Calibri"/>
                <w:b/>
                <w:bCs/>
                <w:color w:val="000000"/>
                <w:sz w:val="13"/>
                <w:szCs w:val="13"/>
              </w:rPr>
            </w:pPr>
            <w:proofErr w:type="spellStart"/>
            <w:r w:rsidRPr="002B289B">
              <w:rPr>
                <w:rFonts w:ascii="Calibri" w:hAnsi="Calibri" w:cs="Calibri"/>
                <w:b/>
                <w:bCs/>
                <w:color w:val="000000"/>
                <w:sz w:val="13"/>
                <w:szCs w:val="13"/>
              </w:rPr>
              <w:t>Verif</w:t>
            </w:r>
            <w:proofErr w:type="spellEnd"/>
            <w:r w:rsidRPr="002B289B">
              <w:rPr>
                <w:rFonts w:ascii="Calibri" w:hAnsi="Calibri" w:cs="Calibri"/>
                <w:b/>
                <w:bCs/>
                <w:color w:val="000000"/>
                <w:sz w:val="13"/>
                <w:szCs w:val="13"/>
              </w:rPr>
              <w:t xml:space="preserve"> flambement</w:t>
            </w:r>
          </w:p>
        </w:tc>
      </w:tr>
      <w:tr w:rsidR="00FC5C0D" w:rsidRPr="002B289B" w:rsidTr="0087324E">
        <w:tblPrEx>
          <w:tblBorders>
            <w:top w:val="none" w:sz="0" w:space="0" w:color="auto"/>
          </w:tblBorders>
        </w:tblPrEx>
        <w:trPr>
          <w:trHeight w:val="730"/>
        </w:trPr>
        <w:tc>
          <w:tcPr>
            <w:tcW w:w="427" w:type="dxa"/>
            <w:tcBorders>
              <w:top w:val="single" w:sz="8" w:space="0" w:color="BFBFBF"/>
              <w:left w:val="single" w:sz="4" w:space="0" w:color="BFBFBF"/>
              <w:bottom w:val="single" w:sz="4" w:space="0" w:color="BFBFBF"/>
              <w:right w:val="single" w:sz="4" w:space="0" w:color="BFBFBF"/>
            </w:tcBorders>
            <w:tcMar>
              <w:top w:w="100" w:type="nil"/>
              <w:right w:w="100" w:type="nil"/>
            </w:tcMar>
            <w:vAlign w:val="center"/>
          </w:tcPr>
          <w:p w:rsidR="00FC5C0D" w:rsidRPr="002B289B" w:rsidRDefault="00FC5C0D" w:rsidP="00FC5C0D">
            <w:pPr>
              <w:spacing w:before="240" w:after="0" w:line="360" w:lineRule="auto"/>
              <w:jc w:val="both"/>
              <w:rPr>
                <w:rFonts w:ascii="Calibri" w:hAnsi="Calibri" w:cs="Calibri"/>
                <w:b/>
                <w:bCs/>
                <w:color w:val="000000"/>
                <w:sz w:val="13"/>
                <w:szCs w:val="13"/>
              </w:rPr>
            </w:pPr>
            <w:r w:rsidRPr="002B289B">
              <w:rPr>
                <w:rFonts w:ascii="Calibri" w:hAnsi="Calibri" w:cs="Calibri"/>
                <w:b/>
                <w:bCs/>
                <w:color w:val="000000"/>
                <w:sz w:val="13"/>
                <w:szCs w:val="13"/>
              </w:rPr>
              <w:t>3,06</w:t>
            </w:r>
          </w:p>
        </w:tc>
        <w:tc>
          <w:tcPr>
            <w:tcW w:w="669"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2B289B" w:rsidRDefault="00FC5C0D" w:rsidP="00FC5C0D">
            <w:pPr>
              <w:spacing w:before="240" w:after="0" w:line="360" w:lineRule="auto"/>
              <w:jc w:val="both"/>
              <w:rPr>
                <w:rFonts w:ascii="Calibri" w:hAnsi="Calibri" w:cs="Calibri"/>
                <w:b/>
                <w:bCs/>
                <w:color w:val="000000"/>
                <w:sz w:val="13"/>
                <w:szCs w:val="13"/>
              </w:rPr>
            </w:pPr>
            <w:proofErr w:type="gramStart"/>
            <w:r w:rsidRPr="002B289B">
              <w:rPr>
                <w:rFonts w:ascii="Calibri" w:hAnsi="Calibri" w:cs="Calibri"/>
                <w:b/>
                <w:bCs/>
                <w:color w:val="000000"/>
                <w:sz w:val="13"/>
                <w:szCs w:val="13"/>
              </w:rPr>
              <w:t>haut</w:t>
            </w:r>
            <w:proofErr w:type="gramEnd"/>
            <w:r w:rsidRPr="002B289B">
              <w:rPr>
                <w:rFonts w:ascii="Calibri" w:hAnsi="Calibri" w:cs="Calibri"/>
                <w:b/>
                <w:bCs/>
                <w:color w:val="000000"/>
                <w:sz w:val="13"/>
                <w:szCs w:val="13"/>
              </w:rPr>
              <w:t xml:space="preserve"> 8 </w:t>
            </w:r>
            <w:proofErr w:type="spellStart"/>
            <w:r w:rsidRPr="002B289B">
              <w:rPr>
                <w:rFonts w:ascii="Calibri" w:hAnsi="Calibri" w:cs="Calibri"/>
                <w:b/>
                <w:bCs/>
                <w:color w:val="000000"/>
                <w:sz w:val="13"/>
                <w:szCs w:val="13"/>
              </w:rPr>
              <w:t>eme</w:t>
            </w:r>
            <w:proofErr w:type="spellEnd"/>
            <w:r w:rsidRPr="002B289B">
              <w:rPr>
                <w:rFonts w:ascii="Calibri" w:hAnsi="Calibri" w:cs="Calibri"/>
                <w:b/>
                <w:bCs/>
                <w:color w:val="000000"/>
                <w:sz w:val="13"/>
                <w:szCs w:val="13"/>
              </w:rPr>
              <w:t xml:space="preserve"> </w:t>
            </w:r>
            <w:proofErr w:type="spellStart"/>
            <w:r w:rsidRPr="002B289B">
              <w:rPr>
                <w:rFonts w:ascii="Calibri" w:hAnsi="Calibri" w:cs="Calibri"/>
                <w:b/>
                <w:bCs/>
                <w:color w:val="000000"/>
                <w:sz w:val="13"/>
                <w:szCs w:val="13"/>
              </w:rPr>
              <w:t>etage</w:t>
            </w:r>
            <w:proofErr w:type="spellEnd"/>
          </w:p>
        </w:tc>
        <w:tc>
          <w:tcPr>
            <w:tcW w:w="473"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5,76</w:t>
            </w:r>
          </w:p>
        </w:tc>
        <w:tc>
          <w:tcPr>
            <w:tcW w:w="458"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1</w:t>
            </w:r>
          </w:p>
        </w:tc>
        <w:tc>
          <w:tcPr>
            <w:tcW w:w="750"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25,059</w:t>
            </w:r>
          </w:p>
        </w:tc>
        <w:tc>
          <w:tcPr>
            <w:tcW w:w="632"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18,225</w:t>
            </w:r>
          </w:p>
        </w:tc>
        <w:tc>
          <w:tcPr>
            <w:tcW w:w="551"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 </w:t>
            </w:r>
          </w:p>
        </w:tc>
        <w:tc>
          <w:tcPr>
            <w:tcW w:w="684"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0,000</w:t>
            </w:r>
          </w:p>
        </w:tc>
        <w:tc>
          <w:tcPr>
            <w:tcW w:w="713"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229,581</w:t>
            </w:r>
          </w:p>
        </w:tc>
        <w:tc>
          <w:tcPr>
            <w:tcW w:w="713"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272,865</w:t>
            </w:r>
          </w:p>
        </w:tc>
        <w:tc>
          <w:tcPr>
            <w:tcW w:w="729"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199,373</w:t>
            </w:r>
          </w:p>
        </w:tc>
        <w:tc>
          <w:tcPr>
            <w:tcW w:w="993"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177,94</w:t>
            </w:r>
          </w:p>
        </w:tc>
        <w:tc>
          <w:tcPr>
            <w:tcW w:w="708"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15,3</w:t>
            </w:r>
            <w:r w:rsidR="0087324E">
              <w:rPr>
                <w:rFonts w:ascii="Calibri" w:hAnsi="Calibri" w:cs="Calibri"/>
                <w:b/>
                <w:bCs/>
                <w:color w:val="000000"/>
                <w:sz w:val="20"/>
                <w:szCs w:val="20"/>
              </w:rPr>
              <w:t>4</w:t>
            </w:r>
          </w:p>
        </w:tc>
        <w:tc>
          <w:tcPr>
            <w:tcW w:w="426"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40</w:t>
            </w:r>
          </w:p>
        </w:tc>
        <w:tc>
          <w:tcPr>
            <w:tcW w:w="708"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16,30</w:t>
            </w:r>
          </w:p>
        </w:tc>
        <w:tc>
          <w:tcPr>
            <w:tcW w:w="851"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18,55</w:t>
            </w:r>
          </w:p>
        </w:tc>
      </w:tr>
      <w:tr w:rsidR="00FC5C0D" w:rsidRPr="002B289B" w:rsidTr="0087324E">
        <w:tblPrEx>
          <w:tblBorders>
            <w:top w:val="none" w:sz="0" w:space="0" w:color="auto"/>
          </w:tblBorders>
        </w:tblPrEx>
        <w:trPr>
          <w:trHeight w:val="328"/>
        </w:trPr>
        <w:tc>
          <w:tcPr>
            <w:tcW w:w="427" w:type="dxa"/>
            <w:tcBorders>
              <w:top w:val="single" w:sz="8" w:space="0" w:color="BFBFBF"/>
              <w:left w:val="single" w:sz="4" w:space="0" w:color="BFBFBF"/>
              <w:bottom w:val="single" w:sz="4" w:space="0" w:color="BFBFBF"/>
              <w:right w:val="single" w:sz="4" w:space="0" w:color="BFBFBF"/>
            </w:tcBorders>
            <w:tcMar>
              <w:top w:w="100" w:type="nil"/>
              <w:right w:w="100" w:type="nil"/>
            </w:tcMar>
            <w:vAlign w:val="center"/>
          </w:tcPr>
          <w:p w:rsidR="00FC5C0D" w:rsidRPr="002B289B" w:rsidRDefault="00FC5C0D" w:rsidP="00FC5C0D">
            <w:pPr>
              <w:spacing w:before="240" w:after="0" w:line="360" w:lineRule="auto"/>
              <w:jc w:val="both"/>
              <w:rPr>
                <w:rFonts w:ascii="Calibri" w:hAnsi="Calibri" w:cs="Calibri"/>
                <w:b/>
                <w:bCs/>
                <w:color w:val="000000"/>
                <w:sz w:val="13"/>
                <w:szCs w:val="13"/>
              </w:rPr>
            </w:pPr>
            <w:r w:rsidRPr="002B289B">
              <w:rPr>
                <w:rFonts w:ascii="Calibri" w:hAnsi="Calibri" w:cs="Calibri"/>
                <w:b/>
                <w:bCs/>
                <w:color w:val="000000"/>
                <w:sz w:val="13"/>
                <w:szCs w:val="13"/>
              </w:rPr>
              <w:t>3,06</w:t>
            </w:r>
          </w:p>
        </w:tc>
        <w:tc>
          <w:tcPr>
            <w:tcW w:w="669"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2B289B" w:rsidRDefault="00FC5C0D" w:rsidP="00FC5C0D">
            <w:pPr>
              <w:spacing w:before="240" w:after="0" w:line="360" w:lineRule="auto"/>
              <w:jc w:val="both"/>
              <w:rPr>
                <w:rFonts w:ascii="Calibri" w:hAnsi="Calibri" w:cs="Calibri"/>
                <w:b/>
                <w:bCs/>
                <w:color w:val="000000"/>
                <w:sz w:val="13"/>
                <w:szCs w:val="13"/>
              </w:rPr>
            </w:pPr>
            <w:proofErr w:type="gramStart"/>
            <w:r w:rsidRPr="002B289B">
              <w:rPr>
                <w:rFonts w:ascii="Calibri" w:hAnsi="Calibri" w:cs="Calibri"/>
                <w:b/>
                <w:bCs/>
                <w:color w:val="000000"/>
                <w:sz w:val="13"/>
                <w:szCs w:val="13"/>
              </w:rPr>
              <w:t>haut</w:t>
            </w:r>
            <w:proofErr w:type="gramEnd"/>
            <w:r w:rsidRPr="002B289B">
              <w:rPr>
                <w:rFonts w:ascii="Calibri" w:hAnsi="Calibri" w:cs="Calibri"/>
                <w:b/>
                <w:bCs/>
                <w:color w:val="000000"/>
                <w:sz w:val="13"/>
                <w:szCs w:val="13"/>
              </w:rPr>
              <w:t xml:space="preserve"> 7 </w:t>
            </w:r>
            <w:proofErr w:type="spellStart"/>
            <w:r w:rsidRPr="002B289B">
              <w:rPr>
                <w:rFonts w:ascii="Calibri" w:hAnsi="Calibri" w:cs="Calibri"/>
                <w:b/>
                <w:bCs/>
                <w:color w:val="000000"/>
                <w:sz w:val="13"/>
                <w:szCs w:val="13"/>
              </w:rPr>
              <w:t>eme</w:t>
            </w:r>
            <w:proofErr w:type="spellEnd"/>
            <w:r w:rsidRPr="002B289B">
              <w:rPr>
                <w:rFonts w:ascii="Calibri" w:hAnsi="Calibri" w:cs="Calibri"/>
                <w:b/>
                <w:bCs/>
                <w:color w:val="000000"/>
                <w:sz w:val="13"/>
                <w:szCs w:val="13"/>
              </w:rPr>
              <w:t xml:space="preserve"> </w:t>
            </w:r>
            <w:proofErr w:type="spellStart"/>
            <w:r w:rsidRPr="002B289B">
              <w:rPr>
                <w:rFonts w:ascii="Calibri" w:hAnsi="Calibri" w:cs="Calibri"/>
                <w:b/>
                <w:bCs/>
                <w:color w:val="000000"/>
                <w:sz w:val="13"/>
                <w:szCs w:val="13"/>
              </w:rPr>
              <w:t>etage</w:t>
            </w:r>
            <w:proofErr w:type="spellEnd"/>
          </w:p>
        </w:tc>
        <w:tc>
          <w:tcPr>
            <w:tcW w:w="473"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10,74</w:t>
            </w:r>
          </w:p>
        </w:tc>
        <w:tc>
          <w:tcPr>
            <w:tcW w:w="458"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2,5</w:t>
            </w:r>
          </w:p>
        </w:tc>
        <w:tc>
          <w:tcPr>
            <w:tcW w:w="750"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50,119</w:t>
            </w:r>
          </w:p>
        </w:tc>
        <w:tc>
          <w:tcPr>
            <w:tcW w:w="632"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36,450</w:t>
            </w:r>
          </w:p>
        </w:tc>
        <w:tc>
          <w:tcPr>
            <w:tcW w:w="551"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 </w:t>
            </w:r>
          </w:p>
        </w:tc>
        <w:tc>
          <w:tcPr>
            <w:tcW w:w="684"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14,094</w:t>
            </w:r>
          </w:p>
        </w:tc>
        <w:tc>
          <w:tcPr>
            <w:tcW w:w="713"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451,663</w:t>
            </w:r>
          </w:p>
        </w:tc>
        <w:tc>
          <w:tcPr>
            <w:tcW w:w="713"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552,326</w:t>
            </w:r>
          </w:p>
        </w:tc>
        <w:tc>
          <w:tcPr>
            <w:tcW w:w="729"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402,255</w:t>
            </w:r>
          </w:p>
        </w:tc>
        <w:tc>
          <w:tcPr>
            <w:tcW w:w="993"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360,18</w:t>
            </w:r>
          </w:p>
        </w:tc>
        <w:tc>
          <w:tcPr>
            <w:tcW w:w="708"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20,9</w:t>
            </w:r>
            <w:r w:rsidR="0087324E">
              <w:rPr>
                <w:rFonts w:ascii="Calibri" w:hAnsi="Calibri" w:cs="Calibri"/>
                <w:b/>
                <w:bCs/>
                <w:color w:val="000000"/>
                <w:sz w:val="20"/>
                <w:szCs w:val="20"/>
              </w:rPr>
              <w:t>8</w:t>
            </w:r>
          </w:p>
        </w:tc>
        <w:tc>
          <w:tcPr>
            <w:tcW w:w="426"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40</w:t>
            </w:r>
          </w:p>
        </w:tc>
        <w:tc>
          <w:tcPr>
            <w:tcW w:w="708"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23,15</w:t>
            </w:r>
          </w:p>
        </w:tc>
        <w:tc>
          <w:tcPr>
            <w:tcW w:w="851"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18,55</w:t>
            </w:r>
          </w:p>
        </w:tc>
      </w:tr>
      <w:tr w:rsidR="00FC5C0D" w:rsidRPr="002B289B" w:rsidTr="0087324E">
        <w:tblPrEx>
          <w:tblBorders>
            <w:top w:val="none" w:sz="0" w:space="0" w:color="auto"/>
          </w:tblBorders>
        </w:tblPrEx>
        <w:trPr>
          <w:trHeight w:val="118"/>
        </w:trPr>
        <w:tc>
          <w:tcPr>
            <w:tcW w:w="427" w:type="dxa"/>
            <w:tcBorders>
              <w:top w:val="single" w:sz="8" w:space="0" w:color="BFBFBF"/>
              <w:left w:val="single" w:sz="4" w:space="0" w:color="BFBFBF"/>
              <w:bottom w:val="single" w:sz="4" w:space="0" w:color="BFBFBF"/>
              <w:right w:val="single" w:sz="4" w:space="0" w:color="BFBFBF"/>
            </w:tcBorders>
            <w:tcMar>
              <w:top w:w="100" w:type="nil"/>
              <w:right w:w="100" w:type="nil"/>
            </w:tcMar>
            <w:vAlign w:val="center"/>
          </w:tcPr>
          <w:p w:rsidR="00FC5C0D" w:rsidRPr="002B289B" w:rsidRDefault="00FC5C0D" w:rsidP="00FC5C0D">
            <w:pPr>
              <w:spacing w:before="240" w:after="0" w:line="360" w:lineRule="auto"/>
              <w:jc w:val="both"/>
              <w:rPr>
                <w:rFonts w:ascii="Calibri" w:hAnsi="Calibri" w:cs="Calibri"/>
                <w:b/>
                <w:bCs/>
                <w:color w:val="000000"/>
                <w:sz w:val="13"/>
                <w:szCs w:val="13"/>
              </w:rPr>
            </w:pPr>
            <w:r w:rsidRPr="002B289B">
              <w:rPr>
                <w:rFonts w:ascii="Calibri" w:hAnsi="Calibri" w:cs="Calibri"/>
                <w:b/>
                <w:bCs/>
                <w:color w:val="000000"/>
                <w:sz w:val="13"/>
                <w:szCs w:val="13"/>
              </w:rPr>
              <w:t>3,06</w:t>
            </w:r>
          </w:p>
        </w:tc>
        <w:tc>
          <w:tcPr>
            <w:tcW w:w="669"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2B289B" w:rsidRDefault="00FC5C0D" w:rsidP="00FC5C0D">
            <w:pPr>
              <w:spacing w:before="240" w:after="0" w:line="360" w:lineRule="auto"/>
              <w:jc w:val="both"/>
              <w:rPr>
                <w:rFonts w:ascii="Calibri" w:hAnsi="Calibri" w:cs="Calibri"/>
                <w:b/>
                <w:bCs/>
                <w:color w:val="000000"/>
                <w:sz w:val="13"/>
                <w:szCs w:val="13"/>
              </w:rPr>
            </w:pPr>
            <w:proofErr w:type="gramStart"/>
            <w:r w:rsidRPr="002B289B">
              <w:rPr>
                <w:rFonts w:ascii="Calibri" w:hAnsi="Calibri" w:cs="Calibri"/>
                <w:b/>
                <w:bCs/>
                <w:color w:val="000000"/>
                <w:sz w:val="13"/>
                <w:szCs w:val="13"/>
              </w:rPr>
              <w:t>haut</w:t>
            </w:r>
            <w:proofErr w:type="gramEnd"/>
            <w:r w:rsidRPr="002B289B">
              <w:rPr>
                <w:rFonts w:ascii="Calibri" w:hAnsi="Calibri" w:cs="Calibri"/>
                <w:b/>
                <w:bCs/>
                <w:color w:val="000000"/>
                <w:sz w:val="13"/>
                <w:szCs w:val="13"/>
              </w:rPr>
              <w:t xml:space="preserve"> 6 </w:t>
            </w:r>
            <w:proofErr w:type="spellStart"/>
            <w:r w:rsidRPr="002B289B">
              <w:rPr>
                <w:rFonts w:ascii="Calibri" w:hAnsi="Calibri" w:cs="Calibri"/>
                <w:b/>
                <w:bCs/>
                <w:color w:val="000000"/>
                <w:sz w:val="13"/>
                <w:szCs w:val="13"/>
              </w:rPr>
              <w:t>eme</w:t>
            </w:r>
            <w:proofErr w:type="spellEnd"/>
            <w:r w:rsidRPr="002B289B">
              <w:rPr>
                <w:rFonts w:ascii="Calibri" w:hAnsi="Calibri" w:cs="Calibri"/>
                <w:b/>
                <w:bCs/>
                <w:color w:val="000000"/>
                <w:sz w:val="13"/>
                <w:szCs w:val="13"/>
              </w:rPr>
              <w:t xml:space="preserve"> </w:t>
            </w:r>
            <w:proofErr w:type="spellStart"/>
            <w:r w:rsidRPr="002B289B">
              <w:rPr>
                <w:rFonts w:ascii="Calibri" w:hAnsi="Calibri" w:cs="Calibri"/>
                <w:b/>
                <w:bCs/>
                <w:color w:val="000000"/>
                <w:sz w:val="13"/>
                <w:szCs w:val="13"/>
              </w:rPr>
              <w:t>etage</w:t>
            </w:r>
            <w:proofErr w:type="spellEnd"/>
          </w:p>
        </w:tc>
        <w:tc>
          <w:tcPr>
            <w:tcW w:w="473"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15,72</w:t>
            </w:r>
          </w:p>
        </w:tc>
        <w:tc>
          <w:tcPr>
            <w:tcW w:w="458"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3,85</w:t>
            </w:r>
          </w:p>
        </w:tc>
        <w:tc>
          <w:tcPr>
            <w:tcW w:w="750"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75,178</w:t>
            </w:r>
          </w:p>
        </w:tc>
        <w:tc>
          <w:tcPr>
            <w:tcW w:w="632"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54,675</w:t>
            </w:r>
          </w:p>
        </w:tc>
        <w:tc>
          <w:tcPr>
            <w:tcW w:w="551"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 </w:t>
            </w:r>
          </w:p>
        </w:tc>
        <w:tc>
          <w:tcPr>
            <w:tcW w:w="684"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28,188</w:t>
            </w:r>
          </w:p>
        </w:tc>
        <w:tc>
          <w:tcPr>
            <w:tcW w:w="713"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668,176</w:t>
            </w:r>
          </w:p>
        </w:tc>
        <w:tc>
          <w:tcPr>
            <w:tcW w:w="713"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826,217</w:t>
            </w:r>
          </w:p>
        </w:tc>
        <w:tc>
          <w:tcPr>
            <w:tcW w:w="729"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601,425</w:t>
            </w:r>
          </w:p>
        </w:tc>
        <w:tc>
          <w:tcPr>
            <w:tcW w:w="993"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538,79</w:t>
            </w:r>
          </w:p>
        </w:tc>
        <w:tc>
          <w:tcPr>
            <w:tcW w:w="708"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25,21</w:t>
            </w:r>
          </w:p>
        </w:tc>
        <w:tc>
          <w:tcPr>
            <w:tcW w:w="426"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40</w:t>
            </w:r>
          </w:p>
        </w:tc>
        <w:tc>
          <w:tcPr>
            <w:tcW w:w="708"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28,31</w:t>
            </w:r>
          </w:p>
        </w:tc>
        <w:tc>
          <w:tcPr>
            <w:tcW w:w="851"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18,55</w:t>
            </w:r>
          </w:p>
        </w:tc>
      </w:tr>
      <w:tr w:rsidR="00FC5C0D" w:rsidRPr="002B289B" w:rsidTr="0087324E">
        <w:tblPrEx>
          <w:tblBorders>
            <w:top w:val="none" w:sz="0" w:space="0" w:color="auto"/>
          </w:tblBorders>
        </w:tblPrEx>
        <w:trPr>
          <w:trHeight w:val="65"/>
        </w:trPr>
        <w:tc>
          <w:tcPr>
            <w:tcW w:w="427" w:type="dxa"/>
            <w:tcBorders>
              <w:top w:val="single" w:sz="8" w:space="0" w:color="BFBFBF"/>
              <w:left w:val="single" w:sz="4" w:space="0" w:color="BFBFBF"/>
              <w:bottom w:val="single" w:sz="4" w:space="0" w:color="BFBFBF"/>
              <w:right w:val="single" w:sz="4" w:space="0" w:color="BFBFBF"/>
            </w:tcBorders>
            <w:tcMar>
              <w:top w:w="100" w:type="nil"/>
              <w:right w:w="100" w:type="nil"/>
            </w:tcMar>
            <w:vAlign w:val="center"/>
          </w:tcPr>
          <w:p w:rsidR="00FC5C0D" w:rsidRPr="002B289B" w:rsidRDefault="00FC5C0D" w:rsidP="00FC5C0D">
            <w:pPr>
              <w:spacing w:before="240" w:after="0" w:line="360" w:lineRule="auto"/>
              <w:jc w:val="both"/>
              <w:rPr>
                <w:rFonts w:ascii="Calibri" w:hAnsi="Calibri" w:cs="Calibri"/>
                <w:b/>
                <w:bCs/>
                <w:color w:val="000000"/>
                <w:sz w:val="13"/>
                <w:szCs w:val="13"/>
              </w:rPr>
            </w:pPr>
            <w:r w:rsidRPr="002B289B">
              <w:rPr>
                <w:rFonts w:ascii="Calibri" w:hAnsi="Calibri" w:cs="Calibri"/>
                <w:b/>
                <w:bCs/>
                <w:color w:val="000000"/>
                <w:sz w:val="13"/>
                <w:szCs w:val="13"/>
              </w:rPr>
              <w:t>3,06</w:t>
            </w:r>
          </w:p>
        </w:tc>
        <w:tc>
          <w:tcPr>
            <w:tcW w:w="669"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2B289B" w:rsidRDefault="00FC5C0D" w:rsidP="00FC5C0D">
            <w:pPr>
              <w:spacing w:before="240" w:after="0" w:line="360" w:lineRule="auto"/>
              <w:jc w:val="both"/>
              <w:rPr>
                <w:rFonts w:ascii="Calibri" w:hAnsi="Calibri" w:cs="Calibri"/>
                <w:b/>
                <w:bCs/>
                <w:color w:val="000000"/>
                <w:sz w:val="13"/>
                <w:szCs w:val="13"/>
              </w:rPr>
            </w:pPr>
            <w:proofErr w:type="gramStart"/>
            <w:r w:rsidRPr="002B289B">
              <w:rPr>
                <w:rFonts w:ascii="Calibri" w:hAnsi="Calibri" w:cs="Calibri"/>
                <w:b/>
                <w:bCs/>
                <w:color w:val="000000"/>
                <w:sz w:val="13"/>
                <w:szCs w:val="13"/>
              </w:rPr>
              <w:t>haut</w:t>
            </w:r>
            <w:proofErr w:type="gramEnd"/>
            <w:r w:rsidRPr="002B289B">
              <w:rPr>
                <w:rFonts w:ascii="Calibri" w:hAnsi="Calibri" w:cs="Calibri"/>
                <w:b/>
                <w:bCs/>
                <w:color w:val="000000"/>
                <w:sz w:val="13"/>
                <w:szCs w:val="13"/>
              </w:rPr>
              <w:t xml:space="preserve"> 5 </w:t>
            </w:r>
            <w:proofErr w:type="spellStart"/>
            <w:r w:rsidRPr="002B289B">
              <w:rPr>
                <w:rFonts w:ascii="Calibri" w:hAnsi="Calibri" w:cs="Calibri"/>
                <w:b/>
                <w:bCs/>
                <w:color w:val="000000"/>
                <w:sz w:val="13"/>
                <w:szCs w:val="13"/>
              </w:rPr>
              <w:t>eme</w:t>
            </w:r>
            <w:proofErr w:type="spellEnd"/>
            <w:r w:rsidRPr="002B289B">
              <w:rPr>
                <w:rFonts w:ascii="Calibri" w:hAnsi="Calibri" w:cs="Calibri"/>
                <w:b/>
                <w:bCs/>
                <w:color w:val="000000"/>
                <w:sz w:val="13"/>
                <w:szCs w:val="13"/>
              </w:rPr>
              <w:t xml:space="preserve"> </w:t>
            </w:r>
            <w:proofErr w:type="spellStart"/>
            <w:r w:rsidRPr="002B289B">
              <w:rPr>
                <w:rFonts w:ascii="Calibri" w:hAnsi="Calibri" w:cs="Calibri"/>
                <w:b/>
                <w:bCs/>
                <w:color w:val="000000"/>
                <w:sz w:val="13"/>
                <w:szCs w:val="13"/>
              </w:rPr>
              <w:t>etage</w:t>
            </w:r>
            <w:proofErr w:type="spellEnd"/>
          </w:p>
        </w:tc>
        <w:tc>
          <w:tcPr>
            <w:tcW w:w="473"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20,7</w:t>
            </w:r>
          </w:p>
        </w:tc>
        <w:tc>
          <w:tcPr>
            <w:tcW w:w="458"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5,05</w:t>
            </w:r>
          </w:p>
        </w:tc>
        <w:tc>
          <w:tcPr>
            <w:tcW w:w="750"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100,238</w:t>
            </w:r>
          </w:p>
        </w:tc>
        <w:tc>
          <w:tcPr>
            <w:tcW w:w="632"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72,900</w:t>
            </w:r>
          </w:p>
        </w:tc>
        <w:tc>
          <w:tcPr>
            <w:tcW w:w="551"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 </w:t>
            </w:r>
          </w:p>
        </w:tc>
        <w:tc>
          <w:tcPr>
            <w:tcW w:w="684"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42,282</w:t>
            </w:r>
          </w:p>
        </w:tc>
        <w:tc>
          <w:tcPr>
            <w:tcW w:w="713"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879,120</w:t>
            </w:r>
          </w:p>
        </w:tc>
        <w:tc>
          <w:tcPr>
            <w:tcW w:w="713"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1094,540</w:t>
            </w:r>
          </w:p>
        </w:tc>
        <w:tc>
          <w:tcPr>
            <w:tcW w:w="729"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796,883</w:t>
            </w:r>
          </w:p>
        </w:tc>
        <w:tc>
          <w:tcPr>
            <w:tcW w:w="993"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713,7</w:t>
            </w:r>
            <w:r w:rsidR="0087324E">
              <w:rPr>
                <w:rFonts w:ascii="Calibri" w:hAnsi="Calibri" w:cs="Calibri"/>
                <w:b/>
                <w:bCs/>
                <w:color w:val="000000"/>
                <w:sz w:val="20"/>
                <w:szCs w:val="20"/>
              </w:rPr>
              <w:t>7</w:t>
            </w:r>
          </w:p>
        </w:tc>
        <w:tc>
          <w:tcPr>
            <w:tcW w:w="708"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28,71</w:t>
            </w:r>
          </w:p>
        </w:tc>
        <w:tc>
          <w:tcPr>
            <w:tcW w:w="426"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40</w:t>
            </w:r>
          </w:p>
        </w:tc>
        <w:tc>
          <w:tcPr>
            <w:tcW w:w="708"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32,59</w:t>
            </w:r>
          </w:p>
        </w:tc>
        <w:tc>
          <w:tcPr>
            <w:tcW w:w="851"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16,49</w:t>
            </w:r>
          </w:p>
        </w:tc>
      </w:tr>
      <w:tr w:rsidR="00FC5C0D" w:rsidRPr="002B289B" w:rsidTr="0087324E">
        <w:tblPrEx>
          <w:tblBorders>
            <w:top w:val="none" w:sz="0" w:space="0" w:color="auto"/>
          </w:tblBorders>
        </w:tblPrEx>
        <w:trPr>
          <w:trHeight w:val="65"/>
        </w:trPr>
        <w:tc>
          <w:tcPr>
            <w:tcW w:w="427" w:type="dxa"/>
            <w:tcBorders>
              <w:top w:val="single" w:sz="8" w:space="0" w:color="BFBFBF"/>
              <w:left w:val="single" w:sz="4" w:space="0" w:color="BFBFBF"/>
              <w:bottom w:val="single" w:sz="4" w:space="0" w:color="BFBFBF"/>
              <w:right w:val="single" w:sz="4" w:space="0" w:color="BFBFBF"/>
            </w:tcBorders>
            <w:tcMar>
              <w:top w:w="100" w:type="nil"/>
              <w:right w:w="100" w:type="nil"/>
            </w:tcMar>
            <w:vAlign w:val="center"/>
          </w:tcPr>
          <w:p w:rsidR="00FC5C0D" w:rsidRPr="002B289B" w:rsidRDefault="00FC5C0D" w:rsidP="00FC5C0D">
            <w:pPr>
              <w:spacing w:before="240" w:after="0" w:line="360" w:lineRule="auto"/>
              <w:jc w:val="both"/>
              <w:rPr>
                <w:rFonts w:ascii="Calibri" w:hAnsi="Calibri" w:cs="Calibri"/>
                <w:b/>
                <w:bCs/>
                <w:color w:val="000000"/>
                <w:sz w:val="13"/>
                <w:szCs w:val="13"/>
              </w:rPr>
            </w:pPr>
            <w:r w:rsidRPr="002B289B">
              <w:rPr>
                <w:rFonts w:ascii="Calibri" w:hAnsi="Calibri" w:cs="Calibri"/>
                <w:b/>
                <w:bCs/>
                <w:color w:val="000000"/>
                <w:sz w:val="13"/>
                <w:szCs w:val="13"/>
              </w:rPr>
              <w:t>3,06</w:t>
            </w:r>
          </w:p>
        </w:tc>
        <w:tc>
          <w:tcPr>
            <w:tcW w:w="669"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2B289B" w:rsidRDefault="00FC5C0D" w:rsidP="00FC5C0D">
            <w:pPr>
              <w:spacing w:before="240" w:after="0" w:line="360" w:lineRule="auto"/>
              <w:jc w:val="both"/>
              <w:rPr>
                <w:rFonts w:ascii="Calibri" w:hAnsi="Calibri" w:cs="Calibri"/>
                <w:b/>
                <w:bCs/>
                <w:color w:val="000000"/>
                <w:sz w:val="13"/>
                <w:szCs w:val="13"/>
              </w:rPr>
            </w:pPr>
            <w:proofErr w:type="gramStart"/>
            <w:r w:rsidRPr="002B289B">
              <w:rPr>
                <w:rFonts w:ascii="Calibri" w:hAnsi="Calibri" w:cs="Calibri"/>
                <w:b/>
                <w:bCs/>
                <w:color w:val="000000"/>
                <w:sz w:val="13"/>
                <w:szCs w:val="13"/>
              </w:rPr>
              <w:t>haut</w:t>
            </w:r>
            <w:proofErr w:type="gramEnd"/>
            <w:r w:rsidRPr="002B289B">
              <w:rPr>
                <w:rFonts w:ascii="Calibri" w:hAnsi="Calibri" w:cs="Calibri"/>
                <w:b/>
                <w:bCs/>
                <w:color w:val="000000"/>
                <w:sz w:val="13"/>
                <w:szCs w:val="13"/>
              </w:rPr>
              <w:t xml:space="preserve"> 4 </w:t>
            </w:r>
            <w:proofErr w:type="spellStart"/>
            <w:r w:rsidRPr="002B289B">
              <w:rPr>
                <w:rFonts w:ascii="Calibri" w:hAnsi="Calibri" w:cs="Calibri"/>
                <w:b/>
                <w:bCs/>
                <w:color w:val="000000"/>
                <w:sz w:val="13"/>
                <w:szCs w:val="13"/>
              </w:rPr>
              <w:t>eme</w:t>
            </w:r>
            <w:proofErr w:type="spellEnd"/>
            <w:r w:rsidRPr="002B289B">
              <w:rPr>
                <w:rFonts w:ascii="Calibri" w:hAnsi="Calibri" w:cs="Calibri"/>
                <w:b/>
                <w:bCs/>
                <w:color w:val="000000"/>
                <w:sz w:val="13"/>
                <w:szCs w:val="13"/>
              </w:rPr>
              <w:t xml:space="preserve"> </w:t>
            </w:r>
            <w:proofErr w:type="spellStart"/>
            <w:r w:rsidRPr="002B289B">
              <w:rPr>
                <w:rFonts w:ascii="Calibri" w:hAnsi="Calibri" w:cs="Calibri"/>
                <w:b/>
                <w:bCs/>
                <w:color w:val="000000"/>
                <w:sz w:val="13"/>
                <w:szCs w:val="13"/>
              </w:rPr>
              <w:t>etage</w:t>
            </w:r>
            <w:proofErr w:type="spellEnd"/>
          </w:p>
        </w:tc>
        <w:tc>
          <w:tcPr>
            <w:tcW w:w="473"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25,68</w:t>
            </w:r>
          </w:p>
        </w:tc>
        <w:tc>
          <w:tcPr>
            <w:tcW w:w="458"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6,1</w:t>
            </w:r>
          </w:p>
        </w:tc>
        <w:tc>
          <w:tcPr>
            <w:tcW w:w="750"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125,297</w:t>
            </w:r>
          </w:p>
        </w:tc>
        <w:tc>
          <w:tcPr>
            <w:tcW w:w="632"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91,125</w:t>
            </w:r>
          </w:p>
        </w:tc>
        <w:tc>
          <w:tcPr>
            <w:tcW w:w="551"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 </w:t>
            </w:r>
          </w:p>
        </w:tc>
        <w:tc>
          <w:tcPr>
            <w:tcW w:w="684"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60,120</w:t>
            </w:r>
          </w:p>
        </w:tc>
        <w:tc>
          <w:tcPr>
            <w:tcW w:w="713"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1084,496</w:t>
            </w:r>
          </w:p>
        </w:tc>
        <w:tc>
          <w:tcPr>
            <w:tcW w:w="713"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1361,037</w:t>
            </w:r>
          </w:p>
        </w:tc>
        <w:tc>
          <w:tcPr>
            <w:tcW w:w="729"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991,401</w:t>
            </w:r>
          </w:p>
        </w:tc>
        <w:tc>
          <w:tcPr>
            <w:tcW w:w="993"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887,55</w:t>
            </w:r>
          </w:p>
        </w:tc>
        <w:tc>
          <w:tcPr>
            <w:tcW w:w="708"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31,79</w:t>
            </w:r>
          </w:p>
        </w:tc>
        <w:tc>
          <w:tcPr>
            <w:tcW w:w="426"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45</w:t>
            </w:r>
          </w:p>
        </w:tc>
        <w:tc>
          <w:tcPr>
            <w:tcW w:w="708"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36,35</w:t>
            </w:r>
          </w:p>
        </w:tc>
        <w:tc>
          <w:tcPr>
            <w:tcW w:w="851"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16,49</w:t>
            </w:r>
          </w:p>
        </w:tc>
      </w:tr>
      <w:tr w:rsidR="00FC5C0D" w:rsidRPr="002B289B" w:rsidTr="0087324E">
        <w:tblPrEx>
          <w:tblBorders>
            <w:top w:val="none" w:sz="0" w:space="0" w:color="auto"/>
          </w:tblBorders>
        </w:tblPrEx>
        <w:trPr>
          <w:trHeight w:val="65"/>
        </w:trPr>
        <w:tc>
          <w:tcPr>
            <w:tcW w:w="427" w:type="dxa"/>
            <w:tcBorders>
              <w:top w:val="single" w:sz="8" w:space="0" w:color="BFBFBF"/>
              <w:left w:val="single" w:sz="4" w:space="0" w:color="BFBFBF"/>
              <w:bottom w:val="single" w:sz="4" w:space="0" w:color="BFBFBF"/>
              <w:right w:val="single" w:sz="4" w:space="0" w:color="BFBFBF"/>
            </w:tcBorders>
            <w:tcMar>
              <w:top w:w="100" w:type="nil"/>
              <w:right w:w="100" w:type="nil"/>
            </w:tcMar>
            <w:vAlign w:val="center"/>
          </w:tcPr>
          <w:p w:rsidR="00FC5C0D" w:rsidRPr="002B289B" w:rsidRDefault="00FC5C0D" w:rsidP="00FC5C0D">
            <w:pPr>
              <w:spacing w:before="240" w:after="0" w:line="360" w:lineRule="auto"/>
              <w:jc w:val="both"/>
              <w:rPr>
                <w:rFonts w:ascii="Calibri" w:hAnsi="Calibri" w:cs="Calibri"/>
                <w:b/>
                <w:bCs/>
                <w:color w:val="000000"/>
                <w:sz w:val="13"/>
                <w:szCs w:val="13"/>
              </w:rPr>
            </w:pPr>
            <w:r w:rsidRPr="002B289B">
              <w:rPr>
                <w:rFonts w:ascii="Calibri" w:hAnsi="Calibri" w:cs="Calibri"/>
                <w:b/>
                <w:bCs/>
                <w:color w:val="000000"/>
                <w:sz w:val="13"/>
                <w:szCs w:val="13"/>
              </w:rPr>
              <w:t>3,06</w:t>
            </w:r>
          </w:p>
        </w:tc>
        <w:tc>
          <w:tcPr>
            <w:tcW w:w="669"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2B289B" w:rsidRDefault="00FC5C0D" w:rsidP="00FC5C0D">
            <w:pPr>
              <w:spacing w:before="240" w:after="0" w:line="360" w:lineRule="auto"/>
              <w:jc w:val="both"/>
              <w:rPr>
                <w:rFonts w:ascii="Calibri" w:hAnsi="Calibri" w:cs="Calibri"/>
                <w:b/>
                <w:bCs/>
                <w:color w:val="000000"/>
                <w:sz w:val="13"/>
                <w:szCs w:val="13"/>
              </w:rPr>
            </w:pPr>
            <w:proofErr w:type="gramStart"/>
            <w:r w:rsidRPr="002B289B">
              <w:rPr>
                <w:rFonts w:ascii="Calibri" w:hAnsi="Calibri" w:cs="Calibri"/>
                <w:b/>
                <w:bCs/>
                <w:color w:val="000000"/>
                <w:sz w:val="13"/>
                <w:szCs w:val="13"/>
              </w:rPr>
              <w:t>haut</w:t>
            </w:r>
            <w:proofErr w:type="gramEnd"/>
            <w:r w:rsidRPr="002B289B">
              <w:rPr>
                <w:rFonts w:ascii="Calibri" w:hAnsi="Calibri" w:cs="Calibri"/>
                <w:b/>
                <w:bCs/>
                <w:color w:val="000000"/>
                <w:sz w:val="13"/>
                <w:szCs w:val="13"/>
              </w:rPr>
              <w:t xml:space="preserve"> 3 </w:t>
            </w:r>
            <w:proofErr w:type="spellStart"/>
            <w:r w:rsidRPr="002B289B">
              <w:rPr>
                <w:rFonts w:ascii="Calibri" w:hAnsi="Calibri" w:cs="Calibri"/>
                <w:b/>
                <w:bCs/>
                <w:color w:val="000000"/>
                <w:sz w:val="13"/>
                <w:szCs w:val="13"/>
              </w:rPr>
              <w:t>eme</w:t>
            </w:r>
            <w:proofErr w:type="spellEnd"/>
            <w:r w:rsidRPr="002B289B">
              <w:rPr>
                <w:rFonts w:ascii="Calibri" w:hAnsi="Calibri" w:cs="Calibri"/>
                <w:b/>
                <w:bCs/>
                <w:color w:val="000000"/>
                <w:sz w:val="13"/>
                <w:szCs w:val="13"/>
              </w:rPr>
              <w:t xml:space="preserve"> </w:t>
            </w:r>
            <w:proofErr w:type="spellStart"/>
            <w:r w:rsidRPr="002B289B">
              <w:rPr>
                <w:rFonts w:ascii="Calibri" w:hAnsi="Calibri" w:cs="Calibri"/>
                <w:b/>
                <w:bCs/>
                <w:color w:val="000000"/>
                <w:sz w:val="13"/>
                <w:szCs w:val="13"/>
              </w:rPr>
              <w:t>etage</w:t>
            </w:r>
            <w:proofErr w:type="spellEnd"/>
          </w:p>
        </w:tc>
        <w:tc>
          <w:tcPr>
            <w:tcW w:w="473"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30,66</w:t>
            </w:r>
          </w:p>
        </w:tc>
        <w:tc>
          <w:tcPr>
            <w:tcW w:w="458"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7</w:t>
            </w:r>
          </w:p>
        </w:tc>
        <w:tc>
          <w:tcPr>
            <w:tcW w:w="750"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150,356</w:t>
            </w:r>
          </w:p>
        </w:tc>
        <w:tc>
          <w:tcPr>
            <w:tcW w:w="632"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109,350</w:t>
            </w:r>
          </w:p>
        </w:tc>
        <w:tc>
          <w:tcPr>
            <w:tcW w:w="551"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 </w:t>
            </w:r>
          </w:p>
        </w:tc>
        <w:tc>
          <w:tcPr>
            <w:tcW w:w="684"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77,957</w:t>
            </w:r>
          </w:p>
        </w:tc>
        <w:tc>
          <w:tcPr>
            <w:tcW w:w="713"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1284,302</w:t>
            </w:r>
          </w:p>
        </w:tc>
        <w:tc>
          <w:tcPr>
            <w:tcW w:w="713"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1621,966</w:t>
            </w:r>
          </w:p>
        </w:tc>
        <w:tc>
          <w:tcPr>
            <w:tcW w:w="729"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1182,206</w:t>
            </w:r>
          </w:p>
        </w:tc>
        <w:tc>
          <w:tcPr>
            <w:tcW w:w="993"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1057,71</w:t>
            </w:r>
          </w:p>
        </w:tc>
        <w:tc>
          <w:tcPr>
            <w:tcW w:w="708"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34,52</w:t>
            </w:r>
          </w:p>
        </w:tc>
        <w:tc>
          <w:tcPr>
            <w:tcW w:w="426"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45</w:t>
            </w:r>
          </w:p>
        </w:tc>
        <w:tc>
          <w:tcPr>
            <w:tcW w:w="708"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39,70</w:t>
            </w:r>
          </w:p>
        </w:tc>
        <w:tc>
          <w:tcPr>
            <w:tcW w:w="851"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14,84</w:t>
            </w:r>
          </w:p>
        </w:tc>
      </w:tr>
      <w:tr w:rsidR="00FC5C0D" w:rsidRPr="002B289B" w:rsidTr="0087324E">
        <w:tblPrEx>
          <w:tblBorders>
            <w:top w:val="none" w:sz="0" w:space="0" w:color="auto"/>
          </w:tblBorders>
        </w:tblPrEx>
        <w:trPr>
          <w:trHeight w:val="241"/>
        </w:trPr>
        <w:tc>
          <w:tcPr>
            <w:tcW w:w="427" w:type="dxa"/>
            <w:tcBorders>
              <w:top w:val="single" w:sz="8" w:space="0" w:color="BFBFBF"/>
              <w:left w:val="single" w:sz="4" w:space="0" w:color="BFBFBF"/>
              <w:bottom w:val="single" w:sz="4" w:space="0" w:color="BFBFBF"/>
              <w:right w:val="single" w:sz="4" w:space="0" w:color="BFBFBF"/>
            </w:tcBorders>
            <w:tcMar>
              <w:top w:w="100" w:type="nil"/>
              <w:right w:w="100" w:type="nil"/>
            </w:tcMar>
            <w:vAlign w:val="center"/>
          </w:tcPr>
          <w:p w:rsidR="00FC5C0D" w:rsidRPr="002B289B" w:rsidRDefault="00FC5C0D" w:rsidP="00FC5C0D">
            <w:pPr>
              <w:spacing w:before="240" w:after="0" w:line="360" w:lineRule="auto"/>
              <w:jc w:val="both"/>
              <w:rPr>
                <w:rFonts w:ascii="Calibri" w:hAnsi="Calibri" w:cs="Calibri"/>
                <w:b/>
                <w:bCs/>
                <w:color w:val="000000"/>
                <w:sz w:val="13"/>
                <w:szCs w:val="13"/>
              </w:rPr>
            </w:pPr>
            <w:r w:rsidRPr="002B289B">
              <w:rPr>
                <w:rFonts w:ascii="Calibri" w:hAnsi="Calibri" w:cs="Calibri"/>
                <w:b/>
                <w:bCs/>
                <w:color w:val="000000"/>
                <w:sz w:val="13"/>
                <w:szCs w:val="13"/>
              </w:rPr>
              <w:t>3,06</w:t>
            </w:r>
          </w:p>
        </w:tc>
        <w:tc>
          <w:tcPr>
            <w:tcW w:w="669"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2B289B" w:rsidRDefault="00FC5C0D" w:rsidP="00FC5C0D">
            <w:pPr>
              <w:spacing w:before="240" w:after="0" w:line="360" w:lineRule="auto"/>
              <w:jc w:val="both"/>
              <w:rPr>
                <w:rFonts w:ascii="Calibri" w:hAnsi="Calibri" w:cs="Calibri"/>
                <w:b/>
                <w:bCs/>
                <w:color w:val="000000"/>
                <w:sz w:val="13"/>
                <w:szCs w:val="13"/>
              </w:rPr>
            </w:pPr>
            <w:proofErr w:type="gramStart"/>
            <w:r w:rsidRPr="002B289B">
              <w:rPr>
                <w:rFonts w:ascii="Calibri" w:hAnsi="Calibri" w:cs="Calibri"/>
                <w:b/>
                <w:bCs/>
                <w:color w:val="000000"/>
                <w:sz w:val="13"/>
                <w:szCs w:val="13"/>
              </w:rPr>
              <w:t>haut</w:t>
            </w:r>
            <w:proofErr w:type="gramEnd"/>
            <w:r w:rsidRPr="002B289B">
              <w:rPr>
                <w:rFonts w:ascii="Calibri" w:hAnsi="Calibri" w:cs="Calibri"/>
                <w:b/>
                <w:bCs/>
                <w:color w:val="000000"/>
                <w:sz w:val="13"/>
                <w:szCs w:val="13"/>
              </w:rPr>
              <w:t xml:space="preserve"> 2 </w:t>
            </w:r>
            <w:proofErr w:type="spellStart"/>
            <w:r w:rsidRPr="002B289B">
              <w:rPr>
                <w:rFonts w:ascii="Calibri" w:hAnsi="Calibri" w:cs="Calibri"/>
                <w:b/>
                <w:bCs/>
                <w:color w:val="000000"/>
                <w:sz w:val="13"/>
                <w:szCs w:val="13"/>
              </w:rPr>
              <w:t>eme</w:t>
            </w:r>
            <w:proofErr w:type="spellEnd"/>
            <w:r w:rsidRPr="002B289B">
              <w:rPr>
                <w:rFonts w:ascii="Calibri" w:hAnsi="Calibri" w:cs="Calibri"/>
                <w:b/>
                <w:bCs/>
                <w:color w:val="000000"/>
                <w:sz w:val="13"/>
                <w:szCs w:val="13"/>
              </w:rPr>
              <w:t xml:space="preserve"> </w:t>
            </w:r>
            <w:proofErr w:type="spellStart"/>
            <w:r w:rsidRPr="002B289B">
              <w:rPr>
                <w:rFonts w:ascii="Calibri" w:hAnsi="Calibri" w:cs="Calibri"/>
                <w:b/>
                <w:bCs/>
                <w:color w:val="000000"/>
                <w:sz w:val="13"/>
                <w:szCs w:val="13"/>
              </w:rPr>
              <w:t>etage</w:t>
            </w:r>
            <w:proofErr w:type="spellEnd"/>
          </w:p>
        </w:tc>
        <w:tc>
          <w:tcPr>
            <w:tcW w:w="473"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35,64</w:t>
            </w:r>
          </w:p>
        </w:tc>
        <w:tc>
          <w:tcPr>
            <w:tcW w:w="458"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7,75</w:t>
            </w:r>
          </w:p>
        </w:tc>
        <w:tc>
          <w:tcPr>
            <w:tcW w:w="750"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175,416</w:t>
            </w:r>
          </w:p>
        </w:tc>
        <w:tc>
          <w:tcPr>
            <w:tcW w:w="632"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127,575</w:t>
            </w:r>
          </w:p>
        </w:tc>
        <w:tc>
          <w:tcPr>
            <w:tcW w:w="551"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 </w:t>
            </w:r>
          </w:p>
        </w:tc>
        <w:tc>
          <w:tcPr>
            <w:tcW w:w="684"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99,979</w:t>
            </w:r>
          </w:p>
        </w:tc>
        <w:tc>
          <w:tcPr>
            <w:tcW w:w="713"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1478,540</w:t>
            </w:r>
          </w:p>
        </w:tc>
        <w:tc>
          <w:tcPr>
            <w:tcW w:w="713"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1881,510</w:t>
            </w:r>
          </w:p>
        </w:tc>
        <w:tc>
          <w:tcPr>
            <w:tcW w:w="729"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1372,399</w:t>
            </w:r>
          </w:p>
        </w:tc>
        <w:tc>
          <w:tcPr>
            <w:tcW w:w="993"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1226,96</w:t>
            </w:r>
          </w:p>
        </w:tc>
        <w:tc>
          <w:tcPr>
            <w:tcW w:w="708"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37,</w:t>
            </w:r>
            <w:r w:rsidR="0087324E">
              <w:rPr>
                <w:rFonts w:ascii="Calibri" w:hAnsi="Calibri" w:cs="Calibri"/>
                <w:b/>
                <w:bCs/>
                <w:color w:val="000000"/>
                <w:sz w:val="20"/>
                <w:szCs w:val="20"/>
              </w:rPr>
              <w:t>3</w:t>
            </w:r>
          </w:p>
        </w:tc>
        <w:tc>
          <w:tcPr>
            <w:tcW w:w="426"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50</w:t>
            </w:r>
          </w:p>
        </w:tc>
        <w:tc>
          <w:tcPr>
            <w:tcW w:w="708"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42,77</w:t>
            </w:r>
          </w:p>
        </w:tc>
        <w:tc>
          <w:tcPr>
            <w:tcW w:w="851"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14,841</w:t>
            </w:r>
          </w:p>
        </w:tc>
      </w:tr>
      <w:tr w:rsidR="00FC5C0D" w:rsidRPr="002B289B" w:rsidTr="0087324E">
        <w:tblPrEx>
          <w:tblBorders>
            <w:top w:val="none" w:sz="0" w:space="0" w:color="auto"/>
          </w:tblBorders>
        </w:tblPrEx>
        <w:trPr>
          <w:trHeight w:val="65"/>
        </w:trPr>
        <w:tc>
          <w:tcPr>
            <w:tcW w:w="427" w:type="dxa"/>
            <w:tcBorders>
              <w:top w:val="single" w:sz="8" w:space="0" w:color="BFBFBF"/>
              <w:left w:val="single" w:sz="4" w:space="0" w:color="BFBFBF"/>
              <w:bottom w:val="single" w:sz="4" w:space="0" w:color="BFBFBF"/>
              <w:right w:val="single" w:sz="4" w:space="0" w:color="BFBFBF"/>
            </w:tcBorders>
            <w:tcMar>
              <w:top w:w="100" w:type="nil"/>
              <w:right w:w="100" w:type="nil"/>
            </w:tcMar>
            <w:vAlign w:val="center"/>
          </w:tcPr>
          <w:p w:rsidR="00FC5C0D" w:rsidRPr="002B289B" w:rsidRDefault="00FC5C0D" w:rsidP="00FC5C0D">
            <w:pPr>
              <w:spacing w:before="240" w:after="0" w:line="360" w:lineRule="auto"/>
              <w:jc w:val="both"/>
              <w:rPr>
                <w:rFonts w:ascii="Calibri" w:hAnsi="Calibri" w:cs="Calibri"/>
                <w:b/>
                <w:bCs/>
                <w:color w:val="000000"/>
                <w:sz w:val="13"/>
                <w:szCs w:val="13"/>
              </w:rPr>
            </w:pPr>
            <w:r w:rsidRPr="002B289B">
              <w:rPr>
                <w:rFonts w:ascii="Calibri" w:hAnsi="Calibri" w:cs="Calibri"/>
                <w:b/>
                <w:bCs/>
                <w:color w:val="000000"/>
                <w:sz w:val="13"/>
                <w:szCs w:val="13"/>
              </w:rPr>
              <w:t>3,06</w:t>
            </w:r>
          </w:p>
        </w:tc>
        <w:tc>
          <w:tcPr>
            <w:tcW w:w="669"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2B289B" w:rsidRDefault="00FC5C0D" w:rsidP="00FC5C0D">
            <w:pPr>
              <w:spacing w:before="240" w:after="0" w:line="360" w:lineRule="auto"/>
              <w:jc w:val="both"/>
              <w:rPr>
                <w:rFonts w:ascii="Calibri" w:hAnsi="Calibri" w:cs="Calibri"/>
                <w:b/>
                <w:bCs/>
                <w:color w:val="000000"/>
                <w:sz w:val="13"/>
                <w:szCs w:val="13"/>
              </w:rPr>
            </w:pPr>
            <w:proofErr w:type="gramStart"/>
            <w:r w:rsidRPr="002B289B">
              <w:rPr>
                <w:rFonts w:ascii="Calibri" w:hAnsi="Calibri" w:cs="Calibri"/>
                <w:b/>
                <w:bCs/>
                <w:color w:val="000000"/>
                <w:sz w:val="13"/>
                <w:szCs w:val="13"/>
              </w:rPr>
              <w:t>haut</w:t>
            </w:r>
            <w:proofErr w:type="gramEnd"/>
            <w:r w:rsidRPr="002B289B">
              <w:rPr>
                <w:rFonts w:ascii="Calibri" w:hAnsi="Calibri" w:cs="Calibri"/>
                <w:b/>
                <w:bCs/>
                <w:color w:val="000000"/>
                <w:sz w:val="13"/>
                <w:szCs w:val="13"/>
              </w:rPr>
              <w:t xml:space="preserve"> 1 er </w:t>
            </w:r>
            <w:proofErr w:type="spellStart"/>
            <w:r w:rsidRPr="002B289B">
              <w:rPr>
                <w:rFonts w:ascii="Calibri" w:hAnsi="Calibri" w:cs="Calibri"/>
                <w:b/>
                <w:bCs/>
                <w:color w:val="000000"/>
                <w:sz w:val="13"/>
                <w:szCs w:val="13"/>
              </w:rPr>
              <w:t>etage</w:t>
            </w:r>
            <w:proofErr w:type="spellEnd"/>
          </w:p>
        </w:tc>
        <w:tc>
          <w:tcPr>
            <w:tcW w:w="473"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40,62</w:t>
            </w:r>
          </w:p>
        </w:tc>
        <w:tc>
          <w:tcPr>
            <w:tcW w:w="458"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8,5</w:t>
            </w:r>
          </w:p>
        </w:tc>
        <w:tc>
          <w:tcPr>
            <w:tcW w:w="750"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200,475</w:t>
            </w:r>
          </w:p>
        </w:tc>
        <w:tc>
          <w:tcPr>
            <w:tcW w:w="632"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145,800</w:t>
            </w:r>
          </w:p>
        </w:tc>
        <w:tc>
          <w:tcPr>
            <w:tcW w:w="551"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 </w:t>
            </w:r>
          </w:p>
        </w:tc>
        <w:tc>
          <w:tcPr>
            <w:tcW w:w="684"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122,001</w:t>
            </w:r>
          </w:p>
        </w:tc>
        <w:tc>
          <w:tcPr>
            <w:tcW w:w="713"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1672,778</w:t>
            </w:r>
          </w:p>
        </w:tc>
        <w:tc>
          <w:tcPr>
            <w:tcW w:w="713"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2141,054</w:t>
            </w:r>
          </w:p>
        </w:tc>
        <w:tc>
          <w:tcPr>
            <w:tcW w:w="729"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1562,591</w:t>
            </w:r>
          </w:p>
        </w:tc>
        <w:tc>
          <w:tcPr>
            <w:tcW w:w="993"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1396,2</w:t>
            </w:r>
            <w:r w:rsidR="0087324E">
              <w:rPr>
                <w:rFonts w:ascii="Calibri" w:hAnsi="Calibri" w:cs="Calibri"/>
                <w:b/>
                <w:bCs/>
                <w:color w:val="000000"/>
                <w:sz w:val="20"/>
                <w:szCs w:val="20"/>
              </w:rPr>
              <w:t>2</w:t>
            </w:r>
          </w:p>
        </w:tc>
        <w:tc>
          <w:tcPr>
            <w:tcW w:w="708"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39,36</w:t>
            </w:r>
          </w:p>
        </w:tc>
        <w:tc>
          <w:tcPr>
            <w:tcW w:w="426"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50</w:t>
            </w:r>
          </w:p>
        </w:tc>
        <w:tc>
          <w:tcPr>
            <w:tcW w:w="708"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45,64</w:t>
            </w:r>
          </w:p>
        </w:tc>
        <w:tc>
          <w:tcPr>
            <w:tcW w:w="851"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13,49</w:t>
            </w:r>
          </w:p>
        </w:tc>
      </w:tr>
      <w:tr w:rsidR="00FC5C0D" w:rsidRPr="002B289B" w:rsidTr="0087324E">
        <w:tblPrEx>
          <w:tblBorders>
            <w:top w:val="none" w:sz="0" w:space="0" w:color="auto"/>
          </w:tblBorders>
        </w:tblPrEx>
        <w:trPr>
          <w:trHeight w:val="65"/>
        </w:trPr>
        <w:tc>
          <w:tcPr>
            <w:tcW w:w="427" w:type="dxa"/>
            <w:tcBorders>
              <w:top w:val="single" w:sz="8" w:space="0" w:color="BFBFBF"/>
              <w:left w:val="single" w:sz="4" w:space="0" w:color="BFBFBF"/>
              <w:bottom w:val="single" w:sz="4" w:space="0" w:color="BFBFBF"/>
              <w:right w:val="single" w:sz="4" w:space="0" w:color="BFBFBF"/>
            </w:tcBorders>
            <w:tcMar>
              <w:top w:w="100" w:type="nil"/>
              <w:right w:w="100" w:type="nil"/>
            </w:tcMar>
            <w:vAlign w:val="center"/>
          </w:tcPr>
          <w:p w:rsidR="00FC5C0D" w:rsidRPr="002B289B" w:rsidRDefault="00FC5C0D" w:rsidP="00FC5C0D">
            <w:pPr>
              <w:spacing w:before="240" w:after="0" w:line="360" w:lineRule="auto"/>
              <w:jc w:val="both"/>
              <w:rPr>
                <w:rFonts w:ascii="Calibri" w:hAnsi="Calibri" w:cs="Calibri"/>
                <w:b/>
                <w:bCs/>
                <w:color w:val="000000"/>
                <w:sz w:val="13"/>
                <w:szCs w:val="13"/>
              </w:rPr>
            </w:pPr>
            <w:r w:rsidRPr="002B289B">
              <w:rPr>
                <w:rFonts w:ascii="Calibri" w:hAnsi="Calibri" w:cs="Calibri"/>
                <w:b/>
                <w:bCs/>
                <w:color w:val="000000"/>
                <w:sz w:val="13"/>
                <w:szCs w:val="13"/>
              </w:rPr>
              <w:t>3,06</w:t>
            </w:r>
          </w:p>
        </w:tc>
        <w:tc>
          <w:tcPr>
            <w:tcW w:w="669"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2B289B" w:rsidRDefault="00FC5C0D" w:rsidP="00FC5C0D">
            <w:pPr>
              <w:spacing w:before="240" w:after="0" w:line="360" w:lineRule="auto"/>
              <w:jc w:val="both"/>
              <w:rPr>
                <w:rFonts w:ascii="Calibri" w:hAnsi="Calibri" w:cs="Calibri"/>
                <w:b/>
                <w:bCs/>
                <w:color w:val="000000"/>
                <w:sz w:val="13"/>
                <w:szCs w:val="13"/>
              </w:rPr>
            </w:pPr>
            <w:proofErr w:type="gramStart"/>
            <w:r w:rsidRPr="002B289B">
              <w:rPr>
                <w:rFonts w:ascii="Calibri" w:hAnsi="Calibri" w:cs="Calibri"/>
                <w:b/>
                <w:bCs/>
                <w:color w:val="000000"/>
                <w:sz w:val="13"/>
                <w:szCs w:val="13"/>
              </w:rPr>
              <w:t>haut</w:t>
            </w:r>
            <w:proofErr w:type="gramEnd"/>
            <w:r w:rsidRPr="002B289B">
              <w:rPr>
                <w:rFonts w:ascii="Calibri" w:hAnsi="Calibri" w:cs="Calibri"/>
                <w:b/>
                <w:bCs/>
                <w:color w:val="000000"/>
                <w:sz w:val="13"/>
                <w:szCs w:val="13"/>
              </w:rPr>
              <w:t xml:space="preserve"> RDC</w:t>
            </w:r>
          </w:p>
        </w:tc>
        <w:tc>
          <w:tcPr>
            <w:tcW w:w="473"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45,6</w:t>
            </w:r>
          </w:p>
        </w:tc>
        <w:tc>
          <w:tcPr>
            <w:tcW w:w="458"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9,25</w:t>
            </w:r>
          </w:p>
        </w:tc>
        <w:tc>
          <w:tcPr>
            <w:tcW w:w="750"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225,534</w:t>
            </w:r>
          </w:p>
        </w:tc>
        <w:tc>
          <w:tcPr>
            <w:tcW w:w="632"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164,025</w:t>
            </w:r>
          </w:p>
        </w:tc>
        <w:tc>
          <w:tcPr>
            <w:tcW w:w="551"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 </w:t>
            </w:r>
          </w:p>
        </w:tc>
        <w:tc>
          <w:tcPr>
            <w:tcW w:w="684"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148,648</w:t>
            </w:r>
          </w:p>
        </w:tc>
        <w:tc>
          <w:tcPr>
            <w:tcW w:w="713"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1867,016</w:t>
            </w:r>
          </w:p>
        </w:tc>
        <w:tc>
          <w:tcPr>
            <w:tcW w:w="713"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2405,223</w:t>
            </w:r>
          </w:p>
        </w:tc>
        <w:tc>
          <w:tcPr>
            <w:tcW w:w="729"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1756,209</w:t>
            </w:r>
          </w:p>
        </w:tc>
        <w:tc>
          <w:tcPr>
            <w:tcW w:w="993"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1568,48</w:t>
            </w:r>
          </w:p>
        </w:tc>
        <w:tc>
          <w:tcPr>
            <w:tcW w:w="708"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41,60</w:t>
            </w:r>
          </w:p>
        </w:tc>
        <w:tc>
          <w:tcPr>
            <w:tcW w:w="426"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55</w:t>
            </w:r>
          </w:p>
        </w:tc>
        <w:tc>
          <w:tcPr>
            <w:tcW w:w="708"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48,39</w:t>
            </w:r>
          </w:p>
        </w:tc>
        <w:tc>
          <w:tcPr>
            <w:tcW w:w="851"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13,49</w:t>
            </w:r>
          </w:p>
        </w:tc>
      </w:tr>
      <w:tr w:rsidR="00FC5C0D" w:rsidRPr="002B289B" w:rsidTr="0087324E">
        <w:tblPrEx>
          <w:tblBorders>
            <w:top w:val="none" w:sz="0" w:space="0" w:color="auto"/>
          </w:tblBorders>
        </w:tblPrEx>
        <w:trPr>
          <w:trHeight w:val="65"/>
        </w:trPr>
        <w:tc>
          <w:tcPr>
            <w:tcW w:w="427" w:type="dxa"/>
            <w:tcBorders>
              <w:top w:val="single" w:sz="8" w:space="0" w:color="BFBFBF"/>
              <w:left w:val="single" w:sz="4" w:space="0" w:color="BFBFBF"/>
              <w:bottom w:val="single" w:sz="4" w:space="0" w:color="BFBFBF"/>
              <w:right w:val="single" w:sz="4" w:space="0" w:color="BFBFBF"/>
            </w:tcBorders>
            <w:tcMar>
              <w:top w:w="100" w:type="nil"/>
              <w:right w:w="100" w:type="nil"/>
            </w:tcMar>
            <w:vAlign w:val="center"/>
          </w:tcPr>
          <w:p w:rsidR="00FC5C0D" w:rsidRPr="002B289B" w:rsidRDefault="00FC5C0D" w:rsidP="00FC5C0D">
            <w:pPr>
              <w:spacing w:before="240" w:after="0" w:line="360" w:lineRule="auto"/>
              <w:jc w:val="both"/>
              <w:rPr>
                <w:rFonts w:ascii="Calibri" w:hAnsi="Calibri" w:cs="Calibri"/>
                <w:b/>
                <w:bCs/>
                <w:color w:val="000000"/>
                <w:sz w:val="13"/>
                <w:szCs w:val="13"/>
              </w:rPr>
            </w:pPr>
            <w:r w:rsidRPr="002B289B">
              <w:rPr>
                <w:rFonts w:ascii="Calibri" w:hAnsi="Calibri" w:cs="Calibri"/>
                <w:b/>
                <w:bCs/>
                <w:color w:val="000000"/>
                <w:sz w:val="13"/>
                <w:szCs w:val="13"/>
              </w:rPr>
              <w:t>3,06</w:t>
            </w:r>
          </w:p>
        </w:tc>
        <w:tc>
          <w:tcPr>
            <w:tcW w:w="669"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2B289B" w:rsidRDefault="00FC5C0D" w:rsidP="00FC5C0D">
            <w:pPr>
              <w:spacing w:before="240" w:after="0" w:line="360" w:lineRule="auto"/>
              <w:jc w:val="both"/>
              <w:rPr>
                <w:rFonts w:ascii="Calibri" w:hAnsi="Calibri" w:cs="Calibri"/>
                <w:b/>
                <w:bCs/>
                <w:color w:val="000000"/>
                <w:sz w:val="13"/>
                <w:szCs w:val="13"/>
              </w:rPr>
            </w:pPr>
            <w:proofErr w:type="gramStart"/>
            <w:r w:rsidRPr="002B289B">
              <w:rPr>
                <w:rFonts w:ascii="Calibri" w:hAnsi="Calibri" w:cs="Calibri"/>
                <w:b/>
                <w:bCs/>
                <w:color w:val="000000"/>
                <w:sz w:val="13"/>
                <w:szCs w:val="13"/>
              </w:rPr>
              <w:t xml:space="preserve">haut  </w:t>
            </w:r>
            <w:proofErr w:type="spellStart"/>
            <w:r w:rsidRPr="002B289B">
              <w:rPr>
                <w:rFonts w:ascii="Calibri" w:hAnsi="Calibri" w:cs="Calibri"/>
                <w:b/>
                <w:bCs/>
                <w:color w:val="000000"/>
                <w:sz w:val="13"/>
                <w:szCs w:val="13"/>
              </w:rPr>
              <w:t>sous</w:t>
            </w:r>
            <w:proofErr w:type="gramEnd"/>
            <w:r w:rsidRPr="002B289B">
              <w:rPr>
                <w:rFonts w:ascii="Calibri" w:hAnsi="Calibri" w:cs="Calibri"/>
                <w:b/>
                <w:bCs/>
                <w:color w:val="000000"/>
                <w:sz w:val="13"/>
                <w:szCs w:val="13"/>
              </w:rPr>
              <w:t xml:space="preserve"> sol</w:t>
            </w:r>
            <w:proofErr w:type="spellEnd"/>
          </w:p>
        </w:tc>
        <w:tc>
          <w:tcPr>
            <w:tcW w:w="473"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50,58</w:t>
            </w:r>
          </w:p>
        </w:tc>
        <w:tc>
          <w:tcPr>
            <w:tcW w:w="458"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10</w:t>
            </w:r>
          </w:p>
        </w:tc>
        <w:tc>
          <w:tcPr>
            <w:tcW w:w="750"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250,594</w:t>
            </w:r>
          </w:p>
        </w:tc>
        <w:tc>
          <w:tcPr>
            <w:tcW w:w="632"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182,250</w:t>
            </w:r>
          </w:p>
        </w:tc>
        <w:tc>
          <w:tcPr>
            <w:tcW w:w="551"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 </w:t>
            </w:r>
          </w:p>
        </w:tc>
        <w:tc>
          <w:tcPr>
            <w:tcW w:w="684"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175,294</w:t>
            </w:r>
          </w:p>
        </w:tc>
        <w:tc>
          <w:tcPr>
            <w:tcW w:w="713"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2061,254</w:t>
            </w:r>
          </w:p>
        </w:tc>
        <w:tc>
          <w:tcPr>
            <w:tcW w:w="713"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2669,392</w:t>
            </w:r>
          </w:p>
        </w:tc>
        <w:tc>
          <w:tcPr>
            <w:tcW w:w="729"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1949,828</w:t>
            </w:r>
          </w:p>
        </w:tc>
        <w:tc>
          <w:tcPr>
            <w:tcW w:w="993"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1740,75</w:t>
            </w:r>
          </w:p>
        </w:tc>
        <w:tc>
          <w:tcPr>
            <w:tcW w:w="708"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43,72</w:t>
            </w:r>
          </w:p>
        </w:tc>
        <w:tc>
          <w:tcPr>
            <w:tcW w:w="426"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55</w:t>
            </w:r>
          </w:p>
        </w:tc>
        <w:tc>
          <w:tcPr>
            <w:tcW w:w="708"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50,98</w:t>
            </w:r>
          </w:p>
        </w:tc>
        <w:tc>
          <w:tcPr>
            <w:tcW w:w="851"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12,36</w:t>
            </w:r>
          </w:p>
        </w:tc>
      </w:tr>
      <w:tr w:rsidR="00FC5C0D" w:rsidRPr="002B289B" w:rsidTr="0087324E">
        <w:tblPrEx>
          <w:tblBorders>
            <w:top w:val="none" w:sz="0" w:space="0" w:color="auto"/>
          </w:tblBorders>
        </w:tblPrEx>
        <w:trPr>
          <w:trHeight w:val="65"/>
        </w:trPr>
        <w:tc>
          <w:tcPr>
            <w:tcW w:w="427" w:type="dxa"/>
            <w:tcBorders>
              <w:top w:val="single" w:sz="8" w:space="0" w:color="BFBFBF"/>
              <w:left w:val="single" w:sz="4" w:space="0" w:color="BFBFBF"/>
              <w:bottom w:val="single" w:sz="4" w:space="0" w:color="BFBFBF"/>
              <w:right w:val="single" w:sz="4" w:space="0" w:color="BFBFBF"/>
            </w:tcBorders>
            <w:tcMar>
              <w:top w:w="100" w:type="nil"/>
              <w:right w:w="100" w:type="nil"/>
            </w:tcMar>
            <w:vAlign w:val="center"/>
          </w:tcPr>
          <w:p w:rsidR="00FC5C0D" w:rsidRPr="002B289B" w:rsidRDefault="00FC5C0D" w:rsidP="00FC5C0D">
            <w:pPr>
              <w:spacing w:before="240" w:after="0" w:line="360" w:lineRule="auto"/>
              <w:jc w:val="both"/>
              <w:rPr>
                <w:rFonts w:ascii="Calibri" w:hAnsi="Calibri" w:cs="Calibri"/>
                <w:b/>
                <w:bCs/>
                <w:color w:val="000000"/>
                <w:sz w:val="13"/>
                <w:szCs w:val="13"/>
              </w:rPr>
            </w:pPr>
            <w:r w:rsidRPr="002B289B">
              <w:rPr>
                <w:rFonts w:ascii="Calibri" w:hAnsi="Calibri" w:cs="Calibri"/>
                <w:b/>
                <w:bCs/>
                <w:color w:val="000000"/>
                <w:sz w:val="13"/>
                <w:szCs w:val="13"/>
              </w:rPr>
              <w:t>2,5</w:t>
            </w:r>
          </w:p>
        </w:tc>
        <w:tc>
          <w:tcPr>
            <w:tcW w:w="669"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2B289B" w:rsidRDefault="00FC5C0D" w:rsidP="00FC5C0D">
            <w:pPr>
              <w:spacing w:before="240" w:after="0" w:line="360" w:lineRule="auto"/>
              <w:jc w:val="both"/>
              <w:rPr>
                <w:rFonts w:ascii="Calibri" w:hAnsi="Calibri" w:cs="Calibri"/>
                <w:b/>
                <w:bCs/>
                <w:color w:val="000000"/>
                <w:sz w:val="13"/>
                <w:szCs w:val="13"/>
              </w:rPr>
            </w:pPr>
            <w:proofErr w:type="gramStart"/>
            <w:r w:rsidRPr="002B289B">
              <w:rPr>
                <w:rFonts w:ascii="Calibri" w:hAnsi="Calibri" w:cs="Calibri"/>
                <w:b/>
                <w:bCs/>
                <w:color w:val="000000"/>
                <w:sz w:val="13"/>
                <w:szCs w:val="13"/>
              </w:rPr>
              <w:t>haut</w:t>
            </w:r>
            <w:proofErr w:type="gramEnd"/>
            <w:r w:rsidRPr="002B289B">
              <w:rPr>
                <w:rFonts w:ascii="Calibri" w:hAnsi="Calibri" w:cs="Calibri"/>
                <w:b/>
                <w:bCs/>
                <w:color w:val="000000"/>
                <w:sz w:val="13"/>
                <w:szCs w:val="13"/>
              </w:rPr>
              <w:t xml:space="preserve"> Avant poteau</w:t>
            </w:r>
          </w:p>
        </w:tc>
        <w:tc>
          <w:tcPr>
            <w:tcW w:w="473"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50,58</w:t>
            </w:r>
          </w:p>
        </w:tc>
        <w:tc>
          <w:tcPr>
            <w:tcW w:w="458"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10</w:t>
            </w:r>
          </w:p>
        </w:tc>
        <w:tc>
          <w:tcPr>
            <w:tcW w:w="750"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250,594</w:t>
            </w:r>
          </w:p>
        </w:tc>
        <w:tc>
          <w:tcPr>
            <w:tcW w:w="632"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182,250</w:t>
            </w:r>
          </w:p>
        </w:tc>
        <w:tc>
          <w:tcPr>
            <w:tcW w:w="551"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38,391</w:t>
            </w:r>
          </w:p>
        </w:tc>
        <w:tc>
          <w:tcPr>
            <w:tcW w:w="684"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175,294</w:t>
            </w:r>
          </w:p>
        </w:tc>
        <w:tc>
          <w:tcPr>
            <w:tcW w:w="713"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2061,254</w:t>
            </w:r>
          </w:p>
        </w:tc>
        <w:tc>
          <w:tcPr>
            <w:tcW w:w="713"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2707,783</w:t>
            </w:r>
          </w:p>
        </w:tc>
        <w:tc>
          <w:tcPr>
            <w:tcW w:w="729"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1978,265</w:t>
            </w:r>
          </w:p>
        </w:tc>
        <w:tc>
          <w:tcPr>
            <w:tcW w:w="993"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1765,79</w:t>
            </w:r>
          </w:p>
        </w:tc>
        <w:tc>
          <w:tcPr>
            <w:tcW w:w="708"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44,02</w:t>
            </w:r>
          </w:p>
        </w:tc>
        <w:tc>
          <w:tcPr>
            <w:tcW w:w="426"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60</w:t>
            </w:r>
          </w:p>
        </w:tc>
        <w:tc>
          <w:tcPr>
            <w:tcW w:w="708"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51,35</w:t>
            </w:r>
          </w:p>
        </w:tc>
        <w:tc>
          <w:tcPr>
            <w:tcW w:w="851"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10,10</w:t>
            </w:r>
          </w:p>
        </w:tc>
      </w:tr>
      <w:tr w:rsidR="00FC5C0D" w:rsidRPr="002B289B" w:rsidTr="0087324E">
        <w:trPr>
          <w:trHeight w:val="1041"/>
        </w:trPr>
        <w:tc>
          <w:tcPr>
            <w:tcW w:w="427" w:type="dxa"/>
            <w:tcBorders>
              <w:top w:val="single" w:sz="8" w:space="0" w:color="BFBFBF"/>
              <w:left w:val="single" w:sz="4" w:space="0" w:color="BFBFBF"/>
              <w:bottom w:val="single" w:sz="4" w:space="0" w:color="BFBFBF"/>
              <w:right w:val="single" w:sz="4" w:space="0" w:color="BFBFBF"/>
            </w:tcBorders>
            <w:tcMar>
              <w:top w:w="100" w:type="nil"/>
              <w:right w:w="100" w:type="nil"/>
            </w:tcMar>
            <w:vAlign w:val="center"/>
          </w:tcPr>
          <w:p w:rsidR="00FC5C0D" w:rsidRPr="002B289B" w:rsidRDefault="00FC5C0D" w:rsidP="00FC5C0D">
            <w:pPr>
              <w:spacing w:before="240" w:after="0" w:line="360" w:lineRule="auto"/>
              <w:jc w:val="both"/>
              <w:rPr>
                <w:rFonts w:ascii="Calibri" w:hAnsi="Calibri" w:cs="Calibri"/>
                <w:b/>
                <w:bCs/>
                <w:color w:val="000000"/>
                <w:sz w:val="13"/>
                <w:szCs w:val="13"/>
              </w:rPr>
            </w:pPr>
            <w:r w:rsidRPr="002B289B">
              <w:rPr>
                <w:rFonts w:ascii="Calibri" w:hAnsi="Calibri" w:cs="Calibri"/>
                <w:b/>
                <w:bCs/>
                <w:color w:val="000000"/>
                <w:sz w:val="13"/>
                <w:szCs w:val="13"/>
              </w:rPr>
              <w:t> </w:t>
            </w:r>
          </w:p>
        </w:tc>
        <w:tc>
          <w:tcPr>
            <w:tcW w:w="669"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2B289B" w:rsidRDefault="00FC5C0D" w:rsidP="00FC5C0D">
            <w:pPr>
              <w:spacing w:before="240" w:after="0" w:line="360" w:lineRule="auto"/>
              <w:jc w:val="both"/>
              <w:rPr>
                <w:rFonts w:ascii="Calibri" w:hAnsi="Calibri" w:cs="Calibri"/>
                <w:b/>
                <w:bCs/>
                <w:color w:val="000000"/>
                <w:sz w:val="13"/>
                <w:szCs w:val="13"/>
              </w:rPr>
            </w:pPr>
            <w:proofErr w:type="gramStart"/>
            <w:r w:rsidRPr="002B289B">
              <w:rPr>
                <w:rFonts w:ascii="Calibri" w:hAnsi="Calibri" w:cs="Calibri"/>
                <w:b/>
                <w:bCs/>
                <w:color w:val="000000"/>
                <w:sz w:val="13"/>
                <w:szCs w:val="13"/>
              </w:rPr>
              <w:t>haut</w:t>
            </w:r>
            <w:proofErr w:type="gramEnd"/>
            <w:r w:rsidRPr="002B289B">
              <w:rPr>
                <w:rFonts w:ascii="Calibri" w:hAnsi="Calibri" w:cs="Calibri"/>
                <w:b/>
                <w:bCs/>
                <w:color w:val="000000"/>
                <w:sz w:val="13"/>
                <w:szCs w:val="13"/>
              </w:rPr>
              <w:t xml:space="preserve"> semelle</w:t>
            </w:r>
          </w:p>
        </w:tc>
        <w:tc>
          <w:tcPr>
            <w:tcW w:w="473"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50,58</w:t>
            </w:r>
          </w:p>
        </w:tc>
        <w:tc>
          <w:tcPr>
            <w:tcW w:w="458"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10</w:t>
            </w:r>
          </w:p>
        </w:tc>
        <w:tc>
          <w:tcPr>
            <w:tcW w:w="750"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250,594</w:t>
            </w:r>
          </w:p>
        </w:tc>
        <w:tc>
          <w:tcPr>
            <w:tcW w:w="632"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182,250</w:t>
            </w:r>
          </w:p>
        </w:tc>
        <w:tc>
          <w:tcPr>
            <w:tcW w:w="551"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38,391</w:t>
            </w:r>
          </w:p>
        </w:tc>
        <w:tc>
          <w:tcPr>
            <w:tcW w:w="684"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200,202</w:t>
            </w:r>
          </w:p>
        </w:tc>
        <w:tc>
          <w:tcPr>
            <w:tcW w:w="713"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2061,254</w:t>
            </w:r>
          </w:p>
        </w:tc>
        <w:tc>
          <w:tcPr>
            <w:tcW w:w="713"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2732,690</w:t>
            </w:r>
          </w:p>
        </w:tc>
        <w:tc>
          <w:tcPr>
            <w:tcW w:w="729"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1996,715</w:t>
            </w:r>
          </w:p>
        </w:tc>
        <w:tc>
          <w:tcPr>
            <w:tcW w:w="993"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 </w:t>
            </w:r>
          </w:p>
        </w:tc>
        <w:tc>
          <w:tcPr>
            <w:tcW w:w="708"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 </w:t>
            </w:r>
          </w:p>
        </w:tc>
        <w:tc>
          <w:tcPr>
            <w:tcW w:w="426"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 </w:t>
            </w:r>
          </w:p>
        </w:tc>
        <w:tc>
          <w:tcPr>
            <w:tcW w:w="708"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 </w:t>
            </w:r>
          </w:p>
        </w:tc>
        <w:tc>
          <w:tcPr>
            <w:tcW w:w="851" w:type="dxa"/>
            <w:tcBorders>
              <w:top w:val="single" w:sz="8" w:space="0" w:color="BFBFBF"/>
              <w:left w:val="single" w:sz="8" w:space="0" w:color="BFBFBF"/>
              <w:bottom w:val="single" w:sz="4" w:space="0" w:color="BFBFBF"/>
              <w:right w:val="single" w:sz="4" w:space="0" w:color="BFBFBF"/>
            </w:tcBorders>
            <w:tcMar>
              <w:top w:w="100" w:type="nil"/>
              <w:right w:w="100" w:type="nil"/>
            </w:tcMar>
            <w:vAlign w:val="center"/>
          </w:tcPr>
          <w:p w:rsidR="00FC5C0D" w:rsidRPr="00FC5C0D" w:rsidRDefault="00FC5C0D" w:rsidP="00FC5C0D">
            <w:pPr>
              <w:spacing w:before="240" w:after="0" w:line="360" w:lineRule="auto"/>
              <w:jc w:val="both"/>
              <w:rPr>
                <w:rFonts w:ascii="Calibri" w:hAnsi="Calibri" w:cs="Calibri"/>
                <w:b/>
                <w:bCs/>
                <w:color w:val="000000"/>
                <w:sz w:val="20"/>
                <w:szCs w:val="20"/>
              </w:rPr>
            </w:pPr>
            <w:r w:rsidRPr="00FC5C0D">
              <w:rPr>
                <w:rFonts w:ascii="Calibri" w:hAnsi="Calibri" w:cs="Calibri"/>
                <w:b/>
                <w:bCs/>
                <w:color w:val="000000"/>
                <w:sz w:val="20"/>
                <w:szCs w:val="20"/>
              </w:rPr>
              <w:t> </w:t>
            </w:r>
          </w:p>
        </w:tc>
      </w:tr>
    </w:tbl>
    <w:p w:rsidR="00E83C82" w:rsidRPr="00BF5AB5" w:rsidRDefault="00AD56C8" w:rsidP="00BF5AB5">
      <w:pPr>
        <w:pStyle w:val="Lgende"/>
      </w:pPr>
      <w:r>
        <w:rPr>
          <w:rFonts w:asciiTheme="majorBidi" w:eastAsia="CIDFont+F7" w:hAnsiTheme="majorBidi" w:cstheme="majorBidi"/>
          <w:color w:val="000000" w:themeColor="text1"/>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Tableau 2 : </w:t>
      </w:r>
      <w:proofErr w:type="spellStart"/>
      <w:r>
        <w:rPr>
          <w:rFonts w:asciiTheme="majorBidi" w:eastAsia="CIDFont+F7" w:hAnsiTheme="majorBidi" w:cstheme="majorBidi"/>
          <w:color w:val="000000" w:themeColor="text1"/>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verification</w:t>
      </w:r>
      <w:proofErr w:type="spellEnd"/>
      <w:r>
        <w:rPr>
          <w:rFonts w:asciiTheme="majorBidi" w:eastAsia="CIDFont+F7" w:hAnsiTheme="majorBidi" w:cstheme="majorBidi"/>
          <w:color w:val="000000" w:themeColor="text1"/>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du flambement</w:t>
      </w:r>
    </w:p>
    <w:p w:rsidR="002B289B" w:rsidRPr="00885815" w:rsidRDefault="002B289B" w:rsidP="002B289B">
      <w:pPr>
        <w:pStyle w:val="Paragraphedeliste"/>
        <w:numPr>
          <w:ilvl w:val="0"/>
          <w:numId w:val="44"/>
        </w:numPr>
        <w:spacing w:before="240" w:after="40" w:line="240" w:lineRule="auto"/>
        <w:rPr>
          <w:rFonts w:asciiTheme="majorBidi" w:hAnsiTheme="majorBidi" w:cstheme="majorBidi"/>
        </w:rPr>
      </w:pPr>
      <w:r w:rsidRPr="00885815">
        <w:rPr>
          <w:rFonts w:asciiTheme="majorBidi" w:hAnsiTheme="majorBidi" w:cstheme="majorBidi"/>
        </w:rPr>
        <w:t>Respect</w:t>
      </w:r>
      <w:r>
        <w:rPr>
          <w:rFonts w:asciiTheme="majorBidi" w:hAnsiTheme="majorBidi" w:cstheme="majorBidi"/>
        </w:rPr>
        <w:t xml:space="preserve"> d</w:t>
      </w:r>
      <w:r w:rsidRPr="00885815">
        <w:rPr>
          <w:rFonts w:asciiTheme="majorBidi" w:hAnsiTheme="majorBidi" w:cstheme="majorBidi"/>
        </w:rPr>
        <w:t>es critères de résistance.</w:t>
      </w:r>
    </w:p>
    <w:p w:rsidR="002B289B" w:rsidRPr="00885815" w:rsidRDefault="002B289B" w:rsidP="002B289B">
      <w:pPr>
        <w:pStyle w:val="Paragraphedeliste"/>
        <w:numPr>
          <w:ilvl w:val="0"/>
          <w:numId w:val="44"/>
        </w:numPr>
        <w:spacing w:before="240" w:after="40" w:line="240" w:lineRule="auto"/>
        <w:rPr>
          <w:rFonts w:asciiTheme="majorBidi" w:hAnsiTheme="majorBidi" w:cstheme="majorBidi"/>
        </w:rPr>
      </w:pPr>
      <w:r w:rsidRPr="00885815">
        <w:rPr>
          <w:rFonts w:asciiTheme="majorBidi" w:hAnsiTheme="majorBidi" w:cstheme="majorBidi"/>
        </w:rPr>
        <w:t>Respect des conditions du RPA 99.</w:t>
      </w:r>
    </w:p>
    <w:p w:rsidR="002B289B" w:rsidRDefault="002B289B" w:rsidP="002B289B">
      <w:pPr>
        <w:pStyle w:val="Paragraphedeliste"/>
        <w:numPr>
          <w:ilvl w:val="0"/>
          <w:numId w:val="44"/>
        </w:numPr>
        <w:spacing w:before="240" w:after="40" w:line="240" w:lineRule="auto"/>
        <w:rPr>
          <w:rFonts w:asciiTheme="majorBidi" w:hAnsiTheme="majorBidi" w:cstheme="majorBidi"/>
        </w:rPr>
      </w:pPr>
      <w:r>
        <w:rPr>
          <w:rFonts w:asciiTheme="majorBidi" w:hAnsiTheme="majorBidi" w:cstheme="majorBidi"/>
        </w:rPr>
        <w:t>Satisfaction des</w:t>
      </w:r>
      <w:r w:rsidRPr="00885815">
        <w:rPr>
          <w:rFonts w:asciiTheme="majorBidi" w:hAnsiTheme="majorBidi" w:cstheme="majorBidi"/>
        </w:rPr>
        <w:t xml:space="preserve"> conditions de flambement.</w:t>
      </w:r>
    </w:p>
    <w:p w:rsidR="00A5140E" w:rsidRPr="002B289B" w:rsidRDefault="00A5140E" w:rsidP="002B289B">
      <w:pPr>
        <w:spacing w:before="240" w:after="40" w:line="240" w:lineRule="auto"/>
        <w:rPr>
          <w:rFonts w:asciiTheme="majorBidi" w:hAnsiTheme="majorBidi" w:cstheme="majorBidi"/>
        </w:rPr>
      </w:pPr>
      <w:r w:rsidRPr="002B289B">
        <w:rPr>
          <w:rFonts w:ascii="Times New Roman" w:hAnsi="Times New Roman" w:cs="Times New Roman"/>
          <w:b/>
          <w:bCs/>
          <w:sz w:val="28"/>
          <w:szCs w:val="28"/>
          <w:u w:val="single"/>
        </w:rPr>
        <w:t>d) Pré</w:t>
      </w:r>
      <w:r w:rsidR="00C019C8">
        <w:rPr>
          <w:rFonts w:ascii="Times New Roman" w:hAnsi="Times New Roman" w:cs="Times New Roman"/>
          <w:b/>
          <w:bCs/>
          <w:sz w:val="28"/>
          <w:szCs w:val="28"/>
          <w:u w:val="single"/>
        </w:rPr>
        <w:t xml:space="preserve"> </w:t>
      </w:r>
      <w:r w:rsidRPr="002B289B">
        <w:rPr>
          <w:rFonts w:ascii="Times New Roman" w:hAnsi="Times New Roman" w:cs="Times New Roman"/>
          <w:b/>
          <w:bCs/>
          <w:sz w:val="28"/>
          <w:szCs w:val="28"/>
          <w:u w:val="single"/>
        </w:rPr>
        <w:t>dimensionnement des voiles :</w:t>
      </w:r>
    </w:p>
    <w:p w:rsidR="008F6CD0" w:rsidRPr="00E83C82" w:rsidRDefault="008F6CD0" w:rsidP="00A5140E">
      <w:pPr>
        <w:spacing w:after="0" w:line="240" w:lineRule="auto"/>
        <w:ind w:left="-284"/>
        <w:jc w:val="both"/>
        <w:rPr>
          <w:rFonts w:ascii="Times New Roman" w:hAnsi="Times New Roman" w:cs="Times New Roman"/>
          <w:sz w:val="24"/>
          <w:szCs w:val="24"/>
        </w:rPr>
      </w:pPr>
    </w:p>
    <w:p w:rsidR="00A5140E" w:rsidRPr="00E83C82" w:rsidRDefault="00A5140E" w:rsidP="00A5140E">
      <w:pPr>
        <w:spacing w:after="0" w:line="240" w:lineRule="auto"/>
        <w:ind w:left="-284"/>
        <w:jc w:val="both"/>
        <w:rPr>
          <w:rFonts w:ascii="Times New Roman" w:hAnsi="Times New Roman" w:cs="Times New Roman"/>
          <w:sz w:val="24"/>
          <w:szCs w:val="24"/>
        </w:rPr>
      </w:pPr>
      <w:r w:rsidRPr="00E83C82">
        <w:rPr>
          <w:rFonts w:ascii="Times New Roman" w:hAnsi="Times New Roman" w:cs="Times New Roman"/>
          <w:sz w:val="24"/>
          <w:szCs w:val="24"/>
        </w:rPr>
        <w:t xml:space="preserve">L’épaisseur du voile doit vérifier les conditions du RPA99 (version 2003) </w:t>
      </w:r>
      <w:r w:rsidRPr="00E83C82">
        <w:rPr>
          <w:rFonts w:ascii="Times New Roman" w:hAnsi="Times New Roman" w:cs="Times New Roman"/>
          <w:b/>
          <w:bCs/>
          <w:sz w:val="24"/>
          <w:szCs w:val="24"/>
        </w:rPr>
        <w:t>[article 7.7.1]</w:t>
      </w:r>
    </w:p>
    <w:p w:rsidR="00A5140E" w:rsidRPr="00E83C82" w:rsidRDefault="00805B9B" w:rsidP="003131BD">
      <w:pPr>
        <w:numPr>
          <w:ilvl w:val="0"/>
          <w:numId w:val="25"/>
        </w:numPr>
        <w:spacing w:before="240" w:after="0"/>
        <w:ind w:left="284" w:firstLine="0"/>
        <w:jc w:val="both"/>
        <w:rPr>
          <w:rFonts w:ascii="Times New Roman" w:hAnsi="Times New Roman" w:cs="Times New Roman"/>
          <w:sz w:val="24"/>
          <w:szCs w:val="24"/>
        </w:rPr>
      </w:pPr>
      <w:r w:rsidRPr="00E83C82">
        <w:rPr>
          <w:rFonts w:ascii="Times New Roman" w:hAnsi="Times New Roman" w:cs="Times New Roman"/>
          <w:noProof/>
          <w:sz w:val="24"/>
          <w:szCs w:val="24"/>
        </w:rPr>
        <mc:AlternateContent>
          <mc:Choice Requires="wps">
            <w:drawing>
              <wp:anchor distT="0" distB="0" distL="114300" distR="114300" simplePos="0" relativeHeight="251660800" behindDoc="0" locked="0" layoutInCell="1" allowOverlap="1">
                <wp:simplePos x="0" y="0"/>
                <wp:positionH relativeFrom="column">
                  <wp:posOffset>20955</wp:posOffset>
                </wp:positionH>
                <wp:positionV relativeFrom="paragraph">
                  <wp:posOffset>226695</wp:posOffset>
                </wp:positionV>
                <wp:extent cx="152400" cy="676275"/>
                <wp:effectExtent l="11430" t="8255" r="7620" b="10795"/>
                <wp:wrapNone/>
                <wp:docPr id="111" name="AutoShape 1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52400" cy="676275"/>
                        </a:xfrm>
                        <a:prstGeom prst="leftBrace">
                          <a:avLst>
                            <a:gd name="adj1" fmla="val 36979"/>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1E3D014" id="AutoShape 114" o:spid="_x0000_s1026" type="#_x0000_t87" style="position:absolute;margin-left:1.65pt;margin-top:17.85pt;width:12pt;height:53.2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p3eCZKgIAAEgEAAAOAAAAZHJzL2Uyb0RvYy54bWysVNuO0zAQfUfiHyy/01xoWho1XcEui5AW&#13;&#10;WGnhA6a20xgc29hu092vZ+ykpQtviDxYM5nJmTlnxllfHXtFDsJ5aXRDi1lOidDMcKl3Df329fbV&#13;&#10;G0p8AM1BGS0a+ig8vdq8fLEebC1K0xnFhSMIon092IZ2Idg6yzzrRA9+ZqzQGGyN6yGg63YZdzAg&#13;&#10;eq+yMs8X2WAct84w4T2+vRmDdJPw21aw8KVtvQhENRR7C+l06dzGM9usod45sJ1kUxvwD130IDUW&#13;&#10;PUPdQACyd/IvqF4yZ7xpw4yZPjNtK5lIHJBNkf/B5qEDKxIXFMfbs0z+/8Gyz4d7RyTH2RUFJRp6&#13;&#10;HNLbfTCpNimKeZRosL7GzAd77yJJb+8M++ExkD2LRMdjDtkOnwxHIECgJMuxdX38EgmTY1L/8ay+&#13;&#10;OAbC8GVRlfMcZ8QwtFguymUVS2dQnz62zocPwvQkGg1Vog3vHLCoENRwuPMhTYBPLIB/R0Ztr3Cg&#13;&#10;B1Dk9WK1XE0Dv8gpL3OqHJ+p7ISIDZwKR3htbqVSaW2UJkNDV1VZpQ68UZLHYEzzbre9Vo5gYSSa&#13;&#10;ngn2WZoze80TWCeAv5/sAFKNNhZXepI5KjuOYmv4I6rszLjOeP3Q6Ix7omTAVW6o/7kHJyhRHzXu&#13;&#10;yqqYz+PuJ2deLUt03GVkexkBzRCqoYGS0bwO433ZWyd3HVYqEl1t4pq0MpzWYOxqahbXNc1uulrx&#13;&#10;Plz6Kev3D2DzCwAA//8DAFBLAwQUAAYACAAAACEAaLH+3+IAAAAMAQAADwAAAGRycy9kb3ducmV2&#13;&#10;LnhtbExPy07DQAy8I/EPKyNxQe0mKbQozaZCoErQA6jlcXYTk0TNekN224Z+PeYEF1ujGY9nssVg&#13;&#10;W3Wg3jeODcTjCBRx4cqGKwNvr8vRLSgfkEtsHZOBb/KwyM/PMkxLd+Q1HTahUmLCPkUDdQhdqrUv&#13;&#10;arLox64jFu7T9RaDwL7SZY9HMbetTqJoqi02LB9q7Oi+pmK32VsD4T1+LoaT+8Ll00f0GF+t1i+7&#13;&#10;lTGXF8PDXMbdHFSgIfxdwG8HyQ+5BNu6PZdetQYmExHKupmBEjqZCd6K7DpJQOeZ/l8i/wEAAP//&#13;&#10;AwBQSwECLQAUAAYACAAAACEAtoM4kv4AAADhAQAAEwAAAAAAAAAAAAAAAAAAAAAAW0NvbnRlbnRf&#13;&#10;VHlwZXNdLnhtbFBLAQItABQABgAIAAAAIQA4/SH/1gAAAJQBAAALAAAAAAAAAAAAAAAAAC8BAABf&#13;&#10;cmVscy8ucmVsc1BLAQItABQABgAIAAAAIQBp3eCZKgIAAEgEAAAOAAAAAAAAAAAAAAAAAC4CAABk&#13;&#10;cnMvZTJvRG9jLnhtbFBLAQItABQABgAIAAAAIQBosf7f4gAAAAwBAAAPAAAAAAAAAAAAAAAAAIQE&#13;&#10;AABkcnMvZG93bnJldi54bWxQSwUGAAAAAAQABADzAAAAkwUAAAAA&#13;&#10;"/>
            </w:pict>
          </mc:Fallback>
        </mc:AlternateContent>
      </w:r>
      <w:r w:rsidR="00A5140E" w:rsidRPr="00E83C82">
        <w:rPr>
          <w:rFonts w:ascii="Times New Roman" w:hAnsi="Times New Roman" w:cs="Times New Roman"/>
          <w:sz w:val="24"/>
          <w:szCs w:val="24"/>
        </w:rPr>
        <w:t xml:space="preserve"> </w:t>
      </w:r>
      <w:proofErr w:type="gramStart"/>
      <w:r w:rsidR="00A5140E" w:rsidRPr="00E83C82">
        <w:rPr>
          <w:rFonts w:ascii="Times New Roman" w:hAnsi="Times New Roman" w:cs="Times New Roman"/>
          <w:sz w:val="24"/>
          <w:szCs w:val="24"/>
        </w:rPr>
        <w:t>e</w:t>
      </w:r>
      <w:proofErr w:type="gramEnd"/>
      <w:r w:rsidR="00A5140E" w:rsidRPr="00E83C82">
        <w:rPr>
          <w:rFonts w:ascii="Times New Roman" w:hAnsi="Times New Roman" w:cs="Times New Roman"/>
          <w:sz w:val="24"/>
          <w:szCs w:val="24"/>
        </w:rPr>
        <w:t xml:space="preserve"> ≤ </w:t>
      </w:r>
      <m:oMath>
        <m:f>
          <m:fPr>
            <m:ctrlPr>
              <w:rPr>
                <w:rFonts w:ascii="Cambria Math" w:hAnsi="Cambria Math"/>
                <w:i/>
                <w:sz w:val="24"/>
                <w:szCs w:val="24"/>
              </w:rPr>
            </m:ctrlPr>
          </m:fPr>
          <m:num>
            <m:r>
              <w:rPr>
                <w:rFonts w:ascii="Cambria Math"/>
                <w:sz w:val="24"/>
                <w:szCs w:val="24"/>
              </w:rPr>
              <m:t>L</m:t>
            </m:r>
          </m:num>
          <m:den>
            <m:r>
              <w:rPr>
                <w:rFonts w:ascii="Cambria Math"/>
                <w:sz w:val="24"/>
                <w:szCs w:val="24"/>
              </w:rPr>
              <m:t>4</m:t>
            </m:r>
          </m:den>
        </m:f>
      </m:oMath>
      <w:r w:rsidR="00A5140E" w:rsidRPr="00E83C82">
        <w:rPr>
          <w:sz w:val="24"/>
          <w:szCs w:val="24"/>
        </w:rPr>
        <w:t xml:space="preserve"> </w:t>
      </w:r>
      <w:r w:rsidR="00A5140E" w:rsidRPr="00E83C82">
        <w:rPr>
          <w:rFonts w:ascii="Times New Roman" w:hAnsi="Times New Roman" w:cs="Times New Roman"/>
          <w:sz w:val="24"/>
          <w:szCs w:val="24"/>
        </w:rPr>
        <w:t>et</w:t>
      </w:r>
    </w:p>
    <w:p w:rsidR="00A5140E" w:rsidRPr="00E83C82" w:rsidRDefault="00805B9B" w:rsidP="003131BD">
      <w:pPr>
        <w:numPr>
          <w:ilvl w:val="0"/>
          <w:numId w:val="25"/>
        </w:numPr>
        <w:spacing w:after="0" w:line="360" w:lineRule="auto"/>
        <w:ind w:left="709" w:hanging="425"/>
        <w:jc w:val="both"/>
        <w:rPr>
          <w:rFonts w:ascii="Times New Roman" w:hAnsi="Times New Roman" w:cs="Times New Roman"/>
          <w:sz w:val="24"/>
          <w:szCs w:val="24"/>
        </w:rPr>
      </w:pPr>
      <w:r w:rsidRPr="00E83C82">
        <w:rPr>
          <w:noProof/>
          <w:sz w:val="24"/>
          <w:szCs w:val="24"/>
        </w:rPr>
        <mc:AlternateContent>
          <mc:Choice Requires="wps">
            <w:drawing>
              <wp:anchor distT="45720" distB="45720" distL="114300" distR="114300" simplePos="0" relativeHeight="251661824" behindDoc="0" locked="0" layoutInCell="1" allowOverlap="1">
                <wp:simplePos x="0" y="0"/>
                <wp:positionH relativeFrom="column">
                  <wp:posOffset>3562985</wp:posOffset>
                </wp:positionH>
                <wp:positionV relativeFrom="paragraph">
                  <wp:posOffset>41275</wp:posOffset>
                </wp:positionV>
                <wp:extent cx="2353310" cy="2221865"/>
                <wp:effectExtent l="0" t="0" r="10160" b="13335"/>
                <wp:wrapSquare wrapText="bothSides"/>
                <wp:docPr id="217"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53310" cy="2221865"/>
                        </a:xfrm>
                        <a:prstGeom prst="rect">
                          <a:avLst/>
                        </a:prstGeom>
                        <a:solidFill>
                          <a:srgbClr val="FFFFFF"/>
                        </a:solidFill>
                        <a:ln w="9525">
                          <a:solidFill>
                            <a:srgbClr val="000000"/>
                          </a:solidFill>
                          <a:miter lim="800000"/>
                          <a:headEnd/>
                          <a:tailEnd/>
                        </a:ln>
                      </wps:spPr>
                      <wps:txbx>
                        <w:txbxContent>
                          <w:p w:rsidR="006C2703" w:rsidRDefault="006C2703" w:rsidP="00BF5AB5">
                            <w:pPr>
                              <w:keepNext/>
                            </w:pPr>
                            <w:r w:rsidRPr="00A5140E">
                              <w:rPr>
                                <w:rFonts w:ascii="Times New Roman" w:eastAsia="Times New Roman" w:hAnsi="Times New Roman" w:cs="Times New Roman"/>
                                <w:noProof/>
                                <w:sz w:val="28"/>
                                <w:szCs w:val="28"/>
                              </w:rPr>
                              <w:drawing>
                                <wp:inline distT="0" distB="0" distL="0" distR="0" wp14:anchorId="3AECE4D0" wp14:editId="2D12DB34">
                                  <wp:extent cx="2164715" cy="1736167"/>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8"/>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2164715" cy="1736167"/>
                                          </a:xfrm>
                                          <a:prstGeom prst="rect">
                                            <a:avLst/>
                                          </a:prstGeom>
                                          <a:noFill/>
                                          <a:ln>
                                            <a:noFill/>
                                          </a:ln>
                                        </pic:spPr>
                                      </pic:pic>
                                    </a:graphicData>
                                  </a:graphic>
                                </wp:inline>
                              </w:drawing>
                            </w:r>
                          </w:p>
                          <w:p w:rsidR="006C2703" w:rsidRDefault="006C2703" w:rsidP="00BF5AB5">
                            <w:pPr>
                              <w:pStyle w:val="Lgende"/>
                              <w:jc w:val="left"/>
                            </w:pPr>
                            <w:r>
                              <w:t xml:space="preserve"> </w:t>
                            </w:r>
                            <w:r>
                              <w:t xml:space="preserve">coupe longitudinale d’un voile  </w:t>
                            </w:r>
                          </w:p>
                          <w:p w:rsidR="006C2703" w:rsidRDefault="006C2703" w:rsidP="00BF5AB5">
                            <w:pPr>
                              <w:keepNext/>
                            </w:pPr>
                          </w:p>
                          <w:p w:rsidR="006C2703" w:rsidRDefault="006C2703" w:rsidP="00BF5AB5">
                            <w:pPr>
                              <w:pStyle w:val="Lgende"/>
                              <w:jc w:val="left"/>
                            </w:pPr>
                          </w:p>
                          <w:p w:rsidR="006C2703" w:rsidRDefault="006C2703"/>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id="Zone de texte 2" o:spid="_x0000_s1055" type="#_x0000_t202" style="position:absolute;left:0;text-align:left;margin-left:280.55pt;margin-top:3.25pt;width:185.3pt;height:174.95pt;z-index:251661824;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Zb13rLQIAAFMEAAAOAAAAZHJzL2Uyb0RvYy54bWysVEtv2zAMvg/YfxB0Xxw7SZMacYouXYYB&#13;&#10;3QPodtlNkeRYmCR6khI7/fWj5DTNXpdhPgikSH0kP5Je3vRGk4N0XoGtaD4aUyItB6HsrqJfPm9e&#13;&#10;LSjxgVnBNFhZ0aP09Gb18sWya0tZQANaSEcQxPqyayvahNCWWeZ5Iw3zI2ilRWMNzrCAqttlwrEO&#13;&#10;0Y3OivH4KuvAidYBl97j7d1gpKuEX9eSh4917WUguqKYW0inS+c2ntlqycqdY22j+CkN9g9ZGKYs&#13;&#10;Bj1D3bHAyN6p36CM4g481GHEwWRQ14rLVANWk49/qeahYa1MtSA5vj3T5P8fLP9w+OSIEhUt8jkl&#13;&#10;lhls0ldsFRGSBNkHSYpIUtf6En0fWvQO/WvosdmpYN/eA//miYV1w+xO3joHXSOZwCTz+DK7eDrg&#13;&#10;+Aiy7d6DwFhsHyAB9bUzkUHkhCA6Nut4bhDmQTheFpPZZJKjiaOtKIp8cTVLMVj59Lx1PryVYEgU&#13;&#10;KupwAhI8O9z7ENNh5ZNLjOZBK7FRWifF7bZr7ciB4bRs0ndC/8lNW9JV9HpWzAYG/goxTt+fIIwK&#13;&#10;OPZamYouzk6sjLy9sSINZWBKDzKmrO2JyMjdwGLot31q3DwGiCRvQRyRWQfDlONWotCAe6Skwwmv&#13;&#10;qP++Z05Sot9Z7M51Pp3GlUjKdDYvUHGXlu2lhVmOUBUNlAziOqQ1irxZuMUu1irx+5zJKWWc3ET7&#13;&#10;acvialzqyev5X7D6AQAA//8DAFBLAwQUAAYACAAAACEA51jDJOMAAAAOAQAADwAAAGRycy9kb3du&#13;&#10;cmV2LnhtbExPy27CMBC8V+o/WFupt+KkNCkNcVBFxYVbU1Q4mngbG2I7ig2Ev+/2RC8rjeaxM+Vi&#13;&#10;tB074xCMdwLSSQIMXeOVca2AzdfqaQYsROmU7LxDAVcMsKju70pZKH9xn3iuY8soxIVCCtAx9gXn&#13;&#10;odFoZZj4Hh1xP36wMhIcWq4GeaFw2/HnJMm5lcbRBy17XGpsjvXJCgjHdJVt/WGjd+urrg87823W&#13;&#10;SyEeH8aPOZ33ObCIY7w54G8D9YeKiu39yanAOgFZnqYkFZBnwIh/m6avwPYCpln+Arwq+f8Z1S8A&#13;&#10;AAD//wMAUEsBAi0AFAAGAAgAAAAhALaDOJL+AAAA4QEAABMAAAAAAAAAAAAAAAAAAAAAAFtDb250&#13;&#10;ZW50X1R5cGVzXS54bWxQSwECLQAUAAYACAAAACEAOP0h/9YAAACUAQAACwAAAAAAAAAAAAAAAAAv&#13;&#10;AQAAX3JlbHMvLnJlbHNQSwECLQAUAAYACAAAACEAGW9d6y0CAABTBAAADgAAAAAAAAAAAAAAAAAu&#13;&#10;AgAAZHJzL2Uyb0RvYy54bWxQSwECLQAUAAYACAAAACEA51jDJOMAAAAOAQAADwAAAAAAAAAAAAAA&#13;&#10;AACHBAAAZHJzL2Rvd25yZXYueG1sUEsFBgAAAAAEAAQA8wAAAJcFAAAAAA==&#13;&#10;">
                <v:textbox>
                  <w:txbxContent>
                    <w:p w:rsidR="006C2703" w:rsidRDefault="006C2703" w:rsidP="00BF5AB5">
                      <w:pPr>
                        <w:keepNext/>
                      </w:pPr>
                      <w:r w:rsidRPr="00A5140E">
                        <w:rPr>
                          <w:rFonts w:ascii="Times New Roman" w:eastAsia="Times New Roman" w:hAnsi="Times New Roman" w:cs="Times New Roman"/>
                          <w:noProof/>
                          <w:sz w:val="28"/>
                          <w:szCs w:val="28"/>
                        </w:rPr>
                        <w:drawing>
                          <wp:inline distT="0" distB="0" distL="0" distR="0" wp14:anchorId="3AECE4D0" wp14:editId="2D12DB34">
                            <wp:extent cx="2164715" cy="1736167"/>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8"/>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2164715" cy="1736167"/>
                                    </a:xfrm>
                                    <a:prstGeom prst="rect">
                                      <a:avLst/>
                                    </a:prstGeom>
                                    <a:noFill/>
                                    <a:ln>
                                      <a:noFill/>
                                    </a:ln>
                                  </pic:spPr>
                                </pic:pic>
                              </a:graphicData>
                            </a:graphic>
                          </wp:inline>
                        </w:drawing>
                      </w:r>
                    </w:p>
                    <w:p w:rsidR="006C2703" w:rsidRDefault="006C2703" w:rsidP="00BF5AB5">
                      <w:pPr>
                        <w:pStyle w:val="Lgende"/>
                        <w:jc w:val="left"/>
                      </w:pPr>
                      <w:r>
                        <w:t xml:space="preserve"> </w:t>
                      </w:r>
                      <w:r>
                        <w:t xml:space="preserve">coupe longitudinale d’un voile  </w:t>
                      </w:r>
                    </w:p>
                    <w:p w:rsidR="006C2703" w:rsidRDefault="006C2703" w:rsidP="00BF5AB5">
                      <w:pPr>
                        <w:keepNext/>
                      </w:pPr>
                    </w:p>
                    <w:p w:rsidR="006C2703" w:rsidRDefault="006C2703" w:rsidP="00BF5AB5">
                      <w:pPr>
                        <w:pStyle w:val="Lgende"/>
                        <w:jc w:val="left"/>
                      </w:pPr>
                    </w:p>
                    <w:p w:rsidR="006C2703" w:rsidRDefault="006C2703"/>
                  </w:txbxContent>
                </v:textbox>
                <w10:wrap type="square"/>
              </v:shape>
            </w:pict>
          </mc:Fallback>
        </mc:AlternateContent>
      </w:r>
      <w:r w:rsidR="008F6CD0" w:rsidRPr="00E83C82">
        <w:rPr>
          <w:rFonts w:ascii="Times New Roman" w:hAnsi="Times New Roman" w:cs="Times New Roman"/>
          <w:sz w:val="24"/>
          <w:szCs w:val="24"/>
        </w:rPr>
        <w:t xml:space="preserve"> </w:t>
      </w:r>
      <w:proofErr w:type="gramStart"/>
      <w:r w:rsidR="00A5140E" w:rsidRPr="00E83C82">
        <w:rPr>
          <w:rFonts w:ascii="Times New Roman" w:hAnsi="Times New Roman" w:cs="Times New Roman"/>
          <w:sz w:val="24"/>
          <w:szCs w:val="24"/>
        </w:rPr>
        <w:t>e</w:t>
      </w:r>
      <w:proofErr w:type="gramEnd"/>
      <w:r w:rsidR="00A5140E" w:rsidRPr="00E83C82">
        <w:rPr>
          <w:rFonts w:ascii="Times New Roman" w:hAnsi="Times New Roman" w:cs="Times New Roman"/>
          <w:sz w:val="24"/>
          <w:szCs w:val="24"/>
        </w:rPr>
        <w:t xml:space="preserve"> ≥ </w:t>
      </w:r>
      <m:oMath>
        <m:f>
          <m:fPr>
            <m:ctrlPr>
              <w:rPr>
                <w:rFonts w:ascii="Cambria Math" w:hAnsi="Cambria Math"/>
                <w:i/>
                <w:sz w:val="24"/>
                <w:szCs w:val="24"/>
              </w:rPr>
            </m:ctrlPr>
          </m:fPr>
          <m:num>
            <m:r>
              <w:rPr>
                <w:rFonts w:ascii="Cambria Math" w:hAnsi="Cambria Math" w:cs="Cambria Math"/>
                <w:sz w:val="24"/>
                <w:szCs w:val="24"/>
              </w:rPr>
              <m:t>h</m:t>
            </m:r>
            <m:r>
              <w:rPr>
                <w:rFonts w:ascii="Cambria Math"/>
                <w:sz w:val="24"/>
                <w:szCs w:val="24"/>
              </w:rPr>
              <m:t>e</m:t>
            </m:r>
          </m:num>
          <m:den>
            <m:r>
              <w:rPr>
                <w:rFonts w:ascii="Cambria Math"/>
                <w:sz w:val="24"/>
                <w:szCs w:val="24"/>
              </w:rPr>
              <m:t>20</m:t>
            </m:r>
          </m:den>
        </m:f>
      </m:oMath>
    </w:p>
    <w:p w:rsidR="00A5140E" w:rsidRPr="00E83C82" w:rsidRDefault="00A5140E" w:rsidP="00A5140E">
      <w:pPr>
        <w:spacing w:after="0" w:line="360" w:lineRule="auto"/>
        <w:jc w:val="both"/>
        <w:rPr>
          <w:rFonts w:ascii="Times New Roman" w:hAnsi="Times New Roman" w:cs="Times New Roman"/>
          <w:sz w:val="24"/>
          <w:szCs w:val="24"/>
        </w:rPr>
      </w:pPr>
      <w:r w:rsidRPr="00E83C82">
        <w:rPr>
          <w:rFonts w:ascii="Times New Roman" w:hAnsi="Times New Roman" w:cs="Times New Roman"/>
          <w:sz w:val="24"/>
          <w:szCs w:val="24"/>
        </w:rPr>
        <w:t>D’où :</w:t>
      </w:r>
    </w:p>
    <w:p w:rsidR="00A5140E" w:rsidRPr="00E83C82" w:rsidRDefault="00A5140E" w:rsidP="00A5140E">
      <w:pPr>
        <w:spacing w:after="0" w:line="360" w:lineRule="auto"/>
        <w:ind w:left="-284"/>
        <w:jc w:val="both"/>
        <w:rPr>
          <w:rFonts w:ascii="Times New Roman" w:hAnsi="Times New Roman" w:cs="Times New Roman"/>
          <w:sz w:val="24"/>
          <w:szCs w:val="24"/>
        </w:rPr>
      </w:pPr>
      <w:r w:rsidRPr="00E83C82">
        <w:rPr>
          <w:rFonts w:ascii="Times New Roman" w:hAnsi="Times New Roman" w:cs="Times New Roman"/>
          <w:sz w:val="24"/>
          <w:szCs w:val="24"/>
        </w:rPr>
        <w:t xml:space="preserve">          </w:t>
      </w:r>
      <w:r w:rsidRPr="00E83C82">
        <w:rPr>
          <w:rFonts w:ascii="Times New Roman" w:hAnsi="Times New Roman" w:cs="Times New Roman"/>
          <w:b/>
          <w:bCs/>
          <w:sz w:val="24"/>
          <w:szCs w:val="24"/>
        </w:rPr>
        <w:t>L</w:t>
      </w:r>
      <w:r w:rsidRPr="00E83C82">
        <w:rPr>
          <w:rFonts w:ascii="Times New Roman" w:hAnsi="Times New Roman" w:cs="Times New Roman"/>
          <w:sz w:val="24"/>
          <w:szCs w:val="24"/>
        </w:rPr>
        <w:t> : Largeur du voile correspond à la portée minimale ;</w:t>
      </w:r>
    </w:p>
    <w:p w:rsidR="00A5140E" w:rsidRPr="00E83C82" w:rsidRDefault="00A5140E" w:rsidP="00A5140E">
      <w:pPr>
        <w:spacing w:after="0" w:line="360" w:lineRule="auto"/>
        <w:ind w:left="-284"/>
        <w:jc w:val="both"/>
        <w:rPr>
          <w:rFonts w:ascii="Times New Roman" w:hAnsi="Times New Roman" w:cs="Times New Roman"/>
          <w:sz w:val="24"/>
          <w:szCs w:val="24"/>
        </w:rPr>
      </w:pPr>
      <w:r w:rsidRPr="00E83C82">
        <w:rPr>
          <w:rFonts w:ascii="Times New Roman" w:hAnsi="Times New Roman" w:cs="Times New Roman"/>
          <w:sz w:val="24"/>
          <w:szCs w:val="24"/>
        </w:rPr>
        <w:t xml:space="preserve">         </w:t>
      </w:r>
      <w:r w:rsidRPr="00E83C82">
        <w:rPr>
          <w:rFonts w:ascii="Times New Roman" w:hAnsi="Times New Roman" w:cs="Times New Roman"/>
          <w:b/>
          <w:bCs/>
          <w:sz w:val="24"/>
          <w:szCs w:val="24"/>
        </w:rPr>
        <w:t xml:space="preserve"> </w:t>
      </w:r>
      <w:proofErr w:type="gramStart"/>
      <w:r w:rsidRPr="00E83C82">
        <w:rPr>
          <w:rFonts w:ascii="Times New Roman" w:hAnsi="Times New Roman" w:cs="Times New Roman"/>
          <w:b/>
          <w:bCs/>
          <w:sz w:val="24"/>
          <w:szCs w:val="24"/>
        </w:rPr>
        <w:t>e</w:t>
      </w:r>
      <w:proofErr w:type="gramEnd"/>
      <w:r w:rsidRPr="00E83C82">
        <w:rPr>
          <w:rFonts w:ascii="Times New Roman" w:hAnsi="Times New Roman" w:cs="Times New Roman"/>
          <w:sz w:val="24"/>
          <w:szCs w:val="24"/>
        </w:rPr>
        <w:t xml:space="preserve"> : </w:t>
      </w:r>
      <w:proofErr w:type="spellStart"/>
      <w:r w:rsidRPr="00E83C82">
        <w:rPr>
          <w:rFonts w:ascii="Times New Roman" w:hAnsi="Times New Roman" w:cs="Times New Roman"/>
          <w:sz w:val="24"/>
          <w:szCs w:val="24"/>
        </w:rPr>
        <w:t>Epaisseur</w:t>
      </w:r>
      <w:proofErr w:type="spellEnd"/>
      <w:r w:rsidRPr="00E83C82">
        <w:rPr>
          <w:rFonts w:ascii="Times New Roman" w:hAnsi="Times New Roman" w:cs="Times New Roman"/>
          <w:sz w:val="24"/>
          <w:szCs w:val="24"/>
        </w:rPr>
        <w:t xml:space="preserve"> du voile et</w:t>
      </w:r>
    </w:p>
    <w:p w:rsidR="00A5140E" w:rsidRPr="00E83C82" w:rsidRDefault="00A5140E" w:rsidP="00A5140E">
      <w:pPr>
        <w:spacing w:line="360" w:lineRule="auto"/>
        <w:jc w:val="both"/>
        <w:rPr>
          <w:rFonts w:ascii="Times New Roman" w:hAnsi="Times New Roman" w:cs="Times New Roman"/>
          <w:sz w:val="24"/>
          <w:szCs w:val="24"/>
        </w:rPr>
      </w:pPr>
      <w:r w:rsidRPr="00E83C82">
        <w:rPr>
          <w:rFonts w:ascii="Times New Roman" w:hAnsi="Times New Roman" w:cs="Times New Roman"/>
          <w:sz w:val="24"/>
          <w:szCs w:val="24"/>
        </w:rPr>
        <w:t xml:space="preserve">     </w:t>
      </w:r>
      <w:proofErr w:type="spellStart"/>
      <w:proofErr w:type="gramStart"/>
      <w:r w:rsidRPr="00E83C82">
        <w:rPr>
          <w:rFonts w:ascii="Times New Roman" w:hAnsi="Times New Roman" w:cs="Times New Roman"/>
          <w:b/>
          <w:bCs/>
          <w:sz w:val="24"/>
          <w:szCs w:val="24"/>
        </w:rPr>
        <w:t>he</w:t>
      </w:r>
      <w:proofErr w:type="spellEnd"/>
      <w:proofErr w:type="gramEnd"/>
      <w:r w:rsidRPr="00E83C82">
        <w:rPr>
          <w:rFonts w:ascii="Times New Roman" w:hAnsi="Times New Roman" w:cs="Times New Roman"/>
          <w:sz w:val="24"/>
          <w:szCs w:val="24"/>
        </w:rPr>
        <w:t> : Hauteur libre d’étage.</w:t>
      </w:r>
    </w:p>
    <w:p w:rsidR="00A5140E" w:rsidRPr="00E83C82" w:rsidRDefault="006C2703" w:rsidP="008F6CD0">
      <w:pPr>
        <w:tabs>
          <w:tab w:val="left" w:pos="180"/>
        </w:tabs>
        <w:rPr>
          <w:rFonts w:ascii="Times New Roman" w:hAnsi="Times New Roman" w:cs="Times New Roman"/>
          <w:sz w:val="24"/>
          <w:szCs w:val="24"/>
        </w:rPr>
      </w:pPr>
      <m:oMathPara>
        <m:oMathParaPr>
          <m:jc m:val="left"/>
        </m:oMathParaPr>
        <m:oMath>
          <m:sSub>
            <m:sSubPr>
              <m:ctrlPr>
                <w:rPr>
                  <w:rFonts w:ascii="Cambria Math" w:hAnsi="Cambria Math" w:cs="Times New Roman"/>
                  <w:i/>
                  <w:sz w:val="24"/>
                  <w:szCs w:val="24"/>
                </w:rPr>
              </m:ctrlPr>
            </m:sSubPr>
            <m:e>
              <m:r>
                <w:rPr>
                  <w:rFonts w:ascii="Cambria Math" w:hAnsi="Cambria Math" w:cs="Times New Roman"/>
                  <w:sz w:val="24"/>
                  <w:szCs w:val="24"/>
                </w:rPr>
                <m:t>h</m:t>
              </m:r>
            </m:e>
            <m:sub>
              <m:r>
                <w:rPr>
                  <w:rFonts w:ascii="Cambria Math" w:hAnsi="Cambria Math" w:cs="Times New Roman"/>
                  <w:sz w:val="24"/>
                  <w:szCs w:val="24"/>
                </w:rPr>
                <m:t>e</m:t>
              </m:r>
            </m:sub>
          </m:sSub>
          <m:r>
            <w:rPr>
              <w:rFonts w:ascii="Cambria Math" w:hAnsi="Cambria Math" w:cs="Times New Roman"/>
              <w:sz w:val="24"/>
              <w:szCs w:val="24"/>
            </w:rPr>
            <m:t>=2,86cm</m:t>
          </m:r>
        </m:oMath>
      </m:oMathPara>
    </w:p>
    <w:p w:rsidR="008F6CD0" w:rsidRPr="00BF5AB5" w:rsidRDefault="008F6CD0" w:rsidP="008F6CD0">
      <w:pPr>
        <w:tabs>
          <w:tab w:val="left" w:pos="180"/>
        </w:tabs>
        <w:rPr>
          <w:rFonts w:ascii="Times New Roman" w:hAnsi="Times New Roman" w:cs="Times New Roman"/>
          <w:sz w:val="24"/>
          <w:szCs w:val="24"/>
        </w:rPr>
      </w:pPr>
      <m:oMath>
        <m:r>
          <w:rPr>
            <w:rFonts w:ascii="Cambria Math" w:hAnsi="Cambria Math" w:cs="Times New Roman"/>
            <w:sz w:val="24"/>
            <w:szCs w:val="24"/>
          </w:rPr>
          <m:t>e≥</m:t>
        </m:r>
        <m:f>
          <m:fPr>
            <m:ctrlPr>
              <w:rPr>
                <w:rFonts w:ascii="Cambria Math" w:hAnsi="Cambria Math" w:cs="Times New Roman"/>
                <w:i/>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h</m:t>
                </m:r>
              </m:e>
              <m:sub>
                <m:r>
                  <w:rPr>
                    <w:rFonts w:ascii="Cambria Math" w:hAnsi="Cambria Math" w:cs="Times New Roman"/>
                    <w:sz w:val="24"/>
                    <w:szCs w:val="24"/>
                  </w:rPr>
                  <m:t>e</m:t>
                </m:r>
              </m:sub>
            </m:sSub>
          </m:num>
          <m:den>
            <m:r>
              <w:rPr>
                <w:rFonts w:ascii="Cambria Math" w:hAnsi="Cambria Math" w:cs="Times New Roman"/>
                <w:sz w:val="24"/>
                <w:szCs w:val="24"/>
              </w:rPr>
              <m:t>20</m:t>
            </m:r>
          </m:den>
        </m:f>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286</m:t>
            </m:r>
          </m:num>
          <m:den>
            <m:r>
              <w:rPr>
                <w:rFonts w:ascii="Cambria Math" w:hAnsi="Cambria Math" w:cs="Times New Roman"/>
                <w:sz w:val="24"/>
                <w:szCs w:val="24"/>
              </w:rPr>
              <m:t>20</m:t>
            </m:r>
          </m:den>
        </m:f>
        <m:r>
          <w:rPr>
            <w:rFonts w:ascii="Cambria Math" w:hAnsi="Cambria Math" w:cs="Times New Roman"/>
            <w:sz w:val="24"/>
            <w:szCs w:val="24"/>
          </w:rPr>
          <m:t>=14cm</m:t>
        </m:r>
      </m:oMath>
      <w:r w:rsidR="00BF5AB5">
        <w:rPr>
          <w:rFonts w:ascii="Times New Roman" w:hAnsi="Times New Roman" w:cs="Times New Roman"/>
          <w:sz w:val="24"/>
          <w:szCs w:val="24"/>
        </w:rPr>
        <w:t xml:space="preserve">     </w:t>
      </w:r>
    </w:p>
    <w:p w:rsidR="00A5140E" w:rsidRPr="00E83C82" w:rsidRDefault="00A5140E" w:rsidP="00A5140E">
      <w:pPr>
        <w:spacing w:line="360" w:lineRule="auto"/>
        <w:jc w:val="both"/>
        <w:rPr>
          <w:rFonts w:ascii="Times New Roman" w:hAnsi="Times New Roman" w:cs="Times New Roman"/>
          <w:b/>
          <w:bCs/>
          <w:sz w:val="24"/>
          <w:szCs w:val="24"/>
        </w:rPr>
      </w:pPr>
      <w:r w:rsidRPr="00E83C82">
        <w:rPr>
          <w:rFonts w:ascii="Times New Roman" w:hAnsi="Times New Roman" w:cs="Times New Roman"/>
          <w:sz w:val="24"/>
          <w:szCs w:val="24"/>
        </w:rPr>
        <w:t xml:space="preserve">On prendra : </w:t>
      </w:r>
      <w:r w:rsidRPr="00E83C82">
        <w:rPr>
          <w:rFonts w:ascii="Times New Roman" w:hAnsi="Times New Roman" w:cs="Times New Roman"/>
          <w:b/>
          <w:bCs/>
          <w:sz w:val="24"/>
          <w:szCs w:val="24"/>
        </w:rPr>
        <w:t>e</w:t>
      </w:r>
      <w:r w:rsidR="00D47CFC" w:rsidRPr="00E83C82">
        <w:rPr>
          <w:rFonts w:ascii="Times New Roman" w:hAnsi="Times New Roman" w:cs="Times New Roman"/>
          <w:b/>
          <w:bCs/>
          <w:sz w:val="24"/>
          <w:szCs w:val="24"/>
        </w:rPr>
        <w:t xml:space="preserve"> </w:t>
      </w:r>
      <w:r w:rsidRPr="00E83C82">
        <w:rPr>
          <w:rFonts w:ascii="Times New Roman" w:hAnsi="Times New Roman" w:cs="Times New Roman"/>
          <w:b/>
          <w:bCs/>
          <w:sz w:val="24"/>
          <w:szCs w:val="24"/>
        </w:rPr>
        <w:t xml:space="preserve">= </w:t>
      </w:r>
      <w:r w:rsidR="001F62E4" w:rsidRPr="00E83C82">
        <w:rPr>
          <w:rFonts w:ascii="Times New Roman" w:hAnsi="Times New Roman" w:cs="Times New Roman"/>
          <w:b/>
          <w:bCs/>
          <w:sz w:val="24"/>
          <w:szCs w:val="24"/>
        </w:rPr>
        <w:t>30</w:t>
      </w:r>
      <w:r w:rsidRPr="00E83C82">
        <w:rPr>
          <w:rFonts w:ascii="Times New Roman" w:hAnsi="Times New Roman" w:cs="Times New Roman"/>
          <w:b/>
          <w:bCs/>
          <w:sz w:val="24"/>
          <w:szCs w:val="24"/>
        </w:rPr>
        <w:t>cm.</w:t>
      </w:r>
    </w:p>
    <w:p w:rsidR="00A5140E" w:rsidRPr="00090503" w:rsidRDefault="00A5140E" w:rsidP="007F5B5F">
      <w:pPr>
        <w:rPr>
          <w:rFonts w:asciiTheme="majorBidi" w:hAnsiTheme="majorBidi" w:cstheme="majorBidi"/>
          <w:b/>
          <w:bCs/>
          <w:sz w:val="28"/>
          <w:szCs w:val="28"/>
          <w:u w:val="single"/>
        </w:rPr>
      </w:pPr>
      <w:r w:rsidRPr="00090503">
        <w:rPr>
          <w:rFonts w:asciiTheme="majorBidi" w:hAnsiTheme="majorBidi" w:cstheme="majorBidi"/>
          <w:b/>
          <w:bCs/>
          <w:sz w:val="28"/>
          <w:szCs w:val="28"/>
        </w:rPr>
        <w:t xml:space="preserve">         </w:t>
      </w:r>
      <w:r w:rsidR="003E4C50" w:rsidRPr="00090503">
        <w:rPr>
          <w:rFonts w:asciiTheme="majorBidi" w:hAnsiTheme="majorBidi" w:cstheme="majorBidi"/>
          <w:b/>
          <w:bCs/>
          <w:sz w:val="28"/>
          <w:szCs w:val="28"/>
          <w:u w:val="single"/>
        </w:rPr>
        <w:t>e) Pré</w:t>
      </w:r>
      <w:r w:rsidR="00C019C8">
        <w:rPr>
          <w:rFonts w:asciiTheme="majorBidi" w:hAnsiTheme="majorBidi" w:cstheme="majorBidi"/>
          <w:b/>
          <w:bCs/>
          <w:sz w:val="28"/>
          <w:szCs w:val="28"/>
          <w:u w:val="single"/>
        </w:rPr>
        <w:t xml:space="preserve"> </w:t>
      </w:r>
      <w:r w:rsidR="003E4C50" w:rsidRPr="00090503">
        <w:rPr>
          <w:rFonts w:asciiTheme="majorBidi" w:hAnsiTheme="majorBidi" w:cstheme="majorBidi"/>
          <w:b/>
          <w:bCs/>
          <w:sz w:val="28"/>
          <w:szCs w:val="28"/>
          <w:u w:val="single"/>
        </w:rPr>
        <w:t>dimensionnement des escaliers :</w:t>
      </w:r>
    </w:p>
    <w:p w:rsidR="003E4C50" w:rsidRPr="00E83C82" w:rsidRDefault="003E4C50" w:rsidP="003E4C50">
      <w:pPr>
        <w:tabs>
          <w:tab w:val="left" w:pos="180"/>
        </w:tabs>
        <w:spacing w:after="0" w:line="360" w:lineRule="auto"/>
        <w:jc w:val="both"/>
        <w:rPr>
          <w:rFonts w:ascii="Times New Roman" w:hAnsi="Times New Roman" w:cs="Times New Roman"/>
          <w:sz w:val="24"/>
          <w:szCs w:val="24"/>
        </w:rPr>
      </w:pPr>
      <w:r w:rsidRPr="00E83C82">
        <w:rPr>
          <w:rFonts w:ascii="Times New Roman" w:hAnsi="Times New Roman" w:cs="Times New Roman"/>
          <w:sz w:val="24"/>
          <w:szCs w:val="24"/>
        </w:rPr>
        <w:t xml:space="preserve">  Le </w:t>
      </w:r>
      <w:r w:rsidR="007F5B5F" w:rsidRPr="00E83C82">
        <w:rPr>
          <w:rFonts w:ascii="Times New Roman" w:hAnsi="Times New Roman" w:cs="Times New Roman"/>
          <w:sz w:val="24"/>
          <w:szCs w:val="24"/>
        </w:rPr>
        <w:t>pré</w:t>
      </w:r>
      <w:r w:rsidR="00C019C8">
        <w:rPr>
          <w:rFonts w:ascii="Times New Roman" w:hAnsi="Times New Roman" w:cs="Times New Roman"/>
          <w:sz w:val="24"/>
          <w:szCs w:val="24"/>
        </w:rPr>
        <w:t xml:space="preserve"> </w:t>
      </w:r>
      <w:r w:rsidR="007F5B5F" w:rsidRPr="00E83C82">
        <w:rPr>
          <w:rFonts w:ascii="Times New Roman" w:hAnsi="Times New Roman" w:cs="Times New Roman"/>
          <w:sz w:val="24"/>
          <w:szCs w:val="24"/>
        </w:rPr>
        <w:t>dimensionnement</w:t>
      </w:r>
      <w:r w:rsidRPr="00E83C82">
        <w:rPr>
          <w:rFonts w:ascii="Times New Roman" w:hAnsi="Times New Roman" w:cs="Times New Roman"/>
          <w:sz w:val="24"/>
          <w:szCs w:val="24"/>
        </w:rPr>
        <w:t xml:space="preserve"> des escaliers doit respecter la formule de</w:t>
      </w:r>
      <w:r w:rsidR="007F5B5F" w:rsidRPr="00E83C82">
        <w:rPr>
          <w:rFonts w:ascii="Times New Roman" w:hAnsi="Times New Roman" w:cs="Times New Roman"/>
          <w:sz w:val="24"/>
          <w:szCs w:val="24"/>
        </w:rPr>
        <w:t xml:space="preserve"> « BLONDEL »</w:t>
      </w:r>
      <w:r w:rsidRPr="00E83C82">
        <w:rPr>
          <w:rFonts w:ascii="Times New Roman" w:hAnsi="Times New Roman" w:cs="Times New Roman"/>
          <w:sz w:val="24"/>
          <w:szCs w:val="24"/>
        </w:rPr>
        <w:t xml:space="preserve"> suivante :</w:t>
      </w:r>
      <w:r w:rsidR="007F5B5F" w:rsidRPr="00E83C82">
        <w:rPr>
          <w:rFonts w:ascii="Times New Roman" w:hAnsi="Times New Roman" w:cs="Times New Roman"/>
          <w:sz w:val="24"/>
          <w:szCs w:val="24"/>
        </w:rPr>
        <w:t xml:space="preserve"> </w:t>
      </w:r>
      <w:r w:rsidR="004D144D" w:rsidRPr="004D144D">
        <w:rPr>
          <w:rFonts w:ascii="Times New Roman" w:hAnsi="Times New Roman" w:cs="Times New Roman"/>
          <w:noProof/>
          <w:position w:val="-10"/>
          <w:sz w:val="24"/>
          <w:szCs w:val="24"/>
        </w:rPr>
        <w:object w:dxaOrig="2439" w:dyaOrig="320">
          <v:shape id="_x0000_i1033" type="#_x0000_t75" alt="" style="width:121.85pt;height:16.8pt;mso-width-percent:0;mso-height-percent:0;mso-width-percent:0;mso-height-percent:0" o:ole="">
            <v:imagedata r:id="rId57" o:title=""/>
          </v:shape>
          <o:OLEObject Type="Embed" ProgID="Equation.3" ShapeID="_x0000_i1033" DrawAspect="Content" ObjectID="_1689268898" r:id="rId58"/>
        </w:object>
      </w:r>
    </w:p>
    <w:p w:rsidR="007F5B5F" w:rsidRPr="00090503" w:rsidRDefault="00805B9B" w:rsidP="003E4C50">
      <w:pPr>
        <w:tabs>
          <w:tab w:val="left" w:pos="180"/>
        </w:tabs>
        <w:spacing w:after="0" w:line="360" w:lineRule="auto"/>
        <w:jc w:val="both"/>
        <w:rPr>
          <w:rFonts w:ascii="Times New Roman" w:hAnsi="Times New Roman" w:cs="Times New Roman"/>
          <w:sz w:val="26"/>
          <w:szCs w:val="26"/>
        </w:rPr>
      </w:pPr>
      <w:r>
        <w:rPr>
          <w:noProof/>
        </w:rPr>
        <mc:AlternateContent>
          <mc:Choice Requires="wps">
            <w:drawing>
              <wp:anchor distT="45720" distB="45720" distL="114300" distR="114300" simplePos="0" relativeHeight="251662848" behindDoc="0" locked="0" layoutInCell="1" allowOverlap="1">
                <wp:simplePos x="0" y="0"/>
                <wp:positionH relativeFrom="column">
                  <wp:posOffset>809625</wp:posOffset>
                </wp:positionH>
                <wp:positionV relativeFrom="paragraph">
                  <wp:posOffset>51435</wp:posOffset>
                </wp:positionV>
                <wp:extent cx="4243070" cy="2881630"/>
                <wp:effectExtent l="9525" t="5080" r="5080" b="8890"/>
                <wp:wrapSquare wrapText="bothSides"/>
                <wp:docPr id="110" name="Text Box 1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43070" cy="2881630"/>
                        </a:xfrm>
                        <a:prstGeom prst="rect">
                          <a:avLst/>
                        </a:prstGeom>
                        <a:solidFill>
                          <a:srgbClr val="FFFFFF"/>
                        </a:solidFill>
                        <a:ln w="9525">
                          <a:solidFill>
                            <a:srgbClr val="000000"/>
                          </a:solidFill>
                          <a:miter lim="800000"/>
                          <a:headEnd/>
                          <a:tailEnd/>
                        </a:ln>
                      </wps:spPr>
                      <wps:txbx>
                        <w:txbxContent>
                          <w:p w:rsidR="006C2703" w:rsidRPr="007F5B5F" w:rsidRDefault="006C2703">
                            <w:r>
                              <w:rPr>
                                <w:noProof/>
                              </w:rPr>
                              <w:drawing>
                                <wp:inline distT="0" distB="0" distL="0" distR="0">
                                  <wp:extent cx="4019550" cy="2628859"/>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4019550" cy="2628859"/>
                                          </a:xfrm>
                                          <a:prstGeom prst="rect">
                                            <a:avLst/>
                                          </a:prstGeom>
                                          <a:noFill/>
                                          <a:ln>
                                            <a:noFill/>
                                          </a:ln>
                                        </pic:spPr>
                                      </pic:pic>
                                    </a:graphicData>
                                  </a:graphic>
                                </wp:inline>
                              </w:drawing>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140" o:spid="_x0000_s1056" type="#_x0000_t202" style="position:absolute;left:0;text-align:left;margin-left:63.75pt;margin-top:4.05pt;width:334.1pt;height:226.9pt;z-index:25166284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ESUOFMAIAAFwEAAAOAAAAZHJzL2Uyb0RvYy54bWysVMtu2zAQvBfoPxC813rEThzBcpA6dVEg&#13;&#10;fQBJP4CiKIkoxWVJ2lL69VlStmOk7aWoDgSpXc3Oziy1uhl7RfbCOgm6pNkspURoDrXUbUm/P27f&#13;&#10;LSlxnumaKdCipE/C0Zv12zerwRQihw5ULSxBEO2KwZS0894USeJ4J3rmZmCExmADtmcej7ZNassG&#13;&#10;RO9VkqfpZTKArY0FLpzDt3dTkK4jftMI7r82jROeqJIiNx9XG9cqrMl6xYrWMtNJfqDB/oFFz6TG&#13;&#10;oieoO+YZ2Vn5G1QvuQUHjZ9x6BNoGslF7AG7ydJX3Tx0zIjYC4rjzEkm9/9g+Zf9N0tkjd5lqI9m&#13;&#10;PZr0KEZP3sNIsnlUaDCuwMQHg6l+xABmx26duQf+wxENm47pVtxaC0MnWI0Ms6BtcvZp8MQVLoBU&#13;&#10;w2eosRDbeYhAY2P7IB8KQhAdmTyd3AlkOL6c5/OL9ApDHGP5cpldXkR2CSuOnxvr/EcBPQmbklq0&#13;&#10;P8Kz/b3zgQ4rjimhmgMl661UKh5sW22UJXuGo7KNT+zgVZrSZCjp9SJfTAr8FSKNz58geulx5pXs&#13;&#10;S7o8JbEi6PZB13EiPZNq2iNlpQ9CBu0mFf1YjdG1ZSgQdK2gfkJlLUwjjlcSNx3YX5QMON4ldT93&#13;&#10;zApK1CeN7lxnc/SW+HiYL65yPNjzSHUeYZojVEk9JdN246c7tDNWth1WOs7DLTq6lVHrF1YH+jjC&#13;&#10;0YLDdQt35Pwcs15+CutnAAAA//8DAFBLAwQUAAYACAAAACEAyemCGOEAAAAOAQAADwAAAGRycy9k&#13;&#10;b3ducmV2LnhtbExPTU+DQBC9m/gfNmPipbELVaClLI3W9OSpWO9bdgQiO4vstqX/3vGkl5e8vJn3&#13;&#10;UWwm24szjr5zpCCeRyCQamc6ahQc3ncPSxA+aDK6d4QKruhhU97eFDo37kJ7PFehEWxCPtcK2hCG&#13;&#10;XEpft2i1n7sBibVPN1odmI6NNKO+sLnt5SKKUml1R5zQ6gG3LdZf1ckqSL+rx9nbh5nR/rp7GWub&#13;&#10;mO0hUer+bnpdMzyvQQScwt8H/G7g/lBysaM7kfGiZ77IEj5VsIxBsJ6tkgzEUcFTGq9AloX8P6P8&#13;&#10;AQAA//8DAFBLAQItABQABgAIAAAAIQC2gziS/gAAAOEBAAATAAAAAAAAAAAAAAAAAAAAAABbQ29u&#13;&#10;dGVudF9UeXBlc10ueG1sUEsBAi0AFAAGAAgAAAAhADj9If/WAAAAlAEAAAsAAAAAAAAAAAAAAAAA&#13;&#10;LwEAAF9yZWxzLy5yZWxzUEsBAi0AFAAGAAgAAAAhAERJQ4UwAgAAXAQAAA4AAAAAAAAAAAAAAAAA&#13;&#10;LgIAAGRycy9lMm9Eb2MueG1sUEsBAi0AFAAGAAgAAAAhAMnpghjhAAAADgEAAA8AAAAAAAAAAAAA&#13;&#10;AAAAigQAAGRycy9kb3ducmV2LnhtbFBLBQYAAAAABAAEAPMAAACYBQAAAAA=&#13;&#10;">
                <v:textbox style="mso-fit-shape-to-text:t">
                  <w:txbxContent>
                    <w:p w:rsidR="006C2703" w:rsidRPr="007F5B5F" w:rsidRDefault="006C2703">
                      <w:r>
                        <w:rPr>
                          <w:noProof/>
                        </w:rPr>
                        <w:drawing>
                          <wp:inline distT="0" distB="0" distL="0" distR="0">
                            <wp:extent cx="4019550" cy="2628859"/>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4019550" cy="2628859"/>
                                    </a:xfrm>
                                    <a:prstGeom prst="rect">
                                      <a:avLst/>
                                    </a:prstGeom>
                                    <a:noFill/>
                                    <a:ln>
                                      <a:noFill/>
                                    </a:ln>
                                  </pic:spPr>
                                </pic:pic>
                              </a:graphicData>
                            </a:graphic>
                          </wp:inline>
                        </w:drawing>
                      </w:r>
                    </w:p>
                  </w:txbxContent>
                </v:textbox>
                <w10:wrap type="square"/>
              </v:shape>
            </w:pict>
          </mc:Fallback>
        </mc:AlternateContent>
      </w:r>
    </w:p>
    <w:p w:rsidR="003E4C50" w:rsidRPr="00090503" w:rsidRDefault="003E4C50" w:rsidP="003E4C50">
      <w:pPr>
        <w:tabs>
          <w:tab w:val="left" w:pos="180"/>
        </w:tabs>
        <w:spacing w:after="0" w:line="360" w:lineRule="auto"/>
        <w:jc w:val="both"/>
        <w:rPr>
          <w:rFonts w:ascii="Times New Roman" w:hAnsi="Times New Roman" w:cs="Times New Roman"/>
          <w:sz w:val="26"/>
          <w:szCs w:val="26"/>
        </w:rPr>
      </w:pPr>
      <w:r w:rsidRPr="00090503">
        <w:rPr>
          <w:rFonts w:ascii="Times New Roman" w:hAnsi="Times New Roman" w:cs="Times New Roman"/>
          <w:sz w:val="26"/>
          <w:szCs w:val="26"/>
        </w:rPr>
        <w:t xml:space="preserve">    </w:t>
      </w:r>
    </w:p>
    <w:p w:rsidR="007F5B5F" w:rsidRPr="00090503" w:rsidRDefault="007F5B5F" w:rsidP="003E4C50">
      <w:pPr>
        <w:tabs>
          <w:tab w:val="left" w:pos="180"/>
        </w:tabs>
        <w:spacing w:after="0" w:line="360" w:lineRule="auto"/>
        <w:jc w:val="both"/>
        <w:rPr>
          <w:rFonts w:ascii="Times New Roman" w:hAnsi="Times New Roman" w:cs="Times New Roman"/>
          <w:sz w:val="26"/>
          <w:szCs w:val="26"/>
        </w:rPr>
      </w:pPr>
    </w:p>
    <w:p w:rsidR="007F5B5F" w:rsidRPr="00090503" w:rsidRDefault="007F5B5F" w:rsidP="003E4C50">
      <w:pPr>
        <w:tabs>
          <w:tab w:val="left" w:pos="180"/>
        </w:tabs>
        <w:spacing w:after="0" w:line="360" w:lineRule="auto"/>
        <w:jc w:val="both"/>
        <w:rPr>
          <w:rFonts w:ascii="Times New Roman" w:hAnsi="Times New Roman" w:cs="Times New Roman"/>
          <w:sz w:val="26"/>
          <w:szCs w:val="26"/>
        </w:rPr>
      </w:pPr>
    </w:p>
    <w:p w:rsidR="007F5B5F" w:rsidRPr="00090503" w:rsidRDefault="007F5B5F" w:rsidP="003E4C50">
      <w:pPr>
        <w:tabs>
          <w:tab w:val="left" w:pos="180"/>
        </w:tabs>
        <w:spacing w:after="0" w:line="360" w:lineRule="auto"/>
        <w:jc w:val="both"/>
        <w:rPr>
          <w:rFonts w:ascii="Times New Roman" w:hAnsi="Times New Roman" w:cs="Times New Roman"/>
          <w:sz w:val="26"/>
          <w:szCs w:val="26"/>
        </w:rPr>
      </w:pPr>
    </w:p>
    <w:p w:rsidR="007F5B5F" w:rsidRPr="00090503" w:rsidRDefault="007F5B5F" w:rsidP="003E4C50">
      <w:pPr>
        <w:tabs>
          <w:tab w:val="left" w:pos="180"/>
        </w:tabs>
        <w:spacing w:after="0" w:line="360" w:lineRule="auto"/>
        <w:jc w:val="both"/>
        <w:rPr>
          <w:rFonts w:ascii="Times New Roman" w:hAnsi="Times New Roman" w:cs="Times New Roman"/>
          <w:sz w:val="26"/>
          <w:szCs w:val="26"/>
        </w:rPr>
      </w:pPr>
    </w:p>
    <w:p w:rsidR="007F5B5F" w:rsidRPr="00090503" w:rsidRDefault="007F5B5F" w:rsidP="003E4C50">
      <w:pPr>
        <w:tabs>
          <w:tab w:val="left" w:pos="180"/>
        </w:tabs>
        <w:spacing w:after="0" w:line="360" w:lineRule="auto"/>
        <w:jc w:val="both"/>
        <w:rPr>
          <w:rFonts w:ascii="Times New Roman" w:hAnsi="Times New Roman" w:cs="Times New Roman"/>
          <w:sz w:val="26"/>
          <w:szCs w:val="26"/>
        </w:rPr>
      </w:pPr>
    </w:p>
    <w:p w:rsidR="007F5B5F" w:rsidRPr="00090503" w:rsidRDefault="007F5B5F" w:rsidP="003E4C50">
      <w:pPr>
        <w:tabs>
          <w:tab w:val="left" w:pos="180"/>
        </w:tabs>
        <w:spacing w:after="0" w:line="360" w:lineRule="auto"/>
        <w:jc w:val="both"/>
        <w:rPr>
          <w:rFonts w:ascii="Times New Roman" w:hAnsi="Times New Roman" w:cs="Times New Roman"/>
          <w:sz w:val="26"/>
          <w:szCs w:val="26"/>
        </w:rPr>
      </w:pPr>
    </w:p>
    <w:p w:rsidR="007F5B5F" w:rsidRPr="00090503" w:rsidRDefault="007F5B5F" w:rsidP="003E4C50">
      <w:pPr>
        <w:tabs>
          <w:tab w:val="left" w:pos="180"/>
        </w:tabs>
        <w:spacing w:after="0" w:line="360" w:lineRule="auto"/>
        <w:jc w:val="both"/>
        <w:rPr>
          <w:rFonts w:ascii="Times New Roman" w:hAnsi="Times New Roman" w:cs="Times New Roman"/>
          <w:sz w:val="26"/>
          <w:szCs w:val="26"/>
        </w:rPr>
      </w:pPr>
    </w:p>
    <w:p w:rsidR="00211049" w:rsidRDefault="003E4C50" w:rsidP="003E4C50">
      <w:pPr>
        <w:spacing w:after="0" w:line="360" w:lineRule="auto"/>
        <w:rPr>
          <w:rFonts w:ascii="Times New Roman" w:hAnsi="Times New Roman" w:cs="Times New Roman"/>
          <w:sz w:val="26"/>
          <w:szCs w:val="26"/>
        </w:rPr>
      </w:pPr>
      <w:r w:rsidRPr="00090503">
        <w:rPr>
          <w:rFonts w:ascii="Times New Roman" w:hAnsi="Times New Roman" w:cs="Times New Roman"/>
          <w:sz w:val="26"/>
          <w:szCs w:val="26"/>
        </w:rPr>
        <w:t xml:space="preserve">               </w:t>
      </w:r>
    </w:p>
    <w:p w:rsidR="003E4C50" w:rsidRPr="00090503" w:rsidRDefault="003E4C50" w:rsidP="003E4C50">
      <w:pPr>
        <w:spacing w:after="0" w:line="360" w:lineRule="auto"/>
        <w:rPr>
          <w:rFonts w:ascii="Times New Roman" w:hAnsi="Times New Roman" w:cs="Times New Roman"/>
          <w:sz w:val="26"/>
          <w:szCs w:val="26"/>
        </w:rPr>
      </w:pPr>
      <w:proofErr w:type="gramStart"/>
      <w:r w:rsidRPr="00090503">
        <w:rPr>
          <w:rFonts w:ascii="Times New Roman" w:hAnsi="Times New Roman" w:cs="Times New Roman"/>
          <w:sz w:val="26"/>
          <w:szCs w:val="26"/>
        </w:rPr>
        <w:t>h</w:t>
      </w:r>
      <w:proofErr w:type="gramEnd"/>
      <w:r w:rsidRPr="00090503">
        <w:rPr>
          <w:rFonts w:ascii="Times New Roman" w:hAnsi="Times New Roman" w:cs="Times New Roman"/>
          <w:sz w:val="26"/>
          <w:szCs w:val="26"/>
        </w:rPr>
        <w:t xml:space="preserve"> = 17cm.</w:t>
      </w:r>
      <w:r w:rsidRPr="00090503">
        <w:rPr>
          <w:rFonts w:ascii="Times New Roman" w:hAnsi="Times New Roman" w:cs="Times New Roman"/>
          <w:sz w:val="26"/>
          <w:szCs w:val="26"/>
        </w:rPr>
        <w:tab/>
        <w:t xml:space="preserve">                 </w:t>
      </w:r>
      <w:proofErr w:type="gramStart"/>
      <w:r w:rsidRPr="00090503">
        <w:rPr>
          <w:rFonts w:ascii="Times New Roman" w:hAnsi="Times New Roman" w:cs="Times New Roman"/>
          <w:sz w:val="26"/>
          <w:szCs w:val="26"/>
        </w:rPr>
        <w:t>g</w:t>
      </w:r>
      <w:proofErr w:type="gramEnd"/>
      <w:r w:rsidRPr="00090503">
        <w:rPr>
          <w:rFonts w:ascii="Times New Roman" w:hAnsi="Times New Roman" w:cs="Times New Roman"/>
          <w:sz w:val="26"/>
          <w:szCs w:val="26"/>
        </w:rPr>
        <w:t xml:space="preserve"> = 30cm.</w:t>
      </w:r>
    </w:p>
    <w:p w:rsidR="003E4C50" w:rsidRPr="00E83C82" w:rsidRDefault="003E4C50" w:rsidP="003E4C50">
      <w:pPr>
        <w:spacing w:after="0" w:line="360" w:lineRule="auto"/>
        <w:rPr>
          <w:rFonts w:ascii="Times New Roman" w:hAnsi="Times New Roman" w:cs="Times New Roman"/>
          <w:sz w:val="24"/>
          <w:szCs w:val="24"/>
        </w:rPr>
      </w:pPr>
      <w:r w:rsidRPr="00E83C82">
        <w:rPr>
          <w:rFonts w:ascii="Times New Roman" w:hAnsi="Times New Roman" w:cs="Times New Roman"/>
          <w:sz w:val="24"/>
          <w:szCs w:val="24"/>
        </w:rPr>
        <w:t>Selon la formule de</w:t>
      </w:r>
      <w:r w:rsidR="007F5B5F" w:rsidRPr="00E83C82">
        <w:rPr>
          <w:rFonts w:ascii="Times New Roman" w:hAnsi="Times New Roman" w:cs="Times New Roman"/>
          <w:sz w:val="24"/>
          <w:szCs w:val="24"/>
        </w:rPr>
        <w:t xml:space="preserve"> « BLONDEL »</w:t>
      </w:r>
      <w:r w:rsidRPr="00E83C82">
        <w:rPr>
          <w:rFonts w:ascii="Times New Roman" w:hAnsi="Times New Roman" w:cs="Times New Roman"/>
          <w:sz w:val="24"/>
          <w:szCs w:val="24"/>
        </w:rPr>
        <w:t> ; il faut que :</w:t>
      </w:r>
    </w:p>
    <w:p w:rsidR="003E4C50" w:rsidRPr="00E83C82" w:rsidRDefault="003E4C50" w:rsidP="003E4C50">
      <w:pPr>
        <w:rPr>
          <w:rFonts w:ascii="Times New Roman" w:hAnsi="Times New Roman" w:cs="Times New Roman"/>
          <w:sz w:val="24"/>
          <w:szCs w:val="24"/>
        </w:rPr>
      </w:pPr>
      <w:r w:rsidRPr="00E83C82">
        <w:rPr>
          <w:rFonts w:ascii="Times New Roman" w:hAnsi="Times New Roman" w:cs="Times New Roman"/>
          <w:sz w:val="24"/>
          <w:szCs w:val="24"/>
        </w:rPr>
        <w:t xml:space="preserve">    </w:t>
      </w:r>
      <w:r w:rsidR="004D144D" w:rsidRPr="004D144D">
        <w:rPr>
          <w:rFonts w:ascii="Times New Roman" w:hAnsi="Times New Roman" w:cs="Times New Roman"/>
          <w:noProof/>
          <w:position w:val="-10"/>
          <w:sz w:val="24"/>
          <w:szCs w:val="24"/>
        </w:rPr>
        <w:object w:dxaOrig="6320" w:dyaOrig="320">
          <v:shape id="_x0000_i1032" type="#_x0000_t75" alt="" style="width:316.3pt;height:16.8pt;mso-width-percent:0;mso-height-percent:0;mso-width-percent:0;mso-height-percent:0" o:ole="">
            <v:imagedata r:id="rId60" o:title=""/>
          </v:shape>
          <o:OLEObject Type="Embed" ProgID="Equation.3" ShapeID="_x0000_i1032" DrawAspect="Content" ObjectID="_1689268899" r:id="rId61"/>
        </w:object>
      </w:r>
      <w:r w:rsidRPr="00E83C82">
        <w:rPr>
          <w:rFonts w:ascii="Times New Roman" w:hAnsi="Times New Roman" w:cs="Times New Roman"/>
          <w:sz w:val="24"/>
          <w:szCs w:val="24"/>
        </w:rPr>
        <w:t xml:space="preserve">  (Condition vérifiée).</w:t>
      </w:r>
    </w:p>
    <w:p w:rsidR="00443DAF" w:rsidRPr="00E83C82" w:rsidRDefault="00443DAF" w:rsidP="003E4C50">
      <w:pPr>
        <w:rPr>
          <w:rFonts w:ascii="Times New Roman" w:hAnsi="Times New Roman" w:cs="Times New Roman"/>
          <w:sz w:val="24"/>
          <w:szCs w:val="24"/>
          <w:u w:val="single"/>
        </w:rPr>
      </w:pPr>
      <w:r w:rsidRPr="00E83C82">
        <w:rPr>
          <w:rFonts w:ascii="Times New Roman" w:hAnsi="Times New Roman" w:cs="Times New Roman"/>
          <w:sz w:val="24"/>
          <w:szCs w:val="24"/>
          <w:u w:val="single"/>
        </w:rPr>
        <w:t xml:space="preserve">Calcul du nombre de contre marches : </w:t>
      </w:r>
    </w:p>
    <w:p w:rsidR="00443DAF" w:rsidRPr="00E83C82" w:rsidRDefault="006C2703" w:rsidP="003E4C50">
      <w:pPr>
        <w:rPr>
          <w:rFonts w:ascii="Times New Roman" w:hAnsi="Times New Roman" w:cs="Times New Roman"/>
          <w:sz w:val="24"/>
          <w:szCs w:val="24"/>
        </w:rPr>
      </w:pPr>
      <m:oMathPara>
        <m:oMathParaPr>
          <m:jc m:val="left"/>
        </m:oMathParaPr>
        <m:oMath>
          <m:sSub>
            <m:sSubPr>
              <m:ctrlPr>
                <w:rPr>
                  <w:rFonts w:ascii="Cambria Math" w:hAnsi="Cambria Math" w:cs="Times New Roman"/>
                  <w:i/>
                  <w:sz w:val="24"/>
                  <w:szCs w:val="24"/>
                </w:rPr>
              </m:ctrlPr>
            </m:sSubPr>
            <m:e>
              <m:r>
                <w:rPr>
                  <w:rFonts w:ascii="Cambria Math" w:hAnsi="Cambria Math" w:cs="Times New Roman"/>
                  <w:sz w:val="24"/>
                  <w:szCs w:val="24"/>
                </w:rPr>
                <m:t>N</m:t>
              </m:r>
            </m:e>
            <m:sub>
              <m:r>
                <w:rPr>
                  <w:rFonts w:ascii="Cambria Math" w:hAnsi="Cambria Math" w:cs="Times New Roman"/>
                  <w:sz w:val="24"/>
                  <w:szCs w:val="24"/>
                </w:rPr>
                <m:t>c</m:t>
              </m:r>
            </m:sub>
          </m:sSub>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H</m:t>
              </m:r>
            </m:num>
            <m:den>
              <m:r>
                <w:rPr>
                  <w:rFonts w:ascii="Cambria Math" w:hAnsi="Cambria Math" w:cs="Times New Roman"/>
                  <w:sz w:val="24"/>
                  <w:szCs w:val="24"/>
                </w:rPr>
                <m:t>h</m:t>
              </m:r>
            </m:den>
          </m:f>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306</m:t>
              </m:r>
            </m:num>
            <m:den>
              <m:r>
                <w:rPr>
                  <w:rFonts w:ascii="Cambria Math" w:hAnsi="Cambria Math" w:cs="Times New Roman"/>
                  <w:sz w:val="24"/>
                  <w:szCs w:val="24"/>
                </w:rPr>
                <m:t>17</m:t>
              </m:r>
            </m:den>
          </m:f>
          <m:r>
            <w:rPr>
              <w:rFonts w:ascii="Cambria Math" w:hAnsi="Cambria Math" w:cs="Times New Roman"/>
              <w:sz w:val="24"/>
              <w:szCs w:val="24"/>
            </w:rPr>
            <m:t>=18</m:t>
          </m:r>
        </m:oMath>
      </m:oMathPara>
    </w:p>
    <w:p w:rsidR="00EB63F6" w:rsidRPr="00E83C82" w:rsidRDefault="00862FBF" w:rsidP="00EB63F6">
      <w:pPr>
        <w:spacing w:after="0" w:line="360" w:lineRule="auto"/>
        <w:rPr>
          <w:rFonts w:ascii="Times New Roman" w:hAnsi="Times New Roman" w:cs="Times New Roman"/>
          <w:sz w:val="24"/>
          <w:szCs w:val="24"/>
        </w:rPr>
      </w:pPr>
      <w:r>
        <w:rPr>
          <w:rFonts w:ascii="Times New Roman" w:hAnsi="Times New Roman" w:cs="Times New Roman"/>
          <w:noProof/>
          <w:sz w:val="28"/>
          <w:szCs w:val="28"/>
          <w:lang w:eastAsia="en-US"/>
        </w:rPr>
        <mc:AlternateContent>
          <mc:Choice Requires="wpg">
            <w:drawing>
              <wp:anchor distT="0" distB="0" distL="114300" distR="114300" simplePos="0" relativeHeight="251663872" behindDoc="0" locked="0" layoutInCell="1" allowOverlap="1">
                <wp:simplePos x="0" y="0"/>
                <wp:positionH relativeFrom="column">
                  <wp:posOffset>3789045</wp:posOffset>
                </wp:positionH>
                <wp:positionV relativeFrom="paragraph">
                  <wp:posOffset>454660</wp:posOffset>
                </wp:positionV>
                <wp:extent cx="2336165" cy="1543050"/>
                <wp:effectExtent l="0" t="0" r="13335" b="19050"/>
                <wp:wrapNone/>
                <wp:docPr id="3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336165" cy="1543050"/>
                          <a:chOff x="7160" y="6587"/>
                          <a:chExt cx="3679" cy="2430"/>
                        </a:xfrm>
                      </wpg:grpSpPr>
                      <wpg:grpSp>
                        <wpg:cNvPr id="37" name="Group 3"/>
                        <wpg:cNvGrpSpPr>
                          <a:grpSpLocks/>
                        </wpg:cNvGrpSpPr>
                        <wpg:grpSpPr bwMode="auto">
                          <a:xfrm>
                            <a:off x="7160" y="6587"/>
                            <a:ext cx="3679" cy="2430"/>
                            <a:chOff x="7160" y="6299"/>
                            <a:chExt cx="3679" cy="2430"/>
                          </a:xfrm>
                        </wpg:grpSpPr>
                        <wpg:grpSp>
                          <wpg:cNvPr id="38" name="Group 4"/>
                          <wpg:cNvGrpSpPr>
                            <a:grpSpLocks/>
                          </wpg:cNvGrpSpPr>
                          <wpg:grpSpPr bwMode="auto">
                            <a:xfrm>
                              <a:off x="8235" y="6653"/>
                              <a:ext cx="117" cy="156"/>
                              <a:chOff x="7384" y="9094"/>
                              <a:chExt cx="117" cy="156"/>
                            </a:xfrm>
                          </wpg:grpSpPr>
                          <wps:wsp>
                            <wps:cNvPr id="39" name="AutoShape 5"/>
                            <wps:cNvCnPr>
                              <a:cxnSpLocks/>
                            </wps:cNvCnPr>
                            <wps:spPr bwMode="auto">
                              <a:xfrm>
                                <a:off x="7446" y="9094"/>
                                <a:ext cx="0" cy="15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 name="AutoShape 6"/>
                            <wps:cNvCnPr>
                              <a:cxnSpLocks/>
                            </wps:cNvCnPr>
                            <wps:spPr bwMode="auto">
                              <a:xfrm flipH="1">
                                <a:off x="7384" y="9094"/>
                                <a:ext cx="117" cy="15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41" name="Group 7"/>
                          <wpg:cNvGrpSpPr>
                            <a:grpSpLocks/>
                          </wpg:cNvGrpSpPr>
                          <wpg:grpSpPr bwMode="auto">
                            <a:xfrm>
                              <a:off x="7160" y="6299"/>
                              <a:ext cx="3679" cy="2430"/>
                              <a:chOff x="7160" y="6299"/>
                              <a:chExt cx="3679" cy="2430"/>
                            </a:xfrm>
                          </wpg:grpSpPr>
                          <wps:wsp>
                            <wps:cNvPr id="42" name="AutoShape 8"/>
                            <wps:cNvCnPr>
                              <a:cxnSpLocks/>
                            </wps:cNvCnPr>
                            <wps:spPr bwMode="auto">
                              <a:xfrm>
                                <a:off x="10404" y="6299"/>
                                <a:ext cx="435" cy="70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43" name="AutoShape 9"/>
                            <wps:cNvCnPr>
                              <a:cxnSpLocks/>
                            </wps:cNvCnPr>
                            <wps:spPr bwMode="auto">
                              <a:xfrm>
                                <a:off x="7338" y="8024"/>
                                <a:ext cx="435" cy="70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g:grpSp>
                            <wpg:cNvPr id="44" name="Group 10"/>
                            <wpg:cNvGrpSpPr>
                              <a:grpSpLocks/>
                            </wpg:cNvGrpSpPr>
                            <wpg:grpSpPr bwMode="auto">
                              <a:xfrm>
                                <a:off x="7396" y="6344"/>
                                <a:ext cx="3385" cy="2340"/>
                                <a:chOff x="7580" y="7365"/>
                                <a:chExt cx="3385" cy="2340"/>
                              </a:xfrm>
                            </wpg:grpSpPr>
                            <wps:wsp>
                              <wps:cNvPr id="45" name="AutoShape 11"/>
                              <wps:cNvCnPr>
                                <a:cxnSpLocks/>
                              </wps:cNvCnPr>
                              <wps:spPr bwMode="auto">
                                <a:xfrm flipV="1">
                                  <a:off x="7762" y="8835"/>
                                  <a:ext cx="0" cy="4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6" name="AutoShape 12"/>
                              <wps:cNvCnPr>
                                <a:cxnSpLocks/>
                              </wps:cNvCnPr>
                              <wps:spPr bwMode="auto">
                                <a:xfrm>
                                  <a:off x="7762" y="8835"/>
                                  <a:ext cx="72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0" name="AutoShape 13"/>
                              <wps:cNvCnPr>
                                <a:cxnSpLocks/>
                              </wps:cNvCnPr>
                              <wps:spPr bwMode="auto">
                                <a:xfrm flipV="1">
                                  <a:off x="8490" y="8415"/>
                                  <a:ext cx="0" cy="4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6" name="AutoShape 14"/>
                              <wps:cNvCnPr>
                                <a:cxnSpLocks/>
                              </wps:cNvCnPr>
                              <wps:spPr bwMode="auto">
                                <a:xfrm>
                                  <a:off x="8490" y="8415"/>
                                  <a:ext cx="72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3" name="AutoShape 15"/>
                              <wps:cNvCnPr>
                                <a:cxnSpLocks/>
                              </wps:cNvCnPr>
                              <wps:spPr bwMode="auto">
                                <a:xfrm flipV="1">
                                  <a:off x="9230" y="7995"/>
                                  <a:ext cx="0" cy="4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54" name="AutoShape 16"/>
                              <wps:cNvCnPr>
                                <a:cxnSpLocks/>
                              </wps:cNvCnPr>
                              <wps:spPr bwMode="auto">
                                <a:xfrm>
                                  <a:off x="9230" y="7995"/>
                                  <a:ext cx="72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55" name="AutoShape 17"/>
                              <wps:cNvCnPr>
                                <a:cxnSpLocks/>
                              </wps:cNvCnPr>
                              <wps:spPr bwMode="auto">
                                <a:xfrm flipV="1">
                                  <a:off x="9958" y="7575"/>
                                  <a:ext cx="0" cy="4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56" name="AutoShape 18"/>
                              <wps:cNvCnPr>
                                <a:cxnSpLocks/>
                              </wps:cNvCnPr>
                              <wps:spPr bwMode="auto">
                                <a:xfrm>
                                  <a:off x="9958" y="7575"/>
                                  <a:ext cx="72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57" name="AutoShape 19"/>
                              <wps:cNvCnPr>
                                <a:cxnSpLocks/>
                              </wps:cNvCnPr>
                              <wps:spPr bwMode="auto">
                                <a:xfrm flipH="1">
                                  <a:off x="7862" y="7755"/>
                                  <a:ext cx="2891" cy="166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58" name="AutoShape 20"/>
                              <wps:cNvCnPr>
                                <a:cxnSpLocks/>
                              </wps:cNvCnPr>
                              <wps:spPr bwMode="auto">
                                <a:xfrm>
                                  <a:off x="10530" y="7365"/>
                                  <a:ext cx="435" cy="70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459" name="AutoShape 21"/>
                              <wps:cNvCnPr>
                                <a:cxnSpLocks/>
                              </wps:cNvCnPr>
                              <wps:spPr bwMode="auto">
                                <a:xfrm>
                                  <a:off x="7580" y="9000"/>
                                  <a:ext cx="435" cy="70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g:grpSp>
                          <wps:wsp>
                            <wps:cNvPr id="460" name="AutoShape 22"/>
                            <wps:cNvCnPr>
                              <a:cxnSpLocks/>
                            </wps:cNvCnPr>
                            <wps:spPr bwMode="auto">
                              <a:xfrm>
                                <a:off x="7678" y="8399"/>
                                <a:ext cx="2460" cy="0"/>
                              </a:xfrm>
                              <a:prstGeom prst="straightConnector1">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wps:wsp>
                            <wps:cNvPr id="461" name="Freeform 23"/>
                            <wps:cNvSpPr>
                              <a:spLocks/>
                            </wps:cNvSpPr>
                            <wps:spPr bwMode="auto">
                              <a:xfrm>
                                <a:off x="8118" y="8144"/>
                                <a:ext cx="138" cy="255"/>
                              </a:xfrm>
                              <a:custGeom>
                                <a:avLst/>
                                <a:gdLst>
                                  <a:gd name="T0" fmla="*/ 0 w 138"/>
                                  <a:gd name="T1" fmla="*/ 0 h 240"/>
                                  <a:gd name="T2" fmla="*/ 128 w 138"/>
                                  <a:gd name="T3" fmla="*/ 240 h 240"/>
                                </a:gdLst>
                                <a:ahLst/>
                                <a:cxnLst>
                                  <a:cxn ang="0">
                                    <a:pos x="T0" y="T1"/>
                                  </a:cxn>
                                  <a:cxn ang="0">
                                    <a:pos x="T2" y="T3"/>
                                  </a:cxn>
                                </a:cxnLst>
                                <a:rect l="0" t="0" r="r" b="b"/>
                                <a:pathLst>
                                  <a:path w="138" h="240">
                                    <a:moveTo>
                                      <a:pt x="0" y="0"/>
                                    </a:moveTo>
                                    <a:cubicBezTo>
                                      <a:pt x="69" y="76"/>
                                      <a:pt x="138" y="153"/>
                                      <a:pt x="128" y="24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462" name="Object 24"/>
                              <pic:cNvPicPr>
                                <a:picLocks/>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7160" y="7460"/>
                                <a:ext cx="200" cy="279"/>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463" name="Object 25"/>
                              <pic:cNvPicPr>
                                <a:picLocks/>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8262" y="8144"/>
                                <a:ext cx="240" cy="220"/>
                              </a:xfrm>
                              <a:prstGeom prst="rect">
                                <a:avLst/>
                              </a:prstGeom>
                              <a:noFill/>
                              <a:extLst>
                                <a:ext uri="{909E8E84-426E-40DD-AFC4-6F175D3DCCD1}">
                                  <a14:hiddenFill xmlns:a14="http://schemas.microsoft.com/office/drawing/2010/main">
                                    <a:solidFill>
                                      <a:srgbClr val="FFFFFF"/>
                                    </a:solidFill>
                                  </a14:hiddenFill>
                                </a:ext>
                              </a:extLst>
                            </pic:spPr>
                          </pic:pic>
                          <wps:wsp>
                            <wps:cNvPr id="464" name="AutoShape 26"/>
                            <wps:cNvCnPr>
                              <a:cxnSpLocks/>
                            </wps:cNvCnPr>
                            <wps:spPr bwMode="auto">
                              <a:xfrm flipH="1">
                                <a:off x="7377" y="7304"/>
                                <a:ext cx="0" cy="5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65" name="AutoShape 27"/>
                            <wps:cNvCnPr>
                              <a:cxnSpLocks/>
                            </wps:cNvCnPr>
                            <wps:spPr bwMode="auto">
                              <a:xfrm>
                                <a:off x="8256" y="6734"/>
                                <a:ext cx="835" cy="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466" name="Group 28"/>
                            <wpg:cNvGrpSpPr>
                              <a:grpSpLocks/>
                            </wpg:cNvGrpSpPr>
                            <wpg:grpSpPr bwMode="auto">
                              <a:xfrm>
                                <a:off x="8974" y="6659"/>
                                <a:ext cx="117" cy="156"/>
                                <a:chOff x="7384" y="9094"/>
                                <a:chExt cx="117" cy="156"/>
                              </a:xfrm>
                            </wpg:grpSpPr>
                            <wps:wsp>
                              <wps:cNvPr id="467" name="AutoShape 29"/>
                              <wps:cNvCnPr>
                                <a:cxnSpLocks/>
                              </wps:cNvCnPr>
                              <wps:spPr bwMode="auto">
                                <a:xfrm>
                                  <a:off x="7446" y="9094"/>
                                  <a:ext cx="0" cy="15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68" name="AutoShape 30"/>
                              <wps:cNvCnPr>
                                <a:cxnSpLocks/>
                              </wps:cNvCnPr>
                              <wps:spPr bwMode="auto">
                                <a:xfrm flipH="1">
                                  <a:off x="7384" y="9094"/>
                                  <a:ext cx="117" cy="15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469" name="Group 31"/>
                            <wpg:cNvGrpSpPr>
                              <a:grpSpLocks/>
                            </wpg:cNvGrpSpPr>
                            <wpg:grpSpPr bwMode="auto">
                              <a:xfrm rot="-5400000">
                                <a:off x="7327" y="7327"/>
                                <a:ext cx="117" cy="156"/>
                                <a:chOff x="7384" y="9094"/>
                                <a:chExt cx="117" cy="156"/>
                              </a:xfrm>
                            </wpg:grpSpPr>
                            <wps:wsp>
                              <wps:cNvPr id="470" name="AutoShape 32"/>
                              <wps:cNvCnPr>
                                <a:cxnSpLocks/>
                              </wps:cNvCnPr>
                              <wps:spPr bwMode="auto">
                                <a:xfrm>
                                  <a:off x="7446" y="9094"/>
                                  <a:ext cx="0" cy="15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1" name="AutoShape 33"/>
                              <wps:cNvCnPr>
                                <a:cxnSpLocks/>
                              </wps:cNvCnPr>
                              <wps:spPr bwMode="auto">
                                <a:xfrm flipH="1">
                                  <a:off x="7384" y="9094"/>
                                  <a:ext cx="117" cy="15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472" name="Group 34"/>
                            <wpg:cNvGrpSpPr>
                              <a:grpSpLocks/>
                            </wpg:cNvGrpSpPr>
                            <wpg:grpSpPr bwMode="auto">
                              <a:xfrm rot="-5400000">
                                <a:off x="7319" y="7748"/>
                                <a:ext cx="117" cy="156"/>
                                <a:chOff x="7384" y="9094"/>
                                <a:chExt cx="117" cy="156"/>
                              </a:xfrm>
                            </wpg:grpSpPr>
                            <wps:wsp>
                              <wps:cNvPr id="473" name="AutoShape 35"/>
                              <wps:cNvCnPr>
                                <a:cxnSpLocks/>
                              </wps:cNvCnPr>
                              <wps:spPr bwMode="auto">
                                <a:xfrm>
                                  <a:off x="7446" y="9094"/>
                                  <a:ext cx="0" cy="15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4" name="AutoShape 36"/>
                              <wps:cNvCnPr>
                                <a:cxnSpLocks/>
                              </wps:cNvCnPr>
                              <wps:spPr bwMode="auto">
                                <a:xfrm flipH="1">
                                  <a:off x="7384" y="9094"/>
                                  <a:ext cx="117" cy="15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pic:pic xmlns:pic="http://schemas.openxmlformats.org/drawingml/2006/picture">
                            <pic:nvPicPr>
                              <pic:cNvPr id="475" name="Object 37"/>
                              <pic:cNvPicPr>
                                <a:picLocks/>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8572" y="6452"/>
                                <a:ext cx="220" cy="261"/>
                              </a:xfrm>
                              <a:prstGeom prst="rect">
                                <a:avLst/>
                              </a:prstGeom>
                              <a:noFill/>
                              <a:extLst>
                                <a:ext uri="{909E8E84-426E-40DD-AFC4-6F175D3DCCD1}">
                                  <a14:hiddenFill xmlns:a14="http://schemas.microsoft.com/office/drawing/2010/main">
                                    <a:solidFill>
                                      <a:srgbClr val="FFFFFF"/>
                                    </a:solidFill>
                                  </a14:hiddenFill>
                                </a:ext>
                              </a:extLst>
                            </pic:spPr>
                          </pic:pic>
                        </wpg:grpSp>
                      </wpg:grpSp>
                      <wpg:grpSp>
                        <wpg:cNvPr id="476" name="Group 38"/>
                        <wpg:cNvGrpSpPr>
                          <a:grpSpLocks/>
                        </wpg:cNvGrpSpPr>
                        <wpg:grpSpPr bwMode="auto">
                          <a:xfrm>
                            <a:off x="7389" y="6842"/>
                            <a:ext cx="3347" cy="1719"/>
                            <a:chOff x="7389" y="6842"/>
                            <a:chExt cx="3347" cy="1719"/>
                          </a:xfrm>
                        </wpg:grpSpPr>
                        <wps:wsp>
                          <wps:cNvPr id="477" name="AutoShape 39"/>
                          <wps:cNvSpPr>
                            <a:spLocks/>
                          </wps:cNvSpPr>
                          <wps:spPr bwMode="auto">
                            <a:xfrm flipV="1">
                              <a:off x="7580" y="8107"/>
                              <a:ext cx="737" cy="454"/>
                            </a:xfrm>
                            <a:prstGeom prst="rtTriangle">
                              <a:avLst/>
                            </a:prstGeom>
                            <a:blipFill dpi="0" rotWithShape="0">
                              <a:blip r:embed="rId65"/>
                              <a:srcRect/>
                              <a:tile tx="0" ty="0" sx="100000" sy="100000" flip="none" algn="tl"/>
                            </a:blipFill>
                            <a:ln w="9525">
                              <a:solidFill>
                                <a:srgbClr val="7030A0"/>
                              </a:solidFill>
                              <a:miter lim="800000"/>
                              <a:headEnd/>
                              <a:tailEnd/>
                            </a:ln>
                          </wps:spPr>
                          <wps:bodyPr rot="0" vert="horz" wrap="square" lIns="91440" tIns="45720" rIns="91440" bIns="45720" anchor="t" anchorCtr="0" upright="1">
                            <a:noAutofit/>
                          </wps:bodyPr>
                        </wps:wsp>
                        <wps:wsp>
                          <wps:cNvPr id="478" name="Rectangle 40"/>
                          <wps:cNvSpPr>
                            <a:spLocks/>
                          </wps:cNvSpPr>
                          <wps:spPr bwMode="auto">
                            <a:xfrm rot="-1800555">
                              <a:off x="7389" y="7683"/>
                              <a:ext cx="3347" cy="199"/>
                            </a:xfrm>
                            <a:prstGeom prst="rect">
                              <a:avLst/>
                            </a:prstGeom>
                            <a:blipFill dpi="0" rotWithShape="0">
                              <a:blip r:embed="rId65"/>
                              <a:srcRect/>
                              <a:tile tx="0" ty="0" sx="100000" sy="100000" flip="none" algn="tl"/>
                            </a:blipFill>
                            <a:ln w="9525">
                              <a:solidFill>
                                <a:srgbClr val="7030A0"/>
                              </a:solidFill>
                              <a:miter lim="800000"/>
                              <a:headEnd/>
                              <a:tailEnd/>
                            </a:ln>
                          </wps:spPr>
                          <wps:bodyPr rot="0" vert="horz" wrap="square" lIns="91440" tIns="45720" rIns="91440" bIns="45720" anchor="t" anchorCtr="0" upright="1">
                            <a:noAutofit/>
                          </wps:bodyPr>
                        </wps:wsp>
                        <wps:wsp>
                          <wps:cNvPr id="479" name="AutoShape 41"/>
                          <wps:cNvSpPr>
                            <a:spLocks/>
                          </wps:cNvSpPr>
                          <wps:spPr bwMode="auto">
                            <a:xfrm flipV="1">
                              <a:off x="8292" y="7676"/>
                              <a:ext cx="737" cy="454"/>
                            </a:xfrm>
                            <a:prstGeom prst="rtTriangle">
                              <a:avLst/>
                            </a:prstGeom>
                            <a:blipFill dpi="0" rotWithShape="0">
                              <a:blip r:embed="rId65"/>
                              <a:srcRect/>
                              <a:tile tx="0" ty="0" sx="100000" sy="100000" flip="none" algn="tl"/>
                            </a:blipFill>
                            <a:ln w="9525">
                              <a:solidFill>
                                <a:srgbClr val="7030A0"/>
                              </a:solidFill>
                              <a:miter lim="800000"/>
                              <a:headEnd/>
                              <a:tailEnd/>
                            </a:ln>
                          </wps:spPr>
                          <wps:bodyPr rot="0" vert="horz" wrap="square" lIns="91440" tIns="45720" rIns="91440" bIns="45720" anchor="t" anchorCtr="0" upright="1">
                            <a:noAutofit/>
                          </wps:bodyPr>
                        </wps:wsp>
                        <wps:wsp>
                          <wps:cNvPr id="480" name="AutoShape 42"/>
                          <wps:cNvSpPr>
                            <a:spLocks/>
                          </wps:cNvSpPr>
                          <wps:spPr bwMode="auto">
                            <a:xfrm flipV="1">
                              <a:off x="9037" y="7262"/>
                              <a:ext cx="737" cy="454"/>
                            </a:xfrm>
                            <a:prstGeom prst="rtTriangle">
                              <a:avLst/>
                            </a:prstGeom>
                            <a:blipFill dpi="0" rotWithShape="0">
                              <a:blip r:embed="rId65"/>
                              <a:srcRect/>
                              <a:tile tx="0" ty="0" sx="100000" sy="100000" flip="none" algn="tl"/>
                            </a:blipFill>
                            <a:ln w="9525">
                              <a:solidFill>
                                <a:srgbClr val="7030A0"/>
                              </a:solidFill>
                              <a:miter lim="800000"/>
                              <a:headEnd/>
                              <a:tailEnd/>
                            </a:ln>
                          </wps:spPr>
                          <wps:bodyPr rot="0" vert="horz" wrap="square" lIns="91440" tIns="45720" rIns="91440" bIns="45720" anchor="t" anchorCtr="0" upright="1">
                            <a:noAutofit/>
                          </wps:bodyPr>
                        </wps:wsp>
                        <wps:wsp>
                          <wps:cNvPr id="481" name="AutoShape 43"/>
                          <wps:cNvSpPr>
                            <a:spLocks/>
                          </wps:cNvSpPr>
                          <wps:spPr bwMode="auto">
                            <a:xfrm flipV="1">
                              <a:off x="9757" y="6842"/>
                              <a:ext cx="737" cy="454"/>
                            </a:xfrm>
                            <a:prstGeom prst="rtTriangle">
                              <a:avLst/>
                            </a:prstGeom>
                            <a:blipFill dpi="0" rotWithShape="0">
                              <a:blip r:embed="rId65"/>
                              <a:srcRect/>
                              <a:tile tx="0" ty="0" sx="100000" sy="100000" flip="none" algn="tl"/>
                            </a:blipFill>
                            <a:ln w="9525">
                              <a:solidFill>
                                <a:srgbClr val="7030A0"/>
                              </a:solidFill>
                              <a:miter lim="800000"/>
                              <a:headEnd/>
                              <a:tailEnd/>
                            </a:ln>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6EC429E8" id="Group 2" o:spid="_x0000_s1026" style="position:absolute;margin-left:298.35pt;margin-top:35.8pt;width:183.95pt;height:121.5pt;z-index:251663872" coordorigin="7160,6587" coordsize="3679,2430" o:gfxdata="UEsDBBQABgAIAAAAIQDoFvPLFgEAAEkCAAATAAAAW0NvbnRlbnRfVHlwZXNdLnhtbJSSzU7DMBCE&#13;&#10;70i8g+UrShx6QAgl6YGUIyBUHsCyN4kh/pHXhPTtsdNWgiqtxNGe/cYztsv1pAcygkdlTUVv84IS&#13;&#10;MMJKZbqKvm+fsntKMHAj+WANVHQHSNf19VW53TlAEmmDFe1DcA+MoehBc8ytAxOV1nrNQ1z6jjku&#13;&#10;PnkHbFUUd0xYE8CELCQPWpcNtPxrCGQzxe19EtAtJY/7uXRURZVO/JQlhS0yHw66RWgWlhkPA54w&#13;&#10;3LlBCR7ijbDRyJM22aFJHsl5Bnvl8CbWPZMqKX+b/D7gwL3EJ/BKAnnlPjxzHfsy6ZHByjZW5Jc9&#13;&#10;UkiNmW1bJSBvPG5m6pjpnLe038bD+F/zJmJvMB7d2fwR6h8AAAD//wMAUEsDBBQABgAIAAAAIQA4&#13;&#10;/SH/1gAAAJQBAAALAAAAX3JlbHMvLnJlbHOkkMFqwzAMhu+DvYPRfXGawxijTi+j0GvpHsDYimMa&#13;&#10;W0Yy2fr2M4PBMnrbUb/Q94l/f/hMi1qRJVI2sOt6UJgd+ZiDgffL8ekFlFSbvV0oo4EbChzGx4f9&#13;&#10;GRdb25HMsYhqlCwG5lrLq9biZkxWOiqY22YiTra2kYMu1l1tQD30/bPm3wwYN0x18gb45AdQl1tp&#13;&#10;5j/sFB2T0FQ7R0nTNEV3j6o9feQzro1iOWA14Fm+Q8a1a8+Bvu/d/dMb2JY5uiPbhG/ktn4cqGU/&#13;&#10;er3pcvwCAAD//wMAUEsDBBQABgAIAAAAIQDkuNk29QAAAFABAAAUAAAAZHJzL21lZGlhL2ltYWdl&#13;&#10;Mi5lbWa6fvbYLAYwaGBMYGTkBDE/xDEyABnMc4FsJgYZsCwrkORkAjFBLCZGRiiLken///9gMT1G&#13;&#10;CagYN1wdD1MCYwOjEFBcjY2fQYoBqPY/A4MAkH8AyFID0g5Ag9qAmBuqhofBN7EkI6SyIJWBwQBs&#13;&#10;92+mhn9ASSCYALKViYWJQSC4MjcpP4eB4Z0UV53DR2GGHUs+lh8EYgWDz+WzpdNmsgBV6wIVcwBp&#13;&#10;Iy4GRhkGIIchsZILSIJcwgV2CUiMAWqHAAM7mLcH7HZGJial4MriktRcBgaQeQxAHYoMXWANID/E&#13;&#10;fBZmgNjBCKY/AGWYwfoBAAAA//8DAFBLAwQUAAYACAAAACEA1iK6KPUAAABQAQAAFAAAAGRycy9t&#13;&#10;ZWRpYS9pbWFnZTMuZW1mun722CwGMEhgXMDIxAliXo5jZAAymOcC2UwMMmBZViDJyQRiglhMjIxQ&#13;&#10;FiPT////wWJ6jBJQMW64Oh6mBYwJjEJAcTU2fgYpBqDa/wwMAkD+ASBLDUgrAA06BsTcUDU8DL6J&#13;&#10;JRkhlQWpDAwBYLt/MzX8A0oCwQSwrSxMDAIhmbmpxQp+qeUKQfm5iXkMYs5Hy+WBWOHA8XIGBgMG&#13;&#10;FqBqXaCpHEDaiIuB0YcB5N70Si4gCXIJF9glIDEGqB0CDOxg3h6w2xmZmJSCK4tLUnNBglwMigxd&#13;&#10;YMUg98/5LMSg6XS0HGIHI9iuD0BZZrB+AAAAAP//AwBQSwMEFAAGAAgAAAAhAPTeBW9BCgAAfFUA&#13;&#10;AA4AAABkcnMvZTJvRG9jLnhtbOxcW4+jRhZ+Xyn/AfEYacbmjq3xRMncNlJ2M9r0bp4xxjYbDGyB&#13;&#10;2z359fudugAG3OlMg9PdoqXuBqooqs69zvngzXd3h0S7jVgRZ+lKN17PdS1Kw2wTp7uV/u+bj698&#13;&#10;XSvKIN0ESZZGK/1LVOjfvf3mb29O+TIys32WbCKmYZC0WJ7ylb4vy3w5mxXhPjoExessj1I0bjN2&#13;&#10;CEqcst1sw4ITRj8kM3M+d2enjG1yloVRUeDqe9Gov+Xjb7dRWP683RZRqSUrHXMr+V/G/67p7+zt&#13;&#10;m2C5Y0G+j0M5jeArZnEI4hQPrYZ6H5SBdmRxZ6hDHLKsyLbl6zA7zLLtNg4jvgasxpi3VvOJZcec&#13;&#10;r2W3PO3yikwgbYtOXz1s+M/bz0yLNyvdMnUtDQ7gEX+sZhJtTvluiS6fWP5L/pmJBeLwpyz8rUDz&#13;&#10;rN1O5zvRWVuf/pFtMFxwLDNOm7stO9AQWLV2x1nwpWJBdFdqIS6aluUarqNrIdoMx7bmjmRSuAcn&#13;&#10;6T7PcMFJNLuO7wkGhvsP8n7L9RbiZhP3UussWIoH88nKyYmV8ZNqkYoO3jkdrLHp0LMeRY3uaoJl&#13;&#10;Dx3MxWIEOkBzm/Jgj00H37TAd+Kr63CiB0tFB8MAU4REuGqlShos3+Z3LeYLPkWikJKG9n0XZQHG&#13;&#10;p6j1q3icfv2yD/KIq21ByqPkCnIp6Pk9FIL30RxBU97tXSoULLxLzxSs0XjKi2UBPfxD1fJs220R&#13;&#10;RZESqtMgZEWQYJmzovwUZQeNDlZ6UbIg3u3Ld1mawopmzOA6HNz+VJRCq9QNpNJp9jFOElwPlkmq&#13;&#10;nVb6wjEdfkORJfGGGqmtYLv1u4RptwGZY/5DFMAszrrB7KUbPtg+CjYf5HEZxIk4Rv8k5dZH0INU&#13;&#10;uFius82Xz4yGozPwU1wenbE2SNpmLJdSmgb4/2jGatskzv8Oc8gJKq2n15V7xeKLUv8ymVzb9Xus&#13;&#10;um0oJgnvxh1H23uR+x7Ku9VWvbLOij9XsepXsGh2FTHUFs0fyaIZc3su7LzboadNfoOMmjfnBvVp&#13;&#10;GjUyl++DYi+M3wZHRKpg+cyMnaX0qOY5Dz6GMnZEksrEWYhBwFd/bkrXrlRoYrn0bzLcbgexNnSl&#13;&#10;GbwZPBQe1d5ZCxFyuBYeziVbMcuyfKmgpgVnydvqKNbxRTTvWQj7ZdsHFc137qx0u7b6FDZJj1/t&#13;&#10;kEaJ4Gysou3oDYPmPJTwc0//n7an91wYWlIDH4bujLIymLPN853Oy/Tz1+ExhLjDY7kVHiaaaxq4&#13;&#10;y5z1wFLu0ybOUh7oT+U3+vdfyCN0OSs398Nwtld7fXsh7JtvG5P2jrzHdvq0VyYuhuFxQ3vv4eyk&#13;&#10;vWdZ3AG01+2JO4U+jep7FyaSiOR7vcVi0t6Rtdd2qqi13lwYg6ZSGup7D2sn9R1afW2nL3aWSZhh&#13;&#10;LHOv94XWii2k53iT/o6uv33ud6yM0D2snfR3eP2tqmIN0zxo4qc/y+3Lva/nwYKc7X1Nf4GcLq9l&#13;&#10;oGBEbVVuYNr/PqC43L9LssletjfAIr0wVKDV8MHG3FHxVZX9UVmjKcV3xRKW01OcNAdNbTW47qmU&#13;&#10;3wIVwHOlnpjOmV4nN6+V2iRIRUftR8t7uZ5M7FsKuaC03rRpJmTVn3Di67yUk+yorCPk+JkVc9yq&#13;&#10;KvqRRRGhrDSzmRJToJ+iifjh4bpoIZfwIECCbxiS40a7OmBQkYcYbgoP3/Di4VFAEsh2KOABarQb&#13;&#10;QBDo0m4jRfYGIrM9JABufTvT5tpJozF5sFB3wUobXfaaqSoRdRdk2asuhun3j4M8RNUJY2jVSJh3&#13;&#10;NbNgL1ASwKLcpXK2ONICQsXNeRk/zwoCM9HUsfYbbmsxBHrR0i50FnWAG84i1Vn8lw9hgGq0oW5M&#13;&#10;1wB1WwuC5EFJc6Nn0CFBNTgD9qA/KELXD9ltdJPxHmULp4Vn1a3hcR2HP0S/N/u68COULZEonZwP&#13;&#10;wB+Aq4aC9cjLphAJyQlaR2NEnNIEeVRXTZr3qWXi6aBONJYJaCGgkDjYZ+x3XTsBVgggzf+OAYt0&#13;&#10;LfkxRVVqAfkHy0t+Yjt8p8KaLetmS5CGGGqllzpEhw7flQK7eMwZgXNUpSjNKCrfxhyZQ0opsDBN&#13;&#10;KEweh0v8ygoZjjoYpz/GWuKu8khrEXjNw4PGOATst2P+ChEp2Biv4yQuv3DoJoSNJpXefo5DquHR&#13;&#10;SQ2XsinwFx7p5/V/SaxFDVj1EvdASOKwQiOet83o9Gz0NXA0CopEx3IdIGkLTtlDCtSkAdV8n4XH&#13;&#10;Q5SWAnvKogRLytJiH+eFrrFldFhHm5XOftzQ1gS41xL4R7AqLYX2FSz8F5bCTRMAVlEZQsCD5Rbw&#13;&#10;KHkdEl418AXUc6blPMjYVtATj5wpf1jlXhFwCWMLmCRa8DiFylRwLon/IkvCzYEyvKSQEiJGc650&#13;&#10;j8+S5oXRaIr4FbzEwTOStiq/rKSNbylpQSSTT1zaoCp/mbT5pipPd1w7WXYhbWIHOZa0kcUbH+bn&#13;&#10;9mSnzUGz0/0pEMtD7oWcqgUE1Jk2S+o6gFfcq8sTlrOLrb+Q/iDoeWcfNGiemoynBDj5JhUswVrX&#13;&#10;s1qsJagHVx0VGF4w0y+EtZdgTG6VUZYvJchs8nhvJfgLD3pOPHGRFDlTtzauFgFr9U5CF437NFHo&#13;&#10;ttuTyDUHTeQ2BHzCoV8Th+5iP9W2XeIdmKFStxccVOcNDBVutjXmcgDwIuzYedruok2rcq3Cplky&#13;&#10;zzqwTRNb0leOLV6zaGqlZaqIAgcvz8R5iIs6ejBaLnN61eaKdQqvSljWZUirmbGcXrZRefNx3qh6&#13;&#10;mInzqtyNNHESg3dFE2fITKRny1TwJZ/0LKM4r0pXNPSA7wKHcvVNfzGZuGuauJ40g3WNNMMUxYlg&#13;&#10;vWniKP/3rPKYQLmdZ80tHuE9kzwmrNpfl8dEMUZs/G2HB4v16+cm0pcij4mC6b2ZtsdlzZuS1zyu&#13;&#10;vqrQec0LhTbJbuloR8+P4L1j4VldH+9/nm0eLMvGvoIjsjy4X97WzJC076szJN07q51iTYfrvedF&#13;&#10;CdfOBqKZIxHVb5Rqvqou3otUrUAxvjFvbco86DAnKwGk7xe/8obFKDIn9PmBumbeKt2okpK2yWMq&#13;&#10;R9NO8de43POUqKpPj1wfk+nOZkGsjJNIK1ETx4xKJODwr8CZIfavWoFL6pheiF/pKb4og8JossOX&#13;&#10;Z8pEUkYtjtb/4E8ReHNr/n1v4HyIS3yfJokP9BYq/Qix/vPfJXj6FeLrVFEI+SN0iyqeXFY1lIkg&#13;&#10;1jJyfaRu8UL8KwPMcoAnaUaxynB5rs93jLV9b5gfgUeqrE9d83xgWVSJ36Rb6jMfk25d7UMk9Omj&#13;&#10;tt/Chy8G0y0yu+23k31zIcImz1WoH7XTnvwWoS0mvyUxT2Mhm67jt+grBR3daiaVH+m3+nRrMafI&#13;&#10;D3GPRxgLHk9PujXFhFdEDV5Jt3qy+nYzqz+GbuGNQLHd7+xjJ781+a0GVncsv1VnNjhOl3/ikyMy&#13;&#10;5edI6RuizXPeq/5o6tv/AwAA//8DAFBLAwQUAAYACAAAACEAuryv4eQAAAAPAQAADwAAAGRycy9k&#13;&#10;b3ducmV2LnhtbExPTW/CMAy9T9p/iDxpt5FmjDJKU4TYxwlNGkyadjOtaSuapGpCW/79zGm7WM/y&#13;&#10;8/tIV6NpRE+dr53VoCYRCLK5K2pbavjavz08g/ABbYGNs6ThQh5W2e1NiknhBvtJ/S6UgkWsT1BD&#13;&#10;FUKbSOnzigz6iWvJ8u3oOoOB166URYcDi5tGPkZRLA3Wlh0qbGlTUX7anY2G9wGH9VS99tvTcXP5&#13;&#10;2c8+vreKtL6/G1+WPNZLEIHG8PcB1w6cHzIOdnBnW3jRaJgt4jlTNcxVDIIJi/iJwUHDVDGQWSr/&#13;&#10;98h+AQAA//8DAFBLAwQUAAYACAAAACEA4GM1vvMAAABQAQAAFAAAAGRycy9tZWRpYS9pbWFnZTEu&#13;&#10;ZW1mun722CwGMHBgPMDIygliToljZAAymOcC2UwMMmBZViDJyQRiglhMjIxQFiPT////wWJ6jBJQ&#13;&#10;MW64Oh6mA4wOjEJAcTU2fgYpBqDa/wwMAkD+ASDrGIgHNKgNiLmhangYfBNLMkIqC1IZGAzAdv9m&#13;&#10;avgHlASCCWBbWZgYBEIyc1OLFfxSyxWC8nMT8xh2LPlYfhCIFQw+l0+VTtvEAlStCzSVA0gbcSUw&#13;&#10;WoGsYcio5AKSIJdwgV0CEmOA2iHAwA7m7QG7nZGJSSm4srgkNZeBAWQeA1CHIkMXWAPID3s+CzNA&#13;&#10;7GAE0x+AMsxg/QAAAAD//wMAUEsDBBQABgAIAAAAIQAVFYRs1wAAAK4CAAAZAAAAZHJzL19yZWxz&#13;&#10;L2Uyb0RvYy54bWwucmVsc7ySz4oCMQyH74LvUHJ3OjOKLGLHy7LgdXEfILSZTnX6h7bK+vZW9qIg&#13;&#10;7m2OScj3+yDZ7n7tyC4Uk/FOQFPVwMhJr4zTAn4OX4sPYCmjUzh6RwKulGDXzWfbbxoxl6U0mJBY&#13;&#10;obgkYMg5bDhPciCLqfKBXJn0PlrMpYyaB5Qn1MTbul7z+MiA7onJ9kpA3KslsMM1lOT/2b7vjaRP&#13;&#10;L8+WXH4RwY0t2QWIUVMWYEkZ/GsuK7I98NcO7TQO7TuHZhqH5p3DahqHVXUMpO/H4E9f1t0AAAD/&#13;&#10;/wMAUEsDBAoAAAAAAAAAIQBqBt0TLBkAACwZAAAVAAAAZHJzL21lZGlhL2ltYWdlNC5qcGVn/9j/&#13;&#10;4AAQSkZJRgABAQEASwBLAAD/4wMOTVNPIFBhbGV0dGUgb3FyeHp7f4GChYaIioyNj5CSk5SXmJia&#13;&#10;m52fn5+ioqSnpqaoqKmtrKyvrq+zsrG0tLW5t7e6ubq+vb3Av8DEw8LGxcXKyMjNy8vQz87T0tLX&#13;&#10;1tbb29vg4+PoR0lLYmRmZmdoZmlraWpraWxua29xbW5vb3Byb3JzcHN2c3N0c3V2c3Z4dXh6dnd4&#13;&#10;dnp9eXl5ent8enx+en6AfHx9fX6AfYCCfoGEgICAgIKCgYOEgYSHg4aJhIWGhIeJhomKh4eHh4qM&#13;&#10;iImJiYqMiYuOiYyPi4uLi4yOjI2PjI+RjY6RjZCTjpCTj5CRkJKUkJOWkZCQkZOVkpKSkpWYk5OU&#13;&#10;k5OWk5aZlJWXlJeblpWWlpeYlpibl5mbmJiZmJqdmJufmZyfmpqbm5udm5yem52em52inJ6gnKCk&#13;&#10;nZ+inp2dnp6gnqGkn5+hn6KmoKGjoaGioaOmoaSooqKko6Olo6Sno6WppKaopaOlpaWmpaeppaer&#13;&#10;pqisp6epp6msqKeoqKisqKquqKuuqaipqaqtqaywqqyvq6qrq6utq62yq66zrKyurK2wra6yrq2v&#13;&#10;rq6xrrCyrrC1r6+yr7G1sa+xsbCzsbG0sbG2sbK1sbS4srO2srS3s7S5s7W5tLK1tLS2tLa6tbW5&#13;&#10;tbi8trS2tra5t7i6t7i9t7m9uLe6uLq+ubi7ubq9ubvAurvAu7u/u7zAvLq9vLy/vL3AvL3Cvby/&#13;&#10;vb7Cvb/Evr/Dv77Bv8DFwL/DwMHEwMLHwsDDwsHFwsLGw8PHw8TJxMPHxMXLxcTJxcbKxsXJxsbL&#13;&#10;xsfMx8bKx8jNyMfMyMnOyMrPycjMysjMysnOysvQy8rOy8vPy8zRzMzQzM3SzszQzs3Rzs7Tz8/T&#13;&#10;z8/V0NHW0c/U0dLX0tHV09LW1NPY1NTa1dTa1dbc1tXa19fc2Nfc2Nnf2djc2dne2trg3Nrf3Nzh&#13;&#10;3d3i3t7k39/k4ODl4uHn5OPp6envJCUoOzw/QkVHSkxOT1FTUlVVVVhZWVtcW15fXWBiYGFiYmRl&#13;&#10;Y2Zo/9sAQwALCAgKCAcLCgkKDQwLDREcEhEPDxEiGRoUHCkkKyooJCcnLTJANy0wPTAnJzhMOT1D&#13;&#10;RUhJSCs2T1VORlRAR0hF/9sAQwEMDQ0RDxEhEhIhRS4nLkVFRUVFRUVFRUVFRUVFRUVFRUVFRUVF&#13;&#10;RUVFRUVFRUVFRUVFRUVFRUVFRUVFRUVFRUVF/8AAEQgAgACAAwEiAAIRAQMRAf/EABoAAAMBAQEB&#13;&#10;AAAAAAAAAAAAAAIDBAEFAAb/xAAzEAACAgEDAwIFAwMEAwEAAAABAgMRBAASIRMxQVFhBRQicYEj&#13;&#10;MpGhscFCUtHwFSRy4f/EABUBAQEAAAAAAAAAAAAAAAAAAAAB/8QAFBEBAAAAAAAAAAAAAAAAAAAA&#13;&#10;AP/aAAwDAQACEQMRAD8A+jDsmNBkwxt1ZVucOoDOK5JH8andsabIx5kmYqkZeJGkK1ZG76vPH9te&#13;&#10;yITNG0MNqs8YZ5Wf957bd3cevvr0eO0MczfEQu2JSU2qCFjNWCRx4v18aqFRzy53xVmSmidrEclA&#13;&#10;gdiffz28abl4EUeM2Niyo36zsLP1Ia3MfbuePTXv1xHkSfKpI0H1RPvqlHHPuAWPGq8nKkGAJMeF&#13;&#10;pt5AUkEl0Iotx276CHBmix8+RIXM21T1NpUFyALIAPob9r0wSQRZbHd8vHu3RxzOSGs2SB49NOwY&#13;&#10;ZsfLeGWKD5V0Kq4U7yfO4+fprUcy4k2F08dUKYzljBQJWu1c8Ann0OgbNmRZTBMGf9dnH6Q42gd2&#13;&#10;2+Rdc6KR548ExRuHB3Hf2eJDzdEUexHOsggaCR8mbHWadvq6qNtKp3Cr7DzpccUPxCWIDH+rYXYm&#13;&#10;SwC3kgHn9taBnwyTFEbGIzQvIpIdzYLEgkV2F1x7aN8pFy2ZZWYOBy37Y6Paj6nzWkySwJgmGZmK&#13;&#10;SSb1EbbSAp5A232rT8bIwXiGR8NRZwSWeitoRySb5NjjQBnNjr0WyblikuLbGfpI2+SfN/8AeNR/&#13;&#10;DshMspCjHIxgd1tINzr2FqBTDxzyK10OnCcpcfcyTuTIsby2BdgtwPQ0NSgY6DITDijjkjiCxuQV&#13;&#10;OwA/Sfz5IHfQWTwiLJyH3RJHJCsRdUDOST3FePGsRljMkHzakRRKV3Rqo78XWonSGfCTIOO6ziMu&#13;&#10;MdpW2hyaJNmiBxosJ3GE5y1iH1dRiorx25vvx30DIPmOELrNFG/P6feS+DZPbmq9tLiaLBkBhikt&#13;&#10;yCwLgmACz6/Uee3jVEGQxyHUTrOrOtDbe8kWSP8Ajt6VpeNiGDLCyxEwtukjkcbdtCwCK9ew57+2&#13;&#10;io8QY0MKKc2D5dHBgtqFqbJBNcc35867JSXEPSk2dORt4sbVHA4HvqWHCVXklyEMirICkR2nstEr&#13;&#10;5r76TPE0/Sky6iYSfoIXO0nwd3Yd9EUSuVxiNs00LIU3u/IrtXF2Tdn20ibDTKxI448h3VQJ45FF&#13;&#10;F6N7W8EHt49dVvBDiYBCyGd13vaCyWNtyD3v/On4OR8zC7K8JBQNTtSjxd/j10VI+RiyQh0laZ22&#13;&#10;2xl/bxZsHiu3bvegkgx3imIheZ7AMKUNwah7WPPPpoZsyNoZARKildkm1f3A8B6PYcVz99MGNLA8&#13;&#10;TS4Ss7NuZlO1QtWO/mx+O+iFCOOLIlaJiqDHKKhDbO/7jfHr41sPyXwaFVhlEW5QUjVCW2+eB4sg&#13;&#10;/k6qkyVOLI+TIsZkZyjdS6FenbXocuMoeLksBSq/tUc2CTVH/OgglYSPD1JIWO4uAsNKwqhd9jxX&#13;&#10;pr2Dj5JyZIXWBFksx40X0kCu5Pjmv40rM+IYK/EUV0UQRUHnmBAJY8AGuwvjnzrogYccy/KSCNMZ&#13;&#10;GbhbJU8Hvz4/wNBLiYGN8Ly45ozJK5DdbImbmCv2rXavGsTFyoJ8eKcyIszB+qkgBkI528d1PodW&#13;&#10;TNkR/DisLoyEfT1CABfr6gC+/fS5ZosmCBRNe9E2xgbiykVY8gd+dAeWI8lWmjXrNzGpsMivfF+C&#13;&#10;Rpc2EUm6LMwOSqiWThiSO3B8nvegysvJixen0p4pUABEQsEEj6vU0DrJ2yGhjWA/MSqBIxBCSe1/&#13;&#10;ihx66CmdcN8dUmGOsyC0IHIoc15F+o0sKcrDhlnRRG37nJqiWr+R66BH/wDIFQSyiiDjlKJF0bPi&#13;&#10;u/51QsAinhXovIw3bRX7F4Nn2sX66KKFp8+JJMd4zFIndrBYd+ABfN86TFjrDD8rGxUH6mYr+0dy&#13;&#10;1f6e1fnU82RHawZDF/qdQ8abFBquOOCQ2q8fDDdRVXpssKLGu4crfP4NeeeNVAZUgyw+WyT48eGS&#13;&#10;oolVkoDkKL3D0+2lQSSZMZTIgjxcarWXcFD8g2RfAJ450yeWLLaMYU3QkjqOQA7g3HC35HJ/jQLL&#13;&#10;h744smjNHjMS0nDH6gKofT5H8jUD8KGF4sjZNBKhkJAvaQ240CT3vn20iGeFYGxI3myXVykqsxr+&#13;&#10;vfjxpkmaIpsfExoFlidS+6VSSh3Due3rpucIY1jK7JZiSkbM1dxbEH1499FKWLE6yjKhcCJ7URoL&#13;&#10;DeWoHsa+2mGYM2TJgmNiiF44X/ddmzY7X6eNMIimxOhOyiUNtIEovgX+6+3fXO+HYssEIx+qFR1k&#13;&#10;ZSj0wU+Q1889r4++iKt0eTh43Uh66OtvDtD7yBak32IOuPj4kmV8RliScY5dFLNG1FAOPPHjzffV&#13;&#10;2TPMjRqU+gsA8ik0AQLPHckjv20cE0UvxLoyRMsT3LE5FsXJAIPg9rvQdGFOsBFL05Y2QiTa3p/+&#13;&#10;3zrn50bSPG+JCnzAdVk6ciqCh8m+32oeNUu6idgA1AHaykrfHYEjkcaTjtK+QV6fQnZOmCQGRByQ&#13;&#10;1H7e+g2cnJ6/ysgs0DVkH2IHN2B/OofikkWFlxTnJVsuaRdixKAJGoDafS+LPoNdPKkTC6MxaZEM&#13;&#10;TbQkVhm9GI78kEA6FVxIYpHyTEckqWqSyxF0Td8C9FIfrxxNs/e7bSJGLlSTW0Ecgf8A5pzZixfD&#13;&#10;5lllJkSNi5YkMlD9x8H2+2gix55sCSbGLK7bhMHBUymqAB8AHbX20By8ya4p440y1RmWNlvbXck8&#13;&#10;35FDRB5n/sKIcKYQlZF6p3Ag2QCTf+qvHvpmX0sXIMfXXGcmxIaraLrkiuOdI+XeRekiSMpcr1HU&#13;&#10;EbiOQQK89/8A51kzLGFiniXKyIFAZmQ01ngKPJ4HGigZEix1iEKv05FKyRxjY53Akge3b+dVTxtP&#13;&#10;8QCMY0kEVzsNyh6INX6caR0meJ4yFx1dhGN7cGrPawTx49dVTTAzyBDK4yVWI80Uq7Kiq576DI5h&#13;&#10;820clSFHVIQiih5sN9jV6b04wvzrQSu0L10WQAp3Fiu5pjzqe5viCxRzxGGFVKNJE4Vgw5vtwKrS&#13;&#10;siXJxkQyRTtHPut3b6l2sNrDb3PF/bQFmPBl5GKMR43jY73VrXpE8gkivPjzp+MYpJCXTGEUm1XI&#13;&#10;QqSebJ8UTVX31z3zcGP4XCmReQGkKCUiiCQzW1eeK++m4a4vxP4dWLPJjrlrupVFrtABNkVXv7it&#13;&#10;BuYY5GmxIIWQLGj/AEpyeSaI7VQ8d600oubOZMYMH6Ci6obbvkeCbNA6Mu0yRxfEPoVHIjdTtVj/&#13;&#10;AKa571fOvRRzxxzDMG+BQen1KDmuPHceBfroEwlcxpThwO4QJtqQAqwPKjwPft41hx3mnyaypSgY&#13;&#10;bo1TaY+bO1ifN1+DrJcmKdRBG0seS8bUY7UWADR/5/51bBi4eNBBM25doMYIWlCknlq/7eg52ZiZ&#13;&#10;qKJjmsjb2oxKQCLoMR549ex0WT8Pi+M4iFt02Vs29R222NwYhgPsP50eblwInUJMxgoMJUKqxsAL&#13;&#10;9+e/rqpsgRRJIZadW6bBaqj4Hgmjx9tAodZfiTwvOpJG+OlG2Mj/AEb7snkc6KL6oMn5mQSuoppU&#13;&#10;QgdLvanyKJH86yTFg3q7yMmKm5pJXcUDxXPP9NIyZ2xpH+UOS7xgsyNtB7cAAewPGgqkOXt6eSUn&#13;&#10;xwo6ZBK1tH1Nfcn2/jQfDJIpZyIwVMJIWN0qm7iweSa8+mnHKmmxkLLLHFGN0rKa+oHng8kfxxqV&#13;&#10;s6OBZsuMFFQAmMQclh3K1d7rFDQWRxCb4hFlsJJkdCoVlsCiK48Hk8/20ORkwR5WMsyssq/SscaW&#13;&#10;pBvaCa4ogdvTnXPX5jLhfo5LLDmMG+lj+io7c39J7ce+uj8QyJhjMohkbJKgqyleG/3bfFf30HPz&#13;&#10;MgR9QTyzRzZFVGrAhdo/cAfQ81fOqknebJEUfWlKJuDzLQsDv45IP20rKiw90LdNmlG3Y8jNuDMQ&#13;&#10;eR2s127dtOy4zBPMzwGTq7XfkgrR/bxyDXI+2gFsaOZX3xJ1XTlHNEtXY0QAf8DUnzymeTAMJOPE&#13;&#10;lfqMCrODwOKHr/xqnNniGZgfNxKF3BOpI1fU3AtfPHr21k0a7ciCdwcVnEj7DVWfJHJFChXetBsM&#13;&#10;OYuY06uAgXc8cXNrYBCD+t6HI+XnWVYHkhYOFkbaTQu6F8G+TfoNUqkBxoZY0ni3uSm1iQikX+L9&#13;&#10;PF6LGXFeI/L73XIfe0qttUsOOL/P8aAPhksTvIuLGyod1ZwUUWvkD24PP/Ol43zCZqYvzEjQhWLj&#13;&#10;ioxZsmv9RvgemlZDQw5kmPGqCEEEUjNUlk/UL/GgzET4lNBvx4Wah8zDZQKt1uPgjzoPYgly5mmZ&#13;&#10;NmKgKRbQNzHzxXHI8aSZEh+HY0YpSoMZZWJBCCz4pT31Ufh8GDkpOZWmjnAj2SNuCgkbeewFWa9t&#13;&#10;UyrjZGGxzjujAbeXG4gHwxFcEV250EZkCZnWxdyY4cXvbpxtYO0geSbHPa9WBRIXvI4jBSl4Ja7H&#13;&#10;/wBeP59dFAmRjUkUUHy0akJEtUFH7R7i+b8dtIyseFsCOMsjvFtdHi+tgtiyo7eRoGY8Um2EytuE&#13;&#10;cjtGBKWPAACN6nWNM+M7xQBpLkDSAAfSteL8Xxfrel5EkrplwqibFlBiMh2KQe5NeBf5rRYoh6LY&#13;&#10;6TrIvT6gIcliAaqu9aCEPBl5Yw5A8UEv6kexQFIJ5Y370Ob/ALao+Iupx5IrbImLFAVdbiavNee/&#13;&#10;bT4Zl+UmAxx14VKRA2SoNGr78k6Q+UMXZKmDG0r2ZaIA4HJDGzfH5rQUxRhIjkCGTesJEnjqGuB9&#13;&#10;xoIJ8sZEKCVWWJQHJJpgQCea59vt76bj5MObUUW4hodskb8gcWCa4s/fUEWRmZTypnY8yLj5CmIx&#13;&#10;so6ijghSfA5vzoC+LYUy7MZZIpWnLnqyFbHbheO5HFafhJgp8PMGLG6bU5SYFzCf9tX6+AdKzYJz&#13;&#10;kTCTIiQ1th2AWAe6lj29q50kY7QTl2VcjMlI3BWq4jRNX34H9NB0emuSztMRHGYqkhYcIo7gm+Dz&#13;&#10;qPBmx4sOKHBByI1YsgQhSymxwPQDkn7aZMevK6AjoyMjPG/J9OO9/bjjTsYRRZckam5bLIGH0Eba&#13;&#10;O0D0Aoj10C4jFjM+VlosHCxnbbn2v259+40181UzJpvl3SNlHToimPA3HntyNBnxxZRhTK6BSyUk&#13;&#10;ZLHA4rnj+nI1MBLC0rSyC1lVQJ+Y40obqF9q7fnQFO08kMkrAZUhipYlX6Sw4JZj25se2jlgmngj&#13;&#10;vqgPtLQIOK578fb+NeSVceORRDGomkCblcksS1hr9SKP50yaOSP4nBBFFSSku2QGJUBTZFeOT/XQ&#13;&#10;exYWVJjLl5AYP9YdbG0H9oA4Hfxqc4OKJmTHy543kP1shK7jyfp447XWmHNyMqFpIYzHOlqA/Zue&#13;&#10;C3Bpffk6oK4+JAnN1IZHCG2kb7VyOfxoFNEJIseeQmMKDtSQbq23Z4/vpOKuRFFIn6RIbqB0StyE&#13;&#10;8bTXY8H8Vr0hhgkCyTstldwIP0bwd31DsTx/A0zJgOBF0TlNEz10VlIqM+o8lfbxxoKolxwyJNL/&#13;&#10;AOwO6L3HHoPFeukmFMoCWWX5qIWWorsDD/N/xWkDKix/icswUMUCrI5XbXq19u1ao/XeEJNKvSmt&#13;&#10;umKRmHc0PSj40EpmGDjS5F7eoSgjom6HFCv+/wAaV8zJNLjyvL0mkkbpJMhIPjweLHr5rT54RGcW&#13;&#10;NJTLiJHUgovJZ7MG8V5PpqjGRH6UYjWQxr1VcqLCknn2BGgQ7Y0hki+H4bZM8b/qMxOw33JJ717/&#13;&#10;AI1NnjMmiEcNzNuMbyBeAgFgGuB3oDXSjaTFmmmMQnSQKziGwBxywv8Ax30uDPXJMciIkSzkiRWj&#13;&#10;tzXA5HYnQY0ELYoaLIeFnO6NUbiiKqwarg1zWuflmTFw4tgcOJFRHxzuZh3IK+nIur76oggyk6uJ&#13;&#10;CR09uxXLWqpZpa9R/wB9NI6mP8SypEDxR5COpgYEgb/DEHuQBde2iK8eWHCaaDKCRjc3TWYAFwO9&#13;&#10;n27/AG1zWQwz5UsWWss2U46btGenGtcAWe/keuuhLJO9wzYxZoyduU0VuaJG48ULoff216NQMyfJ&#13;&#10;n60zPEEWFQKBBJPA7H7mtFa+W1PjTB5HUqY2RCAUNAMWqifX01RmJkJiAhzKxZRsHCkXzocTO/8A&#13;&#10;IODkbothtVf6GS+K4P250qSfYvTZzLNuco0aEBa4oAcGj/g6BPWOHETkTSIkRAKyEFkNcX3u7I9O&#13;&#10;RqybKWWd36EjyJBvQmow+6hQPr9/8alh+Zxp3mlBXbtD9SEEyuAfqHjyPN8VpqTrJG8MkAi/TEjz&#13;&#10;SrY/+DXsfXzoCyMOXJwKEcTKVEjKyEszDkA+v59NbkRpmZDwZGMYlRVkkZwGD+AQ388e2po5Z4Z5&#13;&#10;FxcZRGY/1OAHDE7eSfS+96WYsuKc5PVL4szgMkv0lAKuyff8eNBq4uWZOpIYpCyMSiJt3L2W/Qhb&#13;&#10;7UDxpkOVkIxlgQmNVVlMlIw4HHPc7Tx/nVTy48U0Uqy7pSNm1KY1Rq/5/A17GaGTcrJ+oo4kdSQr&#13;&#10;c0CPUe3roJB8vHl10JydjIsVkKAaO7jjx68WdFhMnwfp4vVYRVtIBMokIBs7vB4NjnQZ4lWImo50&#13;&#10;XavRH19M37c0fPPpofimPNhwPDixmISvuZwgEaHuzc+OO3v+dBT9Xyby4v1rIAd22umDfYdz441F&#13;&#10;nnLxcIwF+qZBbSQJyqmjz/t7ntqhciWfFjypJojGrbkmVCvU8dq/d49OfXVKStkTQL+pHIrFiEAX&#13;&#10;6RxyPTv76Iiw5F2wwxtIiPD8uYkYfTR/fbEk32s86bL8ME5iixYkjQSi2DB2WjYIJ8+fX31rHHml&#13;&#10;laIKDyJZAtjaCKB4sHkaokyY76IklQsdgaNNxLEc2f459xoCiLxrMs8geNBtcoCGUDvwPWv765sE&#13;&#10;+Ni5gkyGePFluARutdJfH8k+fU6rxXAfIBVZscyFDI7FCwHgegsH76zMVDNNlxbtrsEcSNafSBRA&#13;&#10;Hf10Gz/DMiJFkkeGba5Zeofq21d8dzprz42RCZIlYBdrISn07vQC+DdH+ND8OzRKejlMZchVLmQ1&#13;&#10;9K+Nw8cED86ZE8WLhTTwbgpk2lG+ouOFHtz3/OipsP4lJkqiyQzKGDW6EqC12QAaJ7/006ffPE6T&#13;&#10;wMsbDe6Egmq7Ec321J8w3zWVOvWiggKxJKF2m78k+PGsgy1aFMjrSSSk3I4orJyfpHah29ORoP/Z&#13;&#10;UEsBAi0AFAAGAAgAAAAhAOgW88sWAQAASQIAABMAAAAAAAAAAAAAAAAAAAAAAFtDb250ZW50X1R5&#13;&#10;cGVzXS54bWxQSwECLQAUAAYACAAAACEAOP0h/9YAAACUAQAACwAAAAAAAAAAAAAAAABHAQAAX3Jl&#13;&#10;bHMvLnJlbHNQSwECLQAUAAYACAAAACEA5LjZNvUAAABQAQAAFAAAAAAAAAAAAAAAAABGAgAAZHJz&#13;&#10;L21lZGlhL2ltYWdlMi5lbWZQSwECLQAUAAYACAAAACEA1iK6KPUAAABQAQAAFAAAAAAAAAAAAAAA&#13;&#10;AABtAwAAZHJzL21lZGlhL2ltYWdlMy5lbWZQSwECLQAUAAYACAAAACEA9N4Fb0EKAAB8VQAADgAA&#13;&#10;AAAAAAAAAAAAAACUBAAAZHJzL2Uyb0RvYy54bWxQSwECLQAUAAYACAAAACEAuryv4eQAAAAPAQAA&#13;&#10;DwAAAAAAAAAAAAAAAAABDwAAZHJzL2Rvd25yZXYueG1sUEsBAi0AFAAGAAgAAAAhAOBjNb7zAAAA&#13;&#10;UAEAABQAAAAAAAAAAAAAAAAAEhAAAGRycy9tZWRpYS9pbWFnZTEuZW1mUEsBAi0AFAAGAAgAAAAh&#13;&#10;ABUVhGzXAAAArgIAABkAAAAAAAAAAAAAAAAANxEAAGRycy9fcmVscy9lMm9Eb2MueG1sLnJlbHNQ&#13;&#10;SwECLQAKAAAAAAAAACEAagbdEywZAAAsGQAAFQAAAAAAAAAAAAAAAABFEgAAZHJzL21lZGlhL2lt&#13;&#10;YWdlNC5qcGVnUEsFBgAAAAAJAAkAQwIAAKQrAAAAAA==&#13;&#10;">
                <v:group id="Group 3" o:spid="_x0000_s1027" style="position:absolute;left:7160;top:6587;width:3679;height:2430" coordorigin="7160,6299" coordsize="3679,243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gi2ByAAAAOAAAAAPAAAAZHJzL2Rvd25yZXYueG1sRI9Pa8JA&#13;&#10;FMTvBb/D8oTedBOlVaKriNbSgwj+AfH2yD6TYPZtyK5J/PbdgtDLwDDMb5j5sjOlaKh2hWUF8TAC&#13;&#10;QZxaXXCm4HzaDqYgnEfWWFomBU9ysFz03uaYaNvygZqjz0SAsEtQQe59lUjp0pwMuqGtiEN2s7VB&#13;&#10;H2ydSV1jG+CmlKMo+pQGCw4LOVa0zim9Hx9GwXeL7WocfzW7+239vJ4+9pddTEq997vNLMhqBsJT&#13;&#10;5/8bL8SPVjCewN+hcAbk4hcAAP//AwBQSwECLQAUAAYACAAAACEA2+H2y+4AAACFAQAAEwAAAAAA&#13;&#10;AAAAAAAAAAAAAAAAW0NvbnRlbnRfVHlwZXNdLnhtbFBLAQItABQABgAIAAAAIQBa9CxbvwAAABUB&#13;&#10;AAALAAAAAAAAAAAAAAAAAB8BAABfcmVscy8ucmVsc1BLAQItABQABgAIAAAAIQCsgi2ByAAAAOAA&#13;&#10;AAAPAAAAAAAAAAAAAAAAAAcCAABkcnMvZG93bnJldi54bWxQSwUGAAAAAAMAAwC3AAAA/AIAAAAA&#13;&#10;">
                  <v:group id="Group 4" o:spid="_x0000_s1028" style="position:absolute;left:8235;top:6653;width:117;height:156" coordorigin="7384,9094" coordsize="117,15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HbnzyQAAAOAAAAAPAAAAZHJzL2Rvd25yZXYueG1sRI/BasJA&#13;&#10;EIbvQt9hmUJvukmlUqKriLWlBxHUQultyI5JMDsbsmsS375zELwM/Az/N/MtVoOrVUdtqDwbSCcJ&#13;&#10;KOLc24oLAz+nz/E7qBCRLdaeycCNAqyWT6MFZtb3fKDuGAslEA4ZGihjbDKtQ16SwzDxDbHszr51&#13;&#10;GCW2hbYt9gJ3tX5Nkpl2WLFcKLGhTUn55Xh1Br567NfTdNvtLufN7e/0tv/dpWTMy/PwMZexnoOK&#13;&#10;NMRH4474tgam8rEIiQzo5T8AAAD//wMAUEsBAi0AFAAGAAgAAAAhANvh9svuAAAAhQEAABMAAAAA&#13;&#10;AAAAAAAAAAAAAAAAAFtDb250ZW50X1R5cGVzXS54bWxQSwECLQAUAAYACAAAACEAWvQsW78AAAAV&#13;&#10;AQAACwAAAAAAAAAAAAAAAAAfAQAAX3JlbHMvLnJlbHNQSwECLQAUAAYACAAAACEA3R2588kAAADg&#13;&#10;AAAADwAAAAAAAAAAAAAAAAAHAgAAZHJzL2Rvd25yZXYueG1sUEsFBgAAAAADAAMAtwAAAP0CAAAA&#13;&#10;AA==&#13;&#10;">
                    <v:shapetype id="_x0000_t32" coordsize="21600,21600" o:spt="32" o:oned="t" path="m,l21600,21600e" filled="f">
                      <v:path arrowok="t" fillok="f" o:connecttype="none"/>
                      <o:lock v:ext="edit" shapetype="t"/>
                    </v:shapetype>
                    <v:shape id="AutoShape 5" o:spid="_x0000_s1029" type="#_x0000_t32" style="position:absolute;left:7446;top:9094;width:0;height:156;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7ZSlfyQAAAOAAAAAPAAAAZHJzL2Rvd25yZXYueG1sRI9BS8NA&#13;&#10;FITvgv9heYIXMZsqiibdlqgU2kIPaev9mX1mF7NvY3bbpv/eFQQvA8Mw3zDT+eg6caQhWM8KJlkO&#13;&#10;grjx2nKrYL9b3D6BCBFZY+eZFJwpwHx2eTHFQvsT13TcxlYkCIcCFZgY+0LK0BhyGDLfE6fs0w8O&#13;&#10;Y7JDK/WApwR3nbzL80fp0HJaMNjTq6Hma3twCjaryUv1YexqXX/bzcOi6g7tzbtS11fjW5mkKkFE&#13;&#10;GuN/4w+x1Arun+H3UDoDcvYDAAD//wMAUEsBAi0AFAAGAAgAAAAhANvh9svuAAAAhQEAABMAAAAA&#13;&#10;AAAAAAAAAAAAAAAAAFtDb250ZW50X1R5cGVzXS54bWxQSwECLQAUAAYACAAAACEAWvQsW78AAAAV&#13;&#10;AQAACwAAAAAAAAAAAAAAAAAfAQAAX3JlbHMvLnJlbHNQSwECLQAUAAYACAAAACEA+2UpX8kAAADg&#13;&#10;AAAADwAAAAAAAAAAAAAAAAAHAgAAZHJzL2Rvd25yZXYueG1sUEsFBgAAAAADAAMAtwAAAP0CAAAA&#13;&#10;AA==&#13;&#10;">
                      <o:lock v:ext="edit" shapetype="f"/>
                    </v:shape>
                    <v:shape id="AutoShape 6" o:spid="_x0000_s1030" type="#_x0000_t32" style="position:absolute;left:7384;top:9094;width:117;height:156;flip:x;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1VZwyAAAAOAAAAAPAAAAZHJzL2Rvd25yZXYueG1sRI9BS8NA&#13;&#10;EIXvgv9hGcGL2E1EpKTdlqIUSg+CbQ49DrtjEpqdjbtrmv77zkHwMvAY3vf4luvJ92qkmLrABspZ&#13;&#10;AYrYBtdxY6A+bp/noFJGdtgHJgNXSrBe3d8tsXLhwl80HnKjBMKpQgNtzkOldbIteUyzMBDL7ztE&#13;&#10;j1libLSLeBG47/VLUbxpjx3LQosDvbdkz4dfb6Db15/1+PSTo53vy1Ms0/HUW2MeH6aPhZzNAlSm&#13;&#10;Kf83/hA7Z+BVFERIZECvbgAAAP//AwBQSwECLQAUAAYACAAAACEA2+H2y+4AAACFAQAAEwAAAAAA&#13;&#10;AAAAAAAAAAAAAAAAW0NvbnRlbnRfVHlwZXNdLnhtbFBLAQItABQABgAIAAAAIQBa9CxbvwAAABUB&#13;&#10;AAALAAAAAAAAAAAAAAAAAB8BAABfcmVscy8ucmVsc1BLAQItABQABgAIAAAAIQCZ1VZwyAAAAOAA&#13;&#10;AAAPAAAAAAAAAAAAAAAAAAcCAABkcnMvZG93bnJldi54bWxQSwUGAAAAAAMAAwC3AAAA/AIAAAAA&#13;&#10;">
                      <o:lock v:ext="edit" shapetype="f"/>
                    </v:shape>
                  </v:group>
                  <v:group id="Group 7" o:spid="_x0000_s1031" style="position:absolute;left:7160;top:6299;width:3679;height:2430" coordorigin="7160,6299" coordsize="3679,243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IWMTyAAAAOAAAAAPAAAAZHJzL2Rvd25yZXYueG1sRI9Pi8Iw&#13;&#10;FMTvgt8hPGFvmtZdRapRxP2DB1lYFcTbo3m2xealNNm2fnsjCF4GhmF+wyxWnSlFQ7UrLCuIRxEI&#13;&#10;4tTqgjMFx8P3cAbCeWSNpWVScCMHq2W/t8BE25b/qNn7TAQIuwQV5N5XiZQuzcmgG9mKOGQXWxv0&#13;&#10;wdaZ1DW2AW5KOY6iqTRYcFjIsaJNTul1/28U/LTYrt/jr2Z3vWxu58Pk97SLSam3Qfc5D7Keg/DU&#13;&#10;+VfjidhqBR8xPA6FMyCXdwAAAP//AwBQSwECLQAUAAYACAAAACEA2+H2y+4AAACFAQAAEwAAAAAA&#13;&#10;AAAAAAAAAAAAAAAAW0NvbnRlbnRfVHlwZXNdLnhtbFBLAQItABQABgAIAAAAIQBa9CxbvwAAABUB&#13;&#10;AAALAAAAAAAAAAAAAAAAAB8BAABfcmVscy8ucmVsc1BLAQItABQABgAIAAAAIQAUIWMTyAAAAOAA&#13;&#10;AAAPAAAAAAAAAAAAAAAAAAcCAABkcnMvZG93bnJldi54bWxQSwUGAAAAAAMAAwC3AAAA/AIAAAAA&#13;&#10;">
                    <v:shape id="AutoShape 8" o:spid="_x0000_s1032" type="#_x0000_t32" style="position:absolute;left:10404;top:6299;width:435;height:705;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p+eGpyQAAAOAAAAAPAAAAZHJzL2Rvd25yZXYueG1sRI9BawIx&#13;&#10;FITvQv9DeAUvpWarrchqlFIRLEVatdDrY/O6WXbzEjZxXfvrm0LBy8AwzDfMYtXbRnTUhsqxgodR&#13;&#10;BoK4cLriUsHncXM/AxEissbGMSm4UIDV8mawwFy7M++pO8RSJAiHHBWYGH0uZSgMWQwj54lT9u1a&#13;&#10;izHZtpS6xXOC20aOs2wqLVacFgx6ejFU1IeTVVB39fv+4yn4u9MPTd+82b1OvrRSw9t+PU/yPAcR&#13;&#10;qY/Xxj9iqxU8juHvUDoDcvkLAAD//wMAUEsBAi0AFAAGAAgAAAAhANvh9svuAAAAhQEAABMAAAAA&#13;&#10;AAAAAAAAAAAAAAAAAFtDb250ZW50X1R5cGVzXS54bWxQSwECLQAUAAYACAAAACEAWvQsW78AAAAV&#13;&#10;AQAACwAAAAAAAAAAAAAAAAAfAQAAX3JlbHMvLnJlbHNQSwECLQAUAAYACAAAACEAqfnhqckAAADg&#13;&#10;AAAADwAAAAAAAAAAAAAAAAAHAgAAZHJzL2Rvd25yZXYueG1sUEsFBgAAAAADAAMAtwAAAP0CAAAA&#13;&#10;AA==&#13;&#10;">
                      <v:stroke dashstyle="dash"/>
                      <o:lock v:ext="edit" shapetype="f"/>
                    </v:shape>
                    <v:shape id="AutoShape 9" o:spid="_x0000_s1033" type="#_x0000_t32" style="position:absolute;left:7338;top:8024;width:435;height:705;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GtUQyyQAAAOAAAAAPAAAAZHJzL2Rvd25yZXYueG1sRI9BawIx&#13;&#10;FITvBf9DeAUvpWbVVmQ1iihCS5FWLfT62Lxult28hE1ct/31TaHQy8AwzDfMct3bRnTUhsqxgvEo&#13;&#10;A0FcOF1xqeD9vL+fgwgRWWPjmBR8UYD1anCzxFy7Kx+pO8VSJAiHHBWYGH0uZSgMWQwj54lT9ula&#13;&#10;izHZtpS6xWuC20ZOsmwmLVacFgx62hoq6tPFKqi7+vX49hj83eWbZi/eHJ6nH1qp4W2/WyTZLEBE&#13;&#10;6uN/4w/xpBU8TOH3UDoDcvUDAAD//wMAUEsBAi0AFAAGAAgAAAAhANvh9svuAAAAhQEAABMAAAAA&#13;&#10;AAAAAAAAAAAAAAAAAFtDb250ZW50X1R5cGVzXS54bWxQSwECLQAUAAYACAAAACEAWvQsW78AAAAV&#13;&#10;AQAACwAAAAAAAAAAAAAAAAAfAQAAX3JlbHMvLnJlbHNQSwECLQAUAAYACAAAACEAxrVEMskAAADg&#13;&#10;AAAADwAAAAAAAAAAAAAAAAAHAgAAZHJzL2Rvd25yZXYueG1sUEsFBgAAAAADAAMAtwAAAP0CAAAA&#13;&#10;AA==&#13;&#10;">
                      <v:stroke dashstyle="dash"/>
                      <o:lock v:ext="edit" shapetype="f"/>
                    </v:shape>
                    <v:group id="Group 10" o:spid="_x0000_s1034" style="position:absolute;left:7396;top:6344;width:3385;height:2340" coordorigin="7580,7365" coordsize="3385,234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VsCLyAAAAOAAAAAPAAAAZHJzL2Rvd25yZXYueG1sRI9Ba8JA&#13;&#10;FITvBf/D8gRvukm1RaKriFXpQYSqIN4e2WcSzL4N2TWJ/75bEHoZGIb5hpkvO1OKhmpXWFYQjyIQ&#13;&#10;xKnVBWcKzqftcArCeWSNpWVS8CQHy0XvbY6Jti3/UHP0mQgQdgkqyL2vEildmpNBN7IVcchutjbo&#13;&#10;g60zqWtsA9yU8j2KPqXBgsNCjhWtc0rvx4dRsGuxXY3jTbO/39bP6+njcNnHpNSg333NgqxmIDx1&#13;&#10;/r/xQnxrBZMJ/B0KZ0AufgEAAP//AwBQSwECLQAUAAYACAAAACEA2+H2y+4AAACFAQAAEwAAAAAA&#13;&#10;AAAAAAAAAAAAAAAAW0NvbnRlbnRfVHlwZXNdLnhtbFBLAQItABQABgAIAAAAIQBa9CxbvwAAABUB&#13;&#10;AAALAAAAAAAAAAAAAAAAAB8BAABfcmVscy8ucmVsc1BLAQItABQABgAIAAAAIQAEVsCLyAAAAOAA&#13;&#10;AAAPAAAAAAAAAAAAAAAAAAcCAABkcnMvZG93bnJldi54bWxQSwUGAAAAAAMAAwC3AAAA/AIAAAAA&#13;&#10;">
                      <v:shape id="AutoShape 11" o:spid="_x0000_s1035" type="#_x0000_t32" style="position:absolute;left:7762;top:8835;width:0;height:420;flip:y;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ovXoyAAAAOAAAAAPAAAAZHJzL2Rvd25yZXYueG1sRI9BawIx&#13;&#10;FITvBf9DeIKXUrMrbZHVKKIIxUOhugePj+S5u7h5WZO4bv99Uyj0MjAM8w2zXA+2FT350DhWkE8z&#13;&#10;EMTamYYrBeVp/zIHESKywdYxKfimAOvV6GmJhXEP/qL+GCuRIBwKVFDH2BVSBl2TxTB1HXHKLs5b&#13;&#10;jMn6ShqPjwS3rZxl2bu02HBaqLGjbU36erxbBc2h/Cz751v0en7Izz4Pp3OrlZqMh90iyWYBItIQ&#13;&#10;/xt/iA+j4PUNfg+lMyBXPwAAAP//AwBQSwECLQAUAAYACAAAACEA2+H2y+4AAACFAQAAEwAAAAAA&#13;&#10;AAAAAAAAAAAAAAAAW0NvbnRlbnRfVHlwZXNdLnhtbFBLAQItABQABgAIAAAAIQBa9CxbvwAAABUB&#13;&#10;AAALAAAAAAAAAAAAAAAAAB8BAABfcmVscy8ucmVsc1BLAQItABQABgAIAAAAIQCJovXoyAAAAOAA&#13;&#10;AAAPAAAAAAAAAAAAAAAAAAcCAABkcnMvZG93bnJldi54bWxQSwUGAAAAAAMAAwC3AAAA/AIAAAAA&#13;&#10;">
                        <o:lock v:ext="edit" shapetype="f"/>
                      </v:shape>
                      <v:shape id="AutoShape 12" o:spid="_x0000_s1036" type="#_x0000_t32" style="position:absolute;left:7762;top:8835;width:720;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M5QyAAAAOAAAAAPAAAAZHJzL2Rvd25yZXYueG1sRI9BawIx&#13;&#10;FITvQv9DeIVeRLOWVmQ1ytYi1IIHrd6fm+cmdPOybqJu/31TEHoZGIb5hpktOleLK7XBelYwGmYg&#13;&#10;iEuvLVcK9l+rwQREiMgaa8+k4IcCLOYPvRnm2t94S9ddrESCcMhRgYmxyaUMpSGHYegb4pSdfOsw&#13;&#10;JttWUrd4S3BXy+csG0uHltOCwYaWhsrv3cUp2KxHb8XR2PXn9mw3r6uivlT9g1JPj937NEkxBRGp&#13;&#10;i/+NO+JDK3gZw9+hdAbk/BcAAP//AwBQSwECLQAUAAYACAAAACEA2+H2y+4AAACFAQAAEwAAAAAA&#13;&#10;AAAAAAAAAAAAAAAAW0NvbnRlbnRfVHlwZXNdLnhtbFBLAQItABQABgAIAAAAIQBa9CxbvwAAABUB&#13;&#10;AAALAAAAAAAAAAAAAAAAAB8BAABfcmVscy8ucmVsc1BLAQItABQABgAIAAAAIQDS/M5QyAAAAOAA&#13;&#10;AAAPAAAAAAAAAAAAAAAAAAcCAABkcnMvZG93bnJldi54bWxQSwUGAAAAAAMAAwC3AAAA/AIAAAAA&#13;&#10;">
                        <o:lock v:ext="edit" shapetype="f"/>
                      </v:shape>
                      <v:shape id="AutoShape 13" o:spid="_x0000_s1037" type="#_x0000_t32" style="position:absolute;left:8490;top:8415;width:0;height:420;flip:y;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DMCtyAAAAOAAAAAPAAAAZHJzL2Rvd25yZXYueG1sRI9BS8NA&#13;&#10;EIXvgv9hGcGL2E0EpaTdlqIUSg+CbQ49DrtjEpqdjbtrmv77zkHwMvAY3vf4luvJ92qkmLrABspZ&#13;&#10;AYrYBtdxY6A+bp/noFJGdtgHJgNXSrBe3d8tsXLhwl80HnKjBMKpQgNtzkOldbIteUyzMBDL7ztE&#13;&#10;j1libLSLeBG47/VLUbxpjx3LQosDvbdkz4dfb6Db15/1+PSTo53vy1Ms0/HUW2MeH6aPhZzNAlSm&#13;&#10;Kf83/hA7Z+BVFERIZECvbgAAAP//AwBQSwECLQAUAAYACAAAACEA2+H2y+4AAACFAQAAEwAAAAAA&#13;&#10;AAAAAAAAAAAAAAAAW0NvbnRlbnRfVHlwZXNdLnhtbFBLAQItABQABgAIAAAAIQBa9CxbvwAAABUB&#13;&#10;AAALAAAAAAAAAAAAAAAAAB8BAABfcmVscy8ucmVsc1BLAQItABQABgAIAAAAIQAcDMCtyAAAAOAA&#13;&#10;AAAPAAAAAAAAAAAAAAAAAAcCAABkcnMvZG93bnJldi54bWxQSwUGAAAAAAMAAwC3AAAA/AIAAAAA&#13;&#10;">
                        <o:lock v:ext="edit" shapetype="f"/>
                      </v:shape>
                      <v:shape id="AutoShape 14" o:spid="_x0000_s1038" type="#_x0000_t32" style="position:absolute;left:8490;top:8415;width:720;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XJViNyAAAAOAAAAAPAAAAZHJzL2Rvd25yZXYueG1sRI9BawIx&#13;&#10;FITvBf9DeEIvRbMWlLIaZbUIteBBq/fn5rkJbl62m6jbf98UCl4GhmG+YWaLztXiRm2wnhWMhhkI&#13;&#10;4tJry5WCw9d68AYiRGSNtWdS8EMBFvPe0wxz7e+8o9s+ViJBOOSowMTY5FKG0pDDMPQNccrOvnUY&#13;&#10;k20rqVu8J7ir5WuWTaRDy2nBYEMrQ+Vlf3UKtpvRsjgZu/ncfdvteF3U1+rlqNRzv3ufJimmICJ1&#13;&#10;8dH4R3xoBeMJ/B1KZ0DOfwEAAP//AwBQSwECLQAUAAYACAAAACEA2+H2y+4AAACFAQAAEwAAAAAA&#13;&#10;AAAAAAAAAAAAAAAAW0NvbnRlbnRfVHlwZXNdLnhtbFBLAQItABQABgAIAAAAIQBa9CxbvwAAABUB&#13;&#10;AAALAAAAAAAAAAAAAAAAAB8BAABfcmVscy8ucmVsc1BLAQItABQABgAIAAAAIQBXJViNyAAAAOAA&#13;&#10;AAAPAAAAAAAAAAAAAAAAAAcCAABkcnMvZG93bnJldi54bWxQSwUGAAAAAAMAAwC3AAAA/AIAAAAA&#13;&#10;">
                        <o:lock v:ext="edit" shapetype="f"/>
                      </v:shape>
                      <v:shape id="AutoShape 15" o:spid="_x0000_s1039" type="#_x0000_t32" style="position:absolute;left:9230;top:7995;width:0;height:420;flip:y;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ispRnxwAAAOAAAAAPAAAAZHJzL2Rvd25yZXYueG1sRI9BawIx&#13;&#10;FITvBf9DeEIvpWa3BZHVKGIRxENB3YPHR/K6u7h5WZN0Xf+9KRS8DAzDfMMsVoNtRU8+NI4V5JMM&#13;&#10;BLF2puFKQXnavs9AhIhssHVMCu4UYLUcvSywMO7GB+qPsRIJwqFABXWMXSFl0DVZDBPXEafsx3mL&#13;&#10;MVlfSePxluC2lR9ZNpUWG04LNXa0qUlfjr9WQbMvv8v+7Rq9nu3zs8/D6dxqpV7Hw9c8yXoOItIQ&#13;&#10;n41/xM4omH7C36F0BuTyAQAA//8DAFBLAQItABQABgAIAAAAIQDb4fbL7gAAAIUBAAATAAAAAAAA&#13;&#10;AAAAAAAAAAAAAABbQ29udGVudF9UeXBlc10ueG1sUEsBAi0AFAAGAAgAAAAhAFr0LFu/AAAAFQEA&#13;&#10;AAsAAAAAAAAAAAAAAAAAHwEAAF9yZWxzLy5yZWxzUEsBAi0AFAAGAAgAAAAhACKylGfHAAAA4AAA&#13;&#10;AA8AAAAAAAAAAAAAAAAABwIAAGRycy9kb3ducmV2LnhtbFBLBQYAAAAAAwADALcAAAD7AgAAAAA=&#13;&#10;">
                        <o:lock v:ext="edit" shapetype="f"/>
                      </v:shape>
                      <v:shape id="AutoShape 16" o:spid="_x0000_s1040" type="#_x0000_t32" style="position:absolute;left:9230;top:7995;width:720;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snpUyQAAAOEAAAAPAAAAZHJzL2Rvd25yZXYueG1sRI9BawIx&#13;&#10;FITvhf6H8Aq9FM1atMhqlK1FqAUPWr0/N89N6OZl3URd/30jFHoZGIb5hpnOO1eLC7XBelYw6Gcg&#13;&#10;iEuvLVcKdt/L3hhEiMgaa8+k4EYB5rPHhynm2l95Q5dtrESCcMhRgYmxyaUMpSGHoe8b4pQdfesw&#13;&#10;JttWUrd4TXBXy9cse5MOLacFgw0tDJU/27NTsF4N3ouDsauvzcmuR8uiPlcve6Wen7qPSZJiAiJS&#13;&#10;F/8bf4hPrWA4GsL9UXoDcvYLAAD//wMAUEsBAi0AFAAGAAgAAAAhANvh9svuAAAAhQEAABMAAAAA&#13;&#10;AAAAAAAAAAAAAAAAAFtDb250ZW50X1R5cGVzXS54bWxQSwECLQAUAAYACAAAACEAWvQsW78AAAAV&#13;&#10;AQAACwAAAAAAAAAAAAAAAAAfAQAAX3JlbHMvLnJlbHNQSwECLQAUAAYACAAAACEABrJ6VMkAAADh&#13;&#10;AAAADwAAAAAAAAAAAAAAAAAHAgAAZHJzL2Rvd25yZXYueG1sUEsFBgAAAAADAAMAtwAAAP0CAAAA&#13;&#10;AA==&#13;&#10;">
                        <o:lock v:ext="edit" shapetype="f"/>
                      </v:shape>
                      <v:shape id="AutoShape 17" o:spid="_x0000_s1041" type="#_x0000_t32" style="position:absolute;left:9958;top:7575;width:0;height:420;flip:y;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FIRSOyQAAAOEAAAAPAAAAZHJzL2Rvd25yZXYueG1sRI9BawIx&#13;&#10;FITvBf9DeEIvRbMrVWQ1ilSE4qFQ3YPHR/LcXdy8bJO4bv99Uyj0MjAM8w2z3g62FT350DhWkE8z&#13;&#10;EMTamYYrBeX5MFmCCBHZYOuYFHxTgO1m9LTGwrgHf1J/ipVIEA4FKqhj7Aopg67JYpi6jjhlV+ct&#13;&#10;xmR9JY3HR4LbVs6ybCEtNpwWauzorSZ9O92tguZYfpT9y1f0ennMLz4P50urlXoeD/tVkt0KRKQh&#13;&#10;/jf+EO9Gwet8Dr+P0huQmx8AAAD//wMAUEsBAi0AFAAGAAgAAAAhANvh9svuAAAAhQEAABMAAAAA&#13;&#10;AAAAAAAAAAAAAAAAAFtDb250ZW50X1R5cGVzXS54bWxQSwECLQAUAAYACAAAACEAWvQsW78AAAAV&#13;&#10;AQAACwAAAAAAAAAAAAAAAAAfAQAAX3JlbHMvLnJlbHNQSwECLQAUAAYACAAAACEAhSEUjskAAADh&#13;&#10;AAAADwAAAAAAAAAAAAAAAAAHAgAAZHJzL2Rvd25yZXYueG1sUEsFBgAAAAADAAMAtwAAAP0CAAAA&#13;&#10;AA==&#13;&#10;">
                        <o:lock v:ext="edit" shapetype="f"/>
                      </v:shape>
                      <v:shape id="AutoShape 18" o:spid="_x0000_s1042" type="#_x0000_t32" style="position:absolute;left:9958;top:7575;width:720;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LEG4yQAAAOEAAAAPAAAAZHJzL2Rvd25yZXYueG1sRI9BawIx&#13;&#10;FITvhf6H8Aq9FM1aqpTVKFtFqAUPWr0/N89NcPOy3URd/30jFHoZGIb5hpnMOleLC7XBelYw6Gcg&#13;&#10;iEuvLVcKdt/L3juIEJE11p5JwY0CzKaPDxPMtb/yhi7bWIkE4ZCjAhNjk0sZSkMOQ983xCk7+tZh&#13;&#10;TLatpG7xmuCulq9ZNpIOLacFgw3NDZWn7dkpWK8GH8XB2NXX5seuh8uiPlcve6Wen7rFOEkxBhGp&#13;&#10;i/+NP8SnVvA2HMH9UXoDcvoLAAD//wMAUEsBAi0AFAAGAAgAAAAhANvh9svuAAAAhQEAABMAAAAA&#13;&#10;AAAAAAAAAAAAAAAAAFtDb250ZW50X1R5cGVzXS54bWxQSwECLQAUAAYACAAAACEAWvQsW78AAAAV&#13;&#10;AQAACwAAAAAAAAAAAAAAAAAfAQAAX3JlbHMvLnJlbHNQSwECLQAUAAYACAAAACEAmSxBuMkAAADh&#13;&#10;AAAADwAAAAAAAAAAAAAAAAAHAgAAZHJzL2Rvd25yZXYueG1sUEsFBgAAAAADAAMAtwAAAP0CAAAA&#13;&#10;AA==&#13;&#10;">
                        <o:lock v:ext="edit" shapetype="f"/>
                      </v:shape>
                      <v:shape id="AutoShape 19" o:spid="_x0000_s1043" type="#_x0000_t32" style="position:absolute;left:7862;top:7755;width:2891;height:1665;flip:x;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vy9iyQAAAOEAAAAPAAAAZHJzL2Rvd25yZXYueG1sRI9BawIx&#13;&#10;FITvQv9DeEIvpWa32FZWo5SWgngQ1D14fCSvu4ubl22Srtt/bwTBy8AwzDfMYjXYVvTkQ+NYQT7J&#13;&#10;QBBrZxquFJSH7+cZiBCRDbaOScE/BVgtH0YLLIw78476faxEgnAoUEEdY1dIGXRNFsPEdcQp+3He&#13;&#10;YkzWV9J4PCe4beVLlr1Jiw2nhRo7+qxJn/Z/VkGzKbdl//QbvZ5t8qPPw+HYaqUex8PXPMnHHESk&#13;&#10;Id4bN8TaKJi+vsP1UXoDcnkBAAD//wMAUEsBAi0AFAAGAAgAAAAhANvh9svuAAAAhQEAABMAAAAA&#13;&#10;AAAAAAAAAAAAAAAAAFtDb250ZW50X1R5cGVzXS54bWxQSwECLQAUAAYACAAAACEAWvQsW78AAAAV&#13;&#10;AQAACwAAAAAAAAAAAAAAAAAfAQAAX3JlbHMvLnJlbHNQSwECLQAUAAYACAAAACEAGr8vYskAAADh&#13;&#10;AAAADwAAAAAAAAAAAAAAAAAHAgAAZHJzL2Rvd25yZXYueG1sUEsFBgAAAAADAAMAtwAAAP0CAAAA&#13;&#10;AA==&#13;&#10;">
                        <o:lock v:ext="edit" shapetype="f"/>
                      </v:shape>
                      <v:shape id="AutoShape 20" o:spid="_x0000_s1044" type="#_x0000_t32" style="position:absolute;left:10530;top:7365;width:435;height:705;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gEudWygAAAOEAAAAPAAAAZHJzL2Rvd25yZXYueG1sRI/BSgMx&#13;&#10;EIbvgu8QRvAiNlu1RbZNS1EERURbhV6HzXSz7GYSNul29emdg+Bl4Gf4v5lvuR59pwbqUxPYwHRS&#13;&#10;gCKugm24NvD1+XR9DyplZItdYDLwTQnWq/OzJZY2nHhLwy7XSiCcSjTgco6l1qly5DFNQiSW3SH0&#13;&#10;HrPEvta2x5PAfadvimKuPTYsFxxGenBUtbujN9AO7fv2Y5bi1fGH5q/Rvb3c7q0xlxfj40LGZgEq&#13;&#10;05j/G3+IZ2vgbiYvi5HYgF79AgAA//8DAFBLAQItABQABgAIAAAAIQDb4fbL7gAAAIUBAAATAAAA&#13;&#10;AAAAAAAAAAAAAAAAAABbQ29udGVudF9UeXBlc10ueG1sUEsBAi0AFAAGAAgAAAAhAFr0LFu/AAAA&#13;&#10;FQEAAAsAAAAAAAAAAAAAAAAAHwEAAF9yZWxzLy5yZWxzUEsBAi0AFAAGAAgAAAAhAKAS51bKAAAA&#13;&#10;4QAAAA8AAAAAAAAAAAAAAAAABwIAAGRycy9kb3ducmV2LnhtbFBLBQYAAAAAAwADALcAAAD+AgAA&#13;&#10;AAA=&#13;&#10;">
                        <v:stroke dashstyle="dash"/>
                        <o:lock v:ext="edit" shapetype="f"/>
                      </v:shape>
                      <v:shape id="AutoShape 21" o:spid="_x0000_s1045" type="#_x0000_t32" style="position:absolute;left:7580;top:9000;width:435;height:705;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XkLNygAAAOEAAAAPAAAAZHJzL2Rvd25yZXYueG1sRI/dSgMx&#13;&#10;FITvC75DOII30mattrTbpkUqgiJi/8Dbw+a4WXZzEjbpdvXpjSD0ZmAY5htmue5tIzpqQ+VYwd0o&#13;&#10;A0FcOF1xqeB4eB7OQISIrLFxTAq+KcB6dTVYYq7dmXfU7WMpEoRDjgpMjD6XMhSGLIaR88Qp+3Kt&#13;&#10;xZhsW0rd4jnBbSPHWTaVFitOCwY9bQwV9f5kFdRd/bHbToK/Pf3Q9M2b99f7T63UzXX/tEjyuAAR&#13;&#10;qY+Xxj/iRSt4mMzh71F6A3L1CwAA//8DAFBLAQItABQABgAIAAAAIQDb4fbL7gAAAIUBAAATAAAA&#13;&#10;AAAAAAAAAAAAAAAAAABbQ29udGVudF9UeXBlc10ueG1sUEsBAi0AFAAGAAgAAAAhAFr0LFu/AAAA&#13;&#10;FQEAAAsAAAAAAAAAAAAAAAAAHwEAAF9yZWxzLy5yZWxzUEsBAi0AFAAGAAgAAAAhAM9eQs3KAAAA&#13;&#10;4QAAAA8AAAAAAAAAAAAAAAAABwIAAGRycy9kb3ducmV2LnhtbFBLBQYAAAAAAwADALcAAAD+AgAA&#13;&#10;AAA=&#13;&#10;">
                        <v:stroke dashstyle="dash"/>
                        <o:lock v:ext="edit" shapetype="f"/>
                      </v:shape>
                    </v:group>
                    <v:shape id="AutoShape 22" o:spid="_x0000_s1046" type="#_x0000_t32" style="position:absolute;left:7678;top:8399;width:2460;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TocBxgAAAOEAAAAPAAAAZHJzL2Rvd25yZXYueG1sRI9BSwMx&#13;&#10;EIXvgv8hjODNZpVSyrZpKYrotbV6HpPZzdrNZEnSdvffOwfBy8BjeN/jW2/H0KsLpdxFNvA4q0AR&#13;&#10;2+g6bg0cP14flqByQXbYRyYDE2XYbm5v1li7eOU9XQ6lVQLhXKMBX8pQa52tp4B5Fgdi+TUxBSwS&#13;&#10;U6tdwqvAQ6+fqmqhA3YsCx4HevZkT4dzMDAsXfPzOa++J//mzmn6ssdmb425vxtfVnJ2K1CFxvLf&#13;&#10;+EO8OwPzhTiIkdiA3vwCAAD//wMAUEsBAi0AFAAGAAgAAAAhANvh9svuAAAAhQEAABMAAAAAAAAA&#13;&#10;AAAAAAAAAAAAAFtDb250ZW50X1R5cGVzXS54bWxQSwECLQAUAAYACAAAACEAWvQsW78AAAAVAQAA&#13;&#10;CwAAAAAAAAAAAAAAAAAfAQAAX3JlbHMvLnJlbHNQSwECLQAUAAYACAAAACEAv06HAcYAAADhAAAA&#13;&#10;DwAAAAAAAAAAAAAAAAAHAgAAZHJzL2Rvd25yZXYueG1sUEsFBgAAAAADAAMAtwAAAPoCAAAAAA==&#13;&#10;">
                      <v:stroke dashstyle="longDash"/>
                      <o:lock v:ext="edit" shapetype="f"/>
                    </v:shape>
                    <v:shape id="Freeform 23" o:spid="_x0000_s1047" style="position:absolute;left:8118;top:8144;width:138;height:255;visibility:visible;mso-wrap-style:square;v-text-anchor:top" coordsize="138,24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N58TyQAAAOEAAAAPAAAAZHJzL2Rvd25yZXYueG1sRI9Ba8JA&#13;&#10;FITvQv/D8gredKNUkegqtiUiRZDaQnt8ZJ/ZYPZtzG40/nu3IPQyMAzzDbNYdbYSF2p86VjBaJiA&#13;&#10;IM6dLrlQ8P2VDWYgfEDWWDkmBTfysFo+9RaYanflT7ocQiEihH2KCkwIdSqlzw1Z9ENXE8fs6BqL&#13;&#10;IdqmkLrBa4TbSo6TZCotlhwXDNb0Zig/HVqrYDeb7Ne0+WgzP6l+f/b2lc7SKNV/7t7nUdZzEIG6&#13;&#10;8N94ILZawct0BH+P4huQyzsAAAD//wMAUEsBAi0AFAAGAAgAAAAhANvh9svuAAAAhQEAABMAAAAA&#13;&#10;AAAAAAAAAAAAAAAAAFtDb250ZW50X1R5cGVzXS54bWxQSwECLQAUAAYACAAAACEAWvQsW78AAAAV&#13;&#10;AQAACwAAAAAAAAAAAAAAAAAfAQAAX3JlbHMvLnJlbHNQSwECLQAUAAYACAAAACEAzzefE8kAAADh&#13;&#10;AAAADwAAAAAAAAAAAAAAAAAHAgAAZHJzL2Rvd25yZXYueG1sUEsFBgAAAAADAAMAtwAAAP0CAAAA&#13;&#10;AA==&#13;&#10;" path="m,c69,76,138,153,128,240e" filled="f">
                      <v:path arrowok="t" o:connecttype="custom" o:connectlocs="0,0;128,255" o:connectangles="0,0"/>
                    </v:shape>
                    <v:shape id="Object 24" o:spid="_x0000_s1048" type="#_x0000_t75" style="position:absolute;left:7160;top:7460;width:200;height:279;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wdeY3yQAAAOEAAAAPAAAAZHJzL2Rvd25yZXYueG1sRI9Ba8JA&#13;&#10;FITvBf/D8oTe6kYpKtFVRBGk9NK0UI/P7DOJZt/GvK2m/fXdgtDLwDDMN8x82blaXamVyrOB4SAB&#13;&#10;RZx7W3Fh4ON9+zQFJQHZYu2ZDHyTwHLRe5hjav2N3+iahUJFCEuKBsoQmlRryUtyKAPfEMfs6FuH&#13;&#10;Idq20LbFW4S7Wo+SZKwdVhwXSmxoXVJ+zr6cAXkZZtq/nvZBPg/bk/2RyfkyNeax321mUVYzUIG6&#13;&#10;8N+4I3bWwPN4BH+P4hvQi18AAAD//wMAUEsBAi0AFAAGAAgAAAAhANvh9svuAAAAhQEAABMAAAAA&#13;&#10;AAAAAAAAAAAAAAAAAFtDb250ZW50X1R5cGVzXS54bWxQSwECLQAUAAYACAAAACEAWvQsW78AAAAV&#13;&#10;AQAACwAAAAAAAAAAAAAAAAAfAQAAX3JlbHMvLnJlbHNQSwECLQAUAAYACAAAACEA8HXmN8kAAADh&#13;&#10;AAAADwAAAAAAAAAAAAAAAAAHAgAAZHJzL2Rvd25yZXYueG1sUEsFBgAAAAADAAMAtwAAAP0CAAAA&#13;&#10;AA==&#13;&#10;">
                      <v:imagedata r:id="rId68" o:title=""/>
                      <o:lock v:ext="edit" aspectratio="f"/>
                    </v:shape>
                    <v:shape id="Object 25" o:spid="_x0000_s1049" type="#_x0000_t75" style="position:absolute;left:8262;top:8144;width:240;height:220;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tTMNyQAAAOEAAAAPAAAAZHJzL2Rvd25yZXYueG1sRI/dasJA&#13;&#10;FITvC32H5RR6p5uqiERXKRZpaf3Bnwc47h6T0OzZkN0m8e1dQejNwDDMN8xs0dlSNFT7wrGCt34C&#13;&#10;glg7U3Cm4HRc9SYgfEA2WDomBVfysJg/P80wNa7lPTWHkIkIYZ+igjyEKpXS65ws+r6riGN2cbXF&#13;&#10;EG2dSVNjG+G2lIMkGUuLBceFHCta5qR/D39Wgbz6zH8vd+fPod62jebN6Ge9Uer1pfuYRnmfggjU&#13;&#10;hf/GA/FlFIzGQ7g/im9Azm8AAAD//wMAUEsBAi0AFAAGAAgAAAAhANvh9svuAAAAhQEAABMAAAAA&#13;&#10;AAAAAAAAAAAAAAAAAFtDb250ZW50X1R5cGVzXS54bWxQSwECLQAUAAYACAAAACEAWvQsW78AAAAV&#13;&#10;AQAACwAAAAAAAAAAAAAAAAAfAQAAX3JlbHMvLnJlbHNQSwECLQAUAAYACAAAACEAgLUzDckAAADh&#13;&#10;AAAADwAAAAAAAAAAAAAAAAAHAgAAZHJzL2Rvd25yZXYueG1sUEsFBgAAAAADAAMAtwAAAP0CAAAA&#13;&#10;AA==&#13;&#10;">
                      <v:imagedata r:id="rId69" o:title=""/>
                      <o:lock v:ext="edit" aspectratio="f"/>
                    </v:shape>
                    <v:shape id="AutoShape 26" o:spid="_x0000_s1050" type="#_x0000_t32" style="position:absolute;left:7377;top:7304;width:0;height:585;flip:x;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kAXuoyAAAAOEAAAAPAAAAZHJzL2Rvd25yZXYueG1sRI9BawIx&#13;&#10;FITvQv9DeEIvotktIrIaRZRC8SBU9+DxkbzuLt28bJN03f57Iwi9DAzDfMOst4NtRU8+NI4V5LMM&#13;&#10;BLF2puFKQXl5ny5BhIhssHVMCv4owHbzMlpjYdyNP6k/x0okCIcCFdQxdoWUQddkMcxcR5yyL+ct&#13;&#10;xmR9JY3HW4LbVr5l2UJabDgt1NjRvib9ff61CppjeSr7yU/0ennMrz4Pl2urlXodD4dVkt0KRKQh&#13;&#10;/jeeiA+jYL6Yw+NRegNycwcAAP//AwBQSwECLQAUAAYACAAAACEA2+H2y+4AAACFAQAAEwAAAAAA&#13;&#10;AAAAAAAAAAAAAAAAW0NvbnRlbnRfVHlwZXNdLnhtbFBLAQItABQABgAIAAAAIQBa9CxbvwAAABUB&#13;&#10;AAALAAAAAAAAAAAAAAAAAB8BAABfcmVscy8ucmVsc1BLAQItABQABgAIAAAAIQAkAXuoyAAAAOEA&#13;&#10;AAAPAAAAAAAAAAAAAAAAAAcCAABkcnMvZG93bnJldi54bWxQSwUGAAAAAAMAAwC3AAAA/AIAAAAA&#13;&#10;">
                      <o:lock v:ext="edit" shapetype="f"/>
                    </v:shape>
                    <v:shape id="AutoShape 27" o:spid="_x0000_s1051" type="#_x0000_t32" style="position:absolute;left:8256;top:6734;width:835;height:1;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khVyyQAAAOEAAAAPAAAAZHJzL2Rvd25yZXYueG1sRI9BawIx&#13;&#10;FITvhf6H8Aq9FM1aqpTVKFtFqAUPWr0/N89NcPOy3URd/30jFHoZGIb5hpnMOleLC7XBelYw6Gcg&#13;&#10;iEuvLVcKdt/L3juIEJE11p5JwY0CzKaPDxPMtb/yhi7bWIkE4ZCjAhNjk0sZSkMOQ983xCk7+tZh&#13;&#10;TLatpG7xmuCulq9ZNpIOLacFgw3NDZWn7dkpWK8GH8XB2NXX5seuh8uiPlcve6Wen7rFOEkxBhGp&#13;&#10;i/+NP8SnVvA2GsL9UXoDcvoLAAD//wMAUEsBAi0AFAAGAAgAAAAhANvh9svuAAAAhQEAABMAAAAA&#13;&#10;AAAAAAAAAAAAAAAAAFtDb250ZW50X1R5cGVzXS54bWxQSwECLQAUAAYACAAAACEAWvQsW78AAAAV&#13;&#10;AQAACwAAAAAAAAAAAAAAAAAfAQAAX3JlbHMvLnJlbHNQSwECLQAUAAYACAAAACEAp5IVcskAAADh&#13;&#10;AAAADwAAAAAAAAAAAAAAAAAHAgAAZHJzL2Rvd25yZXYueG1sUEsFBgAAAAADAAMAtwAAAP0CAAAA&#13;&#10;AA==&#13;&#10;">
                      <o:lock v:ext="edit" shapetype="f"/>
                    </v:shape>
                    <v:group id="Group 28" o:spid="_x0000_s1052" style="position:absolute;left:8974;top:6659;width:117;height:156" coordorigin="7384,9094" coordsize="117,15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XjLwKygAAAOEAAAAPAAAAZHJzL2Rvd25yZXYueG1sRI9Pa8JA&#13;&#10;FMTvBb/D8gRvdRNtg0RXEVtLDyL4B8TbI/tMgtm3Ibsm8dt3C4VeBoZhfsMsVr2pREuNKy0riMcR&#13;&#10;COLM6pJzBefT9nUGwnlkjZVlUvAkB6vl4GWBqbYdH6g9+lwECLsUFRTe16mULivIoBvbmjhkN9sY&#13;&#10;9ME2udQNdgFuKjmJokQaLDksFFjTpqDsfnwYBV8ddutp/Nnu7rfN83p63192MSk1GvYf8yDrOQhP&#13;&#10;vf9v/CG+tYK3JIHfR+ENyOUPAAAA//8DAFBLAQItABQABgAIAAAAIQDb4fbL7gAAAIUBAAATAAAA&#13;&#10;AAAAAAAAAAAAAAAAAABbQ29udGVudF9UeXBlc10ueG1sUEsBAi0AFAAGAAgAAAAhAFr0LFu/AAAA&#13;&#10;FQEAAAsAAAAAAAAAAAAAAAAAHwEAAF9yZWxzLy5yZWxzUEsBAi0AFAAGAAgAAAAhAFeMvArKAAAA&#13;&#10;4QAAAA8AAAAAAAAAAAAAAAAABwIAAGRycy9kb3ducmV2LnhtbFBLBQYAAAAAAwADALcAAAD+AgAA&#13;&#10;AAA=&#13;&#10;">
                      <v:shape id="AutoShape 29" o:spid="_x0000_s1053" type="#_x0000_t32" style="position:absolute;left:7446;top:9094;width:0;height:156;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4DC6eygAAAOEAAAAPAAAAZHJzL2Rvd25yZXYueG1sRI9PawIx&#13;&#10;FMTvhX6H8IReimaV1spqlK1FqAUP/un9dfPchG5etpuo67dvhEIvA8Mwv2Fmi87V4kxtsJ4VDAcZ&#13;&#10;COLSa8uVgsN+1Z+ACBFZY+2ZFFwpwGJ+fzfDXPsLb+m8i5VIEA45KjAxNrmUoTTkMAx8Q5yyo28d&#13;&#10;xmTbSuoWLwnuajnKsrF0aDktGGxoaaj83p2cgs16+Fp8Gbv+2P7YzfOqqE/V46dSD73ubZqkmIKI&#13;&#10;1MX/xh/iXSt4Gr/A7VF6A3L+CwAA//8DAFBLAQItABQABgAIAAAAIQDb4fbL7gAAAIUBAAATAAAA&#13;&#10;AAAAAAAAAAAAAAAAAABbQ29udGVudF9UeXBlc10ueG1sUEsBAi0AFAAGAAgAAAAhAFr0LFu/AAAA&#13;&#10;FQEAAAsAAAAAAAAAAAAAAAAAHwEAAF9yZWxzLy5yZWxzUEsBAi0AFAAGAAgAAAAhADgMLp7KAAAA&#13;&#10;4QAAAA8AAAAAAAAAAAAAAAAABwIAAGRycy9kb3ducmV2LnhtbFBLBQYAAAAAAwADALcAAAD+AgAA&#13;&#10;AAA=&#13;&#10;">
                        <o:lock v:ext="edit" shapetype="f"/>
                      </v:shape>
                      <v:shape id="AutoShape 30" o:spid="_x0000_s1054" type="#_x0000_t32" style="position:absolute;left:7384;top:9094;width:117;height:156;flip:x;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lTHGtyQAAAOEAAAAPAAAAZHJzL2Rvd25yZXYueG1sRI/BasMw&#13;&#10;DIbvg72D0WCX0Topo5S0bhkbg9LDYG0OPQpbTUJjObO9NHv76TDYRfAj/k/6NrvJ92qkmLrABsp5&#13;&#10;AYrYBtdxY6A+vc9WoFJGdtgHJgM/lGC3vb/bYOXCjT9pPOZGCYRThQbanIdK62Rb8pjmYSCW3SVE&#13;&#10;j1libLSLeBO47/WiKJbaY8dyocWBXluy1+O3N9Ad6o96fPrK0a4O5TmW6XTurTGPD9PbWsbLGlSm&#13;&#10;Kf83/hB7Z+B5KS+LkdiA3v4CAAD//wMAUEsBAi0AFAAGAAgAAAAhANvh9svuAAAAhQEAABMAAAAA&#13;&#10;AAAAAAAAAAAAAAAAAFtDb250ZW50X1R5cGVzXS54bWxQSwECLQAUAAYACAAAACEAWvQsW78AAAAV&#13;&#10;AQAACwAAAAAAAAAAAAAAAAAfAQAAX3JlbHMvLnJlbHNQSwECLQAUAAYACAAAACEApUxxrckAAADh&#13;&#10;AAAADwAAAAAAAAAAAAAAAAAHAgAAZHJzL2Rvd25yZXYueG1sUEsFBgAAAAADAAMAtwAAAP0CAAAA&#13;&#10;AA==&#13;&#10;">
                        <o:lock v:ext="edit" shapetype="f"/>
                      </v:shape>
                    </v:group>
                    <v:group id="Group 31" o:spid="_x0000_s1055" style="position:absolute;left:7327;top:7327;width:117;height:156;rotation:-90" coordorigin="7384,9094" coordsize="117,15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c3qHygAAAOEAAAAPAAAAZHJzL2Rvd25yZXYueG1sRI9Pa8JA&#13;&#10;FMTvQr/D8gpeSt1URGx0ldLQkoMg/rn09pp9TUKzb2P2VeO3d4WCl4FhmN8wi1XvGnWiLtSeDbyM&#13;&#10;ElDEhbc1lwYO+4/nGaggyBYbz2TgQgFWy4fBAlPrz7yl005KFSEcUjRQibSp1qGoyGEY+ZY4Zj++&#13;&#10;cyjRdqW2HZ4j3DV6nCRT7bDmuFBhS+8VFb+7P2dAmuxrnW829edevi/r43HSZ0+5McPHPptHeZuD&#13;&#10;Eurl3vhH5NbAZPoKt0fxDejlFQAA//8DAFBLAQItABQABgAIAAAAIQDb4fbL7gAAAIUBAAATAAAA&#13;&#10;AAAAAAAAAAAAAAAAAABbQ29udGVudF9UeXBlc10ueG1sUEsBAi0AFAAGAAgAAAAhAFr0LFu/AAAA&#13;&#10;FQEAAAsAAAAAAAAAAAAAAAAAHwEAAF9yZWxzLy5yZWxzUEsBAi0AFAAGAAgAAAAhAF9zeofKAAAA&#13;&#10;4QAAAA8AAAAAAAAAAAAAAAAABwIAAGRycy9kb3ducmV2LnhtbFBLBQYAAAAAAwADALcAAAD+AgAA&#13;&#10;AAA=&#13;&#10;">
                      <v:shape id="AutoShape 32" o:spid="_x0000_s1056" type="#_x0000_t32" style="position:absolute;left:7446;top:9094;width:0;height:156;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yPCA3ygAAAOEAAAAPAAAAZHJzL2Rvd25yZXYueG1sRI9BSwMx&#13;&#10;EIXvQv9DGMGL2GxFW9k2LatSsEIPrXofN+MmdDNZN2m7/nvnIHgZeAzve3yL1RBadaI++cgGJuMC&#13;&#10;FHEdrefGwPvb+uYBVMrIFtvIZOCHEqyWo4sFljaeeUenfW6UQDiVaMDl3JVap9pRwDSOHbH8vmIf&#13;&#10;MEvsG217PAs8tPq2KKY6oGdZcNjRk6P6sD8GA9vN5LH6dH7zuvv22/t11R6b6w9jri6H57mcag4q&#13;&#10;05D/G3+IF2vgbiYOYiQ2oJe/AAAA//8DAFBLAQItABQABgAIAAAAIQDb4fbL7gAAAIUBAAATAAAA&#13;&#10;AAAAAAAAAAAAAAAAAABbQ29udGVudF9UeXBlc10ueG1sUEsBAi0AFAAGAAgAAAAhAFr0LFu/AAAA&#13;&#10;FQEAAAsAAAAAAAAAAAAAAAAAHwEAAF9yZWxzLy5yZWxzUEsBAi0AFAAGAAgAAAAhADI8IDfKAAAA&#13;&#10;4QAAAA8AAAAAAAAAAAAAAAAABwIAAGRycy9kb3ducmV2LnhtbFBLBQYAAAAAAwADALcAAAD+AgAA&#13;&#10;AAA=&#13;&#10;">
                        <o:lock v:ext="edit" shapetype="f"/>
                      </v:shape>
                      <v:shape id="AutoShape 33" o:spid="_x0000_s1057" type="#_x0000_t32" style="position:absolute;left:7384;top:9094;width:117;height:156;flip:x;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xr07tyQAAAOEAAAAPAAAAZHJzL2Rvd25yZXYueG1sRI9BawIx&#13;&#10;FITvhf6H8ApeSs2ulFZWo4giiAehugePj+R1d+nmZU3iuv77Rij0MjAM8w0zXw62FT350DhWkI8z&#13;&#10;EMTamYYrBeVp+zYFESKywdYxKbhTgOXi+WmOhXE3/qL+GCuRIBwKVFDH2BVSBl2TxTB2HXHKvp23&#13;&#10;GJP1lTQebwluWznJsg9pseG0UGNH65r0z/FqFTT78lD2r5fo9XSfn30eTudWKzV6GTazJKsZiEhD&#13;&#10;/G/8IXZGwftnDo9H6Q3IxS8AAAD//wMAUEsBAi0AFAAGAAgAAAAhANvh9svuAAAAhQEAABMAAAAA&#13;&#10;AAAAAAAAAAAAAAAAAFtDb250ZW50X1R5cGVzXS54bWxQSwECLQAUAAYACAAAACEAWvQsW78AAAAV&#13;&#10;AQAACwAAAAAAAAAAAAAAAAAfAQAAX3JlbHMvLnJlbHNQSwECLQAUAAYACAAAACEAsa9O7ckAAADh&#13;&#10;AAAADwAAAAAAAAAAAAAAAAAHAgAAZHJzL2Rvd25yZXYueG1sUEsFBgAAAAADAAMAtwAAAP0CAAAA&#13;&#10;AA==&#13;&#10;">
                        <o:lock v:ext="edit" shapetype="f"/>
                      </v:shape>
                    </v:group>
                    <v:group id="Group 34" o:spid="_x0000_s1058" style="position:absolute;left:7319;top:7748;width:117;height:156;rotation:-90" coordorigin="7384,9094" coordsize="117,15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UDn4rygAAAOEAAAAPAAAAZHJzL2Rvd25yZXYueG1sRI9Ba8JA&#13;&#10;FITvhf6H5RV6kbpRxJboKqVByUEQtZfeXrOvSWj2bcy+avz3riD0MjAM8w0zX/auUSfqQu3ZwGiY&#13;&#10;gCIuvK25NPB5WL28gQqCbLHxTAYuFGC5eHyYY2r9mXd02kupIoRDigYqkTbVOhQVOQxD3xLH7Md3&#13;&#10;DiXartS2w3OEu0aPk2SqHdYcFyps6aOi4nf/5wxIk31t8u22Xh/k+7I5Hid9NsiNeX7qs1mU9xko&#13;&#10;oV7+G3dEbg1MXsdwexTfgF5cAQAA//8DAFBLAQItABQABgAIAAAAIQDb4fbL7gAAAIUBAAATAAAA&#13;&#10;AAAAAAAAAAAAAAAAAABbQ29udGVudF9UeXBlc10ueG1sUEsBAi0AFAAGAAgAAAAhAFr0LFu/AAAA&#13;&#10;FQEAAAsAAAAAAAAAAAAAAAAAHwEAAF9yZWxzLy5yZWxzUEsBAi0AFAAGAAgAAAAhANQOfivKAAAA&#13;&#10;4QAAAA8AAAAAAAAAAAAAAAAABwIAAGRycy9kb3ducmV2LnhtbFBLBQYAAAAAAwADALcAAAD+AgAA&#13;&#10;AAA=&#13;&#10;">
                      <v:shape id="AutoShape 35" o:spid="_x0000_s1059" type="#_x0000_t32" style="position:absolute;left:7446;top:9094;width:0;height:156;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C7r5AygAAAOEAAAAPAAAAZHJzL2Rvd25yZXYueG1sRI9BawIx&#13;&#10;FITvhf6H8Aq9lJq12lpWo6wtghY8qO39dfO6Cd28rJuo679vBKGXgWGYb5jJrHO1OFIbrGcF/V4G&#13;&#10;grj02nKl4HO3eHwFESKyxtozKThTgNn09maCufYn3tBxGyuRIBxyVGBibHIpQ2nIYej5hjhlP751&#13;&#10;GJNtK6lbPCW4q+VTlr1Ih5bTgsGG3gyVv9uDU7Be9efFt7Grj83erp8XRX2oHr6Uur/r3sdJijGI&#13;&#10;SF38b1wRS61gOBrA5VF6A3L6BwAA//8DAFBLAQItABQABgAIAAAAIQDb4fbL7gAAAIUBAAATAAAA&#13;&#10;AAAAAAAAAAAAAAAAAABbQ29udGVudF9UeXBlc10ueG1sUEsBAi0AFAAGAAgAAAAhAFr0LFu/AAAA&#13;&#10;FQEAAAsAAAAAAAAAAAAAAAAAHwEAAF9yZWxzLy5yZWxzUEsBAi0AFAAGAAgAAAAhAMLuvkDKAAAA&#13;&#10;4QAAAA8AAAAAAAAAAAAAAAAABwIAAGRycy9kb3ducmV2LnhtbFBLBQYAAAAAAwADALcAAAD+AgAA&#13;&#10;AAA=&#13;&#10;">
                        <o:lock v:ext="edit" shapetype="f"/>
                      </v:shape>
                      <v:shape id="AutoShape 36" o:spid="_x0000_s1060" type="#_x0000_t32" style="position:absolute;left:7384;top:9094;width:117;height:156;flip:x;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2O11yQAAAOEAAAAPAAAAZHJzL2Rvd25yZXYueG1sRI9BawIx&#13;&#10;FITvBf9DeEIvRbMrUmU1ilSE4qFQ3YPHR/LcXdy8bJO4bv99Uyj0MjAM8w2z3g62FT350DhWkE8z&#13;&#10;EMTamYYrBeX5MFmCCBHZYOuYFHxTgO1m9LTGwrgHf1J/ipVIEA4FKqhj7Aopg67JYpi6jjhlV+ct&#13;&#10;xmR9JY3HR4LbVs6y7FVabDgt1NjRW036drpbBc2x/Cj7l6/o9fKYX3wezpdWK/U8HvarJLsViEhD&#13;&#10;/G/8Id6NgvliDr+P0huQmx8AAAD//wMAUEsBAi0AFAAGAAgAAAAhANvh9svuAAAAhQEAABMAAAAA&#13;&#10;AAAAAAAAAAAAAAAAAFtDb250ZW50X1R5cGVzXS54bWxQSwECLQAUAAYACAAAACEAWvQsW78AAAAV&#13;&#10;AQAACwAAAAAAAAAAAAAAAAAfAQAAX3JlbHMvLnJlbHNQSwECLQAUAAYACAAAACEAodjtdckAAADh&#13;&#10;AAAADwAAAAAAAAAAAAAAAAAHAgAAZHJzL2Rvd25yZXYueG1sUEsFBgAAAAADAAMAtwAAAP0CAAAA&#13;&#10;AA==&#13;&#10;">
                        <o:lock v:ext="edit" shapetype="f"/>
                      </v:shape>
                    </v:group>
                    <v:shape id="Object 37" o:spid="_x0000_s1061" type="#_x0000_t75" style="position:absolute;left:8572;top:6452;width:220;height:261;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UbSf/xwAAAOEAAAAPAAAAZHJzL2Rvd25yZXYueG1sRI9BawIx&#13;&#10;FITvBf9DeIK3mlXSVVajSEUovdUWz4/Nc7O6edluorvtr28KhV4GhmG+YdbbwTXiTl2oPWuYTTMQ&#13;&#10;xKU3NVcaPt4Pj0sQISIbbDyThi8KsN2MHtZYGN/zG92PsRIJwqFADTbGtpAylJYchqlviVN29p3D&#13;&#10;mGxXSdNhn+CukfMsy6XDmtOCxZaeLZXX481pGPrPnF6N2ktqc5VZdYkn9a31ZDzsV0l2KxCRhvjf&#13;&#10;+EO8GA1q8QS/j9IbkJsfAAAA//8DAFBLAQItABQABgAIAAAAIQDb4fbL7gAAAIUBAAATAAAAAAAA&#13;&#10;AAAAAAAAAAAAAABbQ29udGVudF9UeXBlc10ueG1sUEsBAi0AFAAGAAgAAAAhAFr0LFu/AAAAFQEA&#13;&#10;AAsAAAAAAAAAAAAAAAAAHwEAAF9yZWxzLy5yZWxzUEsBAi0AFAAGAAgAAAAhAFRtJ//HAAAA4QAA&#13;&#10;AA8AAAAAAAAAAAAAAAAABwIAAGRycy9kb3ducmV2LnhtbFBLBQYAAAAAAwADALcAAAD7AgAAAAA=&#13;&#10;">
                      <v:imagedata r:id="rId70" o:title=""/>
                      <o:lock v:ext="edit" aspectratio="f"/>
                    </v:shape>
                  </v:group>
                </v:group>
                <v:group id="Group 38" o:spid="_x0000_s1062" style="position:absolute;left:7389;top:6842;width:3347;height:1719" coordorigin="7389,6842" coordsize="3347,171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VSrXyQAAAOEAAAAPAAAAZHJzL2Rvd25yZXYueG1sRI9Ba8JA&#13;&#10;FITvhf6H5Qm91U1atRJdRayKBxHUgnh7ZJ9JMPs2ZLdJ/PeuUOhlYBjmG2Y670wpGqpdYVlB3I9A&#13;&#10;EKdWF5wp+Dmt38cgnEfWWFomBXdyMJ+9vkwx0bblAzVHn4kAYZeggtz7KpHSpTkZdH1bEYfsamuD&#13;&#10;Ptg6k7rGNsBNKT+iaCQNFhwWcqxomVN6O/4aBZsW28VnvGp2t+vyfjkN9+ddTEq99brvSZDFBISn&#13;&#10;zv83/hBbrWDwNYLno/AG5OwBAAD//wMAUEsBAi0AFAAGAAgAAAAhANvh9svuAAAAhQEAABMAAAAA&#13;&#10;AAAAAAAAAAAAAAAAAFtDb250ZW50X1R5cGVzXS54bWxQSwECLQAUAAYACAAAACEAWvQsW78AAAAV&#13;&#10;AQAACwAAAAAAAAAAAAAAAAAfAQAAX3JlbHMvLnJlbHNQSwECLQAUAAYACAAAACEA0lUq18kAAADh&#13;&#10;AAAADwAAAAAAAAAAAAAAAAAHAgAAZHJzL2Rvd25yZXYueG1sUEsFBgAAAAADAAMAtwAAAP0CAAAA&#13;&#10;AA==&#13;&#10;">
                  <v:shapetype id="_x0000_t6" coordsize="21600,21600" o:spt="6" path="m,l,21600r21600,xe">
                    <v:stroke joinstyle="miter"/>
                    <v:path gradientshapeok="t" o:connecttype="custom" o:connectlocs="0,0;0,10800;0,21600;10800,21600;21600,21600;10800,10800" textboxrect="1800,12600,12600,19800"/>
                  </v:shapetype>
                  <v:shape id="AutoShape 39" o:spid="_x0000_s1063" type="#_x0000_t6" style="position:absolute;left:7580;top:8107;width:737;height:454;flip:y;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x125KygAAAOEAAAAPAAAAZHJzL2Rvd25yZXYueG1sRI/RasJA&#13;&#10;FETfC/7Dcgu+NZuKNSVxFbVoi1CKaT/gkr0mqdm7aXbV+PeuUPBlYBjmDDOd96YRJ+pcbVnBcxSD&#13;&#10;IC6srrlU8PO9fnoF4TyyxsYyKbiQg/ls8DDFVNsz7+iU+1IECLsUFVTet6mUrqjIoItsSxyyve0M&#13;&#10;+mC7UuoOzwFuGjmK44k0WHNYqLClVUXFIT8aBV/6cNz8fo53yfvLervdL//6EU+UGj72b1mQRQbC&#13;&#10;U+/vjX/Eh1YwThK4PQpvQM6uAAAA//8DAFBLAQItABQABgAIAAAAIQDb4fbL7gAAAIUBAAATAAAA&#13;&#10;AAAAAAAAAAAAAAAAAABbQ29udGVudF9UeXBlc10ueG1sUEsBAi0AFAAGAAgAAAAhAFr0LFu/AAAA&#13;&#10;FQEAAAsAAAAAAAAAAAAAAAAAHwEAAF9yZWxzLy5yZWxzUEsBAi0AFAAGAAgAAAAhAHHXbkrKAAAA&#13;&#10;4QAAAA8AAAAAAAAAAAAAAAAABwIAAGRycy9kb3ducmV2LnhtbFBLBQYAAAAAAwADALcAAAD+AgAA&#13;&#10;AAA=&#13;&#10;" strokecolor="#7030a0">
                    <v:fill r:id="rId71" o:title="" recolor="t" type="tile"/>
                    <v:path arrowok="t"/>
                  </v:shape>
                  <v:rect id="Rectangle 40" o:spid="_x0000_s1064" style="position:absolute;left:7389;top:7683;width:3347;height:199;rotation:-1966686fd;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YDs+8ywAAAOEAAAAPAAAAZHJzL2Rvd25yZXYueG1sRI9NS8NA&#13;&#10;EIbvgv9hGcGb3VTEj7TbUgyKhyqYeqi3ITvdTZudDdltG/+9cxC8DLwM7zPzzJdj6NSJhtRGNjCd&#13;&#10;FKCIm2hbdga+Ni83j6BSRrbYRSYDP5Rgubi8mGNp45k/6VRnpwTCqUQDPue+1Do1ngKmSeyJZbeL&#13;&#10;Q8AscXDaDngWeOj0bVHc64AtywWPPT17ag71MRhw63q1PbxW3y68+6dqvfvY7LdHY66vxmomYzUD&#13;&#10;lWnM/40/xJs1cPcgL4uR2IBe/AIAAP//AwBQSwECLQAUAAYACAAAACEA2+H2y+4AAACFAQAAEwAA&#13;&#10;AAAAAAAAAAAAAAAAAAAAW0NvbnRlbnRfVHlwZXNdLnhtbFBLAQItABQABgAIAAAAIQBa9CxbvwAA&#13;&#10;ABUBAAALAAAAAAAAAAAAAAAAAB8BAABfcmVscy8ucmVsc1BLAQItABQABgAIAAAAIQAYDs+8ywAA&#13;&#10;AOEAAAAPAAAAAAAAAAAAAAAAAAcCAABkcnMvZG93bnJldi54bWxQSwUGAAAAAAMAAwC3AAAA/wIA&#13;&#10;AAAA&#13;&#10;" strokecolor="#7030a0">
                    <v:fill r:id="rId71" o:title="" recolor="t" type="tile"/>
                    <v:path arrowok="t"/>
                  </v:rect>
                  <v:shape id="AutoShape 41" o:spid="_x0000_s1065" type="#_x0000_t6" style="position:absolute;left:8292;top:7676;width:737;height:454;flip:y;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vBF+jyQAAAOEAAAAPAAAAZHJzL2Rvd25yZXYueG1sRI/dasJA&#13;&#10;FITvhb7Dcgq9q5uKv9FVWkUrgoi2D3DIHpPU7NmY3Wh8+64geDMwDPMNM5k1phAXqlxuWcFHOwJB&#13;&#10;nFidc6rg92f5PgThPLLGwjIpuJGD2fSlNcFY2yvv6XLwqQgQdjEqyLwvYyldkpFB17YlcciOtjLo&#13;&#10;g61SqSu8BrgpZCeK+tJgzmEhw5LmGSWnQ20U7PSpXv1tu/vBd2+52Ry/zk2H+0q9vTaLcZDPMQhP&#13;&#10;jX82Hoi1VtAdjOD+KLwBOf0HAAD//wMAUEsBAi0AFAAGAAgAAAAhANvh9svuAAAAhQEAABMAAAAA&#13;&#10;AAAAAAAAAAAAAAAAAFtDb250ZW50X1R5cGVzXS54bWxQSwECLQAUAAYACAAAACEAWvQsW78AAAAV&#13;&#10;AQAACwAAAAAAAAAAAAAAAAAfAQAAX3JlbHMvLnJlbHNQSwECLQAUAAYACAAAACEAbwRfo8kAAADh&#13;&#10;AAAADwAAAAAAAAAAAAAAAAAHAgAAZHJzL2Rvd25yZXYueG1sUEsFBgAAAAADAAMAtwAAAP0CAAAA&#13;&#10;AA==&#13;&#10;" strokecolor="#7030a0">
                    <v:fill r:id="rId71" o:title="" recolor="t" type="tile"/>
                    <v:path arrowok="t"/>
                  </v:shape>
                  <v:shape id="AutoShape 42" o:spid="_x0000_s1066" type="#_x0000_t6" style="position:absolute;left:9037;top:7262;width:737;height:454;flip:y;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L64YZygAAAOEAAAAPAAAAZHJzL2Rvd25yZXYueG1sRI/dasJA&#13;&#10;EIXvC32HZYTe6UaxVqKrVIutCEX8eYAhOybR7GyaXTV9+86F0JuBw3C+wzedt65SN2pC6dlAv5eA&#13;&#10;Is68LTk3cDysumNQISJbrDyTgV8KMJ89P00xtf7OO7rtY64EwiFFA0WMdap1yApyGHq+JpbfyTcO&#13;&#10;o8Qm17bBu8BdpQdJMtIOS5aFAmtaFpRd9ldnYGsv18/z93D39vW62mxOi592wCNjXjrtx0TO+wRU&#13;&#10;pDb+Nx6ItTUwHIuDGIkN6NkfAAAA//8DAFBLAQItABQABgAIAAAAIQDb4fbL7gAAAIUBAAATAAAA&#13;&#10;AAAAAAAAAAAAAAAAAABbQ29udGVudF9UeXBlc10ueG1sUEsBAi0AFAAGAAgAAAAhAFr0LFu/AAAA&#13;&#10;FQEAAAsAAAAAAAAAAAAAAAAAHwEAAF9yZWxzLy5yZWxzUEsBAi0AFAAGAAgAAAAhAMvrhhnKAAAA&#13;&#10;4QAAAA8AAAAAAAAAAAAAAAAABwIAAGRycy9kb3ducmV2LnhtbFBLBQYAAAAAAwADALcAAAD+AgAA&#13;&#10;AAA=&#13;&#10;" strokecolor="#7030a0">
                    <v:fill r:id="rId71" o:title="" recolor="t" type="tile"/>
                    <v:path arrowok="t"/>
                  </v:shape>
                  <v:shape id="AutoShape 43" o:spid="_x0000_s1067" type="#_x0000_t6" style="position:absolute;left:9757;top:6842;width:737;height:454;flip:y;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pyOCyQAAAOEAAAAPAAAAZHJzL2Rvd25yZXYueG1sRI/disIw&#13;&#10;FITvhX2HcBa801RRV6pRdhV1ERbx5wEOzbGtNie1iVrffiMI3gwMw3zDjKe1KcSNKpdbVtBpRyCI&#13;&#10;E6tzThUc9ovWEITzyBoLy6TgQQ6mk4/GGGNt77yl286nIkDYxagg876MpXRJRgZd25bEITvayqAP&#13;&#10;tkqlrvAe4KaQ3SgaSIM5h4UMS5pllJx3V6Ngo8/X5emvt/1a9Rfr9fHnUnd5oFTzs56PgnyPQHiq&#13;&#10;/bvxQvxqBb1hB56PwhuQk38AAAD//wMAUEsBAi0AFAAGAAgAAAAhANvh9svuAAAAhQEAABMAAAAA&#13;&#10;AAAAAAAAAAAAAAAAAFtDb250ZW50X1R5cGVzXS54bWxQSwECLQAUAAYACAAAACEAWvQsW78AAAAV&#13;&#10;AQAACwAAAAAAAAAAAAAAAAAfAQAAX3JlbHMvLnJlbHNQSwECLQAUAAYACAAAACEApKcjgskAAADh&#13;&#10;AAAADwAAAAAAAAAAAAAAAAAHAgAAZHJzL2Rvd25yZXYueG1sUEsFBgAAAAADAAMAtwAAAP0CAAAA&#13;&#10;AA==&#13;&#10;" strokecolor="#7030a0">
                    <v:fill r:id="rId71" o:title="" recolor="t" type="tile"/>
                    <v:path arrowok="t"/>
                  </v:shape>
                </v:group>
              </v:group>
            </w:pict>
          </mc:Fallback>
        </mc:AlternateContent>
      </w:r>
      <w:r w:rsidR="00EB63F6" w:rsidRPr="00E83C82">
        <w:rPr>
          <w:rFonts w:ascii="Times New Roman" w:hAnsi="Times New Roman" w:cs="Times New Roman"/>
          <w:sz w:val="24"/>
          <w:szCs w:val="24"/>
        </w:rPr>
        <w:t xml:space="preserve">On aura </w:t>
      </w:r>
      <w:r w:rsidR="00E46E06" w:rsidRPr="00E83C82">
        <w:rPr>
          <w:rFonts w:ascii="Times New Roman" w:hAnsi="Times New Roman" w:cs="Times New Roman"/>
          <w:sz w:val="24"/>
          <w:szCs w:val="24"/>
        </w:rPr>
        <w:t>18</w:t>
      </w:r>
      <w:r w:rsidR="00EB63F6" w:rsidRPr="00E83C82">
        <w:rPr>
          <w:rFonts w:ascii="Times New Roman" w:hAnsi="Times New Roman" w:cs="Times New Roman"/>
          <w:sz w:val="24"/>
          <w:szCs w:val="24"/>
        </w:rPr>
        <w:t xml:space="preserve"> contre marches (N=0</w:t>
      </w:r>
      <w:r w:rsidR="00E46E06" w:rsidRPr="00E83C82">
        <w:rPr>
          <w:rFonts w:ascii="Times New Roman" w:hAnsi="Times New Roman" w:cs="Times New Roman"/>
          <w:sz w:val="24"/>
          <w:szCs w:val="24"/>
        </w:rPr>
        <w:t>9</w:t>
      </w:r>
      <w:r w:rsidR="00EB63F6" w:rsidRPr="00E83C82">
        <w:rPr>
          <w:rFonts w:ascii="Times New Roman" w:hAnsi="Times New Roman" w:cs="Times New Roman"/>
          <w:sz w:val="24"/>
          <w:szCs w:val="24"/>
        </w:rPr>
        <w:t xml:space="preserve"> contre marches pour volées (1) et </w:t>
      </w:r>
      <w:r w:rsidR="00E46E06" w:rsidRPr="00E83C82">
        <w:rPr>
          <w:rFonts w:ascii="Times New Roman" w:hAnsi="Times New Roman" w:cs="Times New Roman"/>
          <w:sz w:val="24"/>
          <w:szCs w:val="24"/>
        </w:rPr>
        <w:t xml:space="preserve">N=09 contre marches pour volées </w:t>
      </w:r>
      <w:r w:rsidR="00EB63F6" w:rsidRPr="00E83C82">
        <w:rPr>
          <w:rFonts w:ascii="Times New Roman" w:hAnsi="Times New Roman" w:cs="Times New Roman"/>
          <w:sz w:val="24"/>
          <w:szCs w:val="24"/>
        </w:rPr>
        <w:t>(</w:t>
      </w:r>
      <w:r w:rsidR="00E46E06" w:rsidRPr="00E83C82">
        <w:rPr>
          <w:rFonts w:ascii="Times New Roman" w:hAnsi="Times New Roman" w:cs="Times New Roman"/>
          <w:sz w:val="24"/>
          <w:szCs w:val="24"/>
        </w:rPr>
        <w:t>2</w:t>
      </w:r>
      <w:proofErr w:type="gramStart"/>
      <w:r w:rsidR="00EB63F6" w:rsidRPr="00E83C82">
        <w:rPr>
          <w:rFonts w:ascii="Times New Roman" w:hAnsi="Times New Roman" w:cs="Times New Roman"/>
          <w:sz w:val="24"/>
          <w:szCs w:val="24"/>
        </w:rPr>
        <w:t xml:space="preserve">) </w:t>
      </w:r>
      <w:r w:rsidR="00E46E06" w:rsidRPr="00E83C82">
        <w:rPr>
          <w:rFonts w:ascii="Times New Roman" w:hAnsi="Times New Roman" w:cs="Times New Roman"/>
          <w:sz w:val="24"/>
          <w:szCs w:val="24"/>
        </w:rPr>
        <w:t>)</w:t>
      </w:r>
      <w:proofErr w:type="gramEnd"/>
      <w:r w:rsidR="00E46E06" w:rsidRPr="00E83C82">
        <w:rPr>
          <w:rFonts w:ascii="Times New Roman" w:hAnsi="Times New Roman" w:cs="Times New Roman"/>
          <w:sz w:val="24"/>
          <w:szCs w:val="24"/>
        </w:rPr>
        <w:t>.</w:t>
      </w:r>
    </w:p>
    <w:p w:rsidR="00EB63F6" w:rsidRPr="00E83C82" w:rsidRDefault="00EB63F6" w:rsidP="00EB63F6">
      <w:pPr>
        <w:rPr>
          <w:rFonts w:ascii="Times New Roman" w:hAnsi="Times New Roman" w:cs="Times New Roman"/>
          <w:sz w:val="24"/>
          <w:szCs w:val="24"/>
        </w:rPr>
      </w:pPr>
      <w:r w:rsidRPr="00E83C82">
        <w:rPr>
          <w:rFonts w:ascii="Times New Roman" w:hAnsi="Times New Roman" w:cs="Times New Roman"/>
          <w:noProof/>
          <w:sz w:val="24"/>
          <w:szCs w:val="24"/>
        </w:rPr>
        <w:t>n</w:t>
      </w:r>
      <w:r w:rsidRPr="00E83C82">
        <w:rPr>
          <w:rFonts w:ascii="Times New Roman" w:hAnsi="Times New Roman" w:cs="Times New Roman"/>
          <w:sz w:val="24"/>
          <w:szCs w:val="24"/>
        </w:rPr>
        <w:t xml:space="preserve"> = N-1 = </w:t>
      </w:r>
      <w:r w:rsidR="00E46E06" w:rsidRPr="00E83C82">
        <w:rPr>
          <w:rFonts w:ascii="Times New Roman" w:hAnsi="Times New Roman" w:cs="Times New Roman"/>
          <w:sz w:val="24"/>
          <w:szCs w:val="24"/>
        </w:rPr>
        <w:t>9</w:t>
      </w:r>
      <w:r w:rsidRPr="00E83C82">
        <w:rPr>
          <w:rFonts w:ascii="Times New Roman" w:hAnsi="Times New Roman" w:cs="Times New Roman"/>
          <w:sz w:val="24"/>
          <w:szCs w:val="24"/>
        </w:rPr>
        <w:t>-1 = 0</w:t>
      </w:r>
      <w:r w:rsidR="00E46E06" w:rsidRPr="00E83C82">
        <w:rPr>
          <w:rFonts w:ascii="Times New Roman" w:hAnsi="Times New Roman" w:cs="Times New Roman"/>
          <w:sz w:val="24"/>
          <w:szCs w:val="24"/>
        </w:rPr>
        <w:t>8</w:t>
      </w:r>
      <w:r w:rsidRPr="00E83C82">
        <w:rPr>
          <w:rFonts w:ascii="Times New Roman" w:hAnsi="Times New Roman" w:cs="Times New Roman"/>
          <w:sz w:val="24"/>
          <w:szCs w:val="24"/>
        </w:rPr>
        <w:t xml:space="preserve"> marches pour volées (1) et (</w:t>
      </w:r>
      <w:r w:rsidR="00E46E06" w:rsidRPr="00E83C82">
        <w:rPr>
          <w:rFonts w:ascii="Times New Roman" w:hAnsi="Times New Roman" w:cs="Times New Roman"/>
          <w:sz w:val="24"/>
          <w:szCs w:val="24"/>
        </w:rPr>
        <w:t>2</w:t>
      </w:r>
      <w:r w:rsidRPr="00E83C82">
        <w:rPr>
          <w:rFonts w:ascii="Times New Roman" w:hAnsi="Times New Roman" w:cs="Times New Roman"/>
          <w:sz w:val="24"/>
          <w:szCs w:val="24"/>
        </w:rPr>
        <w:t>).</w:t>
      </w:r>
    </w:p>
    <w:p w:rsidR="00A8599B" w:rsidRPr="00E83C82" w:rsidRDefault="00A8599B" w:rsidP="003131BD">
      <w:pPr>
        <w:numPr>
          <w:ilvl w:val="0"/>
          <w:numId w:val="26"/>
        </w:numPr>
        <w:shd w:val="clear" w:color="auto" w:fill="FFFFFF"/>
        <w:spacing w:after="0"/>
        <w:ind w:left="426" w:hanging="284"/>
        <w:rPr>
          <w:rFonts w:ascii="Times New Roman" w:hAnsi="Times New Roman" w:cs="Times New Roman"/>
          <w:sz w:val="24"/>
          <w:szCs w:val="24"/>
        </w:rPr>
      </w:pPr>
      <w:r w:rsidRPr="00E83C82">
        <w:rPr>
          <w:rFonts w:ascii="Times New Roman" w:hAnsi="Times New Roman" w:cs="Times New Roman"/>
          <w:sz w:val="24"/>
          <w:szCs w:val="24"/>
          <w:u w:val="single"/>
          <w:shd w:val="clear" w:color="auto" w:fill="FFFFFF"/>
        </w:rPr>
        <w:t>L’inclinaison de la paillasse </w:t>
      </w:r>
      <w:r w:rsidRPr="00E83C82">
        <w:rPr>
          <w:rFonts w:ascii="Times New Roman" w:hAnsi="Times New Roman" w:cs="Times New Roman"/>
          <w:sz w:val="24"/>
          <w:szCs w:val="24"/>
          <w:shd w:val="clear" w:color="auto" w:fill="FFFFFF"/>
        </w:rPr>
        <w:t>:</w:t>
      </w:r>
    </w:p>
    <w:p w:rsidR="00701DDA" w:rsidRDefault="00A8599B" w:rsidP="00990444">
      <w:pPr>
        <w:rPr>
          <w:rFonts w:ascii="Times New Roman" w:hAnsi="Times New Roman" w:cs="Times New Roman"/>
          <w:b/>
          <w:bCs/>
          <w:sz w:val="24"/>
          <w:szCs w:val="24"/>
        </w:rPr>
      </w:pPr>
      <w:r w:rsidRPr="00E83C82">
        <w:rPr>
          <w:rFonts w:ascii="Times New Roman" w:hAnsi="Times New Roman" w:cs="Times New Roman"/>
          <w:b/>
          <w:bCs/>
          <w:sz w:val="24"/>
          <w:szCs w:val="24"/>
        </w:rPr>
        <w:t xml:space="preserve">    </w:t>
      </w:r>
      <w:r w:rsidR="004D144D" w:rsidRPr="004D144D">
        <w:rPr>
          <w:rFonts w:ascii="Times New Roman" w:hAnsi="Times New Roman" w:cs="Times New Roman"/>
          <w:b/>
          <w:bCs/>
          <w:noProof/>
          <w:position w:val="-28"/>
          <w:sz w:val="24"/>
          <w:szCs w:val="24"/>
        </w:rPr>
        <w:object w:dxaOrig="3500" w:dyaOrig="660">
          <v:shape id="_x0000_i1031" type="#_x0000_t75" alt="" style="width:176.2pt;height:34.3pt;mso-width-percent:0;mso-height-percent:0;mso-width-percent:0;mso-height-percent:0" o:ole="">
            <v:imagedata r:id="rId72" o:title=""/>
          </v:shape>
          <o:OLEObject Type="Embed" ProgID="Equation.3" ShapeID="_x0000_i1031" DrawAspect="Content" ObjectID="_1689268900" r:id="rId73"/>
        </w:object>
      </w:r>
      <w:r w:rsidR="00701DDA" w:rsidRPr="00E83C82">
        <w:rPr>
          <w:rFonts w:ascii="Times New Roman" w:hAnsi="Times New Roman" w:cs="Times New Roman"/>
          <w:b/>
          <w:bCs/>
          <w:sz w:val="24"/>
          <w:szCs w:val="24"/>
        </w:rPr>
        <w:t xml:space="preserve">    </w:t>
      </w:r>
    </w:p>
    <w:p w:rsidR="00E83C82" w:rsidRPr="00E83C82" w:rsidRDefault="00E83C82" w:rsidP="00990444">
      <w:pPr>
        <w:rPr>
          <w:rFonts w:ascii="Times New Roman" w:hAnsi="Times New Roman" w:cs="Times New Roman"/>
          <w:sz w:val="24"/>
          <w:szCs w:val="24"/>
        </w:rPr>
      </w:pPr>
    </w:p>
    <w:p w:rsidR="00701DDA" w:rsidRPr="00E83C82" w:rsidRDefault="00701DDA" w:rsidP="003131BD">
      <w:pPr>
        <w:numPr>
          <w:ilvl w:val="0"/>
          <w:numId w:val="26"/>
        </w:numPr>
        <w:spacing w:after="0"/>
        <w:rPr>
          <w:rFonts w:ascii="Times New Roman" w:hAnsi="Times New Roman" w:cs="Times New Roman"/>
          <w:sz w:val="26"/>
          <w:szCs w:val="26"/>
          <w:u w:val="single"/>
        </w:rPr>
      </w:pPr>
      <w:proofErr w:type="spellStart"/>
      <w:r w:rsidRPr="00E83C82">
        <w:rPr>
          <w:rFonts w:ascii="Times New Roman" w:hAnsi="Times New Roman" w:cs="Times New Roman"/>
          <w:sz w:val="28"/>
          <w:szCs w:val="28"/>
          <w:u w:val="single"/>
        </w:rPr>
        <w:t>Epaisseur</w:t>
      </w:r>
      <w:proofErr w:type="spellEnd"/>
      <w:r w:rsidRPr="00E83C82">
        <w:rPr>
          <w:rFonts w:ascii="Times New Roman" w:hAnsi="Times New Roman" w:cs="Times New Roman"/>
          <w:sz w:val="28"/>
          <w:szCs w:val="28"/>
          <w:u w:val="single"/>
        </w:rPr>
        <w:t xml:space="preserve"> de la paillasse</w:t>
      </w:r>
      <w:r w:rsidRPr="00E83C82">
        <w:rPr>
          <w:rFonts w:ascii="Times New Roman" w:hAnsi="Times New Roman" w:cs="Times New Roman"/>
          <w:sz w:val="28"/>
          <w:szCs w:val="28"/>
        </w:rPr>
        <w:t xml:space="preserve"> : </w:t>
      </w:r>
    </w:p>
    <w:p w:rsidR="00701DDA" w:rsidRPr="00E83C82" w:rsidRDefault="00701DDA" w:rsidP="00701DDA">
      <w:pPr>
        <w:spacing w:after="0"/>
        <w:ind w:left="142"/>
        <w:rPr>
          <w:rFonts w:ascii="Times New Roman" w:hAnsi="Times New Roman" w:cs="Times New Roman"/>
          <w:sz w:val="24"/>
          <w:szCs w:val="24"/>
        </w:rPr>
      </w:pPr>
      <w:r w:rsidRPr="00E83C82">
        <w:rPr>
          <w:rFonts w:ascii="Times New Roman" w:hAnsi="Times New Roman" w:cs="Times New Roman"/>
          <w:sz w:val="24"/>
          <w:szCs w:val="24"/>
        </w:rPr>
        <w:t xml:space="preserve">Condition de résistance : </w:t>
      </w:r>
    </w:p>
    <w:p w:rsidR="00701DDA" w:rsidRPr="00E83C82" w:rsidRDefault="006C2703" w:rsidP="00701DDA">
      <w:pPr>
        <w:spacing w:after="0"/>
        <w:ind w:left="142"/>
        <w:rPr>
          <w:rFonts w:ascii="Times New Roman" w:hAnsi="Times New Roman" w:cs="Times New Roman"/>
          <w:sz w:val="24"/>
          <w:szCs w:val="24"/>
        </w:rPr>
      </w:pPr>
      <m:oMathPara>
        <m:oMath>
          <m:f>
            <m:fPr>
              <m:ctrlPr>
                <w:rPr>
                  <w:rFonts w:ascii="Cambria Math" w:hAnsi="Cambria Math" w:cs="Times New Roman"/>
                  <w:i/>
                  <w:sz w:val="24"/>
                  <w:szCs w:val="24"/>
                </w:rPr>
              </m:ctrlPr>
            </m:fPr>
            <m:num>
              <m:r>
                <w:rPr>
                  <w:rFonts w:ascii="Cambria Math" w:hAnsi="Cambria Math" w:cs="Times New Roman"/>
                  <w:sz w:val="24"/>
                  <w:szCs w:val="24"/>
                </w:rPr>
                <m:t>L'</m:t>
              </m:r>
            </m:num>
            <m:den>
              <m:r>
                <w:rPr>
                  <w:rFonts w:ascii="Cambria Math" w:hAnsi="Cambria Math" w:cs="Times New Roman"/>
                  <w:sz w:val="24"/>
                  <w:szCs w:val="24"/>
                </w:rPr>
                <m:t>30</m:t>
              </m:r>
            </m:den>
          </m:f>
          <m:r>
            <w:rPr>
              <w:rFonts w:ascii="Cambria Math" w:hAnsi="Cambria Math" w:cs="Times New Roman"/>
              <w:sz w:val="24"/>
              <w:szCs w:val="24"/>
            </w:rPr>
            <m:t>≤e&lt;</m:t>
          </m:r>
          <m:f>
            <m:fPr>
              <m:ctrlPr>
                <w:rPr>
                  <w:rFonts w:ascii="Cambria Math" w:hAnsi="Cambria Math" w:cs="Times New Roman"/>
                  <w:i/>
                  <w:sz w:val="24"/>
                  <w:szCs w:val="24"/>
                </w:rPr>
              </m:ctrlPr>
            </m:fPr>
            <m:num>
              <m:sSup>
                <m:sSupPr>
                  <m:ctrlPr>
                    <w:rPr>
                      <w:rFonts w:ascii="Cambria Math" w:hAnsi="Cambria Math" w:cs="Times New Roman"/>
                      <w:i/>
                      <w:sz w:val="24"/>
                      <w:szCs w:val="24"/>
                    </w:rPr>
                  </m:ctrlPr>
                </m:sSupPr>
                <m:e>
                  <m:r>
                    <w:rPr>
                      <w:rFonts w:ascii="Cambria Math" w:hAnsi="Cambria Math" w:cs="Times New Roman"/>
                      <w:sz w:val="24"/>
                      <w:szCs w:val="24"/>
                    </w:rPr>
                    <m:t>L</m:t>
                  </m:r>
                </m:e>
                <m:sup>
                  <m:r>
                    <w:rPr>
                      <w:rFonts w:ascii="Cambria Math" w:hAnsi="Cambria Math" w:cs="Times New Roman"/>
                      <w:sz w:val="24"/>
                      <w:szCs w:val="24"/>
                    </w:rPr>
                    <m:t>'</m:t>
                  </m:r>
                </m:sup>
              </m:sSup>
            </m:num>
            <m:den>
              <m:r>
                <w:rPr>
                  <w:rFonts w:ascii="Cambria Math" w:hAnsi="Cambria Math" w:cs="Times New Roman"/>
                  <w:sz w:val="24"/>
                  <w:szCs w:val="24"/>
                </w:rPr>
                <m:t>20</m:t>
              </m:r>
            </m:den>
          </m:f>
          <m:r>
            <w:rPr>
              <w:rFonts w:ascii="Cambria Math" w:hAnsi="Cambria Math" w:cs="Times New Roman"/>
              <w:sz w:val="24"/>
              <w:szCs w:val="24"/>
            </w:rPr>
            <m:t>=&gt;</m:t>
          </m:r>
          <m:f>
            <m:fPr>
              <m:ctrlPr>
                <w:rPr>
                  <w:rFonts w:ascii="Cambria Math" w:hAnsi="Cambria Math" w:cs="Times New Roman"/>
                  <w:i/>
                  <w:sz w:val="24"/>
                  <w:szCs w:val="24"/>
                </w:rPr>
              </m:ctrlPr>
            </m:fPr>
            <m:num>
              <m:r>
                <w:rPr>
                  <w:rFonts w:ascii="Cambria Math" w:hAnsi="Cambria Math" w:cs="Times New Roman"/>
                  <w:sz w:val="24"/>
                  <w:szCs w:val="24"/>
                </w:rPr>
                <m:t>550</m:t>
              </m:r>
            </m:num>
            <m:den>
              <m:r>
                <w:rPr>
                  <w:rFonts w:ascii="Cambria Math" w:hAnsi="Cambria Math" w:cs="Times New Roman"/>
                  <w:sz w:val="24"/>
                  <w:szCs w:val="24"/>
                </w:rPr>
                <m:t>30</m:t>
              </m:r>
            </m:den>
          </m:f>
          <m:r>
            <w:rPr>
              <w:rFonts w:ascii="Cambria Math" w:hAnsi="Cambria Math" w:cs="Times New Roman"/>
              <w:sz w:val="24"/>
              <w:szCs w:val="24"/>
            </w:rPr>
            <m:t>≤e&lt;</m:t>
          </m:r>
          <m:f>
            <m:fPr>
              <m:ctrlPr>
                <w:rPr>
                  <w:rFonts w:ascii="Cambria Math" w:hAnsi="Cambria Math" w:cs="Times New Roman"/>
                  <w:i/>
                  <w:sz w:val="24"/>
                  <w:szCs w:val="24"/>
                </w:rPr>
              </m:ctrlPr>
            </m:fPr>
            <m:num>
              <m:r>
                <w:rPr>
                  <w:rFonts w:ascii="Cambria Math" w:hAnsi="Cambria Math" w:cs="Times New Roman"/>
                  <w:sz w:val="24"/>
                  <w:szCs w:val="24"/>
                </w:rPr>
                <m:t>550</m:t>
              </m:r>
            </m:num>
            <m:den>
              <m:r>
                <w:rPr>
                  <w:rFonts w:ascii="Cambria Math" w:hAnsi="Cambria Math" w:cs="Times New Roman"/>
                  <w:sz w:val="24"/>
                  <w:szCs w:val="24"/>
                </w:rPr>
                <m:t>20</m:t>
              </m:r>
            </m:den>
          </m:f>
        </m:oMath>
      </m:oMathPara>
    </w:p>
    <w:p w:rsidR="00F52A12" w:rsidRPr="00E83C82" w:rsidRDefault="00F52A12" w:rsidP="00701DDA">
      <w:pPr>
        <w:spacing w:after="0"/>
        <w:ind w:left="142"/>
        <w:rPr>
          <w:rFonts w:ascii="Times New Roman" w:hAnsi="Times New Roman" w:cs="Times New Roman"/>
          <w:sz w:val="24"/>
          <w:szCs w:val="24"/>
        </w:rPr>
      </w:pPr>
      <w:r w:rsidRPr="00E83C82">
        <w:rPr>
          <w:rFonts w:ascii="Times New Roman" w:hAnsi="Times New Roman" w:cs="Times New Roman"/>
          <w:sz w:val="24"/>
          <w:szCs w:val="24"/>
        </w:rPr>
        <w:t>D’où</w:t>
      </w:r>
    </w:p>
    <w:p w:rsidR="00F52A12" w:rsidRPr="00E83C82" w:rsidRDefault="00990444" w:rsidP="00701DDA">
      <w:pPr>
        <w:spacing w:after="0"/>
        <w:ind w:left="142"/>
        <w:rPr>
          <w:rFonts w:ascii="Times New Roman" w:hAnsi="Times New Roman" w:cs="Times New Roman"/>
          <w:sz w:val="24"/>
          <w:szCs w:val="24"/>
        </w:rPr>
      </w:pPr>
      <m:oMathPara>
        <m:oMathParaPr>
          <m:jc m:val="left"/>
        </m:oMathParaPr>
        <m:oMath>
          <m:r>
            <w:rPr>
              <w:rFonts w:ascii="Cambria Math" w:hAnsi="Cambria Math" w:cs="Times New Roman"/>
              <w:sz w:val="24"/>
              <w:szCs w:val="24"/>
            </w:rPr>
            <m:t>18,33≤e&lt;27,5</m:t>
          </m:r>
        </m:oMath>
      </m:oMathPara>
    </w:p>
    <w:p w:rsidR="008E6AF8" w:rsidRPr="00E83C82" w:rsidRDefault="008E6AF8" w:rsidP="00701DDA">
      <w:pPr>
        <w:spacing w:after="0"/>
        <w:rPr>
          <w:rFonts w:ascii="Times New Roman" w:hAnsi="Times New Roman" w:cs="Times New Roman"/>
          <w:sz w:val="24"/>
          <w:szCs w:val="24"/>
        </w:rPr>
      </w:pPr>
      <w:r w:rsidRPr="00E83C82">
        <w:rPr>
          <w:rFonts w:ascii="Times New Roman" w:hAnsi="Times New Roman" w:cs="Times New Roman"/>
          <w:sz w:val="24"/>
          <w:szCs w:val="24"/>
        </w:rPr>
        <w:t xml:space="preserve">On prend e = </w:t>
      </w:r>
      <w:r w:rsidR="00C3427A" w:rsidRPr="00E83C82">
        <w:rPr>
          <w:rFonts w:ascii="Times New Roman" w:hAnsi="Times New Roman" w:cs="Times New Roman"/>
          <w:sz w:val="24"/>
          <w:szCs w:val="24"/>
        </w:rPr>
        <w:t>20</w:t>
      </w:r>
      <w:r w:rsidRPr="00E83C82">
        <w:rPr>
          <w:rFonts w:ascii="Times New Roman" w:hAnsi="Times New Roman" w:cs="Times New Roman"/>
          <w:sz w:val="24"/>
          <w:szCs w:val="24"/>
        </w:rPr>
        <w:t xml:space="preserve">cm </w:t>
      </w:r>
      <w:r w:rsidR="00701DDA" w:rsidRPr="00E83C82">
        <w:rPr>
          <w:rFonts w:ascii="Times New Roman" w:hAnsi="Times New Roman" w:cs="Times New Roman"/>
          <w:sz w:val="24"/>
          <w:szCs w:val="24"/>
        </w:rPr>
        <w:t xml:space="preserve">     </w:t>
      </w:r>
    </w:p>
    <w:p w:rsidR="003D4391" w:rsidRPr="00090503" w:rsidRDefault="003D4391" w:rsidP="00701DDA">
      <w:pPr>
        <w:spacing w:after="0"/>
        <w:rPr>
          <w:rFonts w:ascii="Times New Roman" w:hAnsi="Times New Roman" w:cs="Times New Roman"/>
          <w:sz w:val="26"/>
          <w:szCs w:val="26"/>
        </w:rPr>
      </w:pPr>
    </w:p>
    <w:p w:rsidR="003D4391" w:rsidRPr="00090503" w:rsidRDefault="003D4391" w:rsidP="00701DDA">
      <w:pPr>
        <w:spacing w:after="0"/>
        <w:rPr>
          <w:rFonts w:ascii="Times New Roman" w:hAnsi="Times New Roman" w:cs="Times New Roman"/>
          <w:sz w:val="26"/>
          <w:szCs w:val="26"/>
        </w:rPr>
      </w:pPr>
    </w:p>
    <w:p w:rsidR="003D4391" w:rsidRPr="00090503" w:rsidRDefault="003D4391" w:rsidP="00701DDA">
      <w:pPr>
        <w:spacing w:after="0"/>
        <w:rPr>
          <w:rFonts w:ascii="Times New Roman" w:hAnsi="Times New Roman" w:cs="Times New Roman"/>
          <w:sz w:val="26"/>
          <w:szCs w:val="26"/>
        </w:rPr>
      </w:pPr>
    </w:p>
    <w:p w:rsidR="003D4391" w:rsidRPr="00090503" w:rsidRDefault="003D4391" w:rsidP="00701DDA">
      <w:pPr>
        <w:spacing w:after="0"/>
        <w:rPr>
          <w:rFonts w:ascii="Times New Roman" w:hAnsi="Times New Roman" w:cs="Times New Roman"/>
          <w:sz w:val="26"/>
          <w:szCs w:val="26"/>
        </w:rPr>
      </w:pPr>
    </w:p>
    <w:p w:rsidR="003D4391" w:rsidRPr="00090503" w:rsidRDefault="003D4391" w:rsidP="00701DDA">
      <w:pPr>
        <w:spacing w:after="0"/>
        <w:rPr>
          <w:rFonts w:ascii="Times New Roman" w:hAnsi="Times New Roman" w:cs="Times New Roman"/>
          <w:sz w:val="26"/>
          <w:szCs w:val="26"/>
        </w:rPr>
      </w:pPr>
    </w:p>
    <w:p w:rsidR="003D4391" w:rsidRPr="00090503" w:rsidRDefault="003D4391" w:rsidP="00701DDA">
      <w:pPr>
        <w:spacing w:after="0"/>
        <w:rPr>
          <w:rFonts w:ascii="Times New Roman" w:hAnsi="Times New Roman" w:cs="Times New Roman"/>
          <w:sz w:val="26"/>
          <w:szCs w:val="26"/>
        </w:rPr>
      </w:pPr>
    </w:p>
    <w:p w:rsidR="003D4391" w:rsidRPr="00090503" w:rsidRDefault="003D4391" w:rsidP="00701DDA">
      <w:pPr>
        <w:spacing w:after="0"/>
        <w:rPr>
          <w:rFonts w:ascii="Times New Roman" w:hAnsi="Times New Roman" w:cs="Times New Roman"/>
          <w:sz w:val="26"/>
          <w:szCs w:val="26"/>
        </w:rPr>
      </w:pPr>
    </w:p>
    <w:p w:rsidR="003D4391" w:rsidRPr="00090503" w:rsidRDefault="003D4391" w:rsidP="00701DDA">
      <w:pPr>
        <w:spacing w:after="0"/>
        <w:rPr>
          <w:rFonts w:ascii="Times New Roman" w:hAnsi="Times New Roman" w:cs="Times New Roman"/>
          <w:sz w:val="26"/>
          <w:szCs w:val="26"/>
        </w:rPr>
      </w:pPr>
    </w:p>
    <w:p w:rsidR="003D4391" w:rsidRPr="00090503" w:rsidRDefault="003D4391" w:rsidP="00701DDA">
      <w:pPr>
        <w:spacing w:after="0"/>
        <w:rPr>
          <w:rFonts w:ascii="Times New Roman" w:hAnsi="Times New Roman" w:cs="Times New Roman"/>
          <w:sz w:val="26"/>
          <w:szCs w:val="26"/>
        </w:rPr>
      </w:pPr>
    </w:p>
    <w:p w:rsidR="003D4391" w:rsidRPr="00090503" w:rsidRDefault="003D4391" w:rsidP="00701DDA">
      <w:pPr>
        <w:spacing w:after="0"/>
        <w:rPr>
          <w:rFonts w:ascii="Times New Roman" w:hAnsi="Times New Roman" w:cs="Times New Roman"/>
          <w:sz w:val="26"/>
          <w:szCs w:val="26"/>
        </w:rPr>
      </w:pPr>
    </w:p>
    <w:p w:rsidR="003D4391" w:rsidRPr="00090503" w:rsidRDefault="003D4391" w:rsidP="00701DDA">
      <w:pPr>
        <w:spacing w:after="0"/>
        <w:rPr>
          <w:rFonts w:ascii="Times New Roman" w:hAnsi="Times New Roman" w:cs="Times New Roman"/>
          <w:sz w:val="26"/>
          <w:szCs w:val="26"/>
        </w:rPr>
      </w:pPr>
    </w:p>
    <w:p w:rsidR="00E84B08" w:rsidRPr="00090503" w:rsidRDefault="00E84B08" w:rsidP="00E84B08">
      <w:pPr>
        <w:rPr>
          <w:rFonts w:asciiTheme="majorBidi" w:hAnsiTheme="majorBidi" w:cstheme="majorBidi"/>
          <w:sz w:val="24"/>
          <w:szCs w:val="24"/>
        </w:rPr>
      </w:pPr>
    </w:p>
    <w:p w:rsidR="00E84B08" w:rsidRPr="00090503" w:rsidRDefault="00E84B08" w:rsidP="00E84B08">
      <w:pPr>
        <w:rPr>
          <w:rFonts w:asciiTheme="majorBidi" w:hAnsiTheme="majorBidi" w:cstheme="majorBidi"/>
          <w:sz w:val="24"/>
          <w:szCs w:val="24"/>
        </w:rPr>
      </w:pPr>
    </w:p>
    <w:p w:rsidR="00E84B08" w:rsidRPr="00090503" w:rsidRDefault="00E84B08" w:rsidP="00E84B08">
      <w:pPr>
        <w:rPr>
          <w:rFonts w:asciiTheme="majorBidi" w:hAnsiTheme="majorBidi" w:cstheme="majorBidi"/>
          <w:sz w:val="24"/>
          <w:szCs w:val="24"/>
        </w:rPr>
      </w:pPr>
    </w:p>
    <w:p w:rsidR="00E84B08" w:rsidRPr="00090503" w:rsidRDefault="00E84B08" w:rsidP="00E84B08">
      <w:pPr>
        <w:rPr>
          <w:rFonts w:asciiTheme="majorBidi" w:hAnsiTheme="majorBidi" w:cstheme="majorBidi"/>
          <w:sz w:val="24"/>
          <w:szCs w:val="24"/>
        </w:rPr>
      </w:pPr>
    </w:p>
    <w:p w:rsidR="00E84B08" w:rsidRPr="00090503" w:rsidRDefault="00E84B08" w:rsidP="00E84B08">
      <w:pPr>
        <w:rPr>
          <w:rFonts w:asciiTheme="majorBidi" w:hAnsiTheme="majorBidi" w:cstheme="majorBidi"/>
          <w:sz w:val="24"/>
          <w:szCs w:val="24"/>
        </w:rPr>
      </w:pPr>
    </w:p>
    <w:p w:rsidR="00E84B08" w:rsidRPr="00090503" w:rsidRDefault="00E84B08" w:rsidP="00E84B08">
      <w:pPr>
        <w:rPr>
          <w:rFonts w:asciiTheme="majorBidi" w:hAnsiTheme="majorBidi" w:cstheme="majorBidi"/>
          <w:sz w:val="24"/>
          <w:szCs w:val="24"/>
        </w:rPr>
      </w:pPr>
    </w:p>
    <w:p w:rsidR="00E84B08" w:rsidRPr="00090503" w:rsidRDefault="00E84B08" w:rsidP="00E84B08">
      <w:pPr>
        <w:rPr>
          <w:rFonts w:asciiTheme="majorBidi" w:hAnsiTheme="majorBidi" w:cstheme="majorBidi"/>
          <w:sz w:val="24"/>
          <w:szCs w:val="24"/>
        </w:rPr>
      </w:pPr>
    </w:p>
    <w:p w:rsidR="00E84B08" w:rsidRPr="00090503" w:rsidRDefault="00E84B08" w:rsidP="00E84B08">
      <w:pPr>
        <w:rPr>
          <w:rFonts w:asciiTheme="majorBidi" w:hAnsiTheme="majorBidi" w:cstheme="majorBidi"/>
          <w:sz w:val="24"/>
          <w:szCs w:val="24"/>
        </w:rPr>
      </w:pPr>
    </w:p>
    <w:p w:rsidR="00E84B08" w:rsidRPr="00090503" w:rsidRDefault="00E84B08" w:rsidP="00E84B08">
      <w:pPr>
        <w:rPr>
          <w:rFonts w:asciiTheme="majorBidi" w:hAnsiTheme="majorBidi" w:cstheme="majorBidi"/>
          <w:sz w:val="24"/>
          <w:szCs w:val="24"/>
        </w:rPr>
      </w:pPr>
    </w:p>
    <w:p w:rsidR="00E84B08" w:rsidRPr="00090503" w:rsidRDefault="00E84B08" w:rsidP="00E84B08">
      <w:pPr>
        <w:rPr>
          <w:rFonts w:asciiTheme="majorBidi" w:hAnsiTheme="majorBidi" w:cstheme="majorBidi"/>
          <w:sz w:val="24"/>
          <w:szCs w:val="24"/>
        </w:rPr>
      </w:pPr>
    </w:p>
    <w:p w:rsidR="00E84B08" w:rsidRPr="00090503" w:rsidRDefault="00E84B08" w:rsidP="00E84B08">
      <w:pPr>
        <w:rPr>
          <w:rFonts w:asciiTheme="majorBidi" w:hAnsiTheme="majorBidi" w:cstheme="majorBidi"/>
          <w:sz w:val="24"/>
          <w:szCs w:val="24"/>
        </w:rPr>
      </w:pPr>
    </w:p>
    <w:p w:rsidR="00E84B08" w:rsidRPr="00090503" w:rsidRDefault="00E84B08" w:rsidP="00E84B08">
      <w:pPr>
        <w:rPr>
          <w:rFonts w:asciiTheme="majorBidi" w:hAnsiTheme="majorBidi" w:cstheme="majorBidi"/>
          <w:sz w:val="24"/>
          <w:szCs w:val="24"/>
        </w:rPr>
      </w:pPr>
    </w:p>
    <w:p w:rsidR="00E84B08" w:rsidRPr="00090503" w:rsidRDefault="00E84B08" w:rsidP="00E84B08">
      <w:pPr>
        <w:rPr>
          <w:rFonts w:asciiTheme="majorBidi" w:hAnsiTheme="majorBidi" w:cstheme="majorBidi"/>
          <w:sz w:val="24"/>
          <w:szCs w:val="24"/>
        </w:rPr>
      </w:pPr>
    </w:p>
    <w:p w:rsidR="00E84B08" w:rsidRPr="00090503" w:rsidRDefault="00E84B08" w:rsidP="00E84B08">
      <w:pPr>
        <w:rPr>
          <w:rFonts w:asciiTheme="majorBidi" w:hAnsiTheme="majorBidi" w:cstheme="majorBidi"/>
          <w:sz w:val="24"/>
          <w:szCs w:val="24"/>
        </w:rPr>
      </w:pPr>
    </w:p>
    <w:p w:rsidR="00E84B08" w:rsidRPr="00090503" w:rsidRDefault="008023E5" w:rsidP="00E84B08">
      <w:pPr>
        <w:rPr>
          <w:rFonts w:asciiTheme="majorBidi" w:hAnsiTheme="majorBidi" w:cstheme="majorBidi"/>
          <w:sz w:val="24"/>
          <w:szCs w:val="24"/>
        </w:rPr>
      </w:pPr>
      <w:r>
        <w:rPr>
          <w:rFonts w:asciiTheme="majorBidi" w:hAnsiTheme="majorBidi" w:cstheme="majorBidi"/>
          <w:noProof/>
          <w:sz w:val="24"/>
          <w:szCs w:val="24"/>
        </w:rPr>
        <mc:AlternateContent>
          <mc:Choice Requires="wps">
            <w:drawing>
              <wp:inline distT="0" distB="0" distL="0" distR="0" wp14:anchorId="6D0C8740" wp14:editId="14AD9737">
                <wp:extent cx="5735955" cy="970915"/>
                <wp:effectExtent l="0" t="0" r="0" b="0"/>
                <wp:docPr id="26" name="WordArt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5735955" cy="970915"/>
                        </a:xfrm>
                        <a:prstGeom prst="rect">
                          <a:avLst/>
                        </a:prstGeom>
                      </wps:spPr>
                      <wps:txbx>
                        <w:txbxContent>
                          <w:p w:rsidR="006C2703" w:rsidRDefault="006C2703" w:rsidP="008023E5">
                            <w:pPr>
                              <w:jc w:val="center"/>
                              <w:rPr>
                                <w:sz w:val="24"/>
                                <w:szCs w:val="24"/>
                              </w:rPr>
                            </w:pPr>
                            <w:r w:rsidRPr="00E84B08">
                              <w:rPr>
                                <w:rFonts w:ascii="Arial Black" w:hAnsi="Arial Black" w:cs="Arial Black"/>
                                <w:color w:val="B2B2B2"/>
                                <w:sz w:val="48"/>
                                <w:szCs w:val="48"/>
                                <w14:shadow w14:blurRad="0" w14:dist="45847" w14:dir="2021404" w14:sx="100000" w14:sy="100000" w14:kx="0" w14:ky="0" w14:algn="ctr">
                                  <w14:srgbClr w14:val="9999FF"/>
                                </w14:shadow>
                                <w14:textOutline w14:w="12700" w14:cap="flat" w14:cmpd="sng" w14:algn="ctr">
                                  <w14:solidFill>
                                    <w14:srgbClr w14:val="3333CC"/>
                                  </w14:solidFill>
                                  <w14:prstDash w14:val="solid"/>
                                  <w14:round/>
                                </w14:textOutline>
                                <w14:textFill>
                                  <w14:solidFill>
                                    <w14:srgbClr w14:val="B2B2B2">
                                      <w14:alpha w14:val="50000"/>
                                    </w14:srgbClr>
                                  </w14:solidFill>
                                </w14:textFill>
                              </w:rPr>
                              <w:t>DESCENTE DE CHARGES</w:t>
                            </w:r>
                          </w:p>
                        </w:txbxContent>
                      </wps:txbx>
                      <wps:bodyPr wrap="square" lIns="0" tIns="0" rIns="0" bIns="0" numCol="1" fromWordArt="1">
                        <a:prstTxWarp prst="textPlain">
                          <a:avLst>
                            <a:gd name="adj" fmla="val 50000"/>
                          </a:avLst>
                        </a:prstTxWarp>
                        <a:noAutofit/>
                      </wps:bodyPr>
                    </wps:wsp>
                  </a:graphicData>
                </a:graphic>
              </wp:inline>
            </w:drawing>
          </mc:Choice>
          <mc:Fallback>
            <w:pict>
              <v:shape w14:anchorId="6D0C8740" id="WordArt 3" o:spid="_x0000_s1057" type="#_x0000_t202" style="width:451.65pt;height:76.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M6w766gEAAMkDAAAOAAAAZHJzL2Uyb0RvYy54bWysU9Fu0zAUfUfiHyy/06SdstGo6TSYQEiD&#13;&#10;TdrQnh3HbgOxr7l2m/TvuXaSboI3RB8sJz4+Pefck831YDp2VOhbsBVfLnLOlJXQtHZX8e9Pn969&#13;&#10;58wHYRvRgVUVPynPr7dv32x6V6oV7KFrFDIisb7sXcX3Ibgyy7zcKyP8ApyydKgBjQj0iLusQdET&#13;&#10;u+myVZ5fZj1g4xCk8p7e3o6HfJv4tVYy3GvtVWBdxUlbSCumtY5rtt2IcofC7Vs5yRD/oMKI1tKf&#13;&#10;nqluRRDsgO1fVKaVCB50WEgwGWjdSpU8kJtl/oebx71wKnmhcLw7x+T/H638dnxA1jYVX11yZoWh&#13;&#10;GT1TpDcY2EVMp3e+JNCjI1gYPsBAU05OvbsD+dMTJHuFGS/4iK77r9AQnTgESDcGjSZmRK4Z0dA4&#13;&#10;TucRqCEwSS+Lq4tiXRScSTpbX+XrZRFVZKKcbzv04bMCw+Km4kgjTuzieOfDCJ0hk7SoZtQVhnpI&#13;&#10;ZteztRqaE2ntqQEV978OAhVn3RdLEce6zBucN/W8sQfzEahUS840gpkym8OJCp6GZ4FukhnI4EM3&#13;&#10;tyRpTXVppsxF84OITEflO4qOFTn9JuMTmCJ4YY13LdxQsrpNpuMIRi+TaepLim3qdizk6+eEevkC&#13;&#10;t78BAAD//wMAUEsDBBQABgAIAAAAIQB1ZmIc3wAAAAoBAAAPAAAAZHJzL2Rvd25yZXYueG1sTI/N&#13;&#10;TsMwEITvSH0HaytxozatqEgap6r4OSEh0nDg6MTbJGq8DrHbhrdn4QKXkVazOztftp1cL844hs6T&#13;&#10;htuFAoFUe9tRo+G9fL65BxGiIWt6T6jhCwNs89lVZlLrL1TgeR8bwSEUUqOhjXFIpQx1i86EhR+Q&#13;&#10;2Dv40ZnI49hIO5oLh7teLpVaS2c64g+tGfChxfq4PzkNuw8qnrrP1+qtOBRdWSaKXtZHra/n0+OG&#13;&#10;ZbcBEXGKfxfww8D9IedilT+RDaLXwDTxV9lL1GoFouKlu2UCMs/kf4T8GwAA//8DAFBLAQItABQA&#13;&#10;BgAIAAAAIQC2gziS/gAAAOEBAAATAAAAAAAAAAAAAAAAAAAAAABbQ29udGVudF9UeXBlc10ueG1s&#13;&#10;UEsBAi0AFAAGAAgAAAAhADj9If/WAAAAlAEAAAsAAAAAAAAAAAAAAAAALwEAAF9yZWxzLy5yZWxz&#13;&#10;UEsBAi0AFAAGAAgAAAAhAEzrDvrqAQAAyQMAAA4AAAAAAAAAAAAAAAAALgIAAGRycy9lMm9Eb2Mu&#13;&#10;eG1sUEsBAi0AFAAGAAgAAAAhAHVmYhzfAAAACgEAAA8AAAAAAAAAAAAAAAAARAQAAGRycy9kb3du&#13;&#10;cmV2LnhtbFBLBQYAAAAABAAEAPMAAABQBQAAAAA=&#13;&#10;" filled="f" stroked="f">
                <v:textbox inset="0,0,0,0">
                  <w:txbxContent>
                    <w:p w:rsidR="006C2703" w:rsidRDefault="006C2703" w:rsidP="008023E5">
                      <w:pPr>
                        <w:jc w:val="center"/>
                        <w:rPr>
                          <w:sz w:val="24"/>
                          <w:szCs w:val="24"/>
                        </w:rPr>
                      </w:pPr>
                      <w:r w:rsidRPr="00E84B08">
                        <w:rPr>
                          <w:rFonts w:ascii="Arial Black" w:hAnsi="Arial Black" w:cs="Arial Black"/>
                          <w:color w:val="B2B2B2"/>
                          <w:sz w:val="48"/>
                          <w:szCs w:val="48"/>
                          <w14:shadow w14:blurRad="0" w14:dist="45847" w14:dir="2021404" w14:sx="100000" w14:sy="100000" w14:kx="0" w14:ky="0" w14:algn="ctr">
                            <w14:srgbClr w14:val="9999FF"/>
                          </w14:shadow>
                          <w14:textOutline w14:w="12700" w14:cap="flat" w14:cmpd="sng" w14:algn="ctr">
                            <w14:solidFill>
                              <w14:srgbClr w14:val="3333CC"/>
                            </w14:solidFill>
                            <w14:prstDash w14:val="solid"/>
                            <w14:round/>
                          </w14:textOutline>
                          <w14:textFill>
                            <w14:solidFill>
                              <w14:srgbClr w14:val="B2B2B2">
                                <w14:alpha w14:val="50000"/>
                              </w14:srgbClr>
                            </w14:solidFill>
                          </w14:textFill>
                        </w:rPr>
                        <w:t>DESCENTE DE CHARGES</w:t>
                      </w:r>
                    </w:p>
                  </w:txbxContent>
                </v:textbox>
                <w10:anchorlock/>
              </v:shape>
            </w:pict>
          </mc:Fallback>
        </mc:AlternateContent>
      </w:r>
    </w:p>
    <w:p w:rsidR="00E84B08" w:rsidRPr="00090503" w:rsidRDefault="00E84B08" w:rsidP="00E84B08">
      <w:pPr>
        <w:rPr>
          <w:rFonts w:asciiTheme="majorBidi" w:hAnsiTheme="majorBidi" w:cstheme="majorBidi"/>
          <w:sz w:val="24"/>
          <w:szCs w:val="24"/>
        </w:rPr>
      </w:pPr>
    </w:p>
    <w:p w:rsidR="00E84B08" w:rsidRPr="00090503" w:rsidRDefault="00E84B08" w:rsidP="00E84B08">
      <w:pPr>
        <w:rPr>
          <w:rFonts w:asciiTheme="majorBidi" w:hAnsiTheme="majorBidi" w:cstheme="majorBidi"/>
          <w:sz w:val="24"/>
          <w:szCs w:val="24"/>
        </w:rPr>
      </w:pPr>
    </w:p>
    <w:p w:rsidR="00E84B08" w:rsidRPr="00090503" w:rsidRDefault="00E84B08" w:rsidP="00E84B08">
      <w:pPr>
        <w:rPr>
          <w:rFonts w:asciiTheme="majorBidi" w:hAnsiTheme="majorBidi" w:cstheme="majorBidi"/>
          <w:sz w:val="24"/>
          <w:szCs w:val="24"/>
        </w:rPr>
      </w:pPr>
    </w:p>
    <w:p w:rsidR="00E84B08" w:rsidRPr="00090503" w:rsidRDefault="00E84B08" w:rsidP="00E84B08">
      <w:pPr>
        <w:rPr>
          <w:rFonts w:asciiTheme="majorBidi" w:hAnsiTheme="majorBidi" w:cstheme="majorBidi"/>
          <w:sz w:val="24"/>
          <w:szCs w:val="24"/>
        </w:rPr>
      </w:pPr>
    </w:p>
    <w:p w:rsidR="00E84B08" w:rsidRPr="00090503" w:rsidRDefault="00E84B08" w:rsidP="00E84B08">
      <w:pPr>
        <w:rPr>
          <w:rFonts w:asciiTheme="majorBidi" w:hAnsiTheme="majorBidi" w:cstheme="majorBidi"/>
          <w:sz w:val="24"/>
          <w:szCs w:val="24"/>
        </w:rPr>
      </w:pPr>
    </w:p>
    <w:p w:rsidR="00E84B08" w:rsidRDefault="00E84B08" w:rsidP="00E84B08">
      <w:pPr>
        <w:rPr>
          <w:rFonts w:asciiTheme="majorBidi" w:hAnsiTheme="majorBidi" w:cstheme="majorBidi"/>
          <w:sz w:val="24"/>
          <w:szCs w:val="24"/>
        </w:rPr>
      </w:pPr>
    </w:p>
    <w:p w:rsidR="00E83C82" w:rsidRPr="00090503" w:rsidRDefault="00E83C82" w:rsidP="00E84B08">
      <w:pPr>
        <w:rPr>
          <w:rFonts w:asciiTheme="majorBidi" w:hAnsiTheme="majorBidi" w:cstheme="majorBidi"/>
          <w:sz w:val="24"/>
          <w:szCs w:val="24"/>
        </w:rPr>
      </w:pPr>
    </w:p>
    <w:p w:rsidR="00E84B08" w:rsidRPr="00090503" w:rsidRDefault="00E84B08" w:rsidP="00E84B08">
      <w:pPr>
        <w:rPr>
          <w:rFonts w:asciiTheme="majorBidi" w:hAnsiTheme="majorBidi" w:cstheme="majorBidi"/>
          <w:sz w:val="24"/>
          <w:szCs w:val="24"/>
        </w:rPr>
      </w:pPr>
    </w:p>
    <w:p w:rsidR="00E84B08" w:rsidRDefault="00E84B08" w:rsidP="00E84B08">
      <w:pPr>
        <w:rPr>
          <w:rFonts w:asciiTheme="majorBidi" w:hAnsiTheme="majorBidi" w:cstheme="majorBidi"/>
          <w:sz w:val="24"/>
          <w:szCs w:val="24"/>
        </w:rPr>
      </w:pPr>
    </w:p>
    <w:p w:rsidR="00E84B08" w:rsidRPr="00090503" w:rsidRDefault="00E84B08" w:rsidP="00E84B08">
      <w:pPr>
        <w:rPr>
          <w:rFonts w:asciiTheme="majorBidi" w:hAnsiTheme="majorBidi" w:cstheme="majorBidi"/>
          <w:sz w:val="24"/>
          <w:szCs w:val="24"/>
        </w:rPr>
      </w:pPr>
    </w:p>
    <w:p w:rsidR="00E84B08" w:rsidRPr="00E83C82" w:rsidRDefault="00E84B08" w:rsidP="00E84B08">
      <w:pPr>
        <w:pStyle w:val="Paragraphedeliste"/>
        <w:numPr>
          <w:ilvl w:val="0"/>
          <w:numId w:val="12"/>
        </w:numPr>
        <w:spacing w:line="360" w:lineRule="auto"/>
        <w:rPr>
          <w:rFonts w:asciiTheme="majorBidi" w:hAnsiTheme="majorBidi" w:cstheme="majorBidi"/>
          <w:b/>
          <w:bCs/>
          <w:color w:val="000000" w:themeColor="text1"/>
          <w:sz w:val="28"/>
          <w:szCs w:val="28"/>
          <w:u w:val="single"/>
        </w:rPr>
      </w:pPr>
      <w:r w:rsidRPr="00E83C82">
        <w:rPr>
          <w:rFonts w:asciiTheme="majorBidi" w:hAnsiTheme="majorBidi" w:cstheme="majorBidi"/>
          <w:b/>
          <w:bCs/>
          <w:color w:val="000000" w:themeColor="text1"/>
          <w:sz w:val="28"/>
          <w:szCs w:val="28"/>
          <w:u w:val="single"/>
        </w:rPr>
        <w:t xml:space="preserve">Descente de charge </w:t>
      </w:r>
    </w:p>
    <w:p w:rsidR="00E84B08" w:rsidRPr="00E83C82" w:rsidRDefault="00E84B08" w:rsidP="00E84B08">
      <w:pPr>
        <w:spacing w:line="360" w:lineRule="auto"/>
        <w:ind w:left="720"/>
        <w:rPr>
          <w:rFonts w:asciiTheme="majorBidi" w:hAnsiTheme="majorBidi" w:cstheme="majorBidi"/>
          <w:b/>
          <w:bCs/>
          <w:color w:val="000000" w:themeColor="text1"/>
          <w:sz w:val="28"/>
          <w:szCs w:val="28"/>
          <w:u w:val="single"/>
        </w:rPr>
      </w:pPr>
      <w:r w:rsidRPr="00E83C82">
        <w:rPr>
          <w:rFonts w:asciiTheme="majorBidi" w:hAnsiTheme="majorBidi" w:cstheme="majorBidi"/>
          <w:b/>
          <w:bCs/>
          <w:color w:val="000000" w:themeColor="text1"/>
          <w:sz w:val="28"/>
          <w:szCs w:val="28"/>
          <w:u w:val="single"/>
        </w:rPr>
        <w:t xml:space="preserve">Plancher étage courant en corps creux : </w:t>
      </w:r>
    </w:p>
    <w:tbl>
      <w:tblPr>
        <w:tblStyle w:val="TableauGrille4-Accentuation11"/>
        <w:tblW w:w="0" w:type="auto"/>
        <w:tblLook w:val="04A0" w:firstRow="1" w:lastRow="0" w:firstColumn="1" w:lastColumn="0" w:noHBand="0" w:noVBand="1"/>
      </w:tblPr>
      <w:tblGrid>
        <w:gridCol w:w="6487"/>
        <w:gridCol w:w="2369"/>
      </w:tblGrid>
      <w:tr w:rsidR="00E84B08" w:rsidRPr="00090503" w:rsidTr="00C73B1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487" w:type="dxa"/>
          </w:tcPr>
          <w:p w:rsidR="00E84B08" w:rsidRPr="00AD56C8" w:rsidRDefault="00E84B08" w:rsidP="00C73B1C">
            <w:pPr>
              <w:pStyle w:val="Paragraphedeliste"/>
              <w:spacing w:line="360" w:lineRule="auto"/>
              <w:ind w:left="0"/>
              <w:jc w:val="center"/>
              <w:rPr>
                <w:rFonts w:asciiTheme="majorBidi" w:hAnsiTheme="majorBidi" w:cstheme="majorBidi"/>
                <w:sz w:val="24"/>
                <w:szCs w:val="24"/>
              </w:rPr>
            </w:pPr>
            <w:r w:rsidRPr="00AD56C8">
              <w:rPr>
                <w:rFonts w:asciiTheme="majorBidi" w:hAnsiTheme="majorBidi" w:cstheme="majorBidi"/>
                <w:sz w:val="24"/>
                <w:szCs w:val="24"/>
              </w:rPr>
              <w:t>Matériaux</w:t>
            </w:r>
          </w:p>
        </w:tc>
        <w:tc>
          <w:tcPr>
            <w:tcW w:w="2369" w:type="dxa"/>
          </w:tcPr>
          <w:p w:rsidR="00E84B08" w:rsidRPr="00AD56C8" w:rsidRDefault="00E84B08" w:rsidP="00C73B1C">
            <w:pPr>
              <w:pStyle w:val="Paragraphedeliste"/>
              <w:spacing w:line="360" w:lineRule="auto"/>
              <w:ind w:left="0"/>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AD56C8">
              <w:rPr>
                <w:rFonts w:asciiTheme="majorBidi" w:hAnsiTheme="majorBidi" w:cstheme="majorBidi"/>
                <w:sz w:val="24"/>
                <w:szCs w:val="24"/>
              </w:rPr>
              <w:t>G (KN/m²)</w:t>
            </w:r>
          </w:p>
        </w:tc>
      </w:tr>
      <w:tr w:rsidR="00E84B08" w:rsidRPr="00090503" w:rsidTr="00C73B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487" w:type="dxa"/>
          </w:tcPr>
          <w:p w:rsidR="00E84B08" w:rsidRPr="00AD56C8" w:rsidRDefault="00E84B08" w:rsidP="00C73B1C">
            <w:pPr>
              <w:pStyle w:val="Paragraphedeliste"/>
              <w:spacing w:line="360" w:lineRule="auto"/>
              <w:ind w:left="0"/>
              <w:rPr>
                <w:rFonts w:asciiTheme="majorBidi" w:hAnsiTheme="majorBidi" w:cstheme="majorBidi"/>
                <w:color w:val="000000" w:themeColor="text1"/>
                <w:sz w:val="28"/>
                <w:szCs w:val="28"/>
              </w:rPr>
            </w:pPr>
            <w:r w:rsidRPr="00AD56C8">
              <w:rPr>
                <w:rFonts w:asciiTheme="majorBidi" w:hAnsiTheme="majorBidi" w:cstheme="majorBidi"/>
                <w:color w:val="000000" w:themeColor="text1"/>
                <w:sz w:val="28"/>
                <w:szCs w:val="28"/>
              </w:rPr>
              <w:t>Dalle de sol</w:t>
            </w:r>
          </w:p>
        </w:tc>
        <w:tc>
          <w:tcPr>
            <w:tcW w:w="2369" w:type="dxa"/>
          </w:tcPr>
          <w:p w:rsidR="00E84B08" w:rsidRPr="00AD56C8" w:rsidRDefault="00E84B08" w:rsidP="00C73B1C">
            <w:pPr>
              <w:pStyle w:val="Paragraphedeliste"/>
              <w:spacing w:line="360" w:lineRule="auto"/>
              <w:ind w:left="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themeColor="text1"/>
                <w:sz w:val="28"/>
                <w:szCs w:val="28"/>
              </w:rPr>
            </w:pPr>
            <w:r w:rsidRPr="00AD56C8">
              <w:rPr>
                <w:rFonts w:asciiTheme="majorBidi" w:hAnsiTheme="majorBidi" w:cstheme="majorBidi"/>
                <w:color w:val="000000" w:themeColor="text1"/>
                <w:sz w:val="28"/>
                <w:szCs w:val="28"/>
              </w:rPr>
              <w:t>0,4</w:t>
            </w:r>
          </w:p>
        </w:tc>
      </w:tr>
      <w:tr w:rsidR="00E84B08" w:rsidRPr="00090503" w:rsidTr="00C73B1C">
        <w:tc>
          <w:tcPr>
            <w:cnfStyle w:val="001000000000" w:firstRow="0" w:lastRow="0" w:firstColumn="1" w:lastColumn="0" w:oddVBand="0" w:evenVBand="0" w:oddHBand="0" w:evenHBand="0" w:firstRowFirstColumn="0" w:firstRowLastColumn="0" w:lastRowFirstColumn="0" w:lastRowLastColumn="0"/>
            <w:tcW w:w="6487" w:type="dxa"/>
          </w:tcPr>
          <w:p w:rsidR="00E84B08" w:rsidRPr="00AD56C8" w:rsidRDefault="00E84B08" w:rsidP="00C73B1C">
            <w:pPr>
              <w:pStyle w:val="Paragraphedeliste"/>
              <w:spacing w:line="360" w:lineRule="auto"/>
              <w:ind w:left="0"/>
              <w:rPr>
                <w:rFonts w:asciiTheme="majorBidi" w:hAnsiTheme="majorBidi" w:cstheme="majorBidi"/>
                <w:color w:val="000000" w:themeColor="text1"/>
                <w:sz w:val="28"/>
                <w:szCs w:val="28"/>
              </w:rPr>
            </w:pPr>
            <w:proofErr w:type="spellStart"/>
            <w:r w:rsidRPr="00AD56C8">
              <w:rPr>
                <w:rFonts w:asciiTheme="majorBidi" w:hAnsiTheme="majorBidi" w:cstheme="majorBidi"/>
                <w:color w:val="000000" w:themeColor="text1"/>
                <w:sz w:val="28"/>
                <w:szCs w:val="28"/>
              </w:rPr>
              <w:t>Charpe</w:t>
            </w:r>
            <w:proofErr w:type="spellEnd"/>
            <w:r w:rsidRPr="00AD56C8">
              <w:rPr>
                <w:rFonts w:asciiTheme="majorBidi" w:hAnsiTheme="majorBidi" w:cstheme="majorBidi"/>
                <w:color w:val="000000" w:themeColor="text1"/>
                <w:sz w:val="28"/>
                <w:szCs w:val="28"/>
              </w:rPr>
              <w:t xml:space="preserve"> de </w:t>
            </w:r>
            <w:proofErr w:type="spellStart"/>
            <w:r w:rsidRPr="00AD56C8">
              <w:rPr>
                <w:rFonts w:asciiTheme="majorBidi" w:hAnsiTheme="majorBidi" w:cstheme="majorBidi"/>
                <w:color w:val="000000" w:themeColor="text1"/>
                <w:sz w:val="28"/>
                <w:szCs w:val="28"/>
              </w:rPr>
              <w:t>beton</w:t>
            </w:r>
            <w:proofErr w:type="spellEnd"/>
            <w:r w:rsidRPr="00AD56C8">
              <w:rPr>
                <w:rFonts w:asciiTheme="majorBidi" w:hAnsiTheme="majorBidi" w:cstheme="majorBidi"/>
                <w:color w:val="000000" w:themeColor="text1"/>
                <w:sz w:val="28"/>
                <w:szCs w:val="28"/>
              </w:rPr>
              <w:t xml:space="preserve"> </w:t>
            </w:r>
          </w:p>
        </w:tc>
        <w:tc>
          <w:tcPr>
            <w:tcW w:w="2369" w:type="dxa"/>
          </w:tcPr>
          <w:p w:rsidR="00E84B08" w:rsidRPr="00AD56C8" w:rsidRDefault="00E84B08" w:rsidP="00C73B1C">
            <w:pPr>
              <w:pStyle w:val="Paragraphedeliste"/>
              <w:spacing w:line="360" w:lineRule="auto"/>
              <w:ind w:left="0"/>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8"/>
                <w:szCs w:val="28"/>
              </w:rPr>
            </w:pPr>
            <w:r w:rsidRPr="00AD56C8">
              <w:rPr>
                <w:rFonts w:asciiTheme="majorBidi" w:hAnsiTheme="majorBidi" w:cstheme="majorBidi"/>
                <w:color w:val="000000" w:themeColor="text1"/>
                <w:sz w:val="28"/>
                <w:szCs w:val="28"/>
              </w:rPr>
              <w:t>0,4</w:t>
            </w:r>
          </w:p>
        </w:tc>
      </w:tr>
      <w:tr w:rsidR="00E84B08" w:rsidRPr="00090503" w:rsidTr="00C73B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487" w:type="dxa"/>
          </w:tcPr>
          <w:p w:rsidR="00E84B08" w:rsidRPr="00AD56C8" w:rsidRDefault="00E84B08" w:rsidP="00C73B1C">
            <w:pPr>
              <w:pStyle w:val="Paragraphedeliste"/>
              <w:spacing w:line="360" w:lineRule="auto"/>
              <w:ind w:left="0"/>
              <w:rPr>
                <w:rFonts w:asciiTheme="majorBidi" w:hAnsiTheme="majorBidi" w:cstheme="majorBidi"/>
                <w:color w:val="000000" w:themeColor="text1"/>
                <w:sz w:val="28"/>
                <w:szCs w:val="28"/>
              </w:rPr>
            </w:pPr>
            <w:r w:rsidRPr="00AD56C8">
              <w:rPr>
                <w:rFonts w:asciiTheme="majorBidi" w:hAnsiTheme="majorBidi" w:cstheme="majorBidi"/>
                <w:color w:val="000000" w:themeColor="text1"/>
                <w:sz w:val="28"/>
                <w:szCs w:val="28"/>
              </w:rPr>
              <w:t xml:space="preserve">Mortier de pose </w:t>
            </w:r>
          </w:p>
        </w:tc>
        <w:tc>
          <w:tcPr>
            <w:tcW w:w="2369" w:type="dxa"/>
          </w:tcPr>
          <w:p w:rsidR="00E84B08" w:rsidRPr="00AD56C8" w:rsidRDefault="00E84B08" w:rsidP="00C73B1C">
            <w:pPr>
              <w:pStyle w:val="Paragraphedeliste"/>
              <w:spacing w:line="360" w:lineRule="auto"/>
              <w:ind w:left="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themeColor="text1"/>
                <w:sz w:val="28"/>
                <w:szCs w:val="28"/>
              </w:rPr>
            </w:pPr>
            <w:r w:rsidRPr="00AD56C8">
              <w:rPr>
                <w:rFonts w:asciiTheme="majorBidi" w:hAnsiTheme="majorBidi" w:cstheme="majorBidi"/>
                <w:color w:val="000000" w:themeColor="text1"/>
                <w:sz w:val="28"/>
                <w:szCs w:val="28"/>
              </w:rPr>
              <w:t>0,20</w:t>
            </w:r>
          </w:p>
        </w:tc>
      </w:tr>
      <w:tr w:rsidR="00E84B08" w:rsidRPr="00090503" w:rsidTr="00C73B1C">
        <w:tc>
          <w:tcPr>
            <w:cnfStyle w:val="001000000000" w:firstRow="0" w:lastRow="0" w:firstColumn="1" w:lastColumn="0" w:oddVBand="0" w:evenVBand="0" w:oddHBand="0" w:evenHBand="0" w:firstRowFirstColumn="0" w:firstRowLastColumn="0" w:lastRowFirstColumn="0" w:lastRowLastColumn="0"/>
            <w:tcW w:w="6487" w:type="dxa"/>
          </w:tcPr>
          <w:p w:rsidR="00E84B08" w:rsidRPr="00AD56C8" w:rsidRDefault="00E84B08" w:rsidP="00C73B1C">
            <w:pPr>
              <w:pStyle w:val="Paragraphedeliste"/>
              <w:spacing w:line="360" w:lineRule="auto"/>
              <w:ind w:left="0"/>
              <w:rPr>
                <w:rFonts w:asciiTheme="majorBidi" w:hAnsiTheme="majorBidi" w:cstheme="majorBidi"/>
                <w:color w:val="000000" w:themeColor="text1"/>
                <w:sz w:val="28"/>
                <w:szCs w:val="28"/>
              </w:rPr>
            </w:pPr>
            <w:r w:rsidRPr="00AD56C8">
              <w:rPr>
                <w:rFonts w:asciiTheme="majorBidi" w:hAnsiTheme="majorBidi" w:cstheme="majorBidi"/>
                <w:color w:val="000000" w:themeColor="text1"/>
                <w:sz w:val="28"/>
                <w:szCs w:val="28"/>
              </w:rPr>
              <w:t xml:space="preserve">Cloison intérieures </w:t>
            </w:r>
          </w:p>
        </w:tc>
        <w:tc>
          <w:tcPr>
            <w:tcW w:w="2369" w:type="dxa"/>
          </w:tcPr>
          <w:p w:rsidR="00E84B08" w:rsidRPr="00AD56C8" w:rsidRDefault="00E84B08" w:rsidP="00C73B1C">
            <w:pPr>
              <w:pStyle w:val="Paragraphedeliste"/>
              <w:spacing w:line="360" w:lineRule="auto"/>
              <w:ind w:left="0"/>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8"/>
                <w:szCs w:val="28"/>
              </w:rPr>
            </w:pPr>
            <w:r w:rsidRPr="00AD56C8">
              <w:rPr>
                <w:rFonts w:asciiTheme="majorBidi" w:hAnsiTheme="majorBidi" w:cstheme="majorBidi"/>
                <w:color w:val="000000" w:themeColor="text1"/>
                <w:sz w:val="28"/>
                <w:szCs w:val="28"/>
              </w:rPr>
              <w:t>1</w:t>
            </w:r>
          </w:p>
        </w:tc>
      </w:tr>
      <w:tr w:rsidR="00E84B08" w:rsidRPr="00090503" w:rsidTr="00C73B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487" w:type="dxa"/>
          </w:tcPr>
          <w:p w:rsidR="00E84B08" w:rsidRPr="00AD56C8" w:rsidRDefault="00E84B08" w:rsidP="00C73B1C">
            <w:pPr>
              <w:pStyle w:val="Paragraphedeliste"/>
              <w:spacing w:line="360" w:lineRule="auto"/>
              <w:ind w:left="0"/>
              <w:jc w:val="both"/>
              <w:rPr>
                <w:rFonts w:asciiTheme="majorBidi" w:hAnsiTheme="majorBidi" w:cstheme="majorBidi"/>
                <w:color w:val="000000" w:themeColor="text1"/>
                <w:sz w:val="28"/>
                <w:szCs w:val="28"/>
              </w:rPr>
            </w:pPr>
            <w:proofErr w:type="gramStart"/>
            <w:r w:rsidRPr="00AD56C8">
              <w:rPr>
                <w:rFonts w:asciiTheme="majorBidi" w:hAnsiTheme="majorBidi" w:cstheme="majorBidi"/>
                <w:color w:val="000000" w:themeColor="text1"/>
                <w:sz w:val="28"/>
                <w:szCs w:val="28"/>
              </w:rPr>
              <w:t>Plancher  en</w:t>
            </w:r>
            <w:proofErr w:type="gramEnd"/>
            <w:r w:rsidRPr="00AD56C8">
              <w:rPr>
                <w:rFonts w:asciiTheme="majorBidi" w:hAnsiTheme="majorBidi" w:cstheme="majorBidi"/>
                <w:color w:val="000000" w:themeColor="text1"/>
                <w:sz w:val="28"/>
                <w:szCs w:val="28"/>
              </w:rPr>
              <w:t xml:space="preserve"> corps creux  16+4</w:t>
            </w:r>
          </w:p>
        </w:tc>
        <w:tc>
          <w:tcPr>
            <w:tcW w:w="2369" w:type="dxa"/>
          </w:tcPr>
          <w:p w:rsidR="00E84B08" w:rsidRPr="00AD56C8" w:rsidRDefault="00E84B08" w:rsidP="00C73B1C">
            <w:pPr>
              <w:pStyle w:val="Paragraphedeliste"/>
              <w:spacing w:line="360" w:lineRule="auto"/>
              <w:ind w:left="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themeColor="text1"/>
                <w:sz w:val="28"/>
                <w:szCs w:val="28"/>
              </w:rPr>
            </w:pPr>
            <w:r w:rsidRPr="00AD56C8">
              <w:rPr>
                <w:rFonts w:asciiTheme="majorBidi" w:hAnsiTheme="majorBidi" w:cstheme="majorBidi"/>
                <w:color w:val="000000" w:themeColor="text1"/>
                <w:sz w:val="28"/>
                <w:szCs w:val="28"/>
              </w:rPr>
              <w:t xml:space="preserve">          </w:t>
            </w:r>
            <w:r w:rsidR="00AD56C8">
              <w:rPr>
                <w:rFonts w:asciiTheme="majorBidi" w:hAnsiTheme="majorBidi" w:cstheme="majorBidi"/>
                <w:color w:val="000000" w:themeColor="text1"/>
                <w:sz w:val="28"/>
                <w:szCs w:val="28"/>
              </w:rPr>
              <w:t xml:space="preserve">   </w:t>
            </w:r>
            <w:r w:rsidRPr="00AD56C8">
              <w:rPr>
                <w:rFonts w:asciiTheme="majorBidi" w:hAnsiTheme="majorBidi" w:cstheme="majorBidi"/>
                <w:color w:val="000000" w:themeColor="text1"/>
                <w:sz w:val="28"/>
                <w:szCs w:val="28"/>
              </w:rPr>
              <w:t>2,8</w:t>
            </w:r>
          </w:p>
        </w:tc>
      </w:tr>
      <w:tr w:rsidR="00E84B08" w:rsidRPr="00090503" w:rsidTr="00C73B1C">
        <w:tc>
          <w:tcPr>
            <w:cnfStyle w:val="001000000000" w:firstRow="0" w:lastRow="0" w:firstColumn="1" w:lastColumn="0" w:oddVBand="0" w:evenVBand="0" w:oddHBand="0" w:evenHBand="0" w:firstRowFirstColumn="0" w:firstRowLastColumn="0" w:lastRowFirstColumn="0" w:lastRowLastColumn="0"/>
            <w:tcW w:w="6487" w:type="dxa"/>
          </w:tcPr>
          <w:p w:rsidR="00E84B08" w:rsidRPr="00AD56C8" w:rsidRDefault="00E84B08" w:rsidP="00C73B1C">
            <w:pPr>
              <w:pStyle w:val="Paragraphedeliste"/>
              <w:spacing w:line="360" w:lineRule="auto"/>
              <w:ind w:left="0"/>
              <w:jc w:val="both"/>
              <w:rPr>
                <w:rFonts w:asciiTheme="majorBidi" w:hAnsiTheme="majorBidi" w:cstheme="majorBidi"/>
                <w:color w:val="000000" w:themeColor="text1"/>
                <w:sz w:val="28"/>
                <w:szCs w:val="28"/>
              </w:rPr>
            </w:pPr>
            <w:r w:rsidRPr="00AD56C8">
              <w:rPr>
                <w:rFonts w:asciiTheme="majorBidi" w:hAnsiTheme="majorBidi" w:cstheme="majorBidi"/>
                <w:color w:val="000000" w:themeColor="text1"/>
                <w:sz w:val="28"/>
                <w:szCs w:val="28"/>
              </w:rPr>
              <w:t xml:space="preserve">Enduit en </w:t>
            </w:r>
            <w:proofErr w:type="spellStart"/>
            <w:r w:rsidRPr="00AD56C8">
              <w:rPr>
                <w:rFonts w:asciiTheme="majorBidi" w:hAnsiTheme="majorBidi" w:cstheme="majorBidi"/>
                <w:color w:val="000000" w:themeColor="text1"/>
                <w:sz w:val="28"/>
                <w:szCs w:val="28"/>
              </w:rPr>
              <w:t>platre</w:t>
            </w:r>
            <w:proofErr w:type="spellEnd"/>
            <w:r w:rsidRPr="00AD56C8">
              <w:rPr>
                <w:rFonts w:asciiTheme="majorBidi" w:hAnsiTheme="majorBidi" w:cstheme="majorBidi"/>
                <w:color w:val="000000" w:themeColor="text1"/>
                <w:sz w:val="28"/>
                <w:szCs w:val="28"/>
              </w:rPr>
              <w:t xml:space="preserve"> </w:t>
            </w:r>
          </w:p>
        </w:tc>
        <w:tc>
          <w:tcPr>
            <w:tcW w:w="2369" w:type="dxa"/>
          </w:tcPr>
          <w:p w:rsidR="00E84B08" w:rsidRPr="00AD56C8" w:rsidRDefault="00E84B08" w:rsidP="00C73B1C">
            <w:pPr>
              <w:pStyle w:val="Paragraphedeliste"/>
              <w:spacing w:line="360" w:lineRule="auto"/>
              <w:ind w:left="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8"/>
                <w:szCs w:val="28"/>
              </w:rPr>
            </w:pPr>
            <w:r w:rsidRPr="00AD56C8">
              <w:rPr>
                <w:rFonts w:asciiTheme="majorBidi" w:hAnsiTheme="majorBidi" w:cstheme="majorBidi"/>
                <w:color w:val="000000" w:themeColor="text1"/>
                <w:sz w:val="28"/>
                <w:szCs w:val="28"/>
              </w:rPr>
              <w:t xml:space="preserve">          </w:t>
            </w:r>
            <w:r w:rsidR="00AD56C8">
              <w:rPr>
                <w:rFonts w:asciiTheme="majorBidi" w:hAnsiTheme="majorBidi" w:cstheme="majorBidi"/>
                <w:color w:val="000000" w:themeColor="text1"/>
                <w:sz w:val="28"/>
                <w:szCs w:val="28"/>
              </w:rPr>
              <w:t xml:space="preserve">   </w:t>
            </w:r>
            <w:r w:rsidRPr="00AD56C8">
              <w:rPr>
                <w:rFonts w:asciiTheme="majorBidi" w:hAnsiTheme="majorBidi" w:cstheme="majorBidi"/>
                <w:color w:val="000000" w:themeColor="text1"/>
                <w:sz w:val="28"/>
                <w:szCs w:val="28"/>
              </w:rPr>
              <w:t xml:space="preserve"> 1</w:t>
            </w:r>
          </w:p>
        </w:tc>
      </w:tr>
      <w:tr w:rsidR="00E84B08" w:rsidRPr="00090503" w:rsidTr="00C73B1C">
        <w:trPr>
          <w:cnfStyle w:val="000000100000" w:firstRow="0" w:lastRow="0" w:firstColumn="0" w:lastColumn="0" w:oddVBand="0" w:evenVBand="0" w:oddHBand="1" w:evenHBand="0" w:firstRowFirstColumn="0" w:firstRowLastColumn="0" w:lastRowFirstColumn="0" w:lastRowLastColumn="0"/>
          <w:trHeight w:val="621"/>
        </w:trPr>
        <w:tc>
          <w:tcPr>
            <w:cnfStyle w:val="001000000000" w:firstRow="0" w:lastRow="0" w:firstColumn="1" w:lastColumn="0" w:oddVBand="0" w:evenVBand="0" w:oddHBand="0" w:evenHBand="0" w:firstRowFirstColumn="0" w:firstRowLastColumn="0" w:lastRowFirstColumn="0" w:lastRowLastColumn="0"/>
            <w:tcW w:w="6487" w:type="dxa"/>
          </w:tcPr>
          <w:p w:rsidR="00E84B08" w:rsidRPr="00AD56C8" w:rsidRDefault="00E84B08" w:rsidP="00C73B1C">
            <w:pPr>
              <w:pStyle w:val="Paragraphedeliste"/>
              <w:spacing w:line="360" w:lineRule="auto"/>
              <w:ind w:left="0"/>
              <w:jc w:val="right"/>
              <w:rPr>
                <w:rFonts w:asciiTheme="majorBidi" w:hAnsiTheme="majorBidi" w:cstheme="majorBidi"/>
                <w:color w:val="000000" w:themeColor="text1"/>
                <w:sz w:val="28"/>
                <w:szCs w:val="28"/>
              </w:rPr>
            </w:pPr>
            <w:r w:rsidRPr="00AD56C8">
              <w:rPr>
                <w:rFonts w:asciiTheme="majorBidi" w:hAnsiTheme="majorBidi" w:cstheme="majorBidi"/>
                <w:color w:val="000000" w:themeColor="text1"/>
                <w:sz w:val="28"/>
                <w:szCs w:val="28"/>
              </w:rPr>
              <w:t>Somme</w:t>
            </w:r>
          </w:p>
        </w:tc>
        <w:tc>
          <w:tcPr>
            <w:tcW w:w="2369" w:type="dxa"/>
          </w:tcPr>
          <w:p w:rsidR="00E84B08" w:rsidRPr="00AD56C8" w:rsidRDefault="00E84B08" w:rsidP="00C73B1C">
            <w:pPr>
              <w:pStyle w:val="Paragraphedeliste"/>
              <w:spacing w:line="360" w:lineRule="auto"/>
              <w:ind w:left="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themeColor="text1"/>
                <w:sz w:val="28"/>
                <w:szCs w:val="28"/>
              </w:rPr>
            </w:pPr>
            <w:r w:rsidRPr="00AD56C8">
              <w:rPr>
                <w:rFonts w:asciiTheme="majorBidi" w:hAnsiTheme="majorBidi" w:cstheme="majorBidi"/>
                <w:color w:val="000000" w:themeColor="text1"/>
                <w:sz w:val="28"/>
                <w:szCs w:val="28"/>
              </w:rPr>
              <w:t>G = 4,98 KN/m²</w:t>
            </w:r>
          </w:p>
          <w:p w:rsidR="00E84B08" w:rsidRPr="00AD56C8" w:rsidRDefault="00E84B08" w:rsidP="00C73B1C">
            <w:pPr>
              <w:pStyle w:val="Paragraphedeliste"/>
              <w:spacing w:line="360" w:lineRule="auto"/>
              <w:ind w:left="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themeColor="text1"/>
                <w:sz w:val="28"/>
                <w:szCs w:val="28"/>
              </w:rPr>
            </w:pPr>
            <w:r w:rsidRPr="00AD56C8">
              <w:rPr>
                <w:rFonts w:asciiTheme="majorBidi" w:hAnsiTheme="majorBidi" w:cstheme="majorBidi"/>
                <w:color w:val="000000" w:themeColor="text1"/>
                <w:sz w:val="28"/>
                <w:szCs w:val="28"/>
              </w:rPr>
              <w:t>Q =1,50 KN/m²</w:t>
            </w:r>
          </w:p>
        </w:tc>
      </w:tr>
    </w:tbl>
    <w:p w:rsidR="00AD56C8" w:rsidRDefault="00AD56C8" w:rsidP="00E84B08">
      <w:pPr>
        <w:spacing w:after="0" w:line="360" w:lineRule="auto"/>
        <w:jc w:val="both"/>
        <w:rPr>
          <w:rFonts w:asciiTheme="majorBidi" w:eastAsia="CIDFont+F7" w:hAnsiTheme="majorBidi" w:cstheme="majorBidi"/>
          <w:color w:val="000000" w:themeColor="text1"/>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heme="majorBidi" w:eastAsia="CIDFont+F7" w:hAnsiTheme="majorBidi" w:cstheme="majorBidi"/>
          <w:color w:val="000000" w:themeColor="text1"/>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p w:rsidR="00E84B08" w:rsidRPr="00AD56C8" w:rsidRDefault="00AD56C8" w:rsidP="00E84B08">
      <w:pPr>
        <w:spacing w:after="0" w:line="360" w:lineRule="auto"/>
        <w:jc w:val="both"/>
        <w:rPr>
          <w:rFonts w:ascii="Times New Roman" w:hAnsi="Times New Roman"/>
          <w:sz w:val="24"/>
          <w:szCs w:val="24"/>
        </w:rPr>
      </w:pPr>
      <w:r>
        <w:rPr>
          <w:rFonts w:asciiTheme="majorBidi" w:eastAsia="CIDFont+F7" w:hAnsiTheme="majorBidi" w:cstheme="majorBidi"/>
          <w:color w:val="000000" w:themeColor="text1"/>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AD56C8">
        <w:rPr>
          <w:rFonts w:asciiTheme="majorBidi" w:eastAsia="CIDFont+F7" w:hAnsiTheme="majorBidi" w:cstheme="majorBidi"/>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Tableau 3 </w:t>
      </w:r>
    </w:p>
    <w:p w:rsidR="00AD56C8" w:rsidRDefault="00AD56C8" w:rsidP="00E84B08">
      <w:pPr>
        <w:spacing w:line="360" w:lineRule="auto"/>
        <w:ind w:left="720"/>
        <w:rPr>
          <w:rFonts w:asciiTheme="majorBidi" w:hAnsiTheme="majorBidi" w:cstheme="majorBidi"/>
          <w:b/>
          <w:bCs/>
          <w:color w:val="000000" w:themeColor="text1"/>
          <w:sz w:val="28"/>
          <w:szCs w:val="28"/>
          <w:u w:val="single"/>
        </w:rPr>
      </w:pPr>
    </w:p>
    <w:p w:rsidR="00E84B08" w:rsidRPr="00E83C82" w:rsidRDefault="00E84B08" w:rsidP="00E84B08">
      <w:pPr>
        <w:spacing w:line="360" w:lineRule="auto"/>
        <w:ind w:left="720"/>
        <w:rPr>
          <w:rFonts w:asciiTheme="majorBidi" w:hAnsiTheme="majorBidi" w:cstheme="majorBidi"/>
          <w:b/>
          <w:bCs/>
          <w:color w:val="000000" w:themeColor="text1"/>
          <w:sz w:val="28"/>
          <w:szCs w:val="28"/>
          <w:u w:val="single"/>
        </w:rPr>
      </w:pPr>
      <w:r w:rsidRPr="00E83C82">
        <w:rPr>
          <w:rFonts w:asciiTheme="majorBidi" w:hAnsiTheme="majorBidi" w:cstheme="majorBidi"/>
          <w:b/>
          <w:bCs/>
          <w:color w:val="000000" w:themeColor="text1"/>
          <w:sz w:val="28"/>
          <w:szCs w:val="28"/>
          <w:u w:val="single"/>
        </w:rPr>
        <w:t xml:space="preserve">Plancher terrasse inaccessible en corps creux : </w:t>
      </w:r>
    </w:p>
    <w:tbl>
      <w:tblPr>
        <w:tblStyle w:val="TableauGrille4-Accentuation11"/>
        <w:tblW w:w="0" w:type="auto"/>
        <w:tblLook w:val="04A0" w:firstRow="1" w:lastRow="0" w:firstColumn="1" w:lastColumn="0" w:noHBand="0" w:noVBand="1"/>
      </w:tblPr>
      <w:tblGrid>
        <w:gridCol w:w="6417"/>
        <w:gridCol w:w="2343"/>
      </w:tblGrid>
      <w:tr w:rsidR="00E84B08" w:rsidRPr="00090503" w:rsidTr="00AD56C8">
        <w:trPr>
          <w:cnfStyle w:val="100000000000" w:firstRow="1" w:lastRow="0" w:firstColumn="0" w:lastColumn="0" w:oddVBand="0" w:evenVBand="0" w:oddHBand="0" w:evenHBand="0" w:firstRowFirstColumn="0" w:firstRowLastColumn="0" w:lastRowFirstColumn="0" w:lastRowLastColumn="0"/>
          <w:trHeight w:val="382"/>
        </w:trPr>
        <w:tc>
          <w:tcPr>
            <w:cnfStyle w:val="001000000000" w:firstRow="0" w:lastRow="0" w:firstColumn="1" w:lastColumn="0" w:oddVBand="0" w:evenVBand="0" w:oddHBand="0" w:evenHBand="0" w:firstRowFirstColumn="0" w:firstRowLastColumn="0" w:lastRowFirstColumn="0" w:lastRowLastColumn="0"/>
            <w:tcW w:w="6417" w:type="dxa"/>
          </w:tcPr>
          <w:p w:rsidR="00E84B08" w:rsidRPr="00AD56C8" w:rsidRDefault="00E84B08" w:rsidP="00C73B1C">
            <w:pPr>
              <w:pStyle w:val="Paragraphedeliste"/>
              <w:spacing w:line="360" w:lineRule="auto"/>
              <w:ind w:left="0"/>
              <w:jc w:val="center"/>
              <w:rPr>
                <w:rFonts w:asciiTheme="majorBidi" w:hAnsiTheme="majorBidi" w:cstheme="majorBidi"/>
                <w:sz w:val="28"/>
                <w:szCs w:val="28"/>
              </w:rPr>
            </w:pPr>
            <w:r w:rsidRPr="00AD56C8">
              <w:rPr>
                <w:rFonts w:asciiTheme="majorBidi" w:hAnsiTheme="majorBidi" w:cstheme="majorBidi"/>
                <w:sz w:val="28"/>
                <w:szCs w:val="28"/>
              </w:rPr>
              <w:t>Matériaux</w:t>
            </w:r>
          </w:p>
        </w:tc>
        <w:tc>
          <w:tcPr>
            <w:tcW w:w="2343" w:type="dxa"/>
          </w:tcPr>
          <w:p w:rsidR="00E84B08" w:rsidRPr="00AD56C8" w:rsidRDefault="00E84B08" w:rsidP="00C73B1C">
            <w:pPr>
              <w:pStyle w:val="Paragraphedeliste"/>
              <w:spacing w:line="360" w:lineRule="auto"/>
              <w:ind w:left="0"/>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8"/>
                <w:szCs w:val="28"/>
              </w:rPr>
            </w:pPr>
            <w:r w:rsidRPr="00AD56C8">
              <w:rPr>
                <w:rFonts w:asciiTheme="majorBidi" w:hAnsiTheme="majorBidi" w:cstheme="majorBidi"/>
                <w:sz w:val="28"/>
                <w:szCs w:val="28"/>
              </w:rPr>
              <w:t>G (KN/m²)</w:t>
            </w:r>
          </w:p>
        </w:tc>
      </w:tr>
      <w:tr w:rsidR="00E84B08" w:rsidRPr="00090503" w:rsidTr="00AD56C8">
        <w:trPr>
          <w:cnfStyle w:val="000000100000" w:firstRow="0" w:lastRow="0" w:firstColumn="0" w:lastColumn="0" w:oddVBand="0" w:evenVBand="0" w:oddHBand="1" w:evenHBand="0" w:firstRowFirstColumn="0" w:firstRowLastColumn="0" w:lastRowFirstColumn="0" w:lastRowLastColumn="0"/>
          <w:trHeight w:val="382"/>
        </w:trPr>
        <w:tc>
          <w:tcPr>
            <w:cnfStyle w:val="001000000000" w:firstRow="0" w:lastRow="0" w:firstColumn="1" w:lastColumn="0" w:oddVBand="0" w:evenVBand="0" w:oddHBand="0" w:evenHBand="0" w:firstRowFirstColumn="0" w:firstRowLastColumn="0" w:lastRowFirstColumn="0" w:lastRowLastColumn="0"/>
            <w:tcW w:w="6417" w:type="dxa"/>
          </w:tcPr>
          <w:p w:rsidR="00E84B08" w:rsidRPr="00AD56C8" w:rsidRDefault="00E84B08" w:rsidP="00C73B1C">
            <w:pPr>
              <w:pStyle w:val="Paragraphedeliste"/>
              <w:spacing w:line="360" w:lineRule="auto"/>
              <w:ind w:left="0"/>
              <w:rPr>
                <w:rFonts w:asciiTheme="majorBidi" w:hAnsiTheme="majorBidi" w:cstheme="majorBidi"/>
                <w:color w:val="000000" w:themeColor="text1"/>
                <w:sz w:val="28"/>
                <w:szCs w:val="28"/>
              </w:rPr>
            </w:pPr>
            <w:r w:rsidRPr="00AD56C8">
              <w:rPr>
                <w:rFonts w:asciiTheme="majorBidi" w:hAnsiTheme="majorBidi" w:cstheme="majorBidi"/>
                <w:color w:val="000000" w:themeColor="text1"/>
                <w:sz w:val="28"/>
                <w:szCs w:val="28"/>
              </w:rPr>
              <w:t xml:space="preserve">Protection gravillon </w:t>
            </w:r>
          </w:p>
        </w:tc>
        <w:tc>
          <w:tcPr>
            <w:tcW w:w="2343" w:type="dxa"/>
          </w:tcPr>
          <w:p w:rsidR="00E84B08" w:rsidRPr="00AD56C8" w:rsidRDefault="00E84B08" w:rsidP="00C73B1C">
            <w:pPr>
              <w:pStyle w:val="Paragraphedeliste"/>
              <w:spacing w:line="360" w:lineRule="auto"/>
              <w:ind w:left="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themeColor="text1"/>
                <w:sz w:val="28"/>
                <w:szCs w:val="28"/>
              </w:rPr>
            </w:pPr>
            <w:r w:rsidRPr="00AD56C8">
              <w:rPr>
                <w:rFonts w:asciiTheme="majorBidi" w:hAnsiTheme="majorBidi" w:cstheme="majorBidi"/>
                <w:color w:val="000000" w:themeColor="text1"/>
                <w:sz w:val="28"/>
                <w:szCs w:val="28"/>
              </w:rPr>
              <w:t>0,8</w:t>
            </w:r>
          </w:p>
        </w:tc>
      </w:tr>
      <w:tr w:rsidR="00E84B08" w:rsidRPr="00090503" w:rsidTr="00AD56C8">
        <w:trPr>
          <w:trHeight w:val="372"/>
        </w:trPr>
        <w:tc>
          <w:tcPr>
            <w:cnfStyle w:val="001000000000" w:firstRow="0" w:lastRow="0" w:firstColumn="1" w:lastColumn="0" w:oddVBand="0" w:evenVBand="0" w:oddHBand="0" w:evenHBand="0" w:firstRowFirstColumn="0" w:firstRowLastColumn="0" w:lastRowFirstColumn="0" w:lastRowLastColumn="0"/>
            <w:tcW w:w="6417" w:type="dxa"/>
          </w:tcPr>
          <w:p w:rsidR="00E84B08" w:rsidRPr="00AD56C8" w:rsidRDefault="00E84B08" w:rsidP="00C73B1C">
            <w:pPr>
              <w:pStyle w:val="Paragraphedeliste"/>
              <w:spacing w:line="360" w:lineRule="auto"/>
              <w:ind w:left="0"/>
              <w:rPr>
                <w:rFonts w:asciiTheme="majorBidi" w:hAnsiTheme="majorBidi" w:cstheme="majorBidi"/>
                <w:color w:val="000000" w:themeColor="text1"/>
                <w:sz w:val="28"/>
                <w:szCs w:val="28"/>
              </w:rPr>
            </w:pPr>
            <w:proofErr w:type="spellStart"/>
            <w:r w:rsidRPr="00AD56C8">
              <w:rPr>
                <w:rFonts w:asciiTheme="majorBidi" w:hAnsiTheme="majorBidi" w:cstheme="majorBidi"/>
                <w:color w:val="000000" w:themeColor="text1"/>
                <w:sz w:val="28"/>
                <w:szCs w:val="28"/>
              </w:rPr>
              <w:t>Etanchéité</w:t>
            </w:r>
            <w:proofErr w:type="spellEnd"/>
            <w:r w:rsidRPr="00AD56C8">
              <w:rPr>
                <w:rFonts w:asciiTheme="majorBidi" w:hAnsiTheme="majorBidi" w:cstheme="majorBidi"/>
                <w:color w:val="000000" w:themeColor="text1"/>
                <w:sz w:val="28"/>
                <w:szCs w:val="28"/>
              </w:rPr>
              <w:t xml:space="preserve"> multicouches </w:t>
            </w:r>
          </w:p>
        </w:tc>
        <w:tc>
          <w:tcPr>
            <w:tcW w:w="2343" w:type="dxa"/>
          </w:tcPr>
          <w:p w:rsidR="00E84B08" w:rsidRPr="00AD56C8" w:rsidRDefault="00E84B08" w:rsidP="00C73B1C">
            <w:pPr>
              <w:pStyle w:val="Paragraphedeliste"/>
              <w:spacing w:line="360" w:lineRule="auto"/>
              <w:ind w:left="0"/>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8"/>
                <w:szCs w:val="28"/>
              </w:rPr>
            </w:pPr>
            <w:r w:rsidRPr="00AD56C8">
              <w:rPr>
                <w:rFonts w:asciiTheme="majorBidi" w:hAnsiTheme="majorBidi" w:cstheme="majorBidi"/>
                <w:color w:val="000000" w:themeColor="text1"/>
                <w:sz w:val="28"/>
                <w:szCs w:val="28"/>
              </w:rPr>
              <w:t>0,12</w:t>
            </w:r>
          </w:p>
        </w:tc>
      </w:tr>
      <w:tr w:rsidR="00E84B08" w:rsidRPr="00090503" w:rsidTr="00AD56C8">
        <w:trPr>
          <w:cnfStyle w:val="000000100000" w:firstRow="0" w:lastRow="0" w:firstColumn="0" w:lastColumn="0" w:oddVBand="0" w:evenVBand="0" w:oddHBand="1" w:evenHBand="0" w:firstRowFirstColumn="0" w:firstRowLastColumn="0" w:lastRowFirstColumn="0" w:lastRowLastColumn="0"/>
          <w:trHeight w:val="382"/>
        </w:trPr>
        <w:tc>
          <w:tcPr>
            <w:cnfStyle w:val="001000000000" w:firstRow="0" w:lastRow="0" w:firstColumn="1" w:lastColumn="0" w:oddVBand="0" w:evenVBand="0" w:oddHBand="0" w:evenHBand="0" w:firstRowFirstColumn="0" w:firstRowLastColumn="0" w:lastRowFirstColumn="0" w:lastRowLastColumn="0"/>
            <w:tcW w:w="6417" w:type="dxa"/>
          </w:tcPr>
          <w:p w:rsidR="00E84B08" w:rsidRPr="00AD56C8" w:rsidRDefault="00E84B08" w:rsidP="00C73B1C">
            <w:pPr>
              <w:pStyle w:val="Paragraphedeliste"/>
              <w:spacing w:line="360" w:lineRule="auto"/>
              <w:ind w:left="0"/>
              <w:rPr>
                <w:rFonts w:asciiTheme="majorBidi" w:hAnsiTheme="majorBidi" w:cstheme="majorBidi"/>
                <w:color w:val="000000" w:themeColor="text1"/>
                <w:sz w:val="28"/>
                <w:szCs w:val="28"/>
              </w:rPr>
            </w:pPr>
            <w:r w:rsidRPr="00AD56C8">
              <w:rPr>
                <w:rFonts w:asciiTheme="majorBidi" w:hAnsiTheme="majorBidi" w:cstheme="majorBidi"/>
                <w:color w:val="000000" w:themeColor="text1"/>
                <w:sz w:val="28"/>
                <w:szCs w:val="28"/>
              </w:rPr>
              <w:t xml:space="preserve">Forme en pente   </w:t>
            </w:r>
          </w:p>
        </w:tc>
        <w:tc>
          <w:tcPr>
            <w:tcW w:w="2343" w:type="dxa"/>
          </w:tcPr>
          <w:p w:rsidR="00E84B08" w:rsidRPr="00AD56C8" w:rsidRDefault="00E84B08" w:rsidP="00C73B1C">
            <w:pPr>
              <w:pStyle w:val="Paragraphedeliste"/>
              <w:spacing w:line="360" w:lineRule="auto"/>
              <w:ind w:left="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themeColor="text1"/>
                <w:sz w:val="28"/>
                <w:szCs w:val="28"/>
              </w:rPr>
            </w:pPr>
            <w:r w:rsidRPr="00AD56C8">
              <w:rPr>
                <w:rFonts w:asciiTheme="majorBidi" w:hAnsiTheme="majorBidi" w:cstheme="majorBidi"/>
                <w:color w:val="000000" w:themeColor="text1"/>
                <w:sz w:val="28"/>
                <w:szCs w:val="28"/>
              </w:rPr>
              <w:t>1,76</w:t>
            </w:r>
          </w:p>
        </w:tc>
      </w:tr>
      <w:tr w:rsidR="00E84B08" w:rsidRPr="00090503" w:rsidTr="00AD56C8">
        <w:trPr>
          <w:trHeight w:val="382"/>
        </w:trPr>
        <w:tc>
          <w:tcPr>
            <w:cnfStyle w:val="001000000000" w:firstRow="0" w:lastRow="0" w:firstColumn="1" w:lastColumn="0" w:oddVBand="0" w:evenVBand="0" w:oddHBand="0" w:evenHBand="0" w:firstRowFirstColumn="0" w:firstRowLastColumn="0" w:lastRowFirstColumn="0" w:lastRowLastColumn="0"/>
            <w:tcW w:w="6417" w:type="dxa"/>
          </w:tcPr>
          <w:p w:rsidR="00E84B08" w:rsidRPr="00AD56C8" w:rsidRDefault="00E84B08" w:rsidP="00C73B1C">
            <w:pPr>
              <w:pStyle w:val="Paragraphedeliste"/>
              <w:spacing w:line="360" w:lineRule="auto"/>
              <w:ind w:left="0"/>
              <w:rPr>
                <w:rFonts w:asciiTheme="majorBidi" w:hAnsiTheme="majorBidi" w:cstheme="majorBidi"/>
                <w:color w:val="000000" w:themeColor="text1"/>
                <w:sz w:val="28"/>
                <w:szCs w:val="28"/>
              </w:rPr>
            </w:pPr>
            <w:r w:rsidRPr="00AD56C8">
              <w:rPr>
                <w:rFonts w:asciiTheme="majorBidi" w:hAnsiTheme="majorBidi" w:cstheme="majorBidi"/>
                <w:color w:val="000000" w:themeColor="text1"/>
                <w:sz w:val="28"/>
                <w:szCs w:val="28"/>
              </w:rPr>
              <w:t xml:space="preserve">Isolation thermique (polystyrène) </w:t>
            </w:r>
          </w:p>
        </w:tc>
        <w:tc>
          <w:tcPr>
            <w:tcW w:w="2343" w:type="dxa"/>
          </w:tcPr>
          <w:p w:rsidR="00E84B08" w:rsidRPr="00AD56C8" w:rsidRDefault="00E84B08" w:rsidP="00C73B1C">
            <w:pPr>
              <w:pStyle w:val="Paragraphedeliste"/>
              <w:spacing w:line="360" w:lineRule="auto"/>
              <w:ind w:left="0"/>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8"/>
                <w:szCs w:val="28"/>
              </w:rPr>
            </w:pPr>
            <w:r w:rsidRPr="00AD56C8">
              <w:rPr>
                <w:rFonts w:asciiTheme="majorBidi" w:hAnsiTheme="majorBidi" w:cstheme="majorBidi"/>
                <w:color w:val="000000" w:themeColor="text1"/>
                <w:sz w:val="28"/>
                <w:szCs w:val="28"/>
              </w:rPr>
              <w:t>0,10</w:t>
            </w:r>
          </w:p>
        </w:tc>
      </w:tr>
      <w:tr w:rsidR="00E84B08" w:rsidRPr="00090503" w:rsidTr="00AD56C8">
        <w:trPr>
          <w:cnfStyle w:val="000000100000" w:firstRow="0" w:lastRow="0" w:firstColumn="0" w:lastColumn="0" w:oddVBand="0" w:evenVBand="0" w:oddHBand="1" w:evenHBand="0" w:firstRowFirstColumn="0" w:firstRowLastColumn="0" w:lastRowFirstColumn="0" w:lastRowLastColumn="0"/>
          <w:trHeight w:val="473"/>
        </w:trPr>
        <w:tc>
          <w:tcPr>
            <w:cnfStyle w:val="001000000000" w:firstRow="0" w:lastRow="0" w:firstColumn="1" w:lastColumn="0" w:oddVBand="0" w:evenVBand="0" w:oddHBand="0" w:evenHBand="0" w:firstRowFirstColumn="0" w:firstRowLastColumn="0" w:lastRowFirstColumn="0" w:lastRowLastColumn="0"/>
            <w:tcW w:w="6417" w:type="dxa"/>
          </w:tcPr>
          <w:p w:rsidR="00E84B08" w:rsidRPr="00AD56C8" w:rsidRDefault="00E84B08" w:rsidP="00C73B1C">
            <w:pPr>
              <w:pStyle w:val="Paragraphedeliste"/>
              <w:spacing w:line="360" w:lineRule="auto"/>
              <w:ind w:left="0"/>
              <w:jc w:val="both"/>
              <w:rPr>
                <w:rFonts w:asciiTheme="majorBidi" w:hAnsiTheme="majorBidi" w:cstheme="majorBidi"/>
                <w:b w:val="0"/>
                <w:bCs w:val="0"/>
                <w:color w:val="000000" w:themeColor="text1"/>
                <w:sz w:val="28"/>
                <w:szCs w:val="28"/>
              </w:rPr>
            </w:pPr>
            <w:r w:rsidRPr="00AD56C8">
              <w:rPr>
                <w:rFonts w:asciiTheme="majorBidi" w:hAnsiTheme="majorBidi" w:cstheme="majorBidi"/>
                <w:color w:val="000000" w:themeColor="text1"/>
                <w:sz w:val="28"/>
                <w:szCs w:val="28"/>
              </w:rPr>
              <w:t>Plancher en corps creux 16+4</w:t>
            </w:r>
          </w:p>
        </w:tc>
        <w:tc>
          <w:tcPr>
            <w:tcW w:w="2343" w:type="dxa"/>
          </w:tcPr>
          <w:p w:rsidR="00E84B08" w:rsidRPr="00AD56C8" w:rsidRDefault="00E84B08" w:rsidP="00C73B1C">
            <w:pPr>
              <w:pStyle w:val="Paragraphedeliste"/>
              <w:spacing w:line="360" w:lineRule="auto"/>
              <w:ind w:left="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themeColor="text1"/>
                <w:sz w:val="28"/>
                <w:szCs w:val="28"/>
              </w:rPr>
            </w:pPr>
            <w:r w:rsidRPr="00AD56C8">
              <w:rPr>
                <w:rFonts w:asciiTheme="majorBidi" w:hAnsiTheme="majorBidi" w:cstheme="majorBidi"/>
                <w:color w:val="000000" w:themeColor="text1"/>
                <w:sz w:val="28"/>
                <w:szCs w:val="28"/>
              </w:rPr>
              <w:t xml:space="preserve">          2,8</w:t>
            </w:r>
          </w:p>
        </w:tc>
      </w:tr>
      <w:tr w:rsidR="00E84B08" w:rsidRPr="00090503" w:rsidTr="00AD56C8">
        <w:trPr>
          <w:trHeight w:val="382"/>
        </w:trPr>
        <w:tc>
          <w:tcPr>
            <w:cnfStyle w:val="001000000000" w:firstRow="0" w:lastRow="0" w:firstColumn="1" w:lastColumn="0" w:oddVBand="0" w:evenVBand="0" w:oddHBand="0" w:evenHBand="0" w:firstRowFirstColumn="0" w:firstRowLastColumn="0" w:lastRowFirstColumn="0" w:lastRowLastColumn="0"/>
            <w:tcW w:w="6417" w:type="dxa"/>
          </w:tcPr>
          <w:p w:rsidR="00E84B08" w:rsidRPr="00AD56C8" w:rsidRDefault="00E84B08" w:rsidP="00C73B1C">
            <w:pPr>
              <w:pStyle w:val="Paragraphedeliste"/>
              <w:spacing w:line="360" w:lineRule="auto"/>
              <w:ind w:left="0"/>
              <w:jc w:val="both"/>
              <w:rPr>
                <w:rFonts w:asciiTheme="majorBidi" w:hAnsiTheme="majorBidi" w:cstheme="majorBidi"/>
                <w:color w:val="000000" w:themeColor="text1"/>
                <w:sz w:val="28"/>
                <w:szCs w:val="28"/>
              </w:rPr>
            </w:pPr>
            <w:r w:rsidRPr="00AD56C8">
              <w:rPr>
                <w:rFonts w:asciiTheme="majorBidi" w:hAnsiTheme="majorBidi" w:cstheme="majorBidi"/>
                <w:color w:val="000000" w:themeColor="text1"/>
                <w:sz w:val="28"/>
                <w:szCs w:val="28"/>
              </w:rPr>
              <w:t xml:space="preserve">Enduit en plâtre </w:t>
            </w:r>
          </w:p>
        </w:tc>
        <w:tc>
          <w:tcPr>
            <w:tcW w:w="2343" w:type="dxa"/>
          </w:tcPr>
          <w:p w:rsidR="00E84B08" w:rsidRPr="00AD56C8" w:rsidRDefault="00E84B08" w:rsidP="00C73B1C">
            <w:pPr>
              <w:pStyle w:val="Paragraphedeliste"/>
              <w:spacing w:line="360" w:lineRule="auto"/>
              <w:ind w:left="0"/>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8"/>
                <w:szCs w:val="28"/>
              </w:rPr>
            </w:pPr>
            <w:r w:rsidRPr="00AD56C8">
              <w:rPr>
                <w:rFonts w:asciiTheme="majorBidi" w:hAnsiTheme="majorBidi" w:cstheme="majorBidi"/>
                <w:color w:val="000000" w:themeColor="text1"/>
                <w:sz w:val="28"/>
                <w:szCs w:val="28"/>
              </w:rPr>
              <w:t>0,18</w:t>
            </w:r>
          </w:p>
        </w:tc>
      </w:tr>
      <w:tr w:rsidR="00E84B08" w:rsidRPr="00090503" w:rsidTr="00AD56C8">
        <w:trPr>
          <w:cnfStyle w:val="000000100000" w:firstRow="0" w:lastRow="0" w:firstColumn="0" w:lastColumn="0" w:oddVBand="0" w:evenVBand="0" w:oddHBand="1" w:evenHBand="0" w:firstRowFirstColumn="0" w:firstRowLastColumn="0" w:lastRowFirstColumn="0" w:lastRowLastColumn="0"/>
          <w:trHeight w:val="765"/>
        </w:trPr>
        <w:tc>
          <w:tcPr>
            <w:cnfStyle w:val="001000000000" w:firstRow="0" w:lastRow="0" w:firstColumn="1" w:lastColumn="0" w:oddVBand="0" w:evenVBand="0" w:oddHBand="0" w:evenHBand="0" w:firstRowFirstColumn="0" w:firstRowLastColumn="0" w:lastRowFirstColumn="0" w:lastRowLastColumn="0"/>
            <w:tcW w:w="6417" w:type="dxa"/>
          </w:tcPr>
          <w:p w:rsidR="00E84B08" w:rsidRPr="00AD56C8" w:rsidRDefault="00E84B08" w:rsidP="00C73B1C">
            <w:pPr>
              <w:pStyle w:val="Paragraphedeliste"/>
              <w:spacing w:line="360" w:lineRule="auto"/>
              <w:ind w:left="0"/>
              <w:jc w:val="right"/>
              <w:rPr>
                <w:rFonts w:asciiTheme="majorBidi" w:hAnsiTheme="majorBidi" w:cstheme="majorBidi"/>
                <w:color w:val="000000" w:themeColor="text1"/>
                <w:sz w:val="28"/>
                <w:szCs w:val="28"/>
              </w:rPr>
            </w:pPr>
            <w:r w:rsidRPr="00AD56C8">
              <w:rPr>
                <w:rFonts w:asciiTheme="majorBidi" w:hAnsiTheme="majorBidi" w:cstheme="majorBidi"/>
                <w:color w:val="000000" w:themeColor="text1"/>
                <w:sz w:val="28"/>
                <w:szCs w:val="28"/>
              </w:rPr>
              <w:t>Somme</w:t>
            </w:r>
          </w:p>
        </w:tc>
        <w:tc>
          <w:tcPr>
            <w:tcW w:w="2343" w:type="dxa"/>
          </w:tcPr>
          <w:p w:rsidR="00E84B08" w:rsidRPr="00AD56C8" w:rsidRDefault="00E84B08" w:rsidP="00C73B1C">
            <w:pPr>
              <w:pStyle w:val="Paragraphedeliste"/>
              <w:spacing w:line="360" w:lineRule="auto"/>
              <w:ind w:left="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themeColor="text1"/>
                <w:sz w:val="28"/>
                <w:szCs w:val="28"/>
              </w:rPr>
            </w:pPr>
            <w:r w:rsidRPr="00AD56C8">
              <w:rPr>
                <w:rFonts w:asciiTheme="majorBidi" w:hAnsiTheme="majorBidi" w:cstheme="majorBidi"/>
                <w:color w:val="000000" w:themeColor="text1"/>
                <w:sz w:val="28"/>
                <w:szCs w:val="28"/>
              </w:rPr>
              <w:t>G = 5,76 KN/m²</w:t>
            </w:r>
          </w:p>
          <w:p w:rsidR="00E84B08" w:rsidRPr="00AD56C8" w:rsidRDefault="00E84B08" w:rsidP="00C73B1C">
            <w:pPr>
              <w:pStyle w:val="Paragraphedeliste"/>
              <w:spacing w:line="360" w:lineRule="auto"/>
              <w:ind w:left="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themeColor="text1"/>
                <w:sz w:val="28"/>
                <w:szCs w:val="28"/>
              </w:rPr>
            </w:pPr>
            <w:r w:rsidRPr="00AD56C8">
              <w:rPr>
                <w:rFonts w:asciiTheme="majorBidi" w:hAnsiTheme="majorBidi" w:cstheme="majorBidi"/>
                <w:color w:val="000000" w:themeColor="text1"/>
                <w:sz w:val="28"/>
                <w:szCs w:val="28"/>
              </w:rPr>
              <w:t>Q = 1,00 KN/m²</w:t>
            </w:r>
          </w:p>
        </w:tc>
      </w:tr>
    </w:tbl>
    <w:p w:rsidR="00AD56C8" w:rsidRPr="00AD56C8" w:rsidRDefault="00AD56C8" w:rsidP="00E84B08">
      <w:pPr>
        <w:spacing w:after="0" w:line="360" w:lineRule="auto"/>
        <w:jc w:val="both"/>
        <w:rPr>
          <w:rFonts w:asciiTheme="majorBidi" w:eastAsia="CIDFont+F7" w:hAnsiTheme="majorBidi" w:cstheme="majorBidi"/>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heme="majorBidi" w:eastAsia="CIDFont+F7" w:hAnsiTheme="majorBidi" w:cstheme="majorBidi"/>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AD56C8">
        <w:rPr>
          <w:rFonts w:asciiTheme="majorBidi" w:eastAsia="CIDFont+F7" w:hAnsiTheme="majorBidi" w:cstheme="majorBidi"/>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Tableau</w:t>
      </w:r>
      <w:r>
        <w:rPr>
          <w:rFonts w:asciiTheme="majorBidi" w:eastAsia="CIDFont+F7" w:hAnsiTheme="majorBidi" w:cstheme="majorBidi"/>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4</w:t>
      </w:r>
    </w:p>
    <w:p w:rsidR="00AD56C8" w:rsidRDefault="00AD56C8" w:rsidP="00E84B08">
      <w:pPr>
        <w:spacing w:after="0" w:line="360" w:lineRule="auto"/>
        <w:jc w:val="both"/>
        <w:rPr>
          <w:rFonts w:ascii="Times New Roman" w:hAnsi="Times New Roman"/>
          <w:sz w:val="24"/>
          <w:szCs w:val="24"/>
        </w:rPr>
      </w:pPr>
    </w:p>
    <w:p w:rsidR="00AD56C8" w:rsidRDefault="00AD56C8" w:rsidP="00E84B08">
      <w:pPr>
        <w:spacing w:after="0" w:line="360" w:lineRule="auto"/>
        <w:jc w:val="both"/>
        <w:rPr>
          <w:rFonts w:ascii="Times New Roman" w:hAnsi="Times New Roman"/>
          <w:sz w:val="24"/>
          <w:szCs w:val="24"/>
        </w:rPr>
      </w:pPr>
    </w:p>
    <w:p w:rsidR="00E84B08" w:rsidRPr="00E83C82" w:rsidRDefault="00E84B08" w:rsidP="00E84B08">
      <w:pPr>
        <w:spacing w:after="0" w:line="360" w:lineRule="auto"/>
        <w:jc w:val="both"/>
        <w:rPr>
          <w:rFonts w:ascii="Times New Roman" w:hAnsi="Times New Roman"/>
          <w:b/>
          <w:bCs/>
          <w:sz w:val="28"/>
          <w:szCs w:val="28"/>
          <w:u w:val="single"/>
        </w:rPr>
      </w:pPr>
      <w:r>
        <w:rPr>
          <w:rFonts w:ascii="Times New Roman" w:hAnsi="Times New Roman"/>
          <w:sz w:val="24"/>
          <w:szCs w:val="24"/>
        </w:rPr>
        <w:t xml:space="preserve">                 </w:t>
      </w:r>
      <w:r w:rsidRPr="00E83C82">
        <w:rPr>
          <w:rFonts w:ascii="Times New Roman" w:hAnsi="Times New Roman"/>
          <w:b/>
          <w:bCs/>
          <w:sz w:val="28"/>
          <w:szCs w:val="28"/>
          <w:u w:val="single"/>
        </w:rPr>
        <w:t>Les charges du palier :</w:t>
      </w:r>
    </w:p>
    <w:tbl>
      <w:tblPr>
        <w:tblStyle w:val="TableauGrille4-Accentuation11"/>
        <w:tblW w:w="0" w:type="auto"/>
        <w:tblLook w:val="04A0" w:firstRow="1" w:lastRow="0" w:firstColumn="1" w:lastColumn="0" w:noHBand="0" w:noVBand="1"/>
      </w:tblPr>
      <w:tblGrid>
        <w:gridCol w:w="6487"/>
        <w:gridCol w:w="2369"/>
      </w:tblGrid>
      <w:tr w:rsidR="00E84B08" w:rsidRPr="00090503" w:rsidTr="00C73B1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487" w:type="dxa"/>
          </w:tcPr>
          <w:p w:rsidR="00E84B08" w:rsidRPr="00AD56C8" w:rsidRDefault="00E84B08" w:rsidP="00C73B1C">
            <w:pPr>
              <w:pStyle w:val="Paragraphedeliste"/>
              <w:spacing w:line="360" w:lineRule="auto"/>
              <w:ind w:left="0"/>
              <w:jc w:val="center"/>
              <w:rPr>
                <w:rFonts w:asciiTheme="majorBidi" w:hAnsiTheme="majorBidi" w:cstheme="majorBidi"/>
                <w:sz w:val="28"/>
                <w:szCs w:val="28"/>
              </w:rPr>
            </w:pPr>
            <w:r w:rsidRPr="00AD56C8">
              <w:rPr>
                <w:rFonts w:asciiTheme="majorBidi" w:hAnsiTheme="majorBidi" w:cstheme="majorBidi"/>
                <w:sz w:val="28"/>
                <w:szCs w:val="28"/>
              </w:rPr>
              <w:t>Matériaux</w:t>
            </w:r>
          </w:p>
        </w:tc>
        <w:tc>
          <w:tcPr>
            <w:tcW w:w="2369" w:type="dxa"/>
          </w:tcPr>
          <w:p w:rsidR="00E84B08" w:rsidRPr="00AD56C8" w:rsidRDefault="00E84B08" w:rsidP="00C73B1C">
            <w:pPr>
              <w:pStyle w:val="Paragraphedeliste"/>
              <w:spacing w:line="360" w:lineRule="auto"/>
              <w:ind w:left="0"/>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8"/>
                <w:szCs w:val="28"/>
              </w:rPr>
            </w:pPr>
            <w:r w:rsidRPr="00AD56C8">
              <w:rPr>
                <w:rFonts w:asciiTheme="majorBidi" w:hAnsiTheme="majorBidi" w:cstheme="majorBidi"/>
                <w:sz w:val="28"/>
                <w:szCs w:val="28"/>
              </w:rPr>
              <w:t>G (KN/m²)</w:t>
            </w:r>
          </w:p>
        </w:tc>
      </w:tr>
      <w:tr w:rsidR="00E84B08" w:rsidRPr="00090503" w:rsidTr="00C73B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487" w:type="dxa"/>
          </w:tcPr>
          <w:p w:rsidR="00E84B08" w:rsidRPr="00AD56C8" w:rsidRDefault="00E84B08" w:rsidP="00C73B1C">
            <w:pPr>
              <w:pStyle w:val="Paragraphedeliste"/>
              <w:spacing w:line="360" w:lineRule="auto"/>
              <w:ind w:left="0"/>
              <w:rPr>
                <w:rFonts w:asciiTheme="majorBidi" w:hAnsiTheme="majorBidi" w:cstheme="majorBidi"/>
                <w:color w:val="000000" w:themeColor="text1"/>
                <w:sz w:val="28"/>
                <w:szCs w:val="28"/>
              </w:rPr>
            </w:pPr>
            <w:r w:rsidRPr="00AD56C8">
              <w:rPr>
                <w:rFonts w:asciiTheme="majorBidi" w:hAnsiTheme="majorBidi" w:cstheme="majorBidi"/>
                <w:color w:val="000000" w:themeColor="text1"/>
                <w:sz w:val="28"/>
                <w:szCs w:val="28"/>
              </w:rPr>
              <w:t xml:space="preserve">Poids propre du palier </w:t>
            </w:r>
          </w:p>
        </w:tc>
        <w:tc>
          <w:tcPr>
            <w:tcW w:w="2369" w:type="dxa"/>
          </w:tcPr>
          <w:p w:rsidR="00E84B08" w:rsidRPr="00AD56C8" w:rsidRDefault="00E84B08" w:rsidP="00C73B1C">
            <w:pPr>
              <w:pStyle w:val="Paragraphedeliste"/>
              <w:spacing w:line="360" w:lineRule="auto"/>
              <w:ind w:left="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themeColor="text1"/>
                <w:sz w:val="28"/>
                <w:szCs w:val="28"/>
              </w:rPr>
            </w:pPr>
            <w:r w:rsidRPr="00AD56C8">
              <w:rPr>
                <w:rFonts w:asciiTheme="majorBidi" w:hAnsiTheme="majorBidi" w:cstheme="majorBidi"/>
                <w:color w:val="000000" w:themeColor="text1"/>
                <w:sz w:val="28"/>
                <w:szCs w:val="28"/>
              </w:rPr>
              <w:t>3,5</w:t>
            </w:r>
          </w:p>
        </w:tc>
      </w:tr>
      <w:tr w:rsidR="00E84B08" w:rsidRPr="00090503" w:rsidTr="00C73B1C">
        <w:tc>
          <w:tcPr>
            <w:cnfStyle w:val="001000000000" w:firstRow="0" w:lastRow="0" w:firstColumn="1" w:lastColumn="0" w:oddVBand="0" w:evenVBand="0" w:oddHBand="0" w:evenHBand="0" w:firstRowFirstColumn="0" w:firstRowLastColumn="0" w:lastRowFirstColumn="0" w:lastRowLastColumn="0"/>
            <w:tcW w:w="6487" w:type="dxa"/>
          </w:tcPr>
          <w:p w:rsidR="00E84B08" w:rsidRPr="00AD56C8" w:rsidRDefault="00E84B08" w:rsidP="00C73B1C">
            <w:pPr>
              <w:pStyle w:val="Paragraphedeliste"/>
              <w:spacing w:line="360" w:lineRule="auto"/>
              <w:ind w:left="0"/>
              <w:rPr>
                <w:rFonts w:asciiTheme="majorBidi" w:hAnsiTheme="majorBidi" w:cstheme="majorBidi"/>
                <w:color w:val="000000" w:themeColor="text1"/>
                <w:sz w:val="28"/>
                <w:szCs w:val="28"/>
              </w:rPr>
            </w:pPr>
            <w:proofErr w:type="spellStart"/>
            <w:r w:rsidRPr="00AD56C8">
              <w:rPr>
                <w:rFonts w:asciiTheme="majorBidi" w:hAnsiTheme="majorBidi" w:cstheme="majorBidi"/>
                <w:color w:val="000000" w:themeColor="text1"/>
                <w:sz w:val="28"/>
                <w:szCs w:val="28"/>
              </w:rPr>
              <w:t>Revetement</w:t>
            </w:r>
            <w:proofErr w:type="spellEnd"/>
            <w:r w:rsidRPr="00AD56C8">
              <w:rPr>
                <w:rFonts w:asciiTheme="majorBidi" w:hAnsiTheme="majorBidi" w:cstheme="majorBidi"/>
                <w:color w:val="000000" w:themeColor="text1"/>
                <w:sz w:val="28"/>
                <w:szCs w:val="28"/>
              </w:rPr>
              <w:t xml:space="preserve"> en marbre </w:t>
            </w:r>
          </w:p>
        </w:tc>
        <w:tc>
          <w:tcPr>
            <w:tcW w:w="2369" w:type="dxa"/>
          </w:tcPr>
          <w:p w:rsidR="00E84B08" w:rsidRPr="00AD56C8" w:rsidRDefault="00E84B08" w:rsidP="00C73B1C">
            <w:pPr>
              <w:pStyle w:val="Paragraphedeliste"/>
              <w:spacing w:line="360" w:lineRule="auto"/>
              <w:ind w:left="0"/>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8"/>
                <w:szCs w:val="28"/>
              </w:rPr>
            </w:pPr>
            <w:r w:rsidRPr="00AD56C8">
              <w:rPr>
                <w:rFonts w:asciiTheme="majorBidi" w:hAnsiTheme="majorBidi" w:cstheme="majorBidi"/>
                <w:color w:val="000000" w:themeColor="text1"/>
                <w:sz w:val="28"/>
                <w:szCs w:val="28"/>
              </w:rPr>
              <w:t>0,4</w:t>
            </w:r>
          </w:p>
        </w:tc>
      </w:tr>
      <w:tr w:rsidR="00E84B08" w:rsidRPr="00090503" w:rsidTr="00C73B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487" w:type="dxa"/>
          </w:tcPr>
          <w:p w:rsidR="00E84B08" w:rsidRPr="00AD56C8" w:rsidRDefault="00E84B08" w:rsidP="00C73B1C">
            <w:pPr>
              <w:pStyle w:val="Paragraphedeliste"/>
              <w:spacing w:line="360" w:lineRule="auto"/>
              <w:ind w:left="0"/>
              <w:rPr>
                <w:rFonts w:asciiTheme="majorBidi" w:hAnsiTheme="majorBidi" w:cstheme="majorBidi"/>
                <w:color w:val="000000" w:themeColor="text1"/>
                <w:sz w:val="28"/>
                <w:szCs w:val="28"/>
              </w:rPr>
            </w:pPr>
            <w:r w:rsidRPr="00AD56C8">
              <w:rPr>
                <w:rFonts w:asciiTheme="majorBidi" w:hAnsiTheme="majorBidi" w:cstheme="majorBidi"/>
                <w:color w:val="000000" w:themeColor="text1"/>
                <w:sz w:val="28"/>
                <w:szCs w:val="28"/>
              </w:rPr>
              <w:t xml:space="preserve">Mortier de pose </w:t>
            </w:r>
          </w:p>
        </w:tc>
        <w:tc>
          <w:tcPr>
            <w:tcW w:w="2369" w:type="dxa"/>
          </w:tcPr>
          <w:p w:rsidR="00E84B08" w:rsidRPr="00AD56C8" w:rsidRDefault="00E84B08" w:rsidP="00C73B1C">
            <w:pPr>
              <w:pStyle w:val="Paragraphedeliste"/>
              <w:spacing w:line="360" w:lineRule="auto"/>
              <w:ind w:left="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themeColor="text1"/>
                <w:sz w:val="28"/>
                <w:szCs w:val="28"/>
              </w:rPr>
            </w:pPr>
            <w:r w:rsidRPr="00AD56C8">
              <w:rPr>
                <w:rFonts w:asciiTheme="majorBidi" w:hAnsiTheme="majorBidi" w:cstheme="majorBidi"/>
                <w:color w:val="000000" w:themeColor="text1"/>
                <w:sz w:val="28"/>
                <w:szCs w:val="28"/>
              </w:rPr>
              <w:t>0,4</w:t>
            </w:r>
          </w:p>
        </w:tc>
      </w:tr>
      <w:tr w:rsidR="00E84B08" w:rsidRPr="00090503" w:rsidTr="00C73B1C">
        <w:tc>
          <w:tcPr>
            <w:cnfStyle w:val="001000000000" w:firstRow="0" w:lastRow="0" w:firstColumn="1" w:lastColumn="0" w:oddVBand="0" w:evenVBand="0" w:oddHBand="0" w:evenHBand="0" w:firstRowFirstColumn="0" w:firstRowLastColumn="0" w:lastRowFirstColumn="0" w:lastRowLastColumn="0"/>
            <w:tcW w:w="6487" w:type="dxa"/>
          </w:tcPr>
          <w:p w:rsidR="00E84B08" w:rsidRPr="00AD56C8" w:rsidRDefault="00E84B08" w:rsidP="00C73B1C">
            <w:pPr>
              <w:pStyle w:val="Paragraphedeliste"/>
              <w:spacing w:line="360" w:lineRule="auto"/>
              <w:ind w:left="0"/>
              <w:rPr>
                <w:rFonts w:asciiTheme="majorBidi" w:hAnsiTheme="majorBidi" w:cstheme="majorBidi"/>
                <w:color w:val="000000" w:themeColor="text1"/>
                <w:sz w:val="28"/>
                <w:szCs w:val="28"/>
              </w:rPr>
            </w:pPr>
            <w:r w:rsidRPr="00AD56C8">
              <w:rPr>
                <w:rFonts w:asciiTheme="majorBidi" w:hAnsiTheme="majorBidi" w:cstheme="majorBidi"/>
                <w:color w:val="000000" w:themeColor="text1"/>
                <w:sz w:val="28"/>
                <w:szCs w:val="28"/>
              </w:rPr>
              <w:t xml:space="preserve">Enduit en ciment  </w:t>
            </w:r>
          </w:p>
        </w:tc>
        <w:tc>
          <w:tcPr>
            <w:tcW w:w="2369" w:type="dxa"/>
          </w:tcPr>
          <w:p w:rsidR="00E84B08" w:rsidRPr="00AD56C8" w:rsidRDefault="00E84B08" w:rsidP="00C73B1C">
            <w:pPr>
              <w:pStyle w:val="Paragraphedeliste"/>
              <w:spacing w:line="360" w:lineRule="auto"/>
              <w:ind w:left="0"/>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8"/>
                <w:szCs w:val="28"/>
              </w:rPr>
            </w:pPr>
            <w:r w:rsidRPr="00AD56C8">
              <w:rPr>
                <w:rFonts w:asciiTheme="majorBidi" w:hAnsiTheme="majorBidi" w:cstheme="majorBidi"/>
                <w:color w:val="000000" w:themeColor="text1"/>
                <w:sz w:val="28"/>
                <w:szCs w:val="28"/>
              </w:rPr>
              <w:t>0,3</w:t>
            </w:r>
          </w:p>
        </w:tc>
      </w:tr>
      <w:tr w:rsidR="00E84B08" w:rsidRPr="00090503" w:rsidTr="00C73B1C">
        <w:trPr>
          <w:cnfStyle w:val="000000100000" w:firstRow="0" w:lastRow="0" w:firstColumn="0" w:lastColumn="0" w:oddVBand="0" w:evenVBand="0" w:oddHBand="1" w:evenHBand="0" w:firstRowFirstColumn="0" w:firstRowLastColumn="0" w:lastRowFirstColumn="0" w:lastRowLastColumn="0"/>
          <w:trHeight w:val="621"/>
        </w:trPr>
        <w:tc>
          <w:tcPr>
            <w:cnfStyle w:val="001000000000" w:firstRow="0" w:lastRow="0" w:firstColumn="1" w:lastColumn="0" w:oddVBand="0" w:evenVBand="0" w:oddHBand="0" w:evenHBand="0" w:firstRowFirstColumn="0" w:firstRowLastColumn="0" w:lastRowFirstColumn="0" w:lastRowLastColumn="0"/>
            <w:tcW w:w="6487" w:type="dxa"/>
          </w:tcPr>
          <w:p w:rsidR="00E84B08" w:rsidRPr="00AD56C8" w:rsidRDefault="00E84B08" w:rsidP="00C73B1C">
            <w:pPr>
              <w:pStyle w:val="Paragraphedeliste"/>
              <w:spacing w:line="360" w:lineRule="auto"/>
              <w:ind w:left="0"/>
              <w:jc w:val="right"/>
              <w:rPr>
                <w:rFonts w:asciiTheme="majorBidi" w:hAnsiTheme="majorBidi" w:cstheme="majorBidi"/>
                <w:color w:val="000000" w:themeColor="text1"/>
                <w:sz w:val="28"/>
                <w:szCs w:val="28"/>
              </w:rPr>
            </w:pPr>
            <w:r w:rsidRPr="00AD56C8">
              <w:rPr>
                <w:rFonts w:asciiTheme="majorBidi" w:hAnsiTheme="majorBidi" w:cstheme="majorBidi"/>
                <w:color w:val="000000" w:themeColor="text1"/>
                <w:sz w:val="28"/>
                <w:szCs w:val="28"/>
              </w:rPr>
              <w:t>Somme</w:t>
            </w:r>
          </w:p>
        </w:tc>
        <w:tc>
          <w:tcPr>
            <w:tcW w:w="2369" w:type="dxa"/>
          </w:tcPr>
          <w:p w:rsidR="00E84B08" w:rsidRPr="00AD56C8" w:rsidRDefault="00E84B08" w:rsidP="00C73B1C">
            <w:pPr>
              <w:pStyle w:val="Paragraphedeliste"/>
              <w:spacing w:line="360" w:lineRule="auto"/>
              <w:ind w:left="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themeColor="text1"/>
                <w:sz w:val="28"/>
                <w:szCs w:val="28"/>
              </w:rPr>
            </w:pPr>
            <w:r w:rsidRPr="00AD56C8">
              <w:rPr>
                <w:rFonts w:asciiTheme="majorBidi" w:hAnsiTheme="majorBidi" w:cstheme="majorBidi"/>
                <w:color w:val="000000" w:themeColor="text1"/>
                <w:sz w:val="28"/>
                <w:szCs w:val="28"/>
              </w:rPr>
              <w:t>G = 4,59 KN/m²</w:t>
            </w:r>
          </w:p>
          <w:p w:rsidR="00E84B08" w:rsidRPr="00AD56C8" w:rsidRDefault="00E84B08" w:rsidP="00C73B1C">
            <w:pPr>
              <w:pStyle w:val="Paragraphedeliste"/>
              <w:spacing w:line="360" w:lineRule="auto"/>
              <w:ind w:left="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themeColor="text1"/>
                <w:sz w:val="28"/>
                <w:szCs w:val="28"/>
              </w:rPr>
            </w:pPr>
            <w:r w:rsidRPr="00AD56C8">
              <w:rPr>
                <w:rFonts w:asciiTheme="majorBidi" w:hAnsiTheme="majorBidi" w:cstheme="majorBidi"/>
                <w:color w:val="000000" w:themeColor="text1"/>
                <w:sz w:val="28"/>
                <w:szCs w:val="28"/>
              </w:rPr>
              <w:t>Q =2,5 KN/m²</w:t>
            </w:r>
          </w:p>
        </w:tc>
      </w:tr>
    </w:tbl>
    <w:p w:rsidR="00AD56C8" w:rsidRDefault="00AD56C8" w:rsidP="00E84B08">
      <w:pPr>
        <w:pStyle w:val="Paragraphedeliste"/>
        <w:spacing w:line="360" w:lineRule="auto"/>
        <w:ind w:left="1080"/>
        <w:rPr>
          <w:rFonts w:asciiTheme="majorBidi" w:eastAsia="CIDFont+F7" w:hAnsiTheme="majorBidi" w:cstheme="majorBidi"/>
          <w:color w:val="000000" w:themeColor="text1"/>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heme="majorBidi" w:eastAsia="CIDFont+F7" w:hAnsiTheme="majorBidi" w:cstheme="majorBidi"/>
          <w:color w:val="000000" w:themeColor="text1"/>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p w:rsidR="00E84B08" w:rsidRPr="00AD56C8" w:rsidRDefault="00AD56C8" w:rsidP="00E84B08">
      <w:pPr>
        <w:pStyle w:val="Paragraphedeliste"/>
        <w:spacing w:line="360" w:lineRule="auto"/>
        <w:ind w:left="1080"/>
        <w:rPr>
          <w:rFonts w:asciiTheme="majorBidi" w:hAnsiTheme="majorBidi" w:cstheme="majorBidi"/>
          <w:b/>
          <w:bCs/>
          <w:color w:val="000000" w:themeColor="text1"/>
          <w:sz w:val="24"/>
          <w:szCs w:val="24"/>
          <w:u w:val="single"/>
        </w:rPr>
      </w:pPr>
      <w:r>
        <w:rPr>
          <w:rFonts w:asciiTheme="majorBidi" w:eastAsia="CIDFont+F7" w:hAnsiTheme="majorBidi" w:cstheme="majorBidi"/>
          <w:color w:val="000000" w:themeColor="text1"/>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AD56C8">
        <w:rPr>
          <w:rFonts w:asciiTheme="majorBidi" w:eastAsia="CIDFont+F7" w:hAnsiTheme="majorBidi" w:cstheme="majorBidi"/>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Tableau </w:t>
      </w:r>
      <w:r>
        <w:rPr>
          <w:rFonts w:asciiTheme="majorBidi" w:eastAsia="CIDFont+F7" w:hAnsiTheme="majorBidi" w:cstheme="majorBidi"/>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5</w:t>
      </w:r>
    </w:p>
    <w:p w:rsidR="00E84B08" w:rsidRPr="00090503" w:rsidRDefault="00E84B08" w:rsidP="00E84B08">
      <w:pPr>
        <w:pStyle w:val="Paragraphedeliste"/>
        <w:spacing w:line="360" w:lineRule="auto"/>
        <w:ind w:left="1080"/>
        <w:rPr>
          <w:rFonts w:asciiTheme="majorBidi" w:hAnsiTheme="majorBidi" w:cstheme="majorBidi"/>
          <w:b/>
          <w:bCs/>
          <w:color w:val="000000" w:themeColor="text1"/>
          <w:sz w:val="32"/>
          <w:szCs w:val="32"/>
          <w:u w:val="single"/>
        </w:rPr>
      </w:pPr>
    </w:p>
    <w:p w:rsidR="00E84B08" w:rsidRPr="00090503" w:rsidRDefault="00E84B08" w:rsidP="00E84B08">
      <w:pPr>
        <w:spacing w:after="0" w:line="360" w:lineRule="auto"/>
        <w:jc w:val="both"/>
        <w:rPr>
          <w:rFonts w:ascii="Times New Roman" w:hAnsi="Times New Roman"/>
          <w:sz w:val="24"/>
          <w:szCs w:val="24"/>
        </w:rPr>
      </w:pPr>
    </w:p>
    <w:p w:rsidR="00E84B08" w:rsidRPr="00E83C82" w:rsidRDefault="00E84B08" w:rsidP="00E84B08">
      <w:pPr>
        <w:spacing w:line="360" w:lineRule="auto"/>
        <w:ind w:left="720"/>
        <w:rPr>
          <w:rFonts w:asciiTheme="majorBidi" w:hAnsiTheme="majorBidi" w:cstheme="majorBidi"/>
          <w:b/>
          <w:bCs/>
          <w:color w:val="000000" w:themeColor="text1"/>
          <w:sz w:val="28"/>
          <w:szCs w:val="28"/>
          <w:u w:val="single"/>
        </w:rPr>
      </w:pPr>
      <w:r w:rsidRPr="00E83C82">
        <w:rPr>
          <w:rFonts w:asciiTheme="majorBidi" w:hAnsiTheme="majorBidi" w:cstheme="majorBidi"/>
          <w:b/>
          <w:bCs/>
          <w:color w:val="000000" w:themeColor="text1"/>
          <w:sz w:val="28"/>
          <w:szCs w:val="28"/>
          <w:u w:val="single"/>
        </w:rPr>
        <w:t>Surcharge d’exploitation :</w:t>
      </w:r>
    </w:p>
    <w:tbl>
      <w:tblPr>
        <w:tblStyle w:val="TableauGrille4-Accentuation11"/>
        <w:tblW w:w="0" w:type="auto"/>
        <w:tblLook w:val="04A0" w:firstRow="1" w:lastRow="0" w:firstColumn="1" w:lastColumn="0" w:noHBand="0" w:noVBand="1"/>
      </w:tblPr>
      <w:tblGrid>
        <w:gridCol w:w="6487"/>
        <w:gridCol w:w="2369"/>
      </w:tblGrid>
      <w:tr w:rsidR="00E84B08" w:rsidRPr="00090503" w:rsidTr="00C73B1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487" w:type="dxa"/>
          </w:tcPr>
          <w:p w:rsidR="00E84B08" w:rsidRPr="00AD56C8" w:rsidRDefault="00E84B08" w:rsidP="00C73B1C">
            <w:pPr>
              <w:pStyle w:val="Paragraphedeliste"/>
              <w:spacing w:line="360" w:lineRule="auto"/>
              <w:ind w:left="0"/>
              <w:jc w:val="center"/>
              <w:rPr>
                <w:rFonts w:asciiTheme="majorBidi" w:hAnsiTheme="majorBidi" w:cstheme="majorBidi"/>
                <w:sz w:val="28"/>
                <w:szCs w:val="28"/>
              </w:rPr>
            </w:pPr>
            <w:proofErr w:type="spellStart"/>
            <w:r w:rsidRPr="00AD56C8">
              <w:rPr>
                <w:rFonts w:asciiTheme="majorBidi" w:hAnsiTheme="majorBidi" w:cstheme="majorBidi"/>
                <w:sz w:val="28"/>
                <w:szCs w:val="28"/>
              </w:rPr>
              <w:t>Elément</w:t>
            </w:r>
            <w:proofErr w:type="spellEnd"/>
          </w:p>
        </w:tc>
        <w:tc>
          <w:tcPr>
            <w:tcW w:w="2369" w:type="dxa"/>
          </w:tcPr>
          <w:p w:rsidR="00E84B08" w:rsidRPr="00AD56C8" w:rsidRDefault="00E84B08" w:rsidP="00C73B1C">
            <w:pPr>
              <w:pStyle w:val="Paragraphedeliste"/>
              <w:spacing w:line="360" w:lineRule="auto"/>
              <w:ind w:left="0"/>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8"/>
                <w:szCs w:val="28"/>
              </w:rPr>
            </w:pPr>
            <w:r w:rsidRPr="00AD56C8">
              <w:rPr>
                <w:rFonts w:asciiTheme="majorBidi" w:hAnsiTheme="majorBidi" w:cstheme="majorBidi"/>
                <w:sz w:val="28"/>
                <w:szCs w:val="28"/>
              </w:rPr>
              <w:t>Q (KN/m²)</w:t>
            </w:r>
          </w:p>
        </w:tc>
      </w:tr>
      <w:tr w:rsidR="00E84B08" w:rsidRPr="00090503" w:rsidTr="00C73B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487" w:type="dxa"/>
          </w:tcPr>
          <w:p w:rsidR="00E84B08" w:rsidRPr="00AD56C8" w:rsidRDefault="00E84B08" w:rsidP="00C73B1C">
            <w:pPr>
              <w:pStyle w:val="Paragraphedeliste"/>
              <w:spacing w:line="360" w:lineRule="auto"/>
              <w:ind w:left="0"/>
              <w:rPr>
                <w:rFonts w:asciiTheme="majorBidi" w:hAnsiTheme="majorBidi" w:cstheme="majorBidi"/>
                <w:color w:val="000000" w:themeColor="text1"/>
                <w:sz w:val="28"/>
                <w:szCs w:val="28"/>
              </w:rPr>
            </w:pPr>
            <w:r w:rsidRPr="00AD56C8">
              <w:rPr>
                <w:rFonts w:asciiTheme="majorBidi" w:hAnsiTheme="majorBidi" w:cstheme="majorBidi"/>
                <w:color w:val="000000" w:themeColor="text1"/>
                <w:sz w:val="28"/>
                <w:szCs w:val="28"/>
              </w:rPr>
              <w:t xml:space="preserve">Plancher étage courant </w:t>
            </w:r>
          </w:p>
        </w:tc>
        <w:tc>
          <w:tcPr>
            <w:tcW w:w="2369" w:type="dxa"/>
          </w:tcPr>
          <w:p w:rsidR="00E84B08" w:rsidRPr="00AD56C8" w:rsidRDefault="00E84B08" w:rsidP="00C73B1C">
            <w:pPr>
              <w:pStyle w:val="Paragraphedeliste"/>
              <w:spacing w:line="360" w:lineRule="auto"/>
              <w:ind w:left="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themeColor="text1"/>
                <w:sz w:val="28"/>
                <w:szCs w:val="28"/>
              </w:rPr>
            </w:pPr>
            <w:r w:rsidRPr="00AD56C8">
              <w:rPr>
                <w:rFonts w:asciiTheme="majorBidi" w:hAnsiTheme="majorBidi" w:cstheme="majorBidi"/>
                <w:color w:val="000000" w:themeColor="text1"/>
                <w:sz w:val="28"/>
                <w:szCs w:val="28"/>
              </w:rPr>
              <w:t>1,50</w:t>
            </w:r>
          </w:p>
        </w:tc>
      </w:tr>
      <w:tr w:rsidR="00E84B08" w:rsidRPr="00090503" w:rsidTr="00C73B1C">
        <w:tc>
          <w:tcPr>
            <w:cnfStyle w:val="001000000000" w:firstRow="0" w:lastRow="0" w:firstColumn="1" w:lastColumn="0" w:oddVBand="0" w:evenVBand="0" w:oddHBand="0" w:evenHBand="0" w:firstRowFirstColumn="0" w:firstRowLastColumn="0" w:lastRowFirstColumn="0" w:lastRowLastColumn="0"/>
            <w:tcW w:w="6487" w:type="dxa"/>
          </w:tcPr>
          <w:p w:rsidR="00E84B08" w:rsidRPr="00AD56C8" w:rsidRDefault="00E84B08" w:rsidP="00C73B1C">
            <w:pPr>
              <w:pStyle w:val="Paragraphedeliste"/>
              <w:spacing w:line="360" w:lineRule="auto"/>
              <w:ind w:left="0"/>
              <w:rPr>
                <w:rFonts w:asciiTheme="majorBidi" w:hAnsiTheme="majorBidi" w:cstheme="majorBidi"/>
                <w:color w:val="000000" w:themeColor="text1"/>
                <w:sz w:val="28"/>
                <w:szCs w:val="28"/>
              </w:rPr>
            </w:pPr>
            <w:r w:rsidRPr="00AD56C8">
              <w:rPr>
                <w:rFonts w:asciiTheme="majorBidi" w:hAnsiTheme="majorBidi" w:cstheme="majorBidi"/>
                <w:color w:val="000000" w:themeColor="text1"/>
                <w:sz w:val="28"/>
                <w:szCs w:val="28"/>
              </w:rPr>
              <w:t xml:space="preserve">Plancher terrasse inaccessible   </w:t>
            </w:r>
          </w:p>
        </w:tc>
        <w:tc>
          <w:tcPr>
            <w:tcW w:w="2369" w:type="dxa"/>
          </w:tcPr>
          <w:p w:rsidR="00E84B08" w:rsidRPr="00AD56C8" w:rsidRDefault="00E84B08" w:rsidP="00C73B1C">
            <w:pPr>
              <w:pStyle w:val="Paragraphedeliste"/>
              <w:spacing w:line="360" w:lineRule="auto"/>
              <w:ind w:left="0"/>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8"/>
                <w:szCs w:val="28"/>
              </w:rPr>
            </w:pPr>
            <w:r w:rsidRPr="00AD56C8">
              <w:rPr>
                <w:rFonts w:asciiTheme="majorBidi" w:hAnsiTheme="majorBidi" w:cstheme="majorBidi"/>
                <w:color w:val="000000" w:themeColor="text1"/>
                <w:sz w:val="28"/>
                <w:szCs w:val="28"/>
              </w:rPr>
              <w:t>1,00</w:t>
            </w:r>
          </w:p>
        </w:tc>
      </w:tr>
      <w:tr w:rsidR="00E84B08" w:rsidRPr="00090503" w:rsidTr="00C73B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487" w:type="dxa"/>
          </w:tcPr>
          <w:p w:rsidR="00E84B08" w:rsidRPr="00AD56C8" w:rsidRDefault="00E84B08" w:rsidP="00C73B1C">
            <w:pPr>
              <w:pStyle w:val="Paragraphedeliste"/>
              <w:spacing w:line="360" w:lineRule="auto"/>
              <w:ind w:left="0"/>
              <w:rPr>
                <w:rFonts w:asciiTheme="majorBidi" w:hAnsiTheme="majorBidi" w:cstheme="majorBidi"/>
                <w:color w:val="000000" w:themeColor="text1"/>
                <w:sz w:val="28"/>
                <w:szCs w:val="28"/>
              </w:rPr>
            </w:pPr>
            <w:r w:rsidRPr="00AD56C8">
              <w:rPr>
                <w:rFonts w:asciiTheme="majorBidi" w:hAnsiTheme="majorBidi" w:cstheme="majorBidi"/>
                <w:color w:val="000000" w:themeColor="text1"/>
                <w:sz w:val="28"/>
                <w:szCs w:val="28"/>
              </w:rPr>
              <w:t xml:space="preserve">Escalier  </w:t>
            </w:r>
          </w:p>
        </w:tc>
        <w:tc>
          <w:tcPr>
            <w:tcW w:w="2369" w:type="dxa"/>
          </w:tcPr>
          <w:p w:rsidR="00E84B08" w:rsidRPr="00AD56C8" w:rsidRDefault="00E84B08" w:rsidP="00C73B1C">
            <w:pPr>
              <w:pStyle w:val="Paragraphedeliste"/>
              <w:spacing w:line="360" w:lineRule="auto"/>
              <w:ind w:left="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themeColor="text1"/>
                <w:sz w:val="28"/>
                <w:szCs w:val="28"/>
              </w:rPr>
            </w:pPr>
            <w:r w:rsidRPr="00AD56C8">
              <w:rPr>
                <w:rFonts w:asciiTheme="majorBidi" w:hAnsiTheme="majorBidi" w:cstheme="majorBidi"/>
                <w:color w:val="000000" w:themeColor="text1"/>
                <w:sz w:val="28"/>
                <w:szCs w:val="28"/>
              </w:rPr>
              <w:t>2,50</w:t>
            </w:r>
          </w:p>
        </w:tc>
      </w:tr>
      <w:tr w:rsidR="00E84B08" w:rsidRPr="00090503" w:rsidTr="00C73B1C">
        <w:tc>
          <w:tcPr>
            <w:cnfStyle w:val="001000000000" w:firstRow="0" w:lastRow="0" w:firstColumn="1" w:lastColumn="0" w:oddVBand="0" w:evenVBand="0" w:oddHBand="0" w:evenHBand="0" w:firstRowFirstColumn="0" w:firstRowLastColumn="0" w:lastRowFirstColumn="0" w:lastRowLastColumn="0"/>
            <w:tcW w:w="6487" w:type="dxa"/>
          </w:tcPr>
          <w:p w:rsidR="00E84B08" w:rsidRPr="00AD56C8" w:rsidRDefault="00E84B08" w:rsidP="00C73B1C">
            <w:pPr>
              <w:pStyle w:val="Paragraphedeliste"/>
              <w:spacing w:line="360" w:lineRule="auto"/>
              <w:ind w:left="0"/>
              <w:rPr>
                <w:rFonts w:asciiTheme="majorBidi" w:hAnsiTheme="majorBidi" w:cstheme="majorBidi"/>
                <w:color w:val="000000" w:themeColor="text1"/>
                <w:sz w:val="28"/>
                <w:szCs w:val="28"/>
              </w:rPr>
            </w:pPr>
            <w:proofErr w:type="gramStart"/>
            <w:r w:rsidRPr="00AD56C8">
              <w:rPr>
                <w:rFonts w:asciiTheme="majorBidi" w:hAnsiTheme="majorBidi" w:cstheme="majorBidi"/>
                <w:color w:val="000000" w:themeColor="text1"/>
                <w:sz w:val="28"/>
                <w:szCs w:val="28"/>
              </w:rPr>
              <w:t>balcon</w:t>
            </w:r>
            <w:proofErr w:type="gramEnd"/>
          </w:p>
        </w:tc>
        <w:tc>
          <w:tcPr>
            <w:tcW w:w="2369" w:type="dxa"/>
          </w:tcPr>
          <w:p w:rsidR="00E84B08" w:rsidRPr="00AD56C8" w:rsidRDefault="00E84B08" w:rsidP="00C73B1C">
            <w:pPr>
              <w:pStyle w:val="Paragraphedeliste"/>
              <w:spacing w:line="360" w:lineRule="auto"/>
              <w:ind w:left="0"/>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8"/>
                <w:szCs w:val="28"/>
              </w:rPr>
            </w:pPr>
            <w:r w:rsidRPr="00AD56C8">
              <w:rPr>
                <w:rFonts w:asciiTheme="majorBidi" w:hAnsiTheme="majorBidi" w:cstheme="majorBidi"/>
                <w:color w:val="000000" w:themeColor="text1"/>
                <w:sz w:val="28"/>
                <w:szCs w:val="28"/>
              </w:rPr>
              <w:t>3.5</w:t>
            </w:r>
          </w:p>
        </w:tc>
      </w:tr>
    </w:tbl>
    <w:p w:rsidR="00AD56C8" w:rsidRDefault="00AD56C8" w:rsidP="00701DDA">
      <w:pPr>
        <w:spacing w:after="0"/>
        <w:rPr>
          <w:rFonts w:asciiTheme="majorBidi" w:eastAsia="CIDFont+F7" w:hAnsiTheme="majorBidi" w:cstheme="majorBidi"/>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heme="majorBidi" w:eastAsia="CIDFont+F7" w:hAnsiTheme="majorBidi" w:cstheme="majorBidi"/>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p w:rsidR="003D4391" w:rsidRPr="00AD56C8" w:rsidRDefault="00AD56C8" w:rsidP="00701DDA">
      <w:pPr>
        <w:spacing w:after="0"/>
        <w:rPr>
          <w:rFonts w:ascii="Times New Roman" w:hAnsi="Times New Roman" w:cs="Times New Roman"/>
          <w:sz w:val="24"/>
          <w:szCs w:val="24"/>
        </w:rPr>
      </w:pPr>
      <w:r>
        <w:rPr>
          <w:rFonts w:asciiTheme="majorBidi" w:eastAsia="CIDFont+F7" w:hAnsiTheme="majorBidi" w:cstheme="majorBidi"/>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AD56C8">
        <w:rPr>
          <w:rFonts w:asciiTheme="majorBidi" w:eastAsia="CIDFont+F7" w:hAnsiTheme="majorBidi" w:cstheme="majorBidi"/>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Tableau </w:t>
      </w:r>
      <w:r>
        <w:rPr>
          <w:rFonts w:asciiTheme="majorBidi" w:eastAsia="CIDFont+F7" w:hAnsiTheme="majorBidi" w:cstheme="majorBidi"/>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6</w:t>
      </w:r>
    </w:p>
    <w:p w:rsidR="003D4391" w:rsidRPr="00090503" w:rsidRDefault="003D4391" w:rsidP="003D4391">
      <w:pPr>
        <w:spacing w:after="0"/>
        <w:jc w:val="center"/>
        <w:rPr>
          <w:rFonts w:ascii="Times New Roman" w:hAnsi="Times New Roman" w:cs="Times New Roman"/>
          <w:sz w:val="26"/>
          <w:szCs w:val="26"/>
        </w:rPr>
      </w:pPr>
    </w:p>
    <w:p w:rsidR="003D4391" w:rsidRPr="00090503" w:rsidRDefault="003D4391" w:rsidP="00701DDA">
      <w:pPr>
        <w:spacing w:after="0"/>
        <w:rPr>
          <w:rFonts w:ascii="Times New Roman" w:hAnsi="Times New Roman" w:cs="Times New Roman"/>
          <w:sz w:val="26"/>
          <w:szCs w:val="26"/>
        </w:rPr>
      </w:pPr>
    </w:p>
    <w:p w:rsidR="003D4391" w:rsidRPr="00090503" w:rsidRDefault="003D4391" w:rsidP="00701DDA">
      <w:pPr>
        <w:spacing w:after="0"/>
        <w:rPr>
          <w:rFonts w:ascii="Times New Roman" w:hAnsi="Times New Roman" w:cs="Times New Roman"/>
          <w:sz w:val="26"/>
          <w:szCs w:val="26"/>
        </w:rPr>
      </w:pPr>
    </w:p>
    <w:p w:rsidR="003D4391" w:rsidRPr="00090503" w:rsidRDefault="003D4391" w:rsidP="00701DDA">
      <w:pPr>
        <w:spacing w:after="0"/>
        <w:rPr>
          <w:rFonts w:ascii="Times New Roman" w:hAnsi="Times New Roman" w:cs="Times New Roman"/>
          <w:sz w:val="26"/>
          <w:szCs w:val="26"/>
        </w:rPr>
      </w:pPr>
    </w:p>
    <w:p w:rsidR="003D4391" w:rsidRPr="00090503" w:rsidRDefault="003D4391" w:rsidP="00701DDA">
      <w:pPr>
        <w:spacing w:after="0"/>
        <w:rPr>
          <w:rFonts w:ascii="Times New Roman" w:hAnsi="Times New Roman" w:cs="Times New Roman"/>
          <w:sz w:val="26"/>
          <w:szCs w:val="26"/>
        </w:rPr>
      </w:pPr>
    </w:p>
    <w:p w:rsidR="003D4391" w:rsidRPr="00090503" w:rsidRDefault="003D4391" w:rsidP="00701DDA">
      <w:pPr>
        <w:spacing w:after="0"/>
        <w:rPr>
          <w:rFonts w:ascii="Times New Roman" w:hAnsi="Times New Roman" w:cs="Times New Roman"/>
          <w:sz w:val="26"/>
          <w:szCs w:val="26"/>
        </w:rPr>
      </w:pPr>
    </w:p>
    <w:p w:rsidR="003D4391" w:rsidRPr="00090503" w:rsidRDefault="003D4391" w:rsidP="00701DDA">
      <w:pPr>
        <w:spacing w:after="0"/>
        <w:rPr>
          <w:rFonts w:ascii="Times New Roman" w:hAnsi="Times New Roman" w:cs="Times New Roman"/>
          <w:sz w:val="26"/>
          <w:szCs w:val="26"/>
        </w:rPr>
      </w:pPr>
    </w:p>
    <w:p w:rsidR="003D4391" w:rsidRPr="00090503" w:rsidRDefault="003D4391" w:rsidP="00701DDA">
      <w:pPr>
        <w:spacing w:after="0"/>
        <w:rPr>
          <w:rFonts w:ascii="Times New Roman" w:hAnsi="Times New Roman" w:cs="Times New Roman"/>
          <w:sz w:val="26"/>
          <w:szCs w:val="26"/>
        </w:rPr>
      </w:pPr>
    </w:p>
    <w:p w:rsidR="003D4391" w:rsidRPr="00090503" w:rsidRDefault="003D4391" w:rsidP="00701DDA">
      <w:pPr>
        <w:spacing w:after="0"/>
        <w:rPr>
          <w:rFonts w:ascii="Times New Roman" w:hAnsi="Times New Roman" w:cs="Times New Roman"/>
          <w:sz w:val="26"/>
          <w:szCs w:val="26"/>
        </w:rPr>
      </w:pPr>
    </w:p>
    <w:p w:rsidR="003D4391" w:rsidRPr="00090503" w:rsidRDefault="003D4391" w:rsidP="00701DDA">
      <w:pPr>
        <w:spacing w:after="0"/>
        <w:rPr>
          <w:rFonts w:ascii="Times New Roman" w:hAnsi="Times New Roman" w:cs="Times New Roman"/>
          <w:sz w:val="26"/>
          <w:szCs w:val="26"/>
        </w:rPr>
      </w:pPr>
    </w:p>
    <w:p w:rsidR="003D4391" w:rsidRPr="00090503" w:rsidRDefault="003D4391" w:rsidP="00701DDA">
      <w:pPr>
        <w:spacing w:after="0"/>
        <w:rPr>
          <w:rFonts w:ascii="Times New Roman" w:hAnsi="Times New Roman" w:cs="Times New Roman"/>
          <w:sz w:val="26"/>
          <w:szCs w:val="26"/>
        </w:rPr>
      </w:pPr>
    </w:p>
    <w:p w:rsidR="003D4391" w:rsidRPr="00090503" w:rsidRDefault="003D4391" w:rsidP="00701DDA">
      <w:pPr>
        <w:spacing w:after="0"/>
        <w:rPr>
          <w:rFonts w:ascii="Times New Roman" w:hAnsi="Times New Roman" w:cs="Times New Roman"/>
          <w:sz w:val="26"/>
          <w:szCs w:val="26"/>
        </w:rPr>
      </w:pPr>
    </w:p>
    <w:p w:rsidR="003D4391" w:rsidRPr="00090503" w:rsidRDefault="003D4391" w:rsidP="00701DDA">
      <w:pPr>
        <w:spacing w:after="0"/>
        <w:rPr>
          <w:rFonts w:ascii="Times New Roman" w:hAnsi="Times New Roman" w:cs="Times New Roman"/>
          <w:sz w:val="26"/>
          <w:szCs w:val="26"/>
        </w:rPr>
      </w:pPr>
    </w:p>
    <w:p w:rsidR="003D4391" w:rsidRPr="00090503" w:rsidRDefault="003D4391" w:rsidP="00701DDA">
      <w:pPr>
        <w:spacing w:after="0"/>
        <w:rPr>
          <w:rFonts w:ascii="Times New Roman" w:hAnsi="Times New Roman" w:cs="Times New Roman"/>
          <w:sz w:val="26"/>
          <w:szCs w:val="26"/>
        </w:rPr>
      </w:pPr>
    </w:p>
    <w:p w:rsidR="003D4391" w:rsidRPr="00090503" w:rsidRDefault="003D4391" w:rsidP="00701DDA">
      <w:pPr>
        <w:spacing w:after="0"/>
        <w:rPr>
          <w:rFonts w:ascii="Times New Roman" w:hAnsi="Times New Roman" w:cs="Times New Roman"/>
          <w:sz w:val="26"/>
          <w:szCs w:val="26"/>
        </w:rPr>
      </w:pPr>
    </w:p>
    <w:p w:rsidR="003D4391" w:rsidRPr="00090503" w:rsidRDefault="003D4391" w:rsidP="00701DDA">
      <w:pPr>
        <w:spacing w:after="0"/>
        <w:rPr>
          <w:rFonts w:ascii="Times New Roman" w:hAnsi="Times New Roman" w:cs="Times New Roman"/>
          <w:sz w:val="26"/>
          <w:szCs w:val="26"/>
        </w:rPr>
      </w:pPr>
    </w:p>
    <w:p w:rsidR="003D4391" w:rsidRPr="00090503" w:rsidRDefault="003D4391" w:rsidP="00701DDA">
      <w:pPr>
        <w:spacing w:after="0"/>
        <w:rPr>
          <w:rFonts w:ascii="Times New Roman" w:hAnsi="Times New Roman" w:cs="Times New Roman"/>
          <w:sz w:val="26"/>
          <w:szCs w:val="26"/>
        </w:rPr>
      </w:pPr>
    </w:p>
    <w:p w:rsidR="003D4391" w:rsidRPr="00090503" w:rsidRDefault="003D4391" w:rsidP="00701DDA">
      <w:pPr>
        <w:spacing w:after="0"/>
        <w:rPr>
          <w:rFonts w:ascii="Times New Roman" w:hAnsi="Times New Roman" w:cs="Times New Roman"/>
          <w:sz w:val="26"/>
          <w:szCs w:val="26"/>
        </w:rPr>
      </w:pPr>
    </w:p>
    <w:p w:rsidR="003D4391" w:rsidRPr="00090503" w:rsidRDefault="003D4391" w:rsidP="00701DDA">
      <w:pPr>
        <w:spacing w:after="0"/>
        <w:rPr>
          <w:rFonts w:ascii="Times New Roman" w:hAnsi="Times New Roman" w:cs="Times New Roman"/>
          <w:sz w:val="26"/>
          <w:szCs w:val="26"/>
        </w:rPr>
      </w:pPr>
    </w:p>
    <w:p w:rsidR="003D4391" w:rsidRPr="00090503" w:rsidRDefault="003D4391" w:rsidP="00701DDA">
      <w:pPr>
        <w:spacing w:after="0"/>
        <w:rPr>
          <w:rFonts w:ascii="Times New Roman" w:hAnsi="Times New Roman" w:cs="Times New Roman"/>
          <w:sz w:val="26"/>
          <w:szCs w:val="26"/>
        </w:rPr>
      </w:pPr>
    </w:p>
    <w:p w:rsidR="003D4391" w:rsidRDefault="008023E5" w:rsidP="00701DDA">
      <w:pPr>
        <w:spacing w:after="0"/>
        <w:rPr>
          <w:rFonts w:ascii="Times New Roman" w:hAnsi="Times New Roman" w:cs="Times New Roman"/>
          <w:sz w:val="26"/>
          <w:szCs w:val="26"/>
        </w:rPr>
      </w:pPr>
      <w:r>
        <w:rPr>
          <w:rFonts w:ascii="Times New Roman" w:hAnsi="Times New Roman" w:cs="Times New Roman"/>
          <w:noProof/>
          <w:sz w:val="26"/>
          <w:szCs w:val="26"/>
        </w:rPr>
        <mc:AlternateContent>
          <mc:Choice Requires="wps">
            <w:drawing>
              <wp:inline distT="0" distB="0" distL="0" distR="0" wp14:anchorId="35C1FD2D" wp14:editId="6E1A6F20">
                <wp:extent cx="5648960" cy="968375"/>
                <wp:effectExtent l="0" t="0" r="0" b="0"/>
                <wp:docPr id="361" name="WordArt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5648960" cy="968375"/>
                        </a:xfrm>
                        <a:prstGeom prst="rect">
                          <a:avLst/>
                        </a:prstGeom>
                      </wps:spPr>
                      <wps:txbx>
                        <w:txbxContent>
                          <w:p w:rsidR="006C2703" w:rsidRDefault="006C2703" w:rsidP="008023E5">
                            <w:pPr>
                              <w:jc w:val="center"/>
                              <w:rPr>
                                <w:sz w:val="24"/>
                                <w:szCs w:val="24"/>
                              </w:rPr>
                            </w:pPr>
                            <w:r w:rsidRPr="00990444">
                              <w:rPr>
                                <w:rFonts w:ascii="Arial Black" w:hAnsi="Arial Black" w:cs="Arial Black"/>
                                <w:color w:val="B2B2B2"/>
                                <w:sz w:val="48"/>
                                <w:szCs w:val="48"/>
                                <w14:shadow w14:blurRad="0" w14:dist="45847" w14:dir="2021404" w14:sx="100000" w14:sy="100000" w14:kx="0" w14:ky="0" w14:algn="ctr">
                                  <w14:srgbClr w14:val="9999FF"/>
                                </w14:shadow>
                                <w14:textOutline w14:w="12700" w14:cap="flat" w14:cmpd="sng" w14:algn="ctr">
                                  <w14:solidFill>
                                    <w14:srgbClr w14:val="3333CC"/>
                                  </w14:solidFill>
                                  <w14:prstDash w14:val="solid"/>
                                  <w14:round/>
                                </w14:textOutline>
                                <w14:textFill>
                                  <w14:solidFill>
                                    <w14:srgbClr w14:val="B2B2B2">
                                      <w14:alpha w14:val="50000"/>
                                    </w14:srgbClr>
                                  </w14:solidFill>
                                </w14:textFill>
                              </w:rPr>
                              <w:t>ETUDE SISMIQUE</w:t>
                            </w:r>
                          </w:p>
                        </w:txbxContent>
                      </wps:txbx>
                      <wps:bodyPr wrap="square" lIns="0" tIns="0" rIns="0" bIns="0" numCol="1" fromWordArt="1">
                        <a:prstTxWarp prst="textPlain">
                          <a:avLst>
                            <a:gd name="adj" fmla="val 50000"/>
                          </a:avLst>
                        </a:prstTxWarp>
                        <a:noAutofit/>
                      </wps:bodyPr>
                    </wps:wsp>
                  </a:graphicData>
                </a:graphic>
              </wp:inline>
            </w:drawing>
          </mc:Choice>
          <mc:Fallback>
            <w:pict>
              <v:shape w14:anchorId="35C1FD2D" id="WordArt 57" o:spid="_x0000_s1058" type="#_x0000_t202" style="width:444.8pt;height:76.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7FR226wEAAMwDAAAOAAAAZHJzL2Uyb0RvYy54bWysU9Fu0zAUfUfiHyy/06Qb7bqo6TSYQEgD&#13;&#10;Jm1oz45jN4HY11y7Tfr3u3aTdoI3RB8sJz4+Pefck/XNYDq2V+hbsCWfz3LOlJVQt3Zb8h9Pn96t&#13;&#10;OPNB2Fp0YFXJD8rzm83bN+veFeoCGuhqhYxIrC96V/ImBFdkmZeNMsLPwClLhxrQiECPuM1qFD2x&#13;&#10;my67yPNl1gPWDkEq7+nt3fGQbxK/1kqG71p7FVhXctIW0oppreKabdai2KJwTStHGeIfVBjRWvrT&#13;&#10;E9WdCILtsP2LyrQSwYMOMwkmA61bqZIHcjPP/3Dz2AinkhcKx7tTTP7/0cpv+wdkbV3yy+WcMysM&#13;&#10;DemZMr3FwBZXMZ/e+YJgj46AYfgAA805efXuHuQvT5DsFeZ4wUd01X+FmvjELkC6MWg0MSXyzYiG&#13;&#10;BnI4DUENgUl6uVi+X10v6UjS2fVydXm1iCoyUUy3HfrwWYFhcVNypCEndrG/9+EInSCjtKjmqCsM&#13;&#10;1ZDsztPso+4K6gOJ7akEJfe/dwIVZ90XSynHxkwbnDbVtLE78xGoV5SbRjBjalM6UcLT8CzQjToD&#13;&#10;OXzopqIksakx9Zi6qH8Skemof3vRsUVOv9H5CKYMzqzxroVbila3yfXZy+iaKpNyG+sdO/n6OaHO&#13;&#10;H+HmBQAA//8DAFBLAwQUAAYACAAAACEAQf6Lpd8AAAAKAQAADwAAAGRycy9kb3ducmV2LnhtbEyP&#13;&#10;zU7DMBCE70i8g7VI3KhDpUZpGqeq+DkhIdJw4OjE28RqvA6x24a3Z+ECl5FWszs7X7Gd3SDOOAXr&#13;&#10;ScH9IgGB1HpjqVPwXj/fZSBC1GT04AkVfGGAbXl9Vejc+AtVeN7HTnAIhVwr6GMccylD26PTYeFH&#13;&#10;JPYOfnI68jh10kz6wuFukMskSaXTlvhDr0d86LE97k9Owe6Dqif7+dq8VYfK1vU6oZf0qNTtzfy4&#13;&#10;YdltQESc498F/DBwfyi5WONPZIIYFDBN/FX2smydgmh4abVcgSwL+R+h/AYAAP//AwBQSwECLQAU&#13;&#10;AAYACAAAACEAtoM4kv4AAADhAQAAEwAAAAAAAAAAAAAAAAAAAAAAW0NvbnRlbnRfVHlwZXNdLnht&#13;&#10;bFBLAQItABQABgAIAAAAIQA4/SH/1gAAAJQBAAALAAAAAAAAAAAAAAAAAC8BAABfcmVscy8ucmVs&#13;&#10;c1BLAQItABQABgAIAAAAIQC7FR226wEAAMwDAAAOAAAAAAAAAAAAAAAAAC4CAABkcnMvZTJvRG9j&#13;&#10;LnhtbFBLAQItABQABgAIAAAAIQBB/oul3wAAAAoBAAAPAAAAAAAAAAAAAAAAAEUEAABkcnMvZG93&#13;&#10;bnJldi54bWxQSwUGAAAAAAQABADzAAAAUQUAAAAA&#13;&#10;" filled="f" stroked="f">
                <v:textbox inset="0,0,0,0">
                  <w:txbxContent>
                    <w:p w:rsidR="006C2703" w:rsidRDefault="006C2703" w:rsidP="008023E5">
                      <w:pPr>
                        <w:jc w:val="center"/>
                        <w:rPr>
                          <w:sz w:val="24"/>
                          <w:szCs w:val="24"/>
                        </w:rPr>
                      </w:pPr>
                      <w:r w:rsidRPr="00990444">
                        <w:rPr>
                          <w:rFonts w:ascii="Arial Black" w:hAnsi="Arial Black" w:cs="Arial Black"/>
                          <w:color w:val="B2B2B2"/>
                          <w:sz w:val="48"/>
                          <w:szCs w:val="48"/>
                          <w14:shadow w14:blurRad="0" w14:dist="45847" w14:dir="2021404" w14:sx="100000" w14:sy="100000" w14:kx="0" w14:ky="0" w14:algn="ctr">
                            <w14:srgbClr w14:val="9999FF"/>
                          </w14:shadow>
                          <w14:textOutline w14:w="12700" w14:cap="flat" w14:cmpd="sng" w14:algn="ctr">
                            <w14:solidFill>
                              <w14:srgbClr w14:val="3333CC"/>
                            </w14:solidFill>
                            <w14:prstDash w14:val="solid"/>
                            <w14:round/>
                          </w14:textOutline>
                          <w14:textFill>
                            <w14:solidFill>
                              <w14:srgbClr w14:val="B2B2B2">
                                <w14:alpha w14:val="50000"/>
                              </w14:srgbClr>
                            </w14:solidFill>
                          </w14:textFill>
                        </w:rPr>
                        <w:t>ETUDE SISMIQUE</w:t>
                      </w:r>
                    </w:p>
                  </w:txbxContent>
                </v:textbox>
                <w10:anchorlock/>
              </v:shape>
            </w:pict>
          </mc:Fallback>
        </mc:AlternateContent>
      </w:r>
    </w:p>
    <w:p w:rsidR="00990444" w:rsidRDefault="00990444" w:rsidP="00701DDA">
      <w:pPr>
        <w:spacing w:after="0"/>
        <w:rPr>
          <w:rFonts w:ascii="Times New Roman" w:hAnsi="Times New Roman" w:cs="Times New Roman"/>
          <w:sz w:val="26"/>
          <w:szCs w:val="26"/>
        </w:rPr>
      </w:pPr>
    </w:p>
    <w:p w:rsidR="00990444" w:rsidRDefault="00990444" w:rsidP="00701DDA">
      <w:pPr>
        <w:spacing w:after="0"/>
        <w:rPr>
          <w:rFonts w:ascii="Times New Roman" w:hAnsi="Times New Roman" w:cs="Times New Roman"/>
          <w:sz w:val="26"/>
          <w:szCs w:val="26"/>
        </w:rPr>
      </w:pPr>
    </w:p>
    <w:p w:rsidR="00990444" w:rsidRDefault="00990444" w:rsidP="00701DDA">
      <w:pPr>
        <w:spacing w:after="0"/>
        <w:rPr>
          <w:rFonts w:ascii="Times New Roman" w:hAnsi="Times New Roman" w:cs="Times New Roman"/>
          <w:sz w:val="26"/>
          <w:szCs w:val="26"/>
        </w:rPr>
      </w:pPr>
    </w:p>
    <w:p w:rsidR="00990444" w:rsidRDefault="00990444" w:rsidP="00701DDA">
      <w:pPr>
        <w:spacing w:after="0"/>
        <w:rPr>
          <w:rFonts w:ascii="Times New Roman" w:hAnsi="Times New Roman" w:cs="Times New Roman"/>
          <w:sz w:val="26"/>
          <w:szCs w:val="26"/>
        </w:rPr>
      </w:pPr>
    </w:p>
    <w:p w:rsidR="00990444" w:rsidRDefault="00990444" w:rsidP="00701DDA">
      <w:pPr>
        <w:spacing w:after="0"/>
        <w:rPr>
          <w:rFonts w:ascii="Times New Roman" w:hAnsi="Times New Roman" w:cs="Times New Roman"/>
          <w:sz w:val="26"/>
          <w:szCs w:val="26"/>
        </w:rPr>
      </w:pPr>
    </w:p>
    <w:p w:rsidR="00990444" w:rsidRDefault="00990444" w:rsidP="00701DDA">
      <w:pPr>
        <w:spacing w:after="0"/>
        <w:rPr>
          <w:rFonts w:ascii="Times New Roman" w:hAnsi="Times New Roman" w:cs="Times New Roman"/>
          <w:sz w:val="26"/>
          <w:szCs w:val="26"/>
        </w:rPr>
      </w:pPr>
    </w:p>
    <w:p w:rsidR="00990444" w:rsidRDefault="00990444" w:rsidP="00701DDA">
      <w:pPr>
        <w:spacing w:after="0"/>
        <w:rPr>
          <w:rFonts w:ascii="Times New Roman" w:hAnsi="Times New Roman" w:cs="Times New Roman"/>
          <w:sz w:val="26"/>
          <w:szCs w:val="26"/>
        </w:rPr>
      </w:pPr>
    </w:p>
    <w:p w:rsidR="00990444" w:rsidRDefault="00990444" w:rsidP="00701DDA">
      <w:pPr>
        <w:spacing w:after="0"/>
        <w:rPr>
          <w:rFonts w:ascii="Times New Roman" w:hAnsi="Times New Roman" w:cs="Times New Roman"/>
          <w:sz w:val="26"/>
          <w:szCs w:val="26"/>
        </w:rPr>
      </w:pPr>
    </w:p>
    <w:p w:rsidR="00990444" w:rsidRDefault="00990444" w:rsidP="00701DDA">
      <w:pPr>
        <w:spacing w:after="0"/>
        <w:rPr>
          <w:rFonts w:ascii="Times New Roman" w:hAnsi="Times New Roman" w:cs="Times New Roman"/>
          <w:sz w:val="26"/>
          <w:szCs w:val="26"/>
        </w:rPr>
      </w:pPr>
    </w:p>
    <w:p w:rsidR="00990444" w:rsidRDefault="00990444" w:rsidP="00701DDA">
      <w:pPr>
        <w:spacing w:after="0"/>
        <w:rPr>
          <w:rFonts w:ascii="Times New Roman" w:hAnsi="Times New Roman" w:cs="Times New Roman"/>
          <w:sz w:val="26"/>
          <w:szCs w:val="26"/>
        </w:rPr>
      </w:pPr>
    </w:p>
    <w:p w:rsidR="00990444" w:rsidRDefault="00990444" w:rsidP="00701DDA">
      <w:pPr>
        <w:spacing w:after="0"/>
        <w:rPr>
          <w:rFonts w:ascii="Times New Roman" w:hAnsi="Times New Roman" w:cs="Times New Roman"/>
          <w:sz w:val="26"/>
          <w:szCs w:val="26"/>
        </w:rPr>
      </w:pPr>
    </w:p>
    <w:p w:rsidR="00990444" w:rsidRDefault="00990444" w:rsidP="00701DDA">
      <w:pPr>
        <w:spacing w:after="0"/>
        <w:rPr>
          <w:rFonts w:ascii="Times New Roman" w:hAnsi="Times New Roman" w:cs="Times New Roman"/>
          <w:sz w:val="26"/>
          <w:szCs w:val="26"/>
        </w:rPr>
      </w:pPr>
    </w:p>
    <w:p w:rsidR="00990444" w:rsidRDefault="00990444" w:rsidP="00701DDA">
      <w:pPr>
        <w:spacing w:after="0"/>
        <w:rPr>
          <w:rFonts w:ascii="Times New Roman" w:hAnsi="Times New Roman" w:cs="Times New Roman"/>
          <w:sz w:val="26"/>
          <w:szCs w:val="26"/>
        </w:rPr>
      </w:pPr>
    </w:p>
    <w:p w:rsidR="00990444" w:rsidRDefault="00990444" w:rsidP="00701DDA">
      <w:pPr>
        <w:spacing w:after="0"/>
        <w:rPr>
          <w:rFonts w:ascii="Times New Roman" w:hAnsi="Times New Roman" w:cs="Times New Roman"/>
          <w:sz w:val="26"/>
          <w:szCs w:val="26"/>
        </w:rPr>
      </w:pPr>
    </w:p>
    <w:p w:rsidR="00990444" w:rsidRDefault="00990444" w:rsidP="00701DDA">
      <w:pPr>
        <w:spacing w:after="0"/>
        <w:rPr>
          <w:rFonts w:ascii="Times New Roman" w:hAnsi="Times New Roman" w:cs="Times New Roman"/>
          <w:sz w:val="26"/>
          <w:szCs w:val="26"/>
        </w:rPr>
      </w:pPr>
    </w:p>
    <w:p w:rsidR="008023E5" w:rsidRDefault="008023E5" w:rsidP="00701DDA">
      <w:pPr>
        <w:spacing w:after="0"/>
        <w:rPr>
          <w:rFonts w:ascii="Times New Roman" w:hAnsi="Times New Roman" w:cs="Times New Roman"/>
          <w:sz w:val="26"/>
          <w:szCs w:val="26"/>
        </w:rPr>
      </w:pPr>
    </w:p>
    <w:p w:rsidR="008023E5" w:rsidRDefault="008023E5" w:rsidP="00701DDA">
      <w:pPr>
        <w:spacing w:after="0"/>
        <w:rPr>
          <w:rFonts w:ascii="Times New Roman" w:hAnsi="Times New Roman" w:cs="Times New Roman"/>
          <w:sz w:val="26"/>
          <w:szCs w:val="26"/>
        </w:rPr>
      </w:pPr>
    </w:p>
    <w:p w:rsidR="00E83C82" w:rsidRDefault="00E83C82" w:rsidP="00701DDA">
      <w:pPr>
        <w:spacing w:after="0"/>
        <w:rPr>
          <w:rFonts w:ascii="Times New Roman" w:hAnsi="Times New Roman" w:cs="Times New Roman"/>
          <w:sz w:val="26"/>
          <w:szCs w:val="26"/>
        </w:rPr>
      </w:pPr>
    </w:p>
    <w:p w:rsidR="008023E5" w:rsidRPr="00090503" w:rsidRDefault="008023E5" w:rsidP="00701DDA">
      <w:pPr>
        <w:spacing w:after="0"/>
        <w:rPr>
          <w:rFonts w:ascii="Times New Roman" w:hAnsi="Times New Roman" w:cs="Times New Roman"/>
          <w:sz w:val="26"/>
          <w:szCs w:val="26"/>
        </w:rPr>
      </w:pPr>
    </w:p>
    <w:p w:rsidR="00C222D3" w:rsidRPr="00090503" w:rsidRDefault="00E83C82" w:rsidP="00E83C82">
      <w:pPr>
        <w:pStyle w:val="Paragraphedeliste"/>
        <w:spacing w:line="360" w:lineRule="auto"/>
        <w:rPr>
          <w:rFonts w:asciiTheme="majorBidi" w:hAnsiTheme="majorBidi" w:cstheme="majorBidi"/>
          <w:b/>
          <w:bCs/>
          <w:sz w:val="32"/>
          <w:szCs w:val="32"/>
        </w:rPr>
      </w:pPr>
      <w:r>
        <w:rPr>
          <w:rFonts w:ascii="Times New Roman" w:hAnsi="Times New Roman" w:cs="Times New Roman"/>
          <w:b/>
          <w:bCs/>
          <w:sz w:val="32"/>
          <w:szCs w:val="32"/>
        </w:rPr>
        <w:t xml:space="preserve">                     Chapitre III-</w:t>
      </w:r>
      <w:proofErr w:type="spellStart"/>
      <w:r w:rsidR="00C222D3" w:rsidRPr="00090503">
        <w:rPr>
          <w:rFonts w:asciiTheme="majorBidi" w:hAnsiTheme="majorBidi" w:cstheme="majorBidi"/>
          <w:b/>
          <w:bCs/>
          <w:sz w:val="32"/>
          <w:szCs w:val="32"/>
        </w:rPr>
        <w:t>Etude</w:t>
      </w:r>
      <w:proofErr w:type="spellEnd"/>
      <w:r w:rsidR="00C222D3" w:rsidRPr="00090503">
        <w:rPr>
          <w:rFonts w:asciiTheme="majorBidi" w:hAnsiTheme="majorBidi" w:cstheme="majorBidi"/>
          <w:b/>
          <w:bCs/>
          <w:sz w:val="32"/>
          <w:szCs w:val="32"/>
        </w:rPr>
        <w:t xml:space="preserve"> sismique</w:t>
      </w:r>
    </w:p>
    <w:p w:rsidR="00DE0CD4" w:rsidRPr="00090503" w:rsidRDefault="00DE0CD4" w:rsidP="006A4A43">
      <w:pPr>
        <w:spacing w:after="0" w:line="360" w:lineRule="auto"/>
        <w:rPr>
          <w:rFonts w:asciiTheme="majorBidi" w:hAnsiTheme="majorBidi" w:cstheme="majorBidi"/>
          <w:b/>
          <w:bCs/>
          <w:sz w:val="24"/>
          <w:szCs w:val="24"/>
        </w:rPr>
      </w:pPr>
      <w:r w:rsidRPr="00090503">
        <w:rPr>
          <w:rFonts w:asciiTheme="majorBidi" w:hAnsiTheme="majorBidi" w:cstheme="majorBidi"/>
          <w:b/>
          <w:bCs/>
          <w:sz w:val="24"/>
          <w:szCs w:val="24"/>
        </w:rPr>
        <w:t xml:space="preserve">Paramètres de l’analyse dynamique modale spectrale : </w:t>
      </w:r>
    </w:p>
    <w:p w:rsidR="00DE0CD4" w:rsidRPr="00090503" w:rsidRDefault="00DE0CD4" w:rsidP="00DE0CD4">
      <w:pPr>
        <w:spacing w:after="0" w:line="360" w:lineRule="auto"/>
        <w:rPr>
          <w:rFonts w:asciiTheme="majorBidi" w:hAnsiTheme="majorBidi" w:cstheme="majorBidi"/>
          <w:sz w:val="24"/>
          <w:szCs w:val="24"/>
        </w:rPr>
      </w:pPr>
      <w:r w:rsidRPr="00090503">
        <w:rPr>
          <w:rFonts w:asciiTheme="majorBidi" w:hAnsiTheme="majorBidi" w:cstheme="majorBidi"/>
          <w:sz w:val="24"/>
          <w:szCs w:val="24"/>
        </w:rPr>
        <w:t>Zone : II</w:t>
      </w:r>
      <w:r w:rsidR="00990444">
        <w:rPr>
          <w:rFonts w:asciiTheme="majorBidi" w:hAnsiTheme="majorBidi" w:cstheme="majorBidi"/>
          <w:sz w:val="24"/>
          <w:szCs w:val="24"/>
        </w:rPr>
        <w:t>I</w:t>
      </w:r>
    </w:p>
    <w:p w:rsidR="00DE0CD4" w:rsidRPr="00090503" w:rsidRDefault="00DE0CD4" w:rsidP="00DE0CD4">
      <w:pPr>
        <w:spacing w:after="0" w:line="360" w:lineRule="auto"/>
        <w:rPr>
          <w:rFonts w:asciiTheme="majorBidi" w:hAnsiTheme="majorBidi" w:cstheme="majorBidi"/>
          <w:sz w:val="24"/>
          <w:szCs w:val="24"/>
        </w:rPr>
      </w:pPr>
      <w:r w:rsidRPr="00090503">
        <w:rPr>
          <w:rFonts w:asciiTheme="majorBidi" w:hAnsiTheme="majorBidi" w:cstheme="majorBidi"/>
          <w:sz w:val="24"/>
          <w:szCs w:val="24"/>
        </w:rPr>
        <w:t>Groupe d’usage : 2</w:t>
      </w:r>
    </w:p>
    <w:p w:rsidR="00DE0CD4" w:rsidRPr="00090503" w:rsidRDefault="00DE0CD4" w:rsidP="00DE0CD4">
      <w:pPr>
        <w:spacing w:after="0" w:line="360" w:lineRule="auto"/>
        <w:rPr>
          <w:rFonts w:asciiTheme="majorBidi" w:hAnsiTheme="majorBidi" w:cstheme="majorBidi"/>
          <w:sz w:val="24"/>
          <w:szCs w:val="24"/>
        </w:rPr>
      </w:pPr>
      <w:r w:rsidRPr="00090503">
        <w:rPr>
          <w:rFonts w:asciiTheme="majorBidi" w:hAnsiTheme="majorBidi" w:cstheme="majorBidi"/>
          <w:sz w:val="24"/>
          <w:szCs w:val="24"/>
        </w:rPr>
        <w:t xml:space="preserve">Site : </w:t>
      </w:r>
      <w:r w:rsidR="001A7140" w:rsidRPr="00090503">
        <w:rPr>
          <w:rFonts w:asciiTheme="majorBidi" w:hAnsiTheme="majorBidi" w:cstheme="majorBidi"/>
          <w:sz w:val="24"/>
          <w:szCs w:val="24"/>
        </w:rPr>
        <w:t>S</w:t>
      </w:r>
      <w:r w:rsidR="00990444">
        <w:rPr>
          <w:rFonts w:asciiTheme="majorBidi" w:hAnsiTheme="majorBidi" w:cstheme="majorBidi"/>
          <w:sz w:val="24"/>
          <w:szCs w:val="24"/>
        </w:rPr>
        <w:t>2</w:t>
      </w:r>
      <w:r w:rsidR="002B289B">
        <w:rPr>
          <w:rFonts w:asciiTheme="majorBidi" w:hAnsiTheme="majorBidi" w:cstheme="majorBidi"/>
          <w:sz w:val="24"/>
          <w:szCs w:val="24"/>
        </w:rPr>
        <w:t xml:space="preserve"> </w:t>
      </w:r>
    </w:p>
    <w:p w:rsidR="00884803" w:rsidRPr="00090503" w:rsidRDefault="00DB6745" w:rsidP="00990444">
      <w:pPr>
        <w:spacing w:after="0" w:line="360" w:lineRule="auto"/>
        <w:rPr>
          <w:rFonts w:asciiTheme="majorBidi" w:hAnsiTheme="majorBidi" w:cstheme="majorBidi"/>
          <w:sz w:val="24"/>
          <w:szCs w:val="24"/>
        </w:rPr>
      </w:pPr>
      <w:r w:rsidRPr="00090503">
        <w:rPr>
          <w:rFonts w:asciiTheme="majorBidi" w:hAnsiTheme="majorBidi" w:cstheme="majorBidi"/>
          <w:sz w:val="24"/>
          <w:szCs w:val="24"/>
        </w:rPr>
        <w:t>Facteur de qualité : Q = 1,2</w:t>
      </w:r>
    </w:p>
    <w:p w:rsidR="00884803" w:rsidRPr="00990444" w:rsidRDefault="00884803" w:rsidP="00990444">
      <w:pPr>
        <w:spacing w:after="0" w:line="360" w:lineRule="auto"/>
        <w:rPr>
          <w:rFonts w:asciiTheme="majorBidi" w:hAnsiTheme="majorBidi" w:cstheme="majorBidi"/>
          <w:sz w:val="24"/>
          <w:szCs w:val="24"/>
        </w:rPr>
      </w:pPr>
      <w:r w:rsidRPr="00990444">
        <w:rPr>
          <w:rFonts w:asciiTheme="majorBidi" w:hAnsiTheme="majorBidi" w:cstheme="majorBidi"/>
          <w:sz w:val="24"/>
          <w:szCs w:val="24"/>
        </w:rPr>
        <w:t xml:space="preserve">Le coefficient de comportement R = </w:t>
      </w:r>
      <w:r w:rsidR="00990444">
        <w:rPr>
          <w:rFonts w:asciiTheme="majorBidi" w:hAnsiTheme="majorBidi" w:cstheme="majorBidi"/>
          <w:sz w:val="24"/>
          <w:szCs w:val="24"/>
        </w:rPr>
        <w:t>4</w:t>
      </w:r>
    </w:p>
    <w:p w:rsidR="0080382B" w:rsidRPr="00E83C82" w:rsidRDefault="0080382B" w:rsidP="0080382B">
      <w:pPr>
        <w:spacing w:after="0" w:line="360" w:lineRule="auto"/>
        <w:rPr>
          <w:rFonts w:asciiTheme="majorBidi" w:hAnsiTheme="majorBidi" w:cstheme="majorBidi"/>
          <w:sz w:val="24"/>
          <w:szCs w:val="24"/>
        </w:rPr>
      </w:pPr>
    </w:p>
    <w:p w:rsidR="00FD54EB" w:rsidRPr="00E83C82" w:rsidRDefault="00FD54EB" w:rsidP="00FD54EB">
      <w:pPr>
        <w:spacing w:after="0" w:line="240" w:lineRule="auto"/>
        <w:ind w:left="360"/>
        <w:jc w:val="both"/>
        <w:rPr>
          <w:rFonts w:asciiTheme="majorBidi" w:hAnsiTheme="majorBidi" w:cstheme="majorBidi"/>
          <w:b/>
          <w:bCs/>
          <w:sz w:val="24"/>
          <w:szCs w:val="24"/>
          <w:u w:val="single"/>
        </w:rPr>
      </w:pPr>
      <w:r w:rsidRPr="00E83C82">
        <w:rPr>
          <w:rFonts w:asciiTheme="majorBidi" w:hAnsiTheme="majorBidi" w:cstheme="majorBidi"/>
          <w:b/>
          <w:bCs/>
          <w:sz w:val="24"/>
          <w:szCs w:val="24"/>
          <w:u w:val="single"/>
        </w:rPr>
        <w:t xml:space="preserve">Calcul de la force sismique : </w:t>
      </w:r>
    </w:p>
    <w:p w:rsidR="00FD54EB" w:rsidRPr="00E83C82" w:rsidRDefault="00FD54EB" w:rsidP="00FD54EB">
      <w:pPr>
        <w:pStyle w:val="Paragraphedeliste"/>
        <w:spacing w:after="0" w:line="240" w:lineRule="auto"/>
        <w:jc w:val="both"/>
        <w:rPr>
          <w:rFonts w:asciiTheme="majorBidi" w:hAnsiTheme="majorBidi" w:cstheme="majorBidi"/>
          <w:color w:val="000000" w:themeColor="text1"/>
          <w:sz w:val="24"/>
          <w:szCs w:val="24"/>
          <w:u w:val="single"/>
        </w:rPr>
      </w:pPr>
      <w:r w:rsidRPr="00E83C82">
        <w:rPr>
          <w:rFonts w:asciiTheme="majorBidi" w:hAnsiTheme="majorBidi" w:cstheme="majorBidi"/>
          <w:sz w:val="24"/>
          <w:szCs w:val="24"/>
        </w:rPr>
        <w:t xml:space="preserve">Le calcul des sollicitations sismique se fait par la méthode d’analyse dynamique modale spectrale, </w:t>
      </w:r>
      <w:r w:rsidRPr="00E83C82">
        <w:rPr>
          <w:rFonts w:asciiTheme="majorBidi" w:hAnsiTheme="majorBidi" w:cstheme="majorBidi"/>
          <w:color w:val="000000" w:themeColor="text1"/>
          <w:sz w:val="24"/>
          <w:szCs w:val="24"/>
        </w:rPr>
        <w:t>L’action sismique est représentée par le spectre de calcul suivant :</w:t>
      </w:r>
    </w:p>
    <w:p w:rsidR="00FD54EB" w:rsidRPr="00E83C82" w:rsidRDefault="00FD54EB" w:rsidP="00FD54EB">
      <w:pPr>
        <w:pStyle w:val="Paragraphedeliste"/>
        <w:tabs>
          <w:tab w:val="left" w:pos="3540"/>
        </w:tabs>
        <w:jc w:val="both"/>
        <w:rPr>
          <w:rFonts w:asciiTheme="majorBidi" w:hAnsiTheme="majorBidi" w:cstheme="majorBidi"/>
          <w:sz w:val="24"/>
          <w:szCs w:val="24"/>
        </w:rPr>
      </w:pPr>
    </w:p>
    <w:p w:rsidR="00FD54EB" w:rsidRPr="00E83C82" w:rsidRDefault="004D144D" w:rsidP="00FD54EB">
      <w:pPr>
        <w:pStyle w:val="Paragraphedeliste"/>
        <w:tabs>
          <w:tab w:val="left" w:pos="3540"/>
        </w:tabs>
        <w:jc w:val="both"/>
        <w:rPr>
          <w:rFonts w:asciiTheme="majorBidi" w:hAnsiTheme="majorBidi" w:cstheme="majorBidi"/>
          <w:b/>
          <w:spacing w:val="4"/>
          <w:sz w:val="24"/>
          <w:szCs w:val="24"/>
        </w:rPr>
      </w:pPr>
      <w:r w:rsidRPr="004D144D">
        <w:rPr>
          <w:noProof/>
          <w:sz w:val="24"/>
          <w:szCs w:val="24"/>
        </w:rPr>
        <w:object w:dxaOrig="5160" w:dyaOrig="2840">
          <v:shape id="_x0000_i1030" type="#_x0000_t75" alt="" style="width:255.15pt;height:129.2pt;mso-width-percent:0;mso-height-percent:0;mso-width-percent:0;mso-height-percent:0" o:ole="">
            <v:imagedata r:id="rId74" o:title=""/>
          </v:shape>
          <o:OLEObject Type="Embed" ProgID="Equation.3" ShapeID="_x0000_i1030" DrawAspect="Content" ObjectID="_1689268901" r:id="rId75"/>
        </w:object>
      </w:r>
    </w:p>
    <w:p w:rsidR="00FD54EB" w:rsidRPr="00E83C82" w:rsidRDefault="00FD54EB" w:rsidP="00FD54EB">
      <w:pPr>
        <w:pStyle w:val="Paragraphedeliste"/>
        <w:spacing w:line="240" w:lineRule="auto"/>
        <w:rPr>
          <w:rFonts w:asciiTheme="majorBidi" w:hAnsiTheme="majorBidi" w:cstheme="majorBidi"/>
          <w:b/>
          <w:spacing w:val="4"/>
          <w:sz w:val="24"/>
          <w:szCs w:val="24"/>
        </w:rPr>
      </w:pPr>
      <w:r w:rsidRPr="00E83C82">
        <w:rPr>
          <w:rFonts w:asciiTheme="majorBidi" w:hAnsiTheme="majorBidi" w:cstheme="majorBidi"/>
          <w:b/>
          <w:spacing w:val="4"/>
          <w:sz w:val="24"/>
          <w:szCs w:val="24"/>
        </w:rPr>
        <w:t xml:space="preserve">Avec : </w:t>
      </w:r>
    </w:p>
    <w:p w:rsidR="00FD54EB" w:rsidRPr="00E83C82" w:rsidRDefault="00FD54EB" w:rsidP="00FD54EB">
      <w:pPr>
        <w:pStyle w:val="Paragraphedeliste"/>
        <w:spacing w:after="40" w:line="240" w:lineRule="auto"/>
        <w:rPr>
          <w:rFonts w:asciiTheme="majorBidi" w:hAnsiTheme="majorBidi" w:cstheme="majorBidi"/>
          <w:spacing w:val="4"/>
          <w:sz w:val="24"/>
          <w:szCs w:val="24"/>
        </w:rPr>
      </w:pPr>
      <w:r w:rsidRPr="00E83C82">
        <w:rPr>
          <w:rFonts w:asciiTheme="majorBidi" w:hAnsiTheme="majorBidi" w:cstheme="majorBidi"/>
          <w:b/>
          <w:spacing w:val="4"/>
          <w:sz w:val="24"/>
          <w:szCs w:val="24"/>
        </w:rPr>
        <w:t>A</w:t>
      </w:r>
      <w:r w:rsidRPr="00E83C82">
        <w:rPr>
          <w:rFonts w:asciiTheme="majorBidi" w:hAnsiTheme="majorBidi" w:cstheme="majorBidi"/>
          <w:spacing w:val="4"/>
          <w:sz w:val="24"/>
          <w:szCs w:val="24"/>
        </w:rPr>
        <w:t xml:space="preserve"> : Coefficient d’accélération de zone. </w:t>
      </w:r>
    </w:p>
    <w:p w:rsidR="00FD54EB" w:rsidRPr="00E83C82" w:rsidRDefault="00443B15" w:rsidP="00FD54EB">
      <w:pPr>
        <w:pStyle w:val="Paragraphedeliste"/>
        <w:spacing w:after="40" w:line="240" w:lineRule="auto"/>
        <w:rPr>
          <w:rFonts w:asciiTheme="majorBidi" w:hAnsiTheme="majorBidi" w:cstheme="majorBidi"/>
          <w:spacing w:val="4"/>
          <w:sz w:val="24"/>
          <w:szCs w:val="24"/>
        </w:rPr>
      </w:pPr>
      <w:r w:rsidRPr="00E83C82">
        <w:rPr>
          <w:rFonts w:asciiTheme="majorBidi" w:hAnsiTheme="majorBidi" w:cstheme="majorBidi"/>
          <w:b/>
          <w:spacing w:val="4"/>
          <w:sz w:val="24"/>
          <w:szCs w:val="24"/>
        </w:rPr>
        <w:fldChar w:fldCharType="begin"/>
      </w:r>
      <w:r w:rsidR="00FD54EB" w:rsidRPr="00E83C82">
        <w:rPr>
          <w:rFonts w:asciiTheme="majorBidi" w:hAnsiTheme="majorBidi" w:cstheme="majorBidi"/>
          <w:b/>
          <w:spacing w:val="4"/>
          <w:sz w:val="24"/>
          <w:szCs w:val="24"/>
        </w:rPr>
        <w:instrText>SYMBOL 104 \f "Symbol" \s 12</w:instrText>
      </w:r>
      <w:r w:rsidRPr="00E83C82">
        <w:rPr>
          <w:rFonts w:asciiTheme="majorBidi" w:hAnsiTheme="majorBidi" w:cstheme="majorBidi"/>
          <w:b/>
          <w:spacing w:val="4"/>
          <w:sz w:val="24"/>
          <w:szCs w:val="24"/>
        </w:rPr>
        <w:fldChar w:fldCharType="separate"/>
      </w:r>
      <w:r w:rsidR="00FD54EB" w:rsidRPr="00E83C82">
        <w:rPr>
          <w:rFonts w:asciiTheme="majorBidi" w:hAnsiTheme="majorBidi" w:cstheme="majorBidi"/>
          <w:b/>
          <w:spacing w:val="4"/>
          <w:sz w:val="24"/>
          <w:szCs w:val="24"/>
        </w:rPr>
        <w:t>h</w:t>
      </w:r>
      <w:r w:rsidRPr="00E83C82">
        <w:rPr>
          <w:rFonts w:asciiTheme="majorBidi" w:hAnsiTheme="majorBidi" w:cstheme="majorBidi"/>
          <w:b/>
          <w:spacing w:val="4"/>
          <w:sz w:val="24"/>
          <w:szCs w:val="24"/>
        </w:rPr>
        <w:fldChar w:fldCharType="end"/>
      </w:r>
      <w:r w:rsidR="00FD54EB" w:rsidRPr="00E83C82">
        <w:rPr>
          <w:rFonts w:asciiTheme="majorBidi" w:hAnsiTheme="majorBidi" w:cstheme="majorBidi"/>
          <w:spacing w:val="4"/>
          <w:sz w:val="24"/>
          <w:szCs w:val="24"/>
        </w:rPr>
        <w:t xml:space="preserve"> : Facteur de correction d’amortissement.</w:t>
      </w:r>
    </w:p>
    <w:p w:rsidR="008815DB" w:rsidRPr="00E83C82" w:rsidRDefault="008815DB" w:rsidP="00FD54EB">
      <w:pPr>
        <w:pStyle w:val="Paragraphedeliste"/>
        <w:spacing w:after="40" w:line="240" w:lineRule="auto"/>
        <w:rPr>
          <w:rFonts w:asciiTheme="majorBidi" w:hAnsiTheme="majorBidi" w:cstheme="majorBidi"/>
          <w:b/>
          <w:spacing w:val="4"/>
          <w:sz w:val="24"/>
          <w:szCs w:val="24"/>
        </w:rPr>
      </w:pPr>
      <m:oMathPara>
        <m:oMath>
          <m:r>
            <m:rPr>
              <m:sty m:val="bi"/>
            </m:rPr>
            <w:rPr>
              <w:rFonts w:ascii="Cambria Math" w:hAnsi="Cambria Math" w:cstheme="majorBidi"/>
              <w:spacing w:val="4"/>
              <w:sz w:val="24"/>
              <w:szCs w:val="24"/>
            </w:rPr>
            <m:t>η=</m:t>
          </m:r>
          <m:rad>
            <m:radPr>
              <m:degHide m:val="1"/>
              <m:ctrlPr>
                <w:rPr>
                  <w:rFonts w:ascii="Cambria Math" w:hAnsi="Cambria Math" w:cstheme="majorBidi"/>
                  <w:b/>
                  <w:i/>
                  <w:spacing w:val="4"/>
                  <w:sz w:val="24"/>
                  <w:szCs w:val="24"/>
                </w:rPr>
              </m:ctrlPr>
            </m:radPr>
            <m:deg/>
            <m:e>
              <m:f>
                <m:fPr>
                  <m:ctrlPr>
                    <w:rPr>
                      <w:rFonts w:ascii="Cambria Math" w:hAnsi="Cambria Math" w:cstheme="majorBidi"/>
                      <w:b/>
                      <w:i/>
                      <w:spacing w:val="4"/>
                      <w:sz w:val="24"/>
                      <w:szCs w:val="24"/>
                    </w:rPr>
                  </m:ctrlPr>
                </m:fPr>
                <m:num>
                  <m:r>
                    <m:rPr>
                      <m:sty m:val="bi"/>
                    </m:rPr>
                    <w:rPr>
                      <w:rFonts w:ascii="Cambria Math" w:hAnsi="Cambria Math" w:cstheme="majorBidi"/>
                      <w:spacing w:val="4"/>
                      <w:sz w:val="24"/>
                      <w:szCs w:val="24"/>
                    </w:rPr>
                    <m:t>7</m:t>
                  </m:r>
                </m:num>
                <m:den>
                  <m:r>
                    <m:rPr>
                      <m:sty m:val="bi"/>
                    </m:rPr>
                    <w:rPr>
                      <w:rFonts w:ascii="Cambria Math" w:hAnsi="Cambria Math" w:cstheme="majorBidi"/>
                      <w:spacing w:val="4"/>
                      <w:sz w:val="24"/>
                      <w:szCs w:val="24"/>
                    </w:rPr>
                    <m:t>(2+ξ)</m:t>
                  </m:r>
                </m:den>
              </m:f>
            </m:e>
          </m:rad>
          <m:r>
            <m:rPr>
              <m:sty m:val="bi"/>
            </m:rPr>
            <w:rPr>
              <w:rFonts w:ascii="Cambria Math" w:hAnsi="Cambria Math" w:cstheme="majorBidi"/>
              <w:spacing w:val="4"/>
              <w:sz w:val="24"/>
              <w:szCs w:val="24"/>
            </w:rPr>
            <m:t>=</m:t>
          </m:r>
          <m:rad>
            <m:radPr>
              <m:degHide m:val="1"/>
              <m:ctrlPr>
                <w:rPr>
                  <w:rFonts w:ascii="Cambria Math" w:hAnsi="Cambria Math" w:cstheme="majorBidi"/>
                  <w:b/>
                  <w:i/>
                  <w:spacing w:val="4"/>
                  <w:sz w:val="24"/>
                  <w:szCs w:val="24"/>
                </w:rPr>
              </m:ctrlPr>
            </m:radPr>
            <m:deg/>
            <m:e>
              <m:f>
                <m:fPr>
                  <m:ctrlPr>
                    <w:rPr>
                      <w:rFonts w:ascii="Cambria Math" w:hAnsi="Cambria Math" w:cstheme="majorBidi"/>
                      <w:b/>
                      <w:i/>
                      <w:spacing w:val="4"/>
                      <w:sz w:val="24"/>
                      <w:szCs w:val="24"/>
                    </w:rPr>
                  </m:ctrlPr>
                </m:fPr>
                <m:num>
                  <m:r>
                    <m:rPr>
                      <m:sty m:val="bi"/>
                    </m:rPr>
                    <w:rPr>
                      <w:rFonts w:ascii="Cambria Math" w:hAnsi="Cambria Math" w:cstheme="majorBidi"/>
                      <w:spacing w:val="4"/>
                      <w:sz w:val="24"/>
                      <w:szCs w:val="24"/>
                    </w:rPr>
                    <m:t>7</m:t>
                  </m:r>
                </m:num>
                <m:den>
                  <m:r>
                    <m:rPr>
                      <m:sty m:val="bi"/>
                    </m:rPr>
                    <w:rPr>
                      <w:rFonts w:ascii="Cambria Math" w:hAnsi="Cambria Math" w:cstheme="majorBidi"/>
                      <w:spacing w:val="4"/>
                      <w:sz w:val="24"/>
                      <w:szCs w:val="24"/>
                    </w:rPr>
                    <m:t>(2+10)</m:t>
                  </m:r>
                </m:den>
              </m:f>
            </m:e>
          </m:rad>
          <m:r>
            <m:rPr>
              <m:sty m:val="bi"/>
            </m:rPr>
            <w:rPr>
              <w:rFonts w:ascii="Cambria Math" w:hAnsi="Cambria Math" w:cstheme="majorBidi"/>
              <w:spacing w:val="4"/>
              <w:sz w:val="24"/>
              <w:szCs w:val="24"/>
            </w:rPr>
            <m:t>=0,764</m:t>
          </m:r>
        </m:oMath>
      </m:oMathPara>
    </w:p>
    <w:p w:rsidR="00FD54EB" w:rsidRPr="00E83C82" w:rsidRDefault="00443B15" w:rsidP="00FD54EB">
      <w:pPr>
        <w:pStyle w:val="Paragraphedeliste"/>
        <w:spacing w:after="40" w:line="240" w:lineRule="auto"/>
        <w:rPr>
          <w:rFonts w:asciiTheme="majorBidi" w:hAnsiTheme="majorBidi" w:cstheme="majorBidi"/>
          <w:spacing w:val="4"/>
          <w:sz w:val="24"/>
          <w:szCs w:val="24"/>
        </w:rPr>
      </w:pPr>
      <w:r w:rsidRPr="00E83C82">
        <w:rPr>
          <w:rFonts w:asciiTheme="majorBidi" w:hAnsiTheme="majorBidi" w:cstheme="majorBidi"/>
          <w:b/>
          <w:spacing w:val="4"/>
          <w:sz w:val="24"/>
          <w:szCs w:val="24"/>
        </w:rPr>
        <w:fldChar w:fldCharType="begin"/>
      </w:r>
      <w:r w:rsidR="00FD54EB" w:rsidRPr="00E83C82">
        <w:rPr>
          <w:rFonts w:asciiTheme="majorBidi" w:hAnsiTheme="majorBidi" w:cstheme="majorBidi"/>
          <w:b/>
          <w:spacing w:val="4"/>
          <w:sz w:val="24"/>
          <w:szCs w:val="24"/>
        </w:rPr>
        <w:instrText>SYMBOL 120 \f "Symbol" \s 12</w:instrText>
      </w:r>
      <w:r w:rsidRPr="00E83C82">
        <w:rPr>
          <w:rFonts w:asciiTheme="majorBidi" w:hAnsiTheme="majorBidi" w:cstheme="majorBidi"/>
          <w:b/>
          <w:spacing w:val="4"/>
          <w:sz w:val="24"/>
          <w:szCs w:val="24"/>
        </w:rPr>
        <w:fldChar w:fldCharType="separate"/>
      </w:r>
      <w:r w:rsidR="00FD54EB" w:rsidRPr="00E83C82">
        <w:rPr>
          <w:rFonts w:asciiTheme="majorBidi" w:hAnsiTheme="majorBidi" w:cstheme="majorBidi"/>
          <w:b/>
          <w:spacing w:val="4"/>
          <w:sz w:val="24"/>
          <w:szCs w:val="24"/>
        </w:rPr>
        <w:t>x</w:t>
      </w:r>
      <w:r w:rsidRPr="00E83C82">
        <w:rPr>
          <w:rFonts w:asciiTheme="majorBidi" w:hAnsiTheme="majorBidi" w:cstheme="majorBidi"/>
          <w:b/>
          <w:spacing w:val="4"/>
          <w:sz w:val="24"/>
          <w:szCs w:val="24"/>
        </w:rPr>
        <w:fldChar w:fldCharType="end"/>
      </w:r>
      <w:r w:rsidR="00FD54EB" w:rsidRPr="00E83C82">
        <w:rPr>
          <w:rFonts w:asciiTheme="majorBidi" w:hAnsiTheme="majorBidi" w:cstheme="majorBidi"/>
          <w:spacing w:val="4"/>
          <w:sz w:val="24"/>
          <w:szCs w:val="24"/>
        </w:rPr>
        <w:t xml:space="preserve">: Pourcentage d’amortissement critique. </w:t>
      </w:r>
    </w:p>
    <w:p w:rsidR="00FD54EB" w:rsidRPr="00E83C82" w:rsidRDefault="00FD54EB" w:rsidP="00FD54EB">
      <w:pPr>
        <w:pStyle w:val="Paragraphedeliste"/>
        <w:spacing w:after="40" w:line="240" w:lineRule="auto"/>
        <w:rPr>
          <w:rFonts w:asciiTheme="majorBidi" w:hAnsiTheme="majorBidi" w:cstheme="majorBidi"/>
          <w:spacing w:val="4"/>
          <w:sz w:val="24"/>
          <w:szCs w:val="24"/>
        </w:rPr>
      </w:pPr>
      <w:r w:rsidRPr="00E83C82">
        <w:rPr>
          <w:rFonts w:asciiTheme="majorBidi" w:hAnsiTheme="majorBidi" w:cstheme="majorBidi"/>
          <w:b/>
          <w:spacing w:val="4"/>
          <w:sz w:val="24"/>
          <w:szCs w:val="24"/>
        </w:rPr>
        <w:t>R :</w:t>
      </w:r>
      <w:r w:rsidRPr="00E83C82">
        <w:rPr>
          <w:rFonts w:asciiTheme="majorBidi" w:hAnsiTheme="majorBidi" w:cstheme="majorBidi"/>
          <w:spacing w:val="4"/>
          <w:sz w:val="24"/>
          <w:szCs w:val="24"/>
        </w:rPr>
        <w:t xml:space="preserve"> Coefficient de comportement de la structure.</w:t>
      </w:r>
    </w:p>
    <w:p w:rsidR="00FD54EB" w:rsidRPr="00E83C82" w:rsidRDefault="00FD54EB" w:rsidP="007C05A4">
      <w:pPr>
        <w:pStyle w:val="Paragraphedeliste"/>
        <w:spacing w:after="40" w:line="240" w:lineRule="auto"/>
        <w:rPr>
          <w:rFonts w:asciiTheme="majorBidi" w:hAnsiTheme="majorBidi" w:cstheme="majorBidi"/>
          <w:spacing w:val="4"/>
          <w:sz w:val="24"/>
          <w:szCs w:val="24"/>
        </w:rPr>
      </w:pPr>
      <w:r w:rsidRPr="00E83C82">
        <w:rPr>
          <w:rFonts w:asciiTheme="majorBidi" w:hAnsiTheme="majorBidi" w:cstheme="majorBidi"/>
          <w:b/>
          <w:spacing w:val="4"/>
          <w:sz w:val="24"/>
          <w:szCs w:val="24"/>
        </w:rPr>
        <w:t>T1, T2</w:t>
      </w:r>
      <w:r w:rsidRPr="00E83C82">
        <w:rPr>
          <w:rFonts w:asciiTheme="majorBidi" w:hAnsiTheme="majorBidi" w:cstheme="majorBidi"/>
          <w:spacing w:val="4"/>
          <w:sz w:val="24"/>
          <w:szCs w:val="24"/>
        </w:rPr>
        <w:t xml:space="preserve"> : Périodes caractéristiques associées à la catégorie de site.</w:t>
      </w:r>
    </w:p>
    <w:p w:rsidR="00FD54EB" w:rsidRPr="00E83C82" w:rsidRDefault="00FD54EB" w:rsidP="00FD54EB">
      <w:pPr>
        <w:pStyle w:val="Paragraphedeliste"/>
        <w:spacing w:after="40" w:line="240" w:lineRule="auto"/>
        <w:rPr>
          <w:rFonts w:asciiTheme="majorBidi" w:hAnsiTheme="majorBidi" w:cstheme="majorBidi"/>
          <w:spacing w:val="4"/>
          <w:sz w:val="24"/>
          <w:szCs w:val="24"/>
        </w:rPr>
      </w:pPr>
      <w:r w:rsidRPr="00E83C82">
        <w:rPr>
          <w:rFonts w:asciiTheme="majorBidi" w:hAnsiTheme="majorBidi" w:cstheme="majorBidi"/>
          <w:b/>
          <w:spacing w:val="4"/>
          <w:sz w:val="24"/>
          <w:szCs w:val="24"/>
        </w:rPr>
        <w:t xml:space="preserve">Q </w:t>
      </w:r>
      <w:r w:rsidRPr="00E83C82">
        <w:rPr>
          <w:rFonts w:asciiTheme="majorBidi" w:hAnsiTheme="majorBidi" w:cstheme="majorBidi"/>
          <w:spacing w:val="4"/>
          <w:sz w:val="24"/>
          <w:szCs w:val="24"/>
        </w:rPr>
        <w:t>: Facteur de qualité.</w:t>
      </w:r>
    </w:p>
    <w:p w:rsidR="00FD54EB" w:rsidRPr="00E83C82" w:rsidRDefault="00FD54EB" w:rsidP="00FD54EB">
      <w:pPr>
        <w:pStyle w:val="Paragraphedeliste"/>
        <w:rPr>
          <w:rFonts w:asciiTheme="majorBidi" w:hAnsiTheme="majorBidi" w:cstheme="majorBidi"/>
          <w:sz w:val="24"/>
          <w:szCs w:val="24"/>
        </w:rPr>
      </w:pPr>
      <w:r w:rsidRPr="00E83C82">
        <w:rPr>
          <w:rFonts w:asciiTheme="majorBidi" w:hAnsiTheme="majorBidi" w:cstheme="majorBidi"/>
          <w:sz w:val="24"/>
          <w:szCs w:val="24"/>
        </w:rPr>
        <w:t>Pour notre étude les valeurs caractérisant le spectre de réponse sont présentées sur le tableau suivant</w:t>
      </w:r>
    </w:p>
    <w:p w:rsidR="00FD54EB" w:rsidRPr="00E83C82" w:rsidRDefault="00FD54EB" w:rsidP="00FD54EB">
      <w:pPr>
        <w:pStyle w:val="Paragraphedeliste"/>
        <w:tabs>
          <w:tab w:val="left" w:pos="1875"/>
        </w:tabs>
        <w:spacing w:after="40"/>
        <w:rPr>
          <w:rFonts w:asciiTheme="majorBidi" w:hAnsiTheme="majorBidi" w:cstheme="majorBidi"/>
          <w:sz w:val="24"/>
          <w:szCs w:val="24"/>
        </w:rPr>
      </w:pPr>
      <w:r w:rsidRPr="00E83C82">
        <w:rPr>
          <w:rFonts w:asciiTheme="majorBidi" w:hAnsiTheme="majorBidi" w:cstheme="majorBidi"/>
          <w:sz w:val="24"/>
          <w:szCs w:val="24"/>
        </w:rPr>
        <w:tab/>
        <w:t xml:space="preserve"> Valeurs caractérisant le spectre de réponse élastique.</w:t>
      </w:r>
    </w:p>
    <w:tbl>
      <w:tblPr>
        <w:tblStyle w:val="Listeclaire-Accent11"/>
        <w:tblW w:w="0" w:type="auto"/>
        <w:jc w:val="center"/>
        <w:tblBorders>
          <w:top w:val="single" w:sz="4" w:space="0" w:color="0070C0"/>
          <w:left w:val="single" w:sz="4" w:space="0" w:color="0070C0"/>
          <w:bottom w:val="single" w:sz="4" w:space="0" w:color="0070C0"/>
          <w:right w:val="single" w:sz="4" w:space="0" w:color="0070C0"/>
          <w:insideH w:val="single" w:sz="4" w:space="0" w:color="0070C0"/>
          <w:insideV w:val="single" w:sz="4" w:space="0" w:color="0070C0"/>
        </w:tblBorders>
        <w:tblLook w:val="04A0" w:firstRow="1" w:lastRow="0" w:firstColumn="1" w:lastColumn="0" w:noHBand="0" w:noVBand="1"/>
      </w:tblPr>
      <w:tblGrid>
        <w:gridCol w:w="1086"/>
        <w:gridCol w:w="1086"/>
        <w:gridCol w:w="1086"/>
        <w:gridCol w:w="1086"/>
        <w:gridCol w:w="1086"/>
        <w:gridCol w:w="1087"/>
        <w:gridCol w:w="1087"/>
      </w:tblGrid>
      <w:tr w:rsidR="00FD54EB" w:rsidRPr="00090503" w:rsidTr="009562E4">
        <w:trPr>
          <w:cnfStyle w:val="100000000000" w:firstRow="1" w:lastRow="0" w:firstColumn="0" w:lastColumn="0" w:oddVBand="0" w:evenVBand="0" w:oddHBand="0" w:evenHBand="0" w:firstRowFirstColumn="0" w:firstRowLastColumn="0" w:lastRowFirstColumn="0" w:lastRowLastColumn="0"/>
          <w:trHeight w:val="289"/>
          <w:jc w:val="center"/>
        </w:trPr>
        <w:tc>
          <w:tcPr>
            <w:cnfStyle w:val="001000000000" w:firstRow="0" w:lastRow="0" w:firstColumn="1" w:lastColumn="0" w:oddVBand="0" w:evenVBand="0" w:oddHBand="0" w:evenHBand="0" w:firstRowFirstColumn="0" w:firstRowLastColumn="0" w:lastRowFirstColumn="0" w:lastRowLastColumn="0"/>
            <w:tcW w:w="1086" w:type="dxa"/>
            <w:vAlign w:val="center"/>
          </w:tcPr>
          <w:p w:rsidR="00FD54EB" w:rsidRPr="00090503" w:rsidRDefault="00FD54EB" w:rsidP="009562E4">
            <w:pPr>
              <w:tabs>
                <w:tab w:val="left" w:pos="1875"/>
              </w:tabs>
              <w:jc w:val="center"/>
              <w:rPr>
                <w:rFonts w:asciiTheme="majorBidi" w:hAnsiTheme="majorBidi" w:cstheme="majorBidi"/>
                <w:sz w:val="24"/>
                <w:szCs w:val="24"/>
              </w:rPr>
            </w:pPr>
            <w:r w:rsidRPr="00090503">
              <w:rPr>
                <w:rFonts w:asciiTheme="majorBidi" w:hAnsiTheme="majorBidi" w:cstheme="majorBidi"/>
                <w:spacing w:val="4"/>
                <w:sz w:val="24"/>
                <w:szCs w:val="24"/>
              </w:rPr>
              <w:t>A</w:t>
            </w:r>
          </w:p>
        </w:tc>
        <w:tc>
          <w:tcPr>
            <w:tcW w:w="1086" w:type="dxa"/>
            <w:vAlign w:val="center"/>
          </w:tcPr>
          <w:p w:rsidR="00FD54EB" w:rsidRPr="00090503" w:rsidRDefault="00443B15" w:rsidP="009562E4">
            <w:pPr>
              <w:tabs>
                <w:tab w:val="left" w:pos="1875"/>
              </w:tabs>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090503">
              <w:rPr>
                <w:rFonts w:asciiTheme="majorBidi" w:hAnsiTheme="majorBidi" w:cstheme="majorBidi"/>
                <w:spacing w:val="4"/>
                <w:sz w:val="24"/>
                <w:szCs w:val="24"/>
              </w:rPr>
              <w:fldChar w:fldCharType="begin"/>
            </w:r>
            <w:r w:rsidR="00FD54EB" w:rsidRPr="00090503">
              <w:rPr>
                <w:rFonts w:asciiTheme="majorBidi" w:hAnsiTheme="majorBidi" w:cstheme="majorBidi"/>
                <w:spacing w:val="4"/>
                <w:sz w:val="24"/>
                <w:szCs w:val="24"/>
              </w:rPr>
              <w:instrText>SYMBOL 104 \f "Symbol" \s 12</w:instrText>
            </w:r>
            <w:r w:rsidRPr="00090503">
              <w:rPr>
                <w:rFonts w:asciiTheme="majorBidi" w:hAnsiTheme="majorBidi" w:cstheme="majorBidi"/>
                <w:spacing w:val="4"/>
                <w:sz w:val="24"/>
                <w:szCs w:val="24"/>
              </w:rPr>
              <w:fldChar w:fldCharType="separate"/>
            </w:r>
            <w:r w:rsidR="00FD54EB" w:rsidRPr="00090503">
              <w:rPr>
                <w:rFonts w:asciiTheme="majorBidi" w:hAnsiTheme="majorBidi" w:cstheme="majorBidi"/>
                <w:spacing w:val="4"/>
                <w:sz w:val="24"/>
                <w:szCs w:val="24"/>
              </w:rPr>
              <w:t>h</w:t>
            </w:r>
            <w:r w:rsidRPr="00090503">
              <w:rPr>
                <w:rFonts w:asciiTheme="majorBidi" w:hAnsiTheme="majorBidi" w:cstheme="majorBidi"/>
                <w:spacing w:val="4"/>
                <w:sz w:val="24"/>
                <w:szCs w:val="24"/>
              </w:rPr>
              <w:fldChar w:fldCharType="end"/>
            </w:r>
          </w:p>
        </w:tc>
        <w:tc>
          <w:tcPr>
            <w:tcW w:w="1086" w:type="dxa"/>
            <w:vAlign w:val="center"/>
          </w:tcPr>
          <w:p w:rsidR="00FD54EB" w:rsidRPr="00090503" w:rsidRDefault="00443B15" w:rsidP="009562E4">
            <w:pPr>
              <w:tabs>
                <w:tab w:val="left" w:pos="1875"/>
              </w:tabs>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pacing w:val="4"/>
                <w:sz w:val="24"/>
                <w:szCs w:val="24"/>
              </w:rPr>
            </w:pPr>
            <w:r w:rsidRPr="00090503">
              <w:rPr>
                <w:rFonts w:asciiTheme="majorBidi" w:hAnsiTheme="majorBidi" w:cstheme="majorBidi"/>
                <w:spacing w:val="4"/>
                <w:sz w:val="24"/>
                <w:szCs w:val="24"/>
              </w:rPr>
              <w:fldChar w:fldCharType="begin"/>
            </w:r>
            <w:r w:rsidR="00FD54EB" w:rsidRPr="00090503">
              <w:rPr>
                <w:rFonts w:asciiTheme="majorBidi" w:hAnsiTheme="majorBidi" w:cstheme="majorBidi"/>
                <w:spacing w:val="4"/>
                <w:sz w:val="24"/>
                <w:szCs w:val="24"/>
              </w:rPr>
              <w:instrText>SYMBOL 120 \f "Symbol" \s 12</w:instrText>
            </w:r>
            <w:r w:rsidRPr="00090503">
              <w:rPr>
                <w:rFonts w:asciiTheme="majorBidi" w:hAnsiTheme="majorBidi" w:cstheme="majorBidi"/>
                <w:spacing w:val="4"/>
                <w:sz w:val="24"/>
                <w:szCs w:val="24"/>
              </w:rPr>
              <w:fldChar w:fldCharType="separate"/>
            </w:r>
            <w:r w:rsidR="00FD54EB" w:rsidRPr="00090503">
              <w:rPr>
                <w:rFonts w:asciiTheme="majorBidi" w:hAnsiTheme="majorBidi" w:cstheme="majorBidi"/>
                <w:spacing w:val="4"/>
                <w:sz w:val="24"/>
                <w:szCs w:val="24"/>
              </w:rPr>
              <w:t>x</w:t>
            </w:r>
            <w:r w:rsidRPr="00090503">
              <w:rPr>
                <w:rFonts w:asciiTheme="majorBidi" w:hAnsiTheme="majorBidi" w:cstheme="majorBidi"/>
                <w:spacing w:val="4"/>
                <w:sz w:val="24"/>
                <w:szCs w:val="24"/>
              </w:rPr>
              <w:fldChar w:fldCharType="end"/>
            </w:r>
          </w:p>
        </w:tc>
        <w:tc>
          <w:tcPr>
            <w:tcW w:w="1086" w:type="dxa"/>
            <w:vAlign w:val="center"/>
          </w:tcPr>
          <w:p w:rsidR="00FD54EB" w:rsidRPr="00090503" w:rsidRDefault="00FD54EB" w:rsidP="009562E4">
            <w:pPr>
              <w:tabs>
                <w:tab w:val="left" w:pos="1875"/>
              </w:tabs>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090503">
              <w:rPr>
                <w:rFonts w:asciiTheme="majorBidi" w:hAnsiTheme="majorBidi" w:cstheme="majorBidi"/>
                <w:spacing w:val="4"/>
                <w:sz w:val="24"/>
                <w:szCs w:val="24"/>
              </w:rPr>
              <w:t>R</w:t>
            </w:r>
          </w:p>
        </w:tc>
        <w:tc>
          <w:tcPr>
            <w:tcW w:w="1086" w:type="dxa"/>
            <w:vAlign w:val="center"/>
          </w:tcPr>
          <w:p w:rsidR="00FD54EB" w:rsidRPr="00090503" w:rsidRDefault="00FD54EB" w:rsidP="009562E4">
            <w:pPr>
              <w:tabs>
                <w:tab w:val="left" w:pos="1875"/>
              </w:tabs>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090503">
              <w:rPr>
                <w:rFonts w:asciiTheme="majorBidi" w:hAnsiTheme="majorBidi" w:cstheme="majorBidi"/>
                <w:spacing w:val="4"/>
                <w:sz w:val="24"/>
                <w:szCs w:val="24"/>
              </w:rPr>
              <w:t>T1</w:t>
            </w:r>
          </w:p>
        </w:tc>
        <w:tc>
          <w:tcPr>
            <w:tcW w:w="1087" w:type="dxa"/>
            <w:vAlign w:val="center"/>
          </w:tcPr>
          <w:p w:rsidR="00FD54EB" w:rsidRPr="00090503" w:rsidRDefault="00FD54EB" w:rsidP="009562E4">
            <w:pPr>
              <w:tabs>
                <w:tab w:val="left" w:pos="1875"/>
              </w:tabs>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090503">
              <w:rPr>
                <w:rFonts w:asciiTheme="majorBidi" w:hAnsiTheme="majorBidi" w:cstheme="majorBidi"/>
                <w:spacing w:val="4"/>
                <w:sz w:val="24"/>
                <w:szCs w:val="24"/>
              </w:rPr>
              <w:t>T2</w:t>
            </w:r>
          </w:p>
        </w:tc>
        <w:tc>
          <w:tcPr>
            <w:tcW w:w="1087" w:type="dxa"/>
            <w:vAlign w:val="center"/>
          </w:tcPr>
          <w:p w:rsidR="00FD54EB" w:rsidRPr="00090503" w:rsidRDefault="00FD54EB" w:rsidP="009562E4">
            <w:pPr>
              <w:tabs>
                <w:tab w:val="left" w:pos="1875"/>
              </w:tabs>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090503">
              <w:rPr>
                <w:rFonts w:asciiTheme="majorBidi" w:hAnsiTheme="majorBidi" w:cstheme="majorBidi"/>
                <w:spacing w:val="4"/>
                <w:sz w:val="24"/>
                <w:szCs w:val="24"/>
              </w:rPr>
              <w:t>Q</w:t>
            </w:r>
          </w:p>
        </w:tc>
      </w:tr>
      <w:tr w:rsidR="00FD54EB" w:rsidRPr="00090503" w:rsidTr="009562E4">
        <w:trPr>
          <w:cnfStyle w:val="000000100000" w:firstRow="0" w:lastRow="0" w:firstColumn="0" w:lastColumn="0" w:oddVBand="0" w:evenVBand="0" w:oddHBand="1" w:evenHBand="0" w:firstRowFirstColumn="0" w:firstRowLastColumn="0" w:lastRowFirstColumn="0" w:lastRowLastColumn="0"/>
          <w:trHeight w:val="467"/>
          <w:jc w:val="center"/>
        </w:trPr>
        <w:tc>
          <w:tcPr>
            <w:cnfStyle w:val="001000000000" w:firstRow="0" w:lastRow="0" w:firstColumn="1" w:lastColumn="0" w:oddVBand="0" w:evenVBand="0" w:oddHBand="0" w:evenHBand="0" w:firstRowFirstColumn="0" w:firstRowLastColumn="0" w:lastRowFirstColumn="0" w:lastRowLastColumn="0"/>
            <w:tcW w:w="1086" w:type="dxa"/>
            <w:tcBorders>
              <w:top w:val="none" w:sz="0" w:space="0" w:color="auto"/>
              <w:left w:val="none" w:sz="0" w:space="0" w:color="auto"/>
              <w:bottom w:val="none" w:sz="0" w:space="0" w:color="auto"/>
            </w:tcBorders>
            <w:vAlign w:val="center"/>
          </w:tcPr>
          <w:p w:rsidR="00FD54EB" w:rsidRPr="00090503" w:rsidRDefault="00FD54EB" w:rsidP="009562E4">
            <w:pPr>
              <w:tabs>
                <w:tab w:val="left" w:pos="1875"/>
              </w:tabs>
              <w:jc w:val="center"/>
              <w:rPr>
                <w:rFonts w:asciiTheme="majorBidi" w:hAnsiTheme="majorBidi" w:cstheme="majorBidi"/>
                <w:b w:val="0"/>
                <w:bCs w:val="0"/>
                <w:sz w:val="24"/>
                <w:szCs w:val="24"/>
              </w:rPr>
            </w:pPr>
            <w:r w:rsidRPr="00090503">
              <w:rPr>
                <w:rFonts w:asciiTheme="majorBidi" w:hAnsiTheme="majorBidi" w:cstheme="majorBidi"/>
                <w:b w:val="0"/>
                <w:bCs w:val="0"/>
                <w:sz w:val="24"/>
                <w:szCs w:val="24"/>
              </w:rPr>
              <w:t>0.</w:t>
            </w:r>
            <w:r w:rsidR="00990444">
              <w:rPr>
                <w:rFonts w:asciiTheme="majorBidi" w:hAnsiTheme="majorBidi" w:cstheme="majorBidi"/>
                <w:b w:val="0"/>
                <w:bCs w:val="0"/>
                <w:sz w:val="24"/>
                <w:szCs w:val="24"/>
              </w:rPr>
              <w:t>25</w:t>
            </w:r>
          </w:p>
        </w:tc>
        <w:tc>
          <w:tcPr>
            <w:tcW w:w="1086" w:type="dxa"/>
            <w:tcBorders>
              <w:top w:val="none" w:sz="0" w:space="0" w:color="auto"/>
              <w:bottom w:val="none" w:sz="0" w:space="0" w:color="auto"/>
            </w:tcBorders>
            <w:vAlign w:val="center"/>
          </w:tcPr>
          <w:p w:rsidR="00FD54EB" w:rsidRPr="00090503" w:rsidRDefault="00FD54EB" w:rsidP="009562E4">
            <w:pPr>
              <w:tabs>
                <w:tab w:val="left" w:pos="1875"/>
              </w:tabs>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090503">
              <w:rPr>
                <w:rFonts w:asciiTheme="majorBidi" w:hAnsiTheme="majorBidi" w:cstheme="majorBidi"/>
                <w:sz w:val="24"/>
                <w:szCs w:val="24"/>
              </w:rPr>
              <w:t>0.</w:t>
            </w:r>
            <w:r w:rsidR="001A7140" w:rsidRPr="00090503">
              <w:rPr>
                <w:rFonts w:asciiTheme="majorBidi" w:hAnsiTheme="majorBidi" w:cstheme="majorBidi"/>
                <w:sz w:val="24"/>
                <w:szCs w:val="24"/>
              </w:rPr>
              <w:t>764</w:t>
            </w:r>
          </w:p>
        </w:tc>
        <w:tc>
          <w:tcPr>
            <w:tcW w:w="1086" w:type="dxa"/>
            <w:tcBorders>
              <w:top w:val="none" w:sz="0" w:space="0" w:color="auto"/>
              <w:bottom w:val="none" w:sz="0" w:space="0" w:color="auto"/>
            </w:tcBorders>
            <w:vAlign w:val="center"/>
          </w:tcPr>
          <w:p w:rsidR="00FD54EB" w:rsidRPr="00090503" w:rsidRDefault="001A7140" w:rsidP="009562E4">
            <w:pPr>
              <w:tabs>
                <w:tab w:val="left" w:pos="1875"/>
              </w:tabs>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090503">
              <w:rPr>
                <w:rFonts w:asciiTheme="majorBidi" w:hAnsiTheme="majorBidi" w:cstheme="majorBidi"/>
                <w:sz w:val="24"/>
                <w:szCs w:val="24"/>
              </w:rPr>
              <w:t>10</w:t>
            </w:r>
            <w:r w:rsidR="00FD54EB" w:rsidRPr="00090503">
              <w:rPr>
                <w:rFonts w:asciiTheme="majorBidi" w:hAnsiTheme="majorBidi" w:cstheme="majorBidi"/>
                <w:sz w:val="24"/>
                <w:szCs w:val="24"/>
              </w:rPr>
              <w:t>%</w:t>
            </w:r>
          </w:p>
        </w:tc>
        <w:tc>
          <w:tcPr>
            <w:tcW w:w="1086" w:type="dxa"/>
            <w:tcBorders>
              <w:top w:val="none" w:sz="0" w:space="0" w:color="auto"/>
              <w:bottom w:val="none" w:sz="0" w:space="0" w:color="auto"/>
            </w:tcBorders>
            <w:vAlign w:val="center"/>
          </w:tcPr>
          <w:p w:rsidR="00FD54EB" w:rsidRPr="00090503" w:rsidRDefault="00990444" w:rsidP="009562E4">
            <w:pPr>
              <w:tabs>
                <w:tab w:val="left" w:pos="1875"/>
              </w:tabs>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4</w:t>
            </w:r>
          </w:p>
        </w:tc>
        <w:tc>
          <w:tcPr>
            <w:tcW w:w="1086" w:type="dxa"/>
            <w:tcBorders>
              <w:top w:val="none" w:sz="0" w:space="0" w:color="auto"/>
              <w:bottom w:val="none" w:sz="0" w:space="0" w:color="auto"/>
            </w:tcBorders>
            <w:vAlign w:val="center"/>
          </w:tcPr>
          <w:p w:rsidR="00FD54EB" w:rsidRPr="00090503" w:rsidRDefault="00FD54EB" w:rsidP="009562E4">
            <w:pPr>
              <w:tabs>
                <w:tab w:val="left" w:pos="1875"/>
              </w:tabs>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090503">
              <w:rPr>
                <w:rFonts w:asciiTheme="majorBidi" w:hAnsiTheme="majorBidi" w:cstheme="majorBidi"/>
                <w:sz w:val="24"/>
                <w:szCs w:val="24"/>
              </w:rPr>
              <w:t>0.15</w:t>
            </w:r>
          </w:p>
        </w:tc>
        <w:tc>
          <w:tcPr>
            <w:tcW w:w="1087" w:type="dxa"/>
            <w:tcBorders>
              <w:top w:val="none" w:sz="0" w:space="0" w:color="auto"/>
              <w:bottom w:val="none" w:sz="0" w:space="0" w:color="auto"/>
            </w:tcBorders>
            <w:vAlign w:val="center"/>
          </w:tcPr>
          <w:p w:rsidR="00FD54EB" w:rsidRPr="00090503" w:rsidRDefault="001A7140" w:rsidP="009562E4">
            <w:pPr>
              <w:tabs>
                <w:tab w:val="left" w:pos="1875"/>
              </w:tabs>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090503">
              <w:rPr>
                <w:rFonts w:asciiTheme="majorBidi" w:hAnsiTheme="majorBidi" w:cstheme="majorBidi"/>
                <w:sz w:val="24"/>
                <w:szCs w:val="24"/>
              </w:rPr>
              <w:t>0.</w:t>
            </w:r>
            <w:r w:rsidR="00990444">
              <w:rPr>
                <w:rFonts w:asciiTheme="majorBidi" w:hAnsiTheme="majorBidi" w:cstheme="majorBidi"/>
                <w:sz w:val="24"/>
                <w:szCs w:val="24"/>
              </w:rPr>
              <w:t>40</w:t>
            </w:r>
          </w:p>
        </w:tc>
        <w:tc>
          <w:tcPr>
            <w:tcW w:w="1087" w:type="dxa"/>
            <w:tcBorders>
              <w:top w:val="none" w:sz="0" w:space="0" w:color="auto"/>
              <w:bottom w:val="none" w:sz="0" w:space="0" w:color="auto"/>
              <w:right w:val="none" w:sz="0" w:space="0" w:color="auto"/>
            </w:tcBorders>
            <w:vAlign w:val="center"/>
          </w:tcPr>
          <w:p w:rsidR="00FD54EB" w:rsidRPr="00090503" w:rsidRDefault="00FD54EB" w:rsidP="009562E4">
            <w:pPr>
              <w:tabs>
                <w:tab w:val="left" w:pos="1875"/>
              </w:tabs>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090503">
              <w:rPr>
                <w:rFonts w:asciiTheme="majorBidi" w:hAnsiTheme="majorBidi" w:cstheme="majorBidi"/>
                <w:sz w:val="24"/>
                <w:szCs w:val="24"/>
              </w:rPr>
              <w:t>1.2</w:t>
            </w:r>
          </w:p>
        </w:tc>
      </w:tr>
    </w:tbl>
    <w:p w:rsidR="00FD54EB" w:rsidRPr="00090503" w:rsidRDefault="00FD54EB" w:rsidP="00FD54EB">
      <w:pPr>
        <w:pStyle w:val="Paragraphedeliste"/>
        <w:tabs>
          <w:tab w:val="left" w:pos="3540"/>
        </w:tabs>
        <w:jc w:val="both"/>
        <w:rPr>
          <w:rFonts w:asciiTheme="majorBidi" w:hAnsiTheme="majorBidi" w:cstheme="majorBidi"/>
          <w:sz w:val="24"/>
          <w:szCs w:val="24"/>
        </w:rPr>
      </w:pPr>
    </w:p>
    <w:p w:rsidR="008815DB" w:rsidRPr="00990444" w:rsidRDefault="008815DB" w:rsidP="00990444">
      <w:pPr>
        <w:rPr>
          <w:b/>
          <w:color w:val="000000" w:themeColor="text1"/>
          <w:sz w:val="28"/>
          <w:szCs w:val="28"/>
          <w:u w:val="single"/>
        </w:rPr>
      </w:pPr>
    </w:p>
    <w:p w:rsidR="008E6456" w:rsidRPr="00090503" w:rsidRDefault="008E6456" w:rsidP="00044B89">
      <w:pPr>
        <w:pStyle w:val="Paragraphedeliste"/>
        <w:spacing w:after="0" w:line="240" w:lineRule="auto"/>
        <w:ind w:left="0"/>
        <w:jc w:val="center"/>
        <w:rPr>
          <w:b/>
          <w:color w:val="000000" w:themeColor="text1"/>
          <w:sz w:val="28"/>
          <w:szCs w:val="28"/>
          <w:u w:val="single"/>
        </w:rPr>
      </w:pPr>
      <w:r w:rsidRPr="00090503">
        <w:rPr>
          <w:b/>
          <w:color w:val="000000" w:themeColor="text1"/>
          <w:sz w:val="28"/>
          <w:szCs w:val="28"/>
          <w:u w:val="single"/>
        </w:rPr>
        <w:t>Disposition des voiles de contreventement</w:t>
      </w:r>
    </w:p>
    <w:p w:rsidR="00477626" w:rsidRDefault="00477626" w:rsidP="00C355DF">
      <w:pPr>
        <w:pStyle w:val="Paragraphedeliste"/>
        <w:jc w:val="center"/>
        <w:rPr>
          <w:b/>
          <w:color w:val="000000" w:themeColor="text1"/>
          <w:sz w:val="28"/>
          <w:szCs w:val="28"/>
          <w:u w:val="single"/>
        </w:rPr>
      </w:pPr>
    </w:p>
    <w:p w:rsidR="006A746B" w:rsidRDefault="006A746B" w:rsidP="00C355DF">
      <w:pPr>
        <w:pStyle w:val="Paragraphedeliste"/>
        <w:jc w:val="center"/>
        <w:rPr>
          <w:b/>
          <w:color w:val="000000" w:themeColor="text1"/>
          <w:sz w:val="28"/>
          <w:szCs w:val="28"/>
          <w:u w:val="single"/>
        </w:rPr>
      </w:pPr>
    </w:p>
    <w:p w:rsidR="006A746B" w:rsidRPr="00090503" w:rsidRDefault="006A746B" w:rsidP="00C355DF">
      <w:pPr>
        <w:pStyle w:val="Paragraphedeliste"/>
        <w:jc w:val="center"/>
        <w:rPr>
          <w:b/>
          <w:color w:val="000000" w:themeColor="text1"/>
          <w:sz w:val="28"/>
          <w:szCs w:val="28"/>
          <w:u w:val="single"/>
        </w:rPr>
      </w:pPr>
    </w:p>
    <w:p w:rsidR="008E6456" w:rsidRPr="00090503" w:rsidRDefault="006A746B" w:rsidP="00C355DF">
      <w:pPr>
        <w:pStyle w:val="Paragraphedeliste"/>
        <w:ind w:left="0"/>
        <w:jc w:val="center"/>
        <w:rPr>
          <w:b/>
          <w:color w:val="000000" w:themeColor="text1"/>
          <w:sz w:val="28"/>
          <w:szCs w:val="28"/>
          <w:u w:val="single"/>
        </w:rPr>
      </w:pPr>
      <w:r>
        <w:rPr>
          <w:b/>
          <w:noProof/>
          <w:color w:val="000000" w:themeColor="text1"/>
          <w:sz w:val="28"/>
          <w:szCs w:val="28"/>
          <w:u w:val="single"/>
        </w:rPr>
        <w:drawing>
          <wp:inline distT="0" distB="0" distL="0" distR="0">
            <wp:extent cx="6181634" cy="3529263"/>
            <wp:effectExtent l="0" t="0" r="3810" b="1905"/>
            <wp:docPr id="333" name="Image 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3" name="Capture d’écran (91).png"/>
                    <pic:cNvPicPr/>
                  </pic:nvPicPr>
                  <pic:blipFill>
                    <a:blip r:embed="rId76">
                      <a:extLst>
                        <a:ext uri="{28A0092B-C50C-407E-A947-70E740481C1C}">
                          <a14:useLocalDpi xmlns:a14="http://schemas.microsoft.com/office/drawing/2010/main" val="0"/>
                        </a:ext>
                      </a:extLst>
                    </a:blip>
                    <a:stretch>
                      <a:fillRect/>
                    </a:stretch>
                  </pic:blipFill>
                  <pic:spPr>
                    <a:xfrm>
                      <a:off x="0" y="0"/>
                      <a:ext cx="6262382" cy="3575364"/>
                    </a:xfrm>
                    <a:prstGeom prst="rect">
                      <a:avLst/>
                    </a:prstGeom>
                  </pic:spPr>
                </pic:pic>
              </a:graphicData>
            </a:graphic>
          </wp:inline>
        </w:drawing>
      </w:r>
    </w:p>
    <w:p w:rsidR="00136D79" w:rsidRDefault="00136D79" w:rsidP="006A746B">
      <w:pPr>
        <w:pStyle w:val="Paragraphedeliste"/>
        <w:rPr>
          <w:b/>
          <w:color w:val="000000" w:themeColor="text1"/>
          <w:sz w:val="28"/>
          <w:szCs w:val="28"/>
          <w:u w:val="single"/>
        </w:rPr>
      </w:pPr>
    </w:p>
    <w:p w:rsidR="006A746B" w:rsidRDefault="006A746B" w:rsidP="001965B4">
      <w:pPr>
        <w:pStyle w:val="Paragraphedeliste"/>
        <w:jc w:val="center"/>
        <w:rPr>
          <w:b/>
          <w:color w:val="000000" w:themeColor="text1"/>
          <w:sz w:val="28"/>
          <w:szCs w:val="28"/>
          <w:u w:val="single"/>
        </w:rPr>
      </w:pPr>
    </w:p>
    <w:p w:rsidR="006A746B" w:rsidRDefault="006A746B" w:rsidP="001965B4">
      <w:pPr>
        <w:pStyle w:val="Paragraphedeliste"/>
        <w:jc w:val="center"/>
        <w:rPr>
          <w:b/>
          <w:color w:val="000000" w:themeColor="text1"/>
          <w:sz w:val="28"/>
          <w:szCs w:val="28"/>
          <w:u w:val="single"/>
        </w:rPr>
      </w:pPr>
    </w:p>
    <w:p w:rsidR="006A746B" w:rsidRDefault="006A746B" w:rsidP="001965B4">
      <w:pPr>
        <w:pStyle w:val="Paragraphedeliste"/>
        <w:jc w:val="center"/>
        <w:rPr>
          <w:b/>
          <w:color w:val="000000" w:themeColor="text1"/>
          <w:sz w:val="28"/>
          <w:szCs w:val="28"/>
          <w:u w:val="single"/>
        </w:rPr>
      </w:pPr>
    </w:p>
    <w:p w:rsidR="006A746B" w:rsidRDefault="006A746B" w:rsidP="001965B4">
      <w:pPr>
        <w:pStyle w:val="Paragraphedeliste"/>
        <w:jc w:val="center"/>
        <w:rPr>
          <w:b/>
          <w:color w:val="000000" w:themeColor="text1"/>
          <w:sz w:val="28"/>
          <w:szCs w:val="28"/>
          <w:u w:val="single"/>
        </w:rPr>
      </w:pPr>
    </w:p>
    <w:p w:rsidR="006A746B" w:rsidRDefault="006A746B" w:rsidP="001965B4">
      <w:pPr>
        <w:pStyle w:val="Paragraphedeliste"/>
        <w:jc w:val="center"/>
        <w:rPr>
          <w:b/>
          <w:color w:val="000000" w:themeColor="text1"/>
          <w:sz w:val="28"/>
          <w:szCs w:val="28"/>
          <w:u w:val="single"/>
        </w:rPr>
      </w:pPr>
    </w:p>
    <w:p w:rsidR="006A746B" w:rsidRDefault="006A746B" w:rsidP="001965B4">
      <w:pPr>
        <w:pStyle w:val="Paragraphedeliste"/>
        <w:jc w:val="center"/>
        <w:rPr>
          <w:b/>
          <w:color w:val="000000" w:themeColor="text1"/>
          <w:sz w:val="28"/>
          <w:szCs w:val="28"/>
          <w:u w:val="single"/>
        </w:rPr>
      </w:pPr>
    </w:p>
    <w:p w:rsidR="006A746B" w:rsidRPr="00090503" w:rsidRDefault="006A746B" w:rsidP="001965B4">
      <w:pPr>
        <w:pStyle w:val="Paragraphedeliste"/>
        <w:jc w:val="center"/>
        <w:rPr>
          <w:b/>
          <w:color w:val="000000" w:themeColor="text1"/>
          <w:sz w:val="28"/>
          <w:szCs w:val="28"/>
          <w:u w:val="single"/>
        </w:rPr>
      </w:pPr>
    </w:p>
    <w:p w:rsidR="006A746B" w:rsidRDefault="006A746B" w:rsidP="001965B4">
      <w:pPr>
        <w:pStyle w:val="Paragraphedeliste"/>
        <w:jc w:val="center"/>
        <w:rPr>
          <w:b/>
          <w:color w:val="000000" w:themeColor="text1"/>
          <w:sz w:val="28"/>
          <w:szCs w:val="28"/>
          <w:u w:val="single"/>
        </w:rPr>
      </w:pPr>
    </w:p>
    <w:p w:rsidR="006A746B" w:rsidRDefault="006A746B" w:rsidP="001965B4">
      <w:pPr>
        <w:pStyle w:val="Paragraphedeliste"/>
        <w:jc w:val="center"/>
        <w:rPr>
          <w:b/>
          <w:color w:val="000000" w:themeColor="text1"/>
          <w:sz w:val="28"/>
          <w:szCs w:val="28"/>
          <w:u w:val="single"/>
        </w:rPr>
      </w:pPr>
    </w:p>
    <w:p w:rsidR="006A746B" w:rsidRDefault="006A746B" w:rsidP="001965B4">
      <w:pPr>
        <w:pStyle w:val="Paragraphedeliste"/>
        <w:jc w:val="center"/>
        <w:rPr>
          <w:b/>
          <w:color w:val="000000" w:themeColor="text1"/>
          <w:sz w:val="28"/>
          <w:szCs w:val="28"/>
          <w:u w:val="single"/>
        </w:rPr>
      </w:pPr>
    </w:p>
    <w:p w:rsidR="006A746B" w:rsidRDefault="006A746B" w:rsidP="001965B4">
      <w:pPr>
        <w:pStyle w:val="Paragraphedeliste"/>
        <w:jc w:val="center"/>
        <w:rPr>
          <w:b/>
          <w:color w:val="000000" w:themeColor="text1"/>
          <w:sz w:val="28"/>
          <w:szCs w:val="28"/>
          <w:u w:val="single"/>
        </w:rPr>
      </w:pPr>
    </w:p>
    <w:p w:rsidR="006A746B" w:rsidRDefault="006A746B" w:rsidP="001965B4">
      <w:pPr>
        <w:pStyle w:val="Paragraphedeliste"/>
        <w:jc w:val="center"/>
        <w:rPr>
          <w:b/>
          <w:color w:val="000000" w:themeColor="text1"/>
          <w:sz w:val="28"/>
          <w:szCs w:val="28"/>
          <w:u w:val="single"/>
        </w:rPr>
      </w:pPr>
    </w:p>
    <w:p w:rsidR="006A746B" w:rsidRDefault="006A746B" w:rsidP="001965B4">
      <w:pPr>
        <w:pStyle w:val="Paragraphedeliste"/>
        <w:jc w:val="center"/>
        <w:rPr>
          <w:b/>
          <w:color w:val="000000" w:themeColor="text1"/>
          <w:sz w:val="28"/>
          <w:szCs w:val="28"/>
          <w:u w:val="single"/>
        </w:rPr>
      </w:pPr>
    </w:p>
    <w:p w:rsidR="001965B4" w:rsidRPr="00DD08D5" w:rsidRDefault="001965B4" w:rsidP="001965B4">
      <w:pPr>
        <w:pStyle w:val="Paragraphedeliste"/>
        <w:jc w:val="center"/>
        <w:rPr>
          <w:rFonts w:ascii="Times New Roman" w:hAnsi="Times New Roman" w:cs="Times New Roman"/>
          <w:b/>
          <w:color w:val="000000" w:themeColor="text1"/>
          <w:sz w:val="28"/>
          <w:szCs w:val="28"/>
          <w:u w:val="single"/>
        </w:rPr>
      </w:pPr>
      <w:r w:rsidRPr="00DD08D5">
        <w:rPr>
          <w:rFonts w:ascii="Times New Roman" w:hAnsi="Times New Roman" w:cs="Times New Roman"/>
          <w:b/>
          <w:color w:val="000000" w:themeColor="text1"/>
          <w:sz w:val="28"/>
          <w:szCs w:val="28"/>
          <w:u w:val="single"/>
        </w:rPr>
        <w:t>Vérification vis-à-vis le règlement parasismique Algérien RPA 2003</w:t>
      </w:r>
    </w:p>
    <w:p w:rsidR="00C355DF" w:rsidRPr="00DD08D5" w:rsidRDefault="00C355DF" w:rsidP="00A5140E">
      <w:pPr>
        <w:pStyle w:val="Paragraphedeliste"/>
        <w:numPr>
          <w:ilvl w:val="0"/>
          <w:numId w:val="6"/>
        </w:numPr>
        <w:rPr>
          <w:rFonts w:ascii="Times New Roman" w:hAnsi="Times New Roman" w:cs="Times New Roman"/>
          <w:b/>
          <w:color w:val="000000" w:themeColor="text1"/>
          <w:u w:val="single"/>
        </w:rPr>
      </w:pPr>
      <w:r w:rsidRPr="00DD08D5">
        <w:rPr>
          <w:rFonts w:ascii="Times New Roman" w:hAnsi="Times New Roman" w:cs="Times New Roman"/>
          <w:b/>
          <w:color w:val="000000" w:themeColor="text1"/>
          <w:u w:val="single"/>
        </w:rPr>
        <w:t>Vérification du comportement dynamique :</w:t>
      </w:r>
    </w:p>
    <w:p w:rsidR="00C355DF" w:rsidRPr="00DD08D5" w:rsidRDefault="00451232" w:rsidP="00C355DF">
      <w:pPr>
        <w:jc w:val="center"/>
        <w:rPr>
          <w:rFonts w:ascii="Times New Roman" w:hAnsi="Times New Roman" w:cs="Times New Roman"/>
          <w:bCs/>
          <w:color w:val="000000" w:themeColor="text1"/>
          <w:sz w:val="24"/>
          <w:szCs w:val="24"/>
          <w:u w:val="single"/>
        </w:rPr>
      </w:pPr>
      <w:r w:rsidRPr="00DD08D5">
        <w:rPr>
          <w:rFonts w:ascii="Times New Roman" w:eastAsia="CIDFont+F7" w:hAnsi="Times New Roman" w:cs="Times New Roman"/>
          <w:color w:val="000000" w:themeColor="text1"/>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Tableau 7</w:t>
      </w:r>
      <w:proofErr w:type="gramStart"/>
      <w:r w:rsidRPr="00DD08D5">
        <w:rPr>
          <w:rFonts w:ascii="Times New Roman" w:eastAsia="CIDFont+F7" w:hAnsi="Times New Roman" w:cs="Times New Roman"/>
          <w:color w:val="000000" w:themeColor="text1"/>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w:t>
      </w:r>
      <w:r w:rsidR="00C355DF" w:rsidRPr="00DD08D5">
        <w:rPr>
          <w:rFonts w:ascii="Times New Roman" w:hAnsi="Times New Roman" w:cs="Times New Roman"/>
          <w:bCs/>
          <w:color w:val="000000" w:themeColor="text1"/>
          <w:sz w:val="24"/>
          <w:szCs w:val="24"/>
          <w:u w:val="single"/>
        </w:rPr>
        <w:t>Résultat</w:t>
      </w:r>
      <w:proofErr w:type="gramEnd"/>
      <w:r w:rsidR="00C355DF" w:rsidRPr="00DD08D5">
        <w:rPr>
          <w:rFonts w:ascii="Times New Roman" w:hAnsi="Times New Roman" w:cs="Times New Roman"/>
          <w:bCs/>
          <w:color w:val="000000" w:themeColor="text1"/>
          <w:sz w:val="24"/>
          <w:szCs w:val="24"/>
          <w:u w:val="single"/>
        </w:rPr>
        <w:t xml:space="preserve"> de l’analyse modale</w:t>
      </w:r>
    </w:p>
    <w:tbl>
      <w:tblPr>
        <w:tblStyle w:val="Listeclaire-Accent11"/>
        <w:tblW w:w="8897" w:type="dxa"/>
        <w:jc w:val="cente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4A0" w:firstRow="1" w:lastRow="0" w:firstColumn="1" w:lastColumn="0" w:noHBand="0" w:noVBand="1"/>
      </w:tblPr>
      <w:tblGrid>
        <w:gridCol w:w="1668"/>
        <w:gridCol w:w="1134"/>
        <w:gridCol w:w="1362"/>
        <w:gridCol w:w="1275"/>
        <w:gridCol w:w="1701"/>
        <w:gridCol w:w="1757"/>
      </w:tblGrid>
      <w:tr w:rsidR="00DD08D5" w:rsidRPr="00DD08D5" w:rsidTr="00393479">
        <w:trPr>
          <w:cnfStyle w:val="100000000000" w:firstRow="1" w:lastRow="0" w:firstColumn="0" w:lastColumn="0" w:oddVBand="0" w:evenVBand="0" w:oddHBand="0" w:evenHBand="0" w:firstRowFirstColumn="0" w:firstRowLastColumn="0" w:lastRowFirstColumn="0" w:lastRowLastColumn="0"/>
          <w:trHeight w:val="465"/>
          <w:jc w:val="center"/>
        </w:trPr>
        <w:tc>
          <w:tcPr>
            <w:cnfStyle w:val="001000000000" w:firstRow="0" w:lastRow="0" w:firstColumn="1" w:lastColumn="0" w:oddVBand="0" w:evenVBand="0" w:oddHBand="0" w:evenHBand="0" w:firstRowFirstColumn="0" w:firstRowLastColumn="0" w:lastRowFirstColumn="0" w:lastRowLastColumn="0"/>
            <w:tcW w:w="1668" w:type="dxa"/>
            <w:vAlign w:val="center"/>
          </w:tcPr>
          <w:p w:rsidR="00C355DF" w:rsidRPr="00DD08D5" w:rsidRDefault="00C355DF" w:rsidP="009562E4">
            <w:pPr>
              <w:spacing w:after="60"/>
              <w:jc w:val="center"/>
              <w:rPr>
                <w:rFonts w:ascii="Times New Roman" w:hAnsi="Times New Roman" w:cs="Times New Roman"/>
                <w:bCs w:val="0"/>
                <w:color w:val="000000" w:themeColor="text1"/>
                <w:sz w:val="24"/>
                <w:szCs w:val="24"/>
              </w:rPr>
            </w:pPr>
            <w:r w:rsidRPr="00DD08D5">
              <w:rPr>
                <w:rFonts w:ascii="Times New Roman" w:hAnsi="Times New Roman" w:cs="Times New Roman"/>
                <w:bCs w:val="0"/>
                <w:color w:val="000000" w:themeColor="text1"/>
                <w:sz w:val="24"/>
                <w:szCs w:val="24"/>
              </w:rPr>
              <w:t>Mode</w:t>
            </w:r>
          </w:p>
        </w:tc>
        <w:tc>
          <w:tcPr>
            <w:tcW w:w="1134" w:type="dxa"/>
            <w:vAlign w:val="center"/>
          </w:tcPr>
          <w:p w:rsidR="00C355DF" w:rsidRPr="00DD08D5" w:rsidRDefault="00C355DF" w:rsidP="009562E4">
            <w:pPr>
              <w:spacing w:after="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000000" w:themeColor="text1"/>
                <w:sz w:val="24"/>
                <w:szCs w:val="24"/>
              </w:rPr>
            </w:pPr>
            <w:r w:rsidRPr="00DD08D5">
              <w:rPr>
                <w:rFonts w:ascii="Times New Roman" w:hAnsi="Times New Roman" w:cs="Times New Roman"/>
                <w:bCs w:val="0"/>
                <w:color w:val="000000" w:themeColor="text1"/>
                <w:sz w:val="24"/>
                <w:szCs w:val="24"/>
              </w:rPr>
              <w:t>Période (sec)</w:t>
            </w:r>
          </w:p>
        </w:tc>
        <w:tc>
          <w:tcPr>
            <w:tcW w:w="1362" w:type="dxa"/>
            <w:vAlign w:val="center"/>
          </w:tcPr>
          <w:p w:rsidR="00C355DF" w:rsidRPr="00DD08D5" w:rsidRDefault="00393479" w:rsidP="009562E4">
            <w:pPr>
              <w:spacing w:after="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000000" w:themeColor="text1"/>
                <w:sz w:val="24"/>
                <w:szCs w:val="24"/>
              </w:rPr>
            </w:pPr>
            <w:r w:rsidRPr="00DD08D5">
              <w:rPr>
                <w:rFonts w:ascii="Times New Roman" w:hAnsi="Times New Roman" w:cs="Times New Roman"/>
                <w:bCs w:val="0"/>
                <w:color w:val="000000" w:themeColor="text1"/>
                <w:sz w:val="24"/>
                <w:szCs w:val="24"/>
              </w:rPr>
              <w:t xml:space="preserve">Masse modale </w:t>
            </w:r>
            <w:r w:rsidR="00C355DF" w:rsidRPr="00DD08D5">
              <w:rPr>
                <w:rFonts w:ascii="Times New Roman" w:hAnsi="Times New Roman" w:cs="Times New Roman"/>
                <w:bCs w:val="0"/>
                <w:color w:val="000000" w:themeColor="text1"/>
                <w:sz w:val="24"/>
                <w:szCs w:val="24"/>
              </w:rPr>
              <w:t>UX (%)</w:t>
            </w:r>
          </w:p>
        </w:tc>
        <w:tc>
          <w:tcPr>
            <w:tcW w:w="1275" w:type="dxa"/>
            <w:vAlign w:val="center"/>
          </w:tcPr>
          <w:p w:rsidR="00C355DF" w:rsidRPr="00DD08D5" w:rsidRDefault="00393479" w:rsidP="009562E4">
            <w:pPr>
              <w:spacing w:after="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000000" w:themeColor="text1"/>
                <w:sz w:val="24"/>
                <w:szCs w:val="24"/>
              </w:rPr>
            </w:pPr>
            <w:r w:rsidRPr="00DD08D5">
              <w:rPr>
                <w:rFonts w:ascii="Times New Roman" w:hAnsi="Times New Roman" w:cs="Times New Roman"/>
                <w:bCs w:val="0"/>
                <w:color w:val="000000" w:themeColor="text1"/>
                <w:sz w:val="24"/>
                <w:szCs w:val="24"/>
              </w:rPr>
              <w:t xml:space="preserve">Masse modale </w:t>
            </w:r>
            <w:r w:rsidR="00C355DF" w:rsidRPr="00DD08D5">
              <w:rPr>
                <w:rFonts w:ascii="Times New Roman" w:hAnsi="Times New Roman" w:cs="Times New Roman"/>
                <w:bCs w:val="0"/>
                <w:color w:val="000000" w:themeColor="text1"/>
                <w:sz w:val="24"/>
                <w:szCs w:val="24"/>
              </w:rPr>
              <w:t>UY (%)</w:t>
            </w:r>
          </w:p>
        </w:tc>
        <w:tc>
          <w:tcPr>
            <w:tcW w:w="1701" w:type="dxa"/>
            <w:vAlign w:val="center"/>
          </w:tcPr>
          <w:p w:rsidR="00C355DF" w:rsidRPr="00DD08D5" w:rsidRDefault="00C355DF" w:rsidP="009562E4">
            <w:pPr>
              <w:spacing w:after="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000000" w:themeColor="text1"/>
                <w:sz w:val="24"/>
                <w:szCs w:val="24"/>
              </w:rPr>
            </w:pPr>
            <w:r w:rsidRPr="00DD08D5">
              <w:rPr>
                <w:rFonts w:ascii="Times New Roman" w:hAnsi="Times New Roman" w:cs="Times New Roman"/>
                <w:bCs w:val="0"/>
                <w:color w:val="000000" w:themeColor="text1"/>
                <w:sz w:val="24"/>
                <w:szCs w:val="24"/>
              </w:rPr>
              <w:t>Masse cumulée UX</w:t>
            </w:r>
          </w:p>
        </w:tc>
        <w:tc>
          <w:tcPr>
            <w:tcW w:w="1757" w:type="dxa"/>
            <w:vAlign w:val="center"/>
          </w:tcPr>
          <w:p w:rsidR="00C355DF" w:rsidRPr="00DD08D5" w:rsidRDefault="00C355DF" w:rsidP="009562E4">
            <w:pPr>
              <w:spacing w:after="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000000" w:themeColor="text1"/>
                <w:sz w:val="24"/>
                <w:szCs w:val="24"/>
              </w:rPr>
            </w:pPr>
            <w:r w:rsidRPr="00DD08D5">
              <w:rPr>
                <w:rFonts w:ascii="Times New Roman" w:hAnsi="Times New Roman" w:cs="Times New Roman"/>
                <w:bCs w:val="0"/>
                <w:color w:val="000000" w:themeColor="text1"/>
                <w:sz w:val="24"/>
                <w:szCs w:val="24"/>
              </w:rPr>
              <w:t>Masse cumulée UY</w:t>
            </w:r>
          </w:p>
        </w:tc>
      </w:tr>
      <w:tr w:rsidR="00DD08D5" w:rsidRPr="00DD08D5" w:rsidTr="00393479">
        <w:trPr>
          <w:cnfStyle w:val="000000100000" w:firstRow="0" w:lastRow="0" w:firstColumn="0" w:lastColumn="0" w:oddVBand="0" w:evenVBand="0" w:oddHBand="1" w:evenHBand="0" w:firstRowFirstColumn="0" w:firstRowLastColumn="0" w:lastRowFirstColumn="0" w:lastRowLastColumn="0"/>
          <w:trHeight w:val="516"/>
          <w:jc w:val="center"/>
        </w:trPr>
        <w:tc>
          <w:tcPr>
            <w:cnfStyle w:val="001000000000" w:firstRow="0" w:lastRow="0" w:firstColumn="1" w:lastColumn="0" w:oddVBand="0" w:evenVBand="0" w:oddHBand="0" w:evenHBand="0" w:firstRowFirstColumn="0" w:firstRowLastColumn="0" w:lastRowFirstColumn="0" w:lastRowLastColumn="0"/>
            <w:tcW w:w="1668" w:type="dxa"/>
            <w:vAlign w:val="center"/>
          </w:tcPr>
          <w:p w:rsidR="00393479" w:rsidRPr="00DD08D5" w:rsidRDefault="00393479" w:rsidP="00393479">
            <w:pPr>
              <w:spacing w:afterLines="60" w:after="144"/>
              <w:jc w:val="center"/>
              <w:rPr>
                <w:rFonts w:ascii="Times New Roman" w:hAnsi="Times New Roman" w:cs="Times New Roman"/>
                <w:b w:val="0"/>
                <w:color w:val="000000" w:themeColor="text1"/>
                <w:sz w:val="24"/>
                <w:szCs w:val="24"/>
              </w:rPr>
            </w:pPr>
            <w:r w:rsidRPr="00DD08D5">
              <w:rPr>
                <w:rFonts w:ascii="Times New Roman" w:hAnsi="Times New Roman" w:cs="Times New Roman"/>
                <w:b w:val="0"/>
                <w:color w:val="000000" w:themeColor="text1"/>
                <w:sz w:val="24"/>
                <w:szCs w:val="24"/>
              </w:rPr>
              <w:t>Mode 1</w:t>
            </w:r>
          </w:p>
        </w:tc>
        <w:tc>
          <w:tcPr>
            <w:tcW w:w="1134" w:type="dxa"/>
            <w:vAlign w:val="center"/>
          </w:tcPr>
          <w:p w:rsidR="00393479" w:rsidRPr="00DD08D5" w:rsidRDefault="00B66BDD" w:rsidP="0039347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0,68</w:t>
            </w:r>
          </w:p>
        </w:tc>
        <w:tc>
          <w:tcPr>
            <w:tcW w:w="1362" w:type="dxa"/>
            <w:vAlign w:val="center"/>
          </w:tcPr>
          <w:p w:rsidR="00393479" w:rsidRPr="00DD08D5" w:rsidRDefault="00B66BDD" w:rsidP="0039347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1,94</w:t>
            </w:r>
          </w:p>
        </w:tc>
        <w:tc>
          <w:tcPr>
            <w:tcW w:w="1275" w:type="dxa"/>
            <w:vAlign w:val="center"/>
          </w:tcPr>
          <w:p w:rsidR="00393479" w:rsidRPr="00DD08D5" w:rsidRDefault="00B66BDD" w:rsidP="0039347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57,62</w:t>
            </w:r>
          </w:p>
        </w:tc>
        <w:tc>
          <w:tcPr>
            <w:tcW w:w="1701" w:type="dxa"/>
            <w:vAlign w:val="center"/>
          </w:tcPr>
          <w:p w:rsidR="00393479" w:rsidRPr="00DD08D5" w:rsidRDefault="00B66BDD" w:rsidP="0099044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 xml:space="preserve">        1,94</w:t>
            </w:r>
          </w:p>
        </w:tc>
        <w:tc>
          <w:tcPr>
            <w:tcW w:w="1757" w:type="dxa"/>
            <w:vAlign w:val="center"/>
          </w:tcPr>
          <w:p w:rsidR="00393479" w:rsidRPr="00DD08D5" w:rsidRDefault="00B66BDD" w:rsidP="0039347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57,62</w:t>
            </w:r>
          </w:p>
        </w:tc>
      </w:tr>
      <w:tr w:rsidR="00DD08D5" w:rsidRPr="00DD08D5" w:rsidTr="00393479">
        <w:trPr>
          <w:trHeight w:val="488"/>
          <w:jc w:val="center"/>
        </w:trPr>
        <w:tc>
          <w:tcPr>
            <w:cnfStyle w:val="001000000000" w:firstRow="0" w:lastRow="0" w:firstColumn="1" w:lastColumn="0" w:oddVBand="0" w:evenVBand="0" w:oddHBand="0" w:evenHBand="0" w:firstRowFirstColumn="0" w:firstRowLastColumn="0" w:lastRowFirstColumn="0" w:lastRowLastColumn="0"/>
            <w:tcW w:w="1668" w:type="dxa"/>
            <w:vAlign w:val="center"/>
          </w:tcPr>
          <w:p w:rsidR="00393479" w:rsidRPr="00DD08D5" w:rsidRDefault="00393479" w:rsidP="00393479">
            <w:pPr>
              <w:spacing w:afterLines="60" w:after="144"/>
              <w:jc w:val="center"/>
              <w:rPr>
                <w:rFonts w:ascii="Times New Roman" w:hAnsi="Times New Roman" w:cs="Times New Roman"/>
                <w:b w:val="0"/>
                <w:color w:val="000000" w:themeColor="text1"/>
                <w:sz w:val="24"/>
                <w:szCs w:val="24"/>
              </w:rPr>
            </w:pPr>
            <w:r w:rsidRPr="00DD08D5">
              <w:rPr>
                <w:rFonts w:ascii="Times New Roman" w:hAnsi="Times New Roman" w:cs="Times New Roman"/>
                <w:b w:val="0"/>
                <w:color w:val="000000" w:themeColor="text1"/>
                <w:sz w:val="24"/>
                <w:szCs w:val="24"/>
              </w:rPr>
              <w:t>Mode 2</w:t>
            </w:r>
          </w:p>
        </w:tc>
        <w:tc>
          <w:tcPr>
            <w:tcW w:w="1134" w:type="dxa"/>
            <w:vAlign w:val="center"/>
          </w:tcPr>
          <w:p w:rsidR="00393479" w:rsidRPr="00DD08D5" w:rsidRDefault="00B66BDD" w:rsidP="00B66BD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 xml:space="preserve">    0,53</w:t>
            </w:r>
          </w:p>
        </w:tc>
        <w:tc>
          <w:tcPr>
            <w:tcW w:w="1362" w:type="dxa"/>
            <w:vAlign w:val="center"/>
          </w:tcPr>
          <w:p w:rsidR="00393479" w:rsidRPr="00DD08D5" w:rsidRDefault="00B66BDD" w:rsidP="0039347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54,88</w:t>
            </w:r>
          </w:p>
        </w:tc>
        <w:tc>
          <w:tcPr>
            <w:tcW w:w="1275" w:type="dxa"/>
            <w:vAlign w:val="center"/>
          </w:tcPr>
          <w:p w:rsidR="00393479" w:rsidRPr="00DD08D5" w:rsidRDefault="00B66BDD" w:rsidP="0039347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1,87</w:t>
            </w:r>
          </w:p>
        </w:tc>
        <w:tc>
          <w:tcPr>
            <w:tcW w:w="1701" w:type="dxa"/>
            <w:vAlign w:val="center"/>
          </w:tcPr>
          <w:p w:rsidR="00393479" w:rsidRPr="00DD08D5" w:rsidRDefault="00B66BDD" w:rsidP="0039347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56,82</w:t>
            </w:r>
          </w:p>
        </w:tc>
        <w:tc>
          <w:tcPr>
            <w:tcW w:w="1757" w:type="dxa"/>
            <w:vAlign w:val="center"/>
          </w:tcPr>
          <w:p w:rsidR="00393479" w:rsidRPr="00DD08D5" w:rsidRDefault="00B66BDD" w:rsidP="0099044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 xml:space="preserve">        59,49</w:t>
            </w:r>
          </w:p>
        </w:tc>
      </w:tr>
      <w:tr w:rsidR="00DD08D5" w:rsidRPr="00DD08D5" w:rsidTr="00393479">
        <w:trPr>
          <w:cnfStyle w:val="000000100000" w:firstRow="0" w:lastRow="0" w:firstColumn="0" w:lastColumn="0" w:oddVBand="0" w:evenVBand="0" w:oddHBand="1" w:evenHBand="0" w:firstRowFirstColumn="0" w:firstRowLastColumn="0" w:lastRowFirstColumn="0" w:lastRowLastColumn="0"/>
          <w:trHeight w:val="516"/>
          <w:jc w:val="center"/>
        </w:trPr>
        <w:tc>
          <w:tcPr>
            <w:cnfStyle w:val="001000000000" w:firstRow="0" w:lastRow="0" w:firstColumn="1" w:lastColumn="0" w:oddVBand="0" w:evenVBand="0" w:oddHBand="0" w:evenHBand="0" w:firstRowFirstColumn="0" w:firstRowLastColumn="0" w:lastRowFirstColumn="0" w:lastRowLastColumn="0"/>
            <w:tcW w:w="1668" w:type="dxa"/>
            <w:vAlign w:val="center"/>
          </w:tcPr>
          <w:p w:rsidR="00393479" w:rsidRPr="00DD08D5" w:rsidRDefault="00393479" w:rsidP="00393479">
            <w:pPr>
              <w:spacing w:afterLines="60" w:after="144"/>
              <w:jc w:val="center"/>
              <w:rPr>
                <w:rFonts w:ascii="Times New Roman" w:hAnsi="Times New Roman" w:cs="Times New Roman"/>
                <w:b w:val="0"/>
                <w:color w:val="000000" w:themeColor="text1"/>
                <w:sz w:val="24"/>
                <w:szCs w:val="24"/>
              </w:rPr>
            </w:pPr>
            <w:r w:rsidRPr="00DD08D5">
              <w:rPr>
                <w:rFonts w:ascii="Times New Roman" w:hAnsi="Times New Roman" w:cs="Times New Roman"/>
                <w:b w:val="0"/>
                <w:color w:val="000000" w:themeColor="text1"/>
                <w:sz w:val="24"/>
                <w:szCs w:val="24"/>
              </w:rPr>
              <w:t>Mode 3</w:t>
            </w:r>
          </w:p>
        </w:tc>
        <w:tc>
          <w:tcPr>
            <w:tcW w:w="1134" w:type="dxa"/>
            <w:vAlign w:val="center"/>
          </w:tcPr>
          <w:p w:rsidR="00393479" w:rsidRPr="00DD08D5" w:rsidRDefault="00B66BDD" w:rsidP="00B66BD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 xml:space="preserve">    0,31</w:t>
            </w:r>
          </w:p>
        </w:tc>
        <w:tc>
          <w:tcPr>
            <w:tcW w:w="1362" w:type="dxa"/>
            <w:vAlign w:val="center"/>
          </w:tcPr>
          <w:p w:rsidR="00393479" w:rsidRPr="00DD08D5" w:rsidRDefault="00B66BDD" w:rsidP="0039347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0,00</w:t>
            </w:r>
          </w:p>
        </w:tc>
        <w:tc>
          <w:tcPr>
            <w:tcW w:w="1275" w:type="dxa"/>
            <w:vAlign w:val="center"/>
          </w:tcPr>
          <w:p w:rsidR="00393479" w:rsidRPr="00DD08D5" w:rsidRDefault="00B66BDD" w:rsidP="0039347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0,01</w:t>
            </w:r>
          </w:p>
        </w:tc>
        <w:tc>
          <w:tcPr>
            <w:tcW w:w="1701" w:type="dxa"/>
            <w:vAlign w:val="center"/>
          </w:tcPr>
          <w:p w:rsidR="00393479" w:rsidRPr="00DD08D5" w:rsidRDefault="00B66BDD" w:rsidP="0039347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56,82</w:t>
            </w:r>
          </w:p>
        </w:tc>
        <w:tc>
          <w:tcPr>
            <w:tcW w:w="1757" w:type="dxa"/>
            <w:vAlign w:val="center"/>
          </w:tcPr>
          <w:p w:rsidR="00393479" w:rsidRPr="00DD08D5" w:rsidRDefault="00B66BDD" w:rsidP="0039347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59,50</w:t>
            </w:r>
          </w:p>
        </w:tc>
      </w:tr>
      <w:tr w:rsidR="00DD08D5" w:rsidRPr="00DD08D5" w:rsidTr="00393479">
        <w:trPr>
          <w:trHeight w:val="516"/>
          <w:jc w:val="center"/>
        </w:trPr>
        <w:tc>
          <w:tcPr>
            <w:cnfStyle w:val="001000000000" w:firstRow="0" w:lastRow="0" w:firstColumn="1" w:lastColumn="0" w:oddVBand="0" w:evenVBand="0" w:oddHBand="0" w:evenHBand="0" w:firstRowFirstColumn="0" w:firstRowLastColumn="0" w:lastRowFirstColumn="0" w:lastRowLastColumn="0"/>
            <w:tcW w:w="1668" w:type="dxa"/>
            <w:vAlign w:val="center"/>
          </w:tcPr>
          <w:p w:rsidR="00393479" w:rsidRPr="00DD08D5" w:rsidRDefault="00393479" w:rsidP="00393479">
            <w:pPr>
              <w:spacing w:afterLines="60" w:after="144"/>
              <w:jc w:val="center"/>
              <w:rPr>
                <w:rFonts w:ascii="Times New Roman" w:hAnsi="Times New Roman" w:cs="Times New Roman"/>
                <w:b w:val="0"/>
                <w:color w:val="000000" w:themeColor="text1"/>
                <w:sz w:val="24"/>
                <w:szCs w:val="24"/>
              </w:rPr>
            </w:pPr>
            <w:r w:rsidRPr="00DD08D5">
              <w:rPr>
                <w:rFonts w:ascii="Times New Roman" w:hAnsi="Times New Roman" w:cs="Times New Roman"/>
                <w:b w:val="0"/>
                <w:color w:val="000000" w:themeColor="text1"/>
                <w:sz w:val="24"/>
                <w:szCs w:val="24"/>
              </w:rPr>
              <w:t>Mode 4</w:t>
            </w:r>
          </w:p>
        </w:tc>
        <w:tc>
          <w:tcPr>
            <w:tcW w:w="1134" w:type="dxa"/>
            <w:vAlign w:val="center"/>
          </w:tcPr>
          <w:p w:rsidR="00393479" w:rsidRPr="00DD08D5" w:rsidRDefault="00B66BDD" w:rsidP="0039347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0,20</w:t>
            </w:r>
          </w:p>
        </w:tc>
        <w:tc>
          <w:tcPr>
            <w:tcW w:w="1362" w:type="dxa"/>
            <w:vAlign w:val="center"/>
          </w:tcPr>
          <w:p w:rsidR="00393479" w:rsidRPr="00DD08D5" w:rsidRDefault="00B66BDD" w:rsidP="0039347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0.00</w:t>
            </w:r>
          </w:p>
        </w:tc>
        <w:tc>
          <w:tcPr>
            <w:tcW w:w="1275" w:type="dxa"/>
            <w:vAlign w:val="center"/>
          </w:tcPr>
          <w:p w:rsidR="00393479" w:rsidRPr="00DD08D5" w:rsidRDefault="00B66BDD" w:rsidP="0039347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0,00</w:t>
            </w:r>
          </w:p>
        </w:tc>
        <w:tc>
          <w:tcPr>
            <w:tcW w:w="1701" w:type="dxa"/>
            <w:vAlign w:val="center"/>
          </w:tcPr>
          <w:p w:rsidR="00393479" w:rsidRPr="00DD08D5" w:rsidRDefault="00B66BDD" w:rsidP="0039347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56,82</w:t>
            </w:r>
          </w:p>
        </w:tc>
        <w:tc>
          <w:tcPr>
            <w:tcW w:w="1757" w:type="dxa"/>
            <w:vAlign w:val="center"/>
          </w:tcPr>
          <w:p w:rsidR="00393479" w:rsidRPr="00DD08D5" w:rsidRDefault="00B66BDD" w:rsidP="0039347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59,50</w:t>
            </w:r>
          </w:p>
        </w:tc>
      </w:tr>
      <w:tr w:rsidR="00DD08D5" w:rsidRPr="00DD08D5" w:rsidTr="00393479">
        <w:trPr>
          <w:cnfStyle w:val="000000100000" w:firstRow="0" w:lastRow="0" w:firstColumn="0" w:lastColumn="0" w:oddVBand="0" w:evenVBand="0" w:oddHBand="1" w:evenHBand="0" w:firstRowFirstColumn="0" w:firstRowLastColumn="0" w:lastRowFirstColumn="0" w:lastRowLastColumn="0"/>
          <w:trHeight w:val="516"/>
          <w:jc w:val="center"/>
        </w:trPr>
        <w:tc>
          <w:tcPr>
            <w:cnfStyle w:val="001000000000" w:firstRow="0" w:lastRow="0" w:firstColumn="1" w:lastColumn="0" w:oddVBand="0" w:evenVBand="0" w:oddHBand="0" w:evenHBand="0" w:firstRowFirstColumn="0" w:firstRowLastColumn="0" w:lastRowFirstColumn="0" w:lastRowLastColumn="0"/>
            <w:tcW w:w="1668" w:type="dxa"/>
            <w:vAlign w:val="center"/>
          </w:tcPr>
          <w:p w:rsidR="00393479" w:rsidRPr="00DD08D5" w:rsidRDefault="00393479" w:rsidP="00393479">
            <w:pPr>
              <w:spacing w:afterLines="60" w:after="144"/>
              <w:jc w:val="center"/>
              <w:rPr>
                <w:rFonts w:ascii="Times New Roman" w:hAnsi="Times New Roman" w:cs="Times New Roman"/>
                <w:b w:val="0"/>
                <w:color w:val="000000" w:themeColor="text1"/>
                <w:sz w:val="24"/>
                <w:szCs w:val="24"/>
              </w:rPr>
            </w:pPr>
            <w:r w:rsidRPr="00DD08D5">
              <w:rPr>
                <w:rFonts w:ascii="Times New Roman" w:hAnsi="Times New Roman" w:cs="Times New Roman"/>
                <w:b w:val="0"/>
                <w:color w:val="000000" w:themeColor="text1"/>
                <w:sz w:val="24"/>
                <w:szCs w:val="24"/>
              </w:rPr>
              <w:t>Mode 5</w:t>
            </w:r>
          </w:p>
        </w:tc>
        <w:tc>
          <w:tcPr>
            <w:tcW w:w="1134" w:type="dxa"/>
            <w:vAlign w:val="center"/>
          </w:tcPr>
          <w:p w:rsidR="00393479" w:rsidRPr="00DD08D5" w:rsidRDefault="00B66BDD" w:rsidP="0039347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0,15</w:t>
            </w:r>
          </w:p>
        </w:tc>
        <w:tc>
          <w:tcPr>
            <w:tcW w:w="1362" w:type="dxa"/>
            <w:vAlign w:val="center"/>
          </w:tcPr>
          <w:p w:rsidR="00393479" w:rsidRPr="00DD08D5" w:rsidRDefault="00B66BDD" w:rsidP="0039347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0,62</w:t>
            </w:r>
          </w:p>
        </w:tc>
        <w:tc>
          <w:tcPr>
            <w:tcW w:w="1275" w:type="dxa"/>
            <w:vAlign w:val="center"/>
          </w:tcPr>
          <w:p w:rsidR="00393479" w:rsidRPr="00DD08D5" w:rsidRDefault="00B66BDD" w:rsidP="0039347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0,02</w:t>
            </w:r>
          </w:p>
        </w:tc>
        <w:tc>
          <w:tcPr>
            <w:tcW w:w="1701" w:type="dxa"/>
            <w:vAlign w:val="center"/>
          </w:tcPr>
          <w:p w:rsidR="00393479" w:rsidRPr="00DD08D5" w:rsidRDefault="00B66BDD" w:rsidP="0039347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57,45</w:t>
            </w:r>
          </w:p>
        </w:tc>
        <w:tc>
          <w:tcPr>
            <w:tcW w:w="1757" w:type="dxa"/>
            <w:vAlign w:val="center"/>
          </w:tcPr>
          <w:p w:rsidR="00393479" w:rsidRPr="00DD08D5" w:rsidRDefault="00B66BDD" w:rsidP="0039347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59,52</w:t>
            </w:r>
          </w:p>
        </w:tc>
      </w:tr>
      <w:tr w:rsidR="00DD08D5" w:rsidRPr="00DD08D5" w:rsidTr="00393479">
        <w:trPr>
          <w:trHeight w:val="516"/>
          <w:jc w:val="center"/>
        </w:trPr>
        <w:tc>
          <w:tcPr>
            <w:cnfStyle w:val="001000000000" w:firstRow="0" w:lastRow="0" w:firstColumn="1" w:lastColumn="0" w:oddVBand="0" w:evenVBand="0" w:oddHBand="0" w:evenHBand="0" w:firstRowFirstColumn="0" w:firstRowLastColumn="0" w:lastRowFirstColumn="0" w:lastRowLastColumn="0"/>
            <w:tcW w:w="1668" w:type="dxa"/>
            <w:vAlign w:val="center"/>
          </w:tcPr>
          <w:p w:rsidR="00393479" w:rsidRPr="00DD08D5" w:rsidRDefault="00393479" w:rsidP="00393479">
            <w:pPr>
              <w:spacing w:afterLines="60" w:after="144"/>
              <w:jc w:val="center"/>
              <w:rPr>
                <w:rFonts w:ascii="Times New Roman" w:hAnsi="Times New Roman" w:cs="Times New Roman"/>
                <w:b w:val="0"/>
                <w:color w:val="000000" w:themeColor="text1"/>
                <w:sz w:val="24"/>
                <w:szCs w:val="24"/>
              </w:rPr>
            </w:pPr>
            <w:r w:rsidRPr="00DD08D5">
              <w:rPr>
                <w:rFonts w:ascii="Times New Roman" w:hAnsi="Times New Roman" w:cs="Times New Roman"/>
                <w:b w:val="0"/>
                <w:color w:val="000000" w:themeColor="text1"/>
                <w:sz w:val="24"/>
                <w:szCs w:val="24"/>
              </w:rPr>
              <w:t>Mode 6</w:t>
            </w:r>
          </w:p>
        </w:tc>
        <w:tc>
          <w:tcPr>
            <w:tcW w:w="1134" w:type="dxa"/>
            <w:vAlign w:val="center"/>
          </w:tcPr>
          <w:p w:rsidR="00393479" w:rsidRPr="00DD08D5" w:rsidRDefault="00B66BDD" w:rsidP="0039347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0,12</w:t>
            </w:r>
          </w:p>
        </w:tc>
        <w:tc>
          <w:tcPr>
            <w:tcW w:w="1362" w:type="dxa"/>
            <w:vAlign w:val="center"/>
          </w:tcPr>
          <w:p w:rsidR="00393479" w:rsidRPr="00DD08D5" w:rsidRDefault="00B66BDD" w:rsidP="0039347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0,64</w:t>
            </w:r>
          </w:p>
        </w:tc>
        <w:tc>
          <w:tcPr>
            <w:tcW w:w="1275" w:type="dxa"/>
            <w:vAlign w:val="center"/>
          </w:tcPr>
          <w:p w:rsidR="00393479" w:rsidRPr="00DD08D5" w:rsidRDefault="00B66BDD" w:rsidP="0039347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0,31</w:t>
            </w:r>
          </w:p>
        </w:tc>
        <w:tc>
          <w:tcPr>
            <w:tcW w:w="1701" w:type="dxa"/>
            <w:vAlign w:val="center"/>
          </w:tcPr>
          <w:p w:rsidR="00393479" w:rsidRPr="00DD08D5" w:rsidRDefault="00B66BDD" w:rsidP="0039347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58,08</w:t>
            </w:r>
          </w:p>
        </w:tc>
        <w:tc>
          <w:tcPr>
            <w:tcW w:w="1757" w:type="dxa"/>
            <w:vAlign w:val="center"/>
          </w:tcPr>
          <w:p w:rsidR="00393479" w:rsidRPr="00DD08D5" w:rsidRDefault="00B66BDD" w:rsidP="0039347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59,83</w:t>
            </w:r>
          </w:p>
        </w:tc>
      </w:tr>
      <w:tr w:rsidR="00DD08D5" w:rsidRPr="00DD08D5" w:rsidTr="00393479">
        <w:trPr>
          <w:cnfStyle w:val="000000100000" w:firstRow="0" w:lastRow="0" w:firstColumn="0" w:lastColumn="0" w:oddVBand="0" w:evenVBand="0" w:oddHBand="1" w:evenHBand="0" w:firstRowFirstColumn="0" w:firstRowLastColumn="0" w:lastRowFirstColumn="0" w:lastRowLastColumn="0"/>
          <w:trHeight w:val="516"/>
          <w:jc w:val="center"/>
        </w:trPr>
        <w:tc>
          <w:tcPr>
            <w:cnfStyle w:val="001000000000" w:firstRow="0" w:lastRow="0" w:firstColumn="1" w:lastColumn="0" w:oddVBand="0" w:evenVBand="0" w:oddHBand="0" w:evenHBand="0" w:firstRowFirstColumn="0" w:firstRowLastColumn="0" w:lastRowFirstColumn="0" w:lastRowLastColumn="0"/>
            <w:tcW w:w="1668" w:type="dxa"/>
            <w:vAlign w:val="center"/>
          </w:tcPr>
          <w:p w:rsidR="00393479" w:rsidRPr="00DD08D5" w:rsidRDefault="00393479" w:rsidP="00393479">
            <w:pPr>
              <w:spacing w:afterLines="60" w:after="144"/>
              <w:jc w:val="center"/>
              <w:rPr>
                <w:rFonts w:ascii="Times New Roman" w:hAnsi="Times New Roman" w:cs="Times New Roman"/>
                <w:b w:val="0"/>
                <w:color w:val="000000" w:themeColor="text1"/>
                <w:sz w:val="24"/>
                <w:szCs w:val="24"/>
              </w:rPr>
            </w:pPr>
            <w:r w:rsidRPr="00DD08D5">
              <w:rPr>
                <w:rFonts w:ascii="Times New Roman" w:hAnsi="Times New Roman" w:cs="Times New Roman"/>
                <w:b w:val="0"/>
                <w:color w:val="000000" w:themeColor="text1"/>
                <w:sz w:val="24"/>
                <w:szCs w:val="24"/>
              </w:rPr>
              <w:t>Mode 7</w:t>
            </w:r>
          </w:p>
        </w:tc>
        <w:tc>
          <w:tcPr>
            <w:tcW w:w="1134" w:type="dxa"/>
            <w:vAlign w:val="center"/>
          </w:tcPr>
          <w:p w:rsidR="00393479" w:rsidRPr="00DD08D5" w:rsidRDefault="00B66BDD" w:rsidP="0039347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0,11</w:t>
            </w:r>
          </w:p>
        </w:tc>
        <w:tc>
          <w:tcPr>
            <w:tcW w:w="1362" w:type="dxa"/>
            <w:vAlign w:val="center"/>
          </w:tcPr>
          <w:p w:rsidR="00393479" w:rsidRPr="00DD08D5" w:rsidRDefault="00B66BDD" w:rsidP="0039347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0,02</w:t>
            </w:r>
          </w:p>
        </w:tc>
        <w:tc>
          <w:tcPr>
            <w:tcW w:w="1275" w:type="dxa"/>
            <w:vAlign w:val="center"/>
          </w:tcPr>
          <w:p w:rsidR="00393479" w:rsidRPr="00DD08D5" w:rsidRDefault="00B66BDD" w:rsidP="0039347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7,97</w:t>
            </w:r>
          </w:p>
        </w:tc>
        <w:tc>
          <w:tcPr>
            <w:tcW w:w="1701" w:type="dxa"/>
            <w:vAlign w:val="center"/>
          </w:tcPr>
          <w:p w:rsidR="00393479" w:rsidRPr="00DD08D5" w:rsidRDefault="00B66BDD" w:rsidP="0039347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58,10</w:t>
            </w:r>
          </w:p>
        </w:tc>
        <w:tc>
          <w:tcPr>
            <w:tcW w:w="1757" w:type="dxa"/>
            <w:vAlign w:val="center"/>
          </w:tcPr>
          <w:p w:rsidR="00393479" w:rsidRPr="00DD08D5" w:rsidRDefault="00B66BDD" w:rsidP="0039347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67,80</w:t>
            </w:r>
          </w:p>
        </w:tc>
      </w:tr>
      <w:tr w:rsidR="00DD08D5" w:rsidRPr="00DD08D5" w:rsidTr="00393479">
        <w:trPr>
          <w:trHeight w:val="516"/>
          <w:jc w:val="center"/>
        </w:trPr>
        <w:tc>
          <w:tcPr>
            <w:cnfStyle w:val="001000000000" w:firstRow="0" w:lastRow="0" w:firstColumn="1" w:lastColumn="0" w:oddVBand="0" w:evenVBand="0" w:oddHBand="0" w:evenHBand="0" w:firstRowFirstColumn="0" w:firstRowLastColumn="0" w:lastRowFirstColumn="0" w:lastRowLastColumn="0"/>
            <w:tcW w:w="1668" w:type="dxa"/>
            <w:vAlign w:val="center"/>
          </w:tcPr>
          <w:p w:rsidR="00393479" w:rsidRPr="00DD08D5" w:rsidRDefault="00393479" w:rsidP="00393479">
            <w:pPr>
              <w:spacing w:afterLines="60" w:after="144"/>
              <w:jc w:val="center"/>
              <w:rPr>
                <w:rFonts w:ascii="Times New Roman" w:hAnsi="Times New Roman" w:cs="Times New Roman"/>
                <w:b w:val="0"/>
                <w:color w:val="000000" w:themeColor="text1"/>
                <w:sz w:val="24"/>
                <w:szCs w:val="24"/>
              </w:rPr>
            </w:pPr>
            <w:r w:rsidRPr="00DD08D5">
              <w:rPr>
                <w:rFonts w:ascii="Times New Roman" w:hAnsi="Times New Roman" w:cs="Times New Roman"/>
                <w:b w:val="0"/>
                <w:color w:val="000000" w:themeColor="text1"/>
                <w:sz w:val="24"/>
                <w:szCs w:val="24"/>
              </w:rPr>
              <w:t>Mode 8</w:t>
            </w:r>
          </w:p>
        </w:tc>
        <w:tc>
          <w:tcPr>
            <w:tcW w:w="1134" w:type="dxa"/>
            <w:vAlign w:val="center"/>
          </w:tcPr>
          <w:p w:rsidR="00393479" w:rsidRPr="00DD08D5" w:rsidRDefault="00B66BDD" w:rsidP="0039347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0,10</w:t>
            </w:r>
          </w:p>
        </w:tc>
        <w:tc>
          <w:tcPr>
            <w:tcW w:w="1362" w:type="dxa"/>
            <w:vAlign w:val="center"/>
          </w:tcPr>
          <w:p w:rsidR="00393479" w:rsidRPr="00DD08D5" w:rsidRDefault="00B66BDD" w:rsidP="0039347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0,03</w:t>
            </w:r>
          </w:p>
        </w:tc>
        <w:tc>
          <w:tcPr>
            <w:tcW w:w="1275" w:type="dxa"/>
            <w:vAlign w:val="center"/>
          </w:tcPr>
          <w:p w:rsidR="00393479" w:rsidRPr="00DD08D5" w:rsidRDefault="00B66BDD" w:rsidP="0039347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2,53</w:t>
            </w:r>
          </w:p>
        </w:tc>
        <w:tc>
          <w:tcPr>
            <w:tcW w:w="1701" w:type="dxa"/>
            <w:vAlign w:val="center"/>
          </w:tcPr>
          <w:p w:rsidR="00393479" w:rsidRPr="00DD08D5" w:rsidRDefault="00B66BDD" w:rsidP="0039347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58,13</w:t>
            </w:r>
          </w:p>
        </w:tc>
        <w:tc>
          <w:tcPr>
            <w:tcW w:w="1757" w:type="dxa"/>
            <w:vAlign w:val="center"/>
          </w:tcPr>
          <w:p w:rsidR="00393479" w:rsidRPr="00DD08D5" w:rsidRDefault="00B66BDD" w:rsidP="0039347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70,33</w:t>
            </w:r>
          </w:p>
        </w:tc>
      </w:tr>
      <w:tr w:rsidR="00DD08D5" w:rsidRPr="00DD08D5" w:rsidTr="00393479">
        <w:trPr>
          <w:cnfStyle w:val="000000100000" w:firstRow="0" w:lastRow="0" w:firstColumn="0" w:lastColumn="0" w:oddVBand="0" w:evenVBand="0" w:oddHBand="1" w:evenHBand="0" w:firstRowFirstColumn="0" w:firstRowLastColumn="0" w:lastRowFirstColumn="0" w:lastRowLastColumn="0"/>
          <w:trHeight w:val="516"/>
          <w:jc w:val="center"/>
        </w:trPr>
        <w:tc>
          <w:tcPr>
            <w:cnfStyle w:val="001000000000" w:firstRow="0" w:lastRow="0" w:firstColumn="1" w:lastColumn="0" w:oddVBand="0" w:evenVBand="0" w:oddHBand="0" w:evenHBand="0" w:firstRowFirstColumn="0" w:firstRowLastColumn="0" w:lastRowFirstColumn="0" w:lastRowLastColumn="0"/>
            <w:tcW w:w="1668" w:type="dxa"/>
            <w:vAlign w:val="center"/>
          </w:tcPr>
          <w:p w:rsidR="00393479" w:rsidRPr="00DD08D5" w:rsidRDefault="00393479" w:rsidP="00393479">
            <w:pPr>
              <w:spacing w:afterLines="60" w:after="144"/>
              <w:jc w:val="center"/>
              <w:rPr>
                <w:rFonts w:ascii="Times New Roman" w:hAnsi="Times New Roman" w:cs="Times New Roman"/>
                <w:b w:val="0"/>
                <w:color w:val="000000" w:themeColor="text1"/>
                <w:sz w:val="24"/>
                <w:szCs w:val="24"/>
              </w:rPr>
            </w:pPr>
            <w:r w:rsidRPr="00DD08D5">
              <w:rPr>
                <w:rFonts w:ascii="Times New Roman" w:hAnsi="Times New Roman" w:cs="Times New Roman"/>
                <w:b w:val="0"/>
                <w:color w:val="000000" w:themeColor="text1"/>
                <w:sz w:val="24"/>
                <w:szCs w:val="24"/>
              </w:rPr>
              <w:t>Mode 9</w:t>
            </w:r>
          </w:p>
        </w:tc>
        <w:tc>
          <w:tcPr>
            <w:tcW w:w="1134" w:type="dxa"/>
            <w:vAlign w:val="center"/>
          </w:tcPr>
          <w:p w:rsidR="00393479" w:rsidRPr="00DD08D5" w:rsidRDefault="00B66BDD" w:rsidP="0039347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0,10</w:t>
            </w:r>
          </w:p>
        </w:tc>
        <w:tc>
          <w:tcPr>
            <w:tcW w:w="1362" w:type="dxa"/>
            <w:vAlign w:val="center"/>
          </w:tcPr>
          <w:p w:rsidR="00393479" w:rsidRPr="00DD08D5" w:rsidRDefault="00B66BDD" w:rsidP="0039347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0,01</w:t>
            </w:r>
          </w:p>
        </w:tc>
        <w:tc>
          <w:tcPr>
            <w:tcW w:w="1275" w:type="dxa"/>
            <w:vAlign w:val="center"/>
          </w:tcPr>
          <w:p w:rsidR="00393479" w:rsidRPr="00DD08D5" w:rsidRDefault="00B66BDD" w:rsidP="0039347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0,00</w:t>
            </w:r>
          </w:p>
        </w:tc>
        <w:tc>
          <w:tcPr>
            <w:tcW w:w="1701" w:type="dxa"/>
            <w:vAlign w:val="center"/>
          </w:tcPr>
          <w:p w:rsidR="00393479" w:rsidRPr="00DD08D5" w:rsidRDefault="00B66BDD" w:rsidP="0039347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58,13</w:t>
            </w:r>
          </w:p>
        </w:tc>
        <w:tc>
          <w:tcPr>
            <w:tcW w:w="1757" w:type="dxa"/>
            <w:vAlign w:val="center"/>
          </w:tcPr>
          <w:p w:rsidR="00393479" w:rsidRPr="00DD08D5" w:rsidRDefault="00B66BDD" w:rsidP="0039347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70,33</w:t>
            </w:r>
          </w:p>
        </w:tc>
      </w:tr>
      <w:tr w:rsidR="00DD08D5" w:rsidRPr="00DD08D5" w:rsidTr="00393479">
        <w:trPr>
          <w:trHeight w:val="516"/>
          <w:jc w:val="center"/>
        </w:trPr>
        <w:tc>
          <w:tcPr>
            <w:cnfStyle w:val="001000000000" w:firstRow="0" w:lastRow="0" w:firstColumn="1" w:lastColumn="0" w:oddVBand="0" w:evenVBand="0" w:oddHBand="0" w:evenHBand="0" w:firstRowFirstColumn="0" w:firstRowLastColumn="0" w:lastRowFirstColumn="0" w:lastRowLastColumn="0"/>
            <w:tcW w:w="1668" w:type="dxa"/>
            <w:vAlign w:val="center"/>
          </w:tcPr>
          <w:p w:rsidR="00393479" w:rsidRPr="00DD08D5" w:rsidRDefault="00393479" w:rsidP="00393479">
            <w:pPr>
              <w:spacing w:afterLines="60" w:after="144"/>
              <w:jc w:val="center"/>
              <w:rPr>
                <w:rFonts w:ascii="Times New Roman" w:hAnsi="Times New Roman" w:cs="Times New Roman"/>
                <w:b w:val="0"/>
                <w:color w:val="000000" w:themeColor="text1"/>
                <w:sz w:val="24"/>
                <w:szCs w:val="24"/>
              </w:rPr>
            </w:pPr>
            <w:r w:rsidRPr="00DD08D5">
              <w:rPr>
                <w:rFonts w:ascii="Times New Roman" w:hAnsi="Times New Roman" w:cs="Times New Roman"/>
                <w:b w:val="0"/>
                <w:color w:val="000000" w:themeColor="text1"/>
                <w:sz w:val="24"/>
                <w:szCs w:val="24"/>
              </w:rPr>
              <w:t>Mode 10</w:t>
            </w:r>
          </w:p>
        </w:tc>
        <w:tc>
          <w:tcPr>
            <w:tcW w:w="1134" w:type="dxa"/>
            <w:vAlign w:val="center"/>
          </w:tcPr>
          <w:p w:rsidR="00393479" w:rsidRPr="00DD08D5" w:rsidRDefault="00B66BDD" w:rsidP="0039347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0,09</w:t>
            </w:r>
          </w:p>
        </w:tc>
        <w:tc>
          <w:tcPr>
            <w:tcW w:w="1362" w:type="dxa"/>
            <w:vAlign w:val="center"/>
          </w:tcPr>
          <w:p w:rsidR="00393479" w:rsidRPr="00DD08D5" w:rsidRDefault="00B66BDD" w:rsidP="0039347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0,79</w:t>
            </w:r>
          </w:p>
        </w:tc>
        <w:tc>
          <w:tcPr>
            <w:tcW w:w="1275" w:type="dxa"/>
            <w:vAlign w:val="center"/>
          </w:tcPr>
          <w:p w:rsidR="00393479" w:rsidRPr="00DD08D5" w:rsidRDefault="00B66BDD" w:rsidP="0039347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0,24</w:t>
            </w:r>
          </w:p>
        </w:tc>
        <w:tc>
          <w:tcPr>
            <w:tcW w:w="1701" w:type="dxa"/>
            <w:vAlign w:val="center"/>
          </w:tcPr>
          <w:p w:rsidR="00393479" w:rsidRPr="00DD08D5" w:rsidRDefault="00B66BDD" w:rsidP="0039347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58,93</w:t>
            </w:r>
          </w:p>
        </w:tc>
        <w:tc>
          <w:tcPr>
            <w:tcW w:w="1757" w:type="dxa"/>
            <w:vAlign w:val="center"/>
          </w:tcPr>
          <w:p w:rsidR="00393479" w:rsidRPr="00DD08D5" w:rsidRDefault="00B66BDD" w:rsidP="0039347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70,56</w:t>
            </w:r>
          </w:p>
        </w:tc>
      </w:tr>
    </w:tbl>
    <w:p w:rsidR="00C355DF" w:rsidRPr="00DD08D5" w:rsidRDefault="00F65D7F" w:rsidP="00A5140E">
      <w:pPr>
        <w:pStyle w:val="Paragraphedeliste"/>
        <w:numPr>
          <w:ilvl w:val="0"/>
          <w:numId w:val="5"/>
        </w:numPr>
        <w:rPr>
          <w:rFonts w:ascii="Times New Roman" w:hAnsi="Times New Roman" w:cs="Times New Roman"/>
          <w:b/>
          <w:color w:val="000000" w:themeColor="text1"/>
          <w:sz w:val="28"/>
          <w:szCs w:val="28"/>
        </w:rPr>
      </w:pPr>
      <w:r w:rsidRPr="00DD08D5">
        <w:rPr>
          <w:rFonts w:ascii="Times New Roman" w:hAnsi="Times New Roman" w:cs="Times New Roman"/>
          <w:b/>
          <w:color w:val="000000" w:themeColor="text1"/>
          <w:sz w:val="28"/>
          <w:szCs w:val="28"/>
        </w:rPr>
        <w:t>Vérification</w:t>
      </w:r>
      <w:r w:rsidR="00C355DF" w:rsidRPr="00DD08D5">
        <w:rPr>
          <w:rFonts w:ascii="Times New Roman" w:hAnsi="Times New Roman" w:cs="Times New Roman"/>
          <w:b/>
          <w:color w:val="000000" w:themeColor="text1"/>
          <w:sz w:val="28"/>
          <w:szCs w:val="28"/>
        </w:rPr>
        <w:t xml:space="preserve"> ART 4.3.4 RPA 2003 :</w:t>
      </w:r>
    </w:p>
    <w:p w:rsidR="00C355DF" w:rsidRPr="00DD08D5" w:rsidRDefault="00C355DF" w:rsidP="00E53720">
      <w:pPr>
        <w:spacing w:after="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 xml:space="preserve">Le nombre de mode à retenir dans chacune des deux directions </w:t>
      </w:r>
      <w:r w:rsidR="00F65D7F" w:rsidRPr="00DD08D5">
        <w:rPr>
          <w:rFonts w:ascii="Times New Roman" w:hAnsi="Times New Roman" w:cs="Times New Roman"/>
          <w:color w:val="000000" w:themeColor="text1"/>
          <w:sz w:val="24"/>
          <w:szCs w:val="24"/>
        </w:rPr>
        <w:t>d’excitation doit</w:t>
      </w:r>
      <w:r w:rsidRPr="00DD08D5">
        <w:rPr>
          <w:rFonts w:ascii="Times New Roman" w:hAnsi="Times New Roman" w:cs="Times New Roman"/>
          <w:color w:val="000000" w:themeColor="text1"/>
          <w:sz w:val="24"/>
          <w:szCs w:val="24"/>
        </w:rPr>
        <w:t xml:space="preserve"> être tel que :</w:t>
      </w:r>
    </w:p>
    <w:p w:rsidR="00C355DF" w:rsidRPr="00DD08D5" w:rsidRDefault="00C355DF" w:rsidP="00A5140E">
      <w:pPr>
        <w:pStyle w:val="Paragraphedeliste"/>
        <w:numPr>
          <w:ilvl w:val="0"/>
          <w:numId w:val="4"/>
        </w:numPr>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 xml:space="preserve">La somme des masses modales </w:t>
      </w:r>
      <w:r w:rsidR="00F65D7F" w:rsidRPr="00DD08D5">
        <w:rPr>
          <w:rFonts w:ascii="Times New Roman" w:hAnsi="Times New Roman" w:cs="Times New Roman"/>
          <w:color w:val="000000" w:themeColor="text1"/>
          <w:sz w:val="24"/>
          <w:szCs w:val="24"/>
        </w:rPr>
        <w:t>effectives pour</w:t>
      </w:r>
      <w:r w:rsidRPr="00DD08D5">
        <w:rPr>
          <w:rFonts w:ascii="Times New Roman" w:hAnsi="Times New Roman" w:cs="Times New Roman"/>
          <w:color w:val="000000" w:themeColor="text1"/>
          <w:sz w:val="24"/>
          <w:szCs w:val="24"/>
        </w:rPr>
        <w:t xml:space="preserve"> </w:t>
      </w:r>
      <w:r w:rsidR="00F65D7F" w:rsidRPr="00DD08D5">
        <w:rPr>
          <w:rFonts w:ascii="Times New Roman" w:hAnsi="Times New Roman" w:cs="Times New Roman"/>
          <w:color w:val="000000" w:themeColor="text1"/>
          <w:sz w:val="24"/>
          <w:szCs w:val="24"/>
        </w:rPr>
        <w:t>les modes retenues</w:t>
      </w:r>
      <w:r w:rsidRPr="00DD08D5">
        <w:rPr>
          <w:rFonts w:ascii="Times New Roman" w:hAnsi="Times New Roman" w:cs="Times New Roman"/>
          <w:color w:val="000000" w:themeColor="text1"/>
          <w:sz w:val="24"/>
          <w:szCs w:val="24"/>
        </w:rPr>
        <w:t xml:space="preserve"> soit égale à au moins à 90% de la masse totale de la structure :</w:t>
      </w:r>
    </w:p>
    <w:p w:rsidR="00C355DF" w:rsidRPr="00DD08D5" w:rsidRDefault="00F65D7F" w:rsidP="00453A99">
      <w:pPr>
        <w:spacing w:line="240" w:lineRule="auto"/>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Directions xx</w:t>
      </w:r>
      <w:r w:rsidR="00C355DF" w:rsidRPr="00DD08D5">
        <w:rPr>
          <w:rFonts w:ascii="Times New Roman" w:hAnsi="Times New Roman" w:cs="Times New Roman"/>
          <w:color w:val="000000" w:themeColor="text1"/>
          <w:sz w:val="24"/>
          <w:szCs w:val="24"/>
        </w:rPr>
        <w:t xml:space="preserve"> : </w:t>
      </w:r>
      <w:r w:rsidR="007A381F" w:rsidRPr="00DD08D5">
        <w:rPr>
          <w:rFonts w:ascii="Times New Roman" w:hAnsi="Times New Roman" w:cs="Times New Roman"/>
          <w:color w:val="000000" w:themeColor="text1"/>
          <w:sz w:val="24"/>
          <w:szCs w:val="24"/>
        </w:rPr>
        <w:t>1</w:t>
      </w:r>
      <w:r w:rsidR="00B66BDD" w:rsidRPr="00DD08D5">
        <w:rPr>
          <w:rFonts w:ascii="Times New Roman" w:hAnsi="Times New Roman" w:cs="Times New Roman"/>
          <w:color w:val="000000" w:themeColor="text1"/>
          <w:sz w:val="24"/>
          <w:szCs w:val="24"/>
        </w:rPr>
        <w:t>0</w:t>
      </w:r>
      <w:r w:rsidRPr="00DD08D5">
        <w:rPr>
          <w:rFonts w:ascii="Times New Roman" w:hAnsi="Times New Roman" w:cs="Times New Roman"/>
          <w:color w:val="000000" w:themeColor="text1"/>
          <w:sz w:val="24"/>
          <w:szCs w:val="24"/>
          <w:vertAlign w:val="superscript"/>
        </w:rPr>
        <w:t>ème</w:t>
      </w:r>
      <w:r w:rsidRPr="00DD08D5">
        <w:rPr>
          <w:rFonts w:ascii="Times New Roman" w:hAnsi="Times New Roman" w:cs="Times New Roman"/>
          <w:color w:val="000000" w:themeColor="text1"/>
          <w:sz w:val="24"/>
          <w:szCs w:val="24"/>
        </w:rPr>
        <w:t xml:space="preserve"> mode</w:t>
      </w:r>
      <w:r w:rsidR="00C355DF" w:rsidRPr="00DD08D5">
        <w:rPr>
          <w:rFonts w:ascii="Times New Roman" w:hAnsi="Times New Roman" w:cs="Times New Roman"/>
          <w:color w:val="000000" w:themeColor="text1"/>
          <w:sz w:val="24"/>
          <w:szCs w:val="24"/>
        </w:rPr>
        <w:t xml:space="preserve"> : Masse cumulée =      </w:t>
      </w:r>
      <w:r w:rsidR="00B66BDD" w:rsidRPr="00DD08D5">
        <w:rPr>
          <w:rFonts w:ascii="Times New Roman" w:hAnsi="Times New Roman" w:cs="Times New Roman"/>
          <w:color w:val="000000" w:themeColor="text1"/>
          <w:sz w:val="24"/>
          <w:szCs w:val="24"/>
        </w:rPr>
        <w:t>58,93</w:t>
      </w:r>
      <w:r w:rsidR="00C355DF" w:rsidRPr="00DD08D5">
        <w:rPr>
          <w:rFonts w:ascii="Times New Roman" w:hAnsi="Times New Roman" w:cs="Times New Roman"/>
          <w:color w:val="000000" w:themeColor="text1"/>
          <w:sz w:val="24"/>
          <w:szCs w:val="24"/>
        </w:rPr>
        <w:t>%</w:t>
      </w:r>
      <w:r w:rsidR="00763A89" w:rsidRPr="00DD08D5">
        <w:rPr>
          <w:rFonts w:ascii="Times New Roman" w:hAnsi="Times New Roman" w:cs="Times New Roman"/>
          <w:color w:val="000000" w:themeColor="text1"/>
          <w:sz w:val="24"/>
          <w:szCs w:val="24"/>
        </w:rPr>
        <w:t xml:space="preserve">   </w:t>
      </w:r>
      <w:r w:rsidR="00C355DF" w:rsidRPr="00DD08D5">
        <w:rPr>
          <w:rFonts w:ascii="Times New Roman" w:hAnsi="Times New Roman" w:cs="Times New Roman"/>
          <w:color w:val="000000" w:themeColor="text1"/>
          <w:sz w:val="24"/>
          <w:szCs w:val="24"/>
        </w:rPr>
        <w:t>=&gt;</w:t>
      </w:r>
      <w:r w:rsidR="00763A89" w:rsidRPr="00DD08D5">
        <w:rPr>
          <w:rFonts w:ascii="Times New Roman" w:hAnsi="Times New Roman" w:cs="Times New Roman"/>
          <w:color w:val="000000" w:themeColor="text1"/>
          <w:sz w:val="24"/>
          <w:szCs w:val="24"/>
        </w:rPr>
        <w:t xml:space="preserve">   </w:t>
      </w:r>
      <w:r w:rsidR="00C355DF" w:rsidRPr="00DD08D5">
        <w:rPr>
          <w:rFonts w:ascii="Times New Roman" w:hAnsi="Times New Roman" w:cs="Times New Roman"/>
          <w:color w:val="000000" w:themeColor="text1"/>
          <w:sz w:val="24"/>
          <w:szCs w:val="24"/>
          <w:u w:val="single"/>
        </w:rPr>
        <w:t xml:space="preserve">Condition </w:t>
      </w:r>
      <w:r w:rsidR="003B3D31" w:rsidRPr="00DD08D5">
        <w:rPr>
          <w:rFonts w:ascii="Times New Roman" w:hAnsi="Times New Roman" w:cs="Times New Roman"/>
          <w:color w:val="000000" w:themeColor="text1"/>
          <w:sz w:val="24"/>
          <w:szCs w:val="24"/>
          <w:u w:val="single"/>
        </w:rPr>
        <w:t xml:space="preserve">non </w:t>
      </w:r>
      <w:r w:rsidR="00C355DF" w:rsidRPr="00DD08D5">
        <w:rPr>
          <w:rFonts w:ascii="Times New Roman" w:hAnsi="Times New Roman" w:cs="Times New Roman"/>
          <w:color w:val="000000" w:themeColor="text1"/>
          <w:sz w:val="24"/>
          <w:szCs w:val="24"/>
          <w:u w:val="single"/>
        </w:rPr>
        <w:t>vérifiée</w:t>
      </w:r>
    </w:p>
    <w:p w:rsidR="00C355DF" w:rsidRPr="00DD08D5" w:rsidRDefault="00453A99" w:rsidP="007A381F">
      <w:pPr>
        <w:spacing w:line="240" w:lineRule="auto"/>
        <w:jc w:val="both"/>
        <w:rPr>
          <w:rFonts w:ascii="Times New Roman" w:hAnsi="Times New Roman" w:cs="Times New Roman"/>
          <w:color w:val="000000" w:themeColor="text1"/>
          <w:sz w:val="24"/>
          <w:szCs w:val="24"/>
          <w:u w:val="single"/>
        </w:rPr>
      </w:pPr>
      <w:r w:rsidRPr="00DD08D5">
        <w:rPr>
          <w:rFonts w:ascii="Times New Roman" w:hAnsi="Times New Roman" w:cs="Times New Roman"/>
          <w:color w:val="000000" w:themeColor="text1"/>
          <w:sz w:val="24"/>
          <w:szCs w:val="24"/>
        </w:rPr>
        <w:t xml:space="preserve">Direction </w:t>
      </w:r>
      <w:proofErr w:type="spellStart"/>
      <w:r w:rsidRPr="00DD08D5">
        <w:rPr>
          <w:rFonts w:ascii="Times New Roman" w:hAnsi="Times New Roman" w:cs="Times New Roman"/>
          <w:color w:val="000000" w:themeColor="text1"/>
          <w:sz w:val="24"/>
          <w:szCs w:val="24"/>
        </w:rPr>
        <w:t>yy</w:t>
      </w:r>
      <w:proofErr w:type="spellEnd"/>
      <w:r w:rsidR="00C355DF" w:rsidRPr="00DD08D5">
        <w:rPr>
          <w:rFonts w:ascii="Times New Roman" w:hAnsi="Times New Roman" w:cs="Times New Roman"/>
          <w:color w:val="000000" w:themeColor="text1"/>
          <w:sz w:val="24"/>
          <w:szCs w:val="24"/>
        </w:rPr>
        <w:t xml:space="preserve"> : </w:t>
      </w:r>
      <w:r w:rsidR="007A381F" w:rsidRPr="00DD08D5">
        <w:rPr>
          <w:rFonts w:ascii="Times New Roman" w:hAnsi="Times New Roman" w:cs="Times New Roman"/>
          <w:color w:val="000000" w:themeColor="text1"/>
          <w:sz w:val="24"/>
          <w:szCs w:val="24"/>
        </w:rPr>
        <w:t>1</w:t>
      </w:r>
      <w:r w:rsidR="00B66BDD" w:rsidRPr="00DD08D5">
        <w:rPr>
          <w:rFonts w:ascii="Times New Roman" w:hAnsi="Times New Roman" w:cs="Times New Roman"/>
          <w:color w:val="000000" w:themeColor="text1"/>
          <w:sz w:val="24"/>
          <w:szCs w:val="24"/>
        </w:rPr>
        <w:t>0</w:t>
      </w:r>
      <w:r w:rsidR="00F65D7F" w:rsidRPr="00DD08D5">
        <w:rPr>
          <w:rFonts w:ascii="Times New Roman" w:hAnsi="Times New Roman" w:cs="Times New Roman"/>
          <w:color w:val="000000" w:themeColor="text1"/>
          <w:sz w:val="24"/>
          <w:szCs w:val="24"/>
          <w:vertAlign w:val="superscript"/>
        </w:rPr>
        <w:t>ème</w:t>
      </w:r>
      <w:r w:rsidR="00F65D7F" w:rsidRPr="00DD08D5">
        <w:rPr>
          <w:rFonts w:ascii="Times New Roman" w:hAnsi="Times New Roman" w:cs="Times New Roman"/>
          <w:color w:val="000000" w:themeColor="text1"/>
          <w:sz w:val="24"/>
          <w:szCs w:val="24"/>
        </w:rPr>
        <w:t xml:space="preserve"> mode</w:t>
      </w:r>
      <w:r w:rsidR="00C355DF" w:rsidRPr="00DD08D5">
        <w:rPr>
          <w:rFonts w:ascii="Times New Roman" w:hAnsi="Times New Roman" w:cs="Times New Roman"/>
          <w:color w:val="000000" w:themeColor="text1"/>
          <w:sz w:val="24"/>
          <w:szCs w:val="24"/>
        </w:rPr>
        <w:t xml:space="preserve"> : Masse cumulée =      </w:t>
      </w:r>
      <w:r w:rsidR="00B66BDD" w:rsidRPr="00DD08D5">
        <w:rPr>
          <w:rFonts w:ascii="Times New Roman" w:hAnsi="Times New Roman" w:cs="Times New Roman"/>
          <w:color w:val="000000" w:themeColor="text1"/>
          <w:sz w:val="24"/>
          <w:szCs w:val="24"/>
        </w:rPr>
        <w:t>70,56</w:t>
      </w:r>
      <w:r w:rsidR="00C355DF" w:rsidRPr="00DD08D5">
        <w:rPr>
          <w:rFonts w:ascii="Times New Roman" w:hAnsi="Times New Roman" w:cs="Times New Roman"/>
          <w:color w:val="000000" w:themeColor="text1"/>
          <w:sz w:val="24"/>
          <w:szCs w:val="24"/>
        </w:rPr>
        <w:t xml:space="preserve">   % =&gt;</w:t>
      </w:r>
      <w:r w:rsidR="00763A89" w:rsidRPr="00DD08D5">
        <w:rPr>
          <w:rFonts w:ascii="Times New Roman" w:hAnsi="Times New Roman" w:cs="Times New Roman"/>
          <w:color w:val="000000" w:themeColor="text1"/>
          <w:sz w:val="24"/>
          <w:szCs w:val="24"/>
        </w:rPr>
        <w:t xml:space="preserve">   </w:t>
      </w:r>
      <w:r w:rsidR="00C355DF" w:rsidRPr="00DD08D5">
        <w:rPr>
          <w:rFonts w:ascii="Times New Roman" w:hAnsi="Times New Roman" w:cs="Times New Roman"/>
          <w:color w:val="000000" w:themeColor="text1"/>
          <w:sz w:val="24"/>
          <w:szCs w:val="24"/>
          <w:u w:val="single"/>
        </w:rPr>
        <w:t xml:space="preserve">Condition </w:t>
      </w:r>
      <w:r w:rsidR="003B3D31" w:rsidRPr="00DD08D5">
        <w:rPr>
          <w:rFonts w:ascii="Times New Roman" w:hAnsi="Times New Roman" w:cs="Times New Roman"/>
          <w:color w:val="000000" w:themeColor="text1"/>
          <w:sz w:val="24"/>
          <w:szCs w:val="24"/>
          <w:u w:val="single"/>
        </w:rPr>
        <w:t xml:space="preserve">non </w:t>
      </w:r>
      <w:r w:rsidR="00C355DF" w:rsidRPr="00DD08D5">
        <w:rPr>
          <w:rFonts w:ascii="Times New Roman" w:hAnsi="Times New Roman" w:cs="Times New Roman"/>
          <w:color w:val="000000" w:themeColor="text1"/>
          <w:sz w:val="24"/>
          <w:szCs w:val="24"/>
          <w:u w:val="single"/>
        </w:rPr>
        <w:t>vérifiée</w:t>
      </w:r>
    </w:p>
    <w:p w:rsidR="003B3D31" w:rsidRPr="00DD08D5" w:rsidRDefault="003B3D31" w:rsidP="003B3D31">
      <w:pPr>
        <w:pStyle w:val="Paragraphedeliste"/>
        <w:ind w:left="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 xml:space="preserve">Selon l’article 4.3.4 de l’RPA : dans le cas </w:t>
      </w:r>
      <w:proofErr w:type="spellStart"/>
      <w:r w:rsidRPr="00DD08D5">
        <w:rPr>
          <w:rFonts w:ascii="Times New Roman" w:hAnsi="Times New Roman" w:cs="Times New Roman"/>
          <w:color w:val="000000" w:themeColor="text1"/>
          <w:sz w:val="24"/>
          <w:szCs w:val="24"/>
        </w:rPr>
        <w:t>ou</w:t>
      </w:r>
      <w:proofErr w:type="spellEnd"/>
      <w:r w:rsidRPr="00DD08D5">
        <w:rPr>
          <w:rFonts w:ascii="Times New Roman" w:hAnsi="Times New Roman" w:cs="Times New Roman"/>
          <w:color w:val="000000" w:themeColor="text1"/>
          <w:sz w:val="24"/>
          <w:szCs w:val="24"/>
        </w:rPr>
        <w:t xml:space="preserve"> la condition des 90% n’est pas vérifiée, le nombre minimal de mode (K) à retenir doit être tel que : </w:t>
      </w:r>
    </w:p>
    <w:p w:rsidR="003B3D31" w:rsidRPr="00DD08D5" w:rsidRDefault="00E83C82" w:rsidP="003B3D31">
      <w:pPr>
        <w:pStyle w:val="Paragraphedeliste"/>
        <w:ind w:left="0"/>
        <w:rPr>
          <w:rFonts w:ascii="Times New Roman" w:hAnsi="Times New Roman" w:cs="Times New Roman"/>
          <w:color w:val="000000" w:themeColor="text1"/>
          <w:sz w:val="24"/>
          <w:szCs w:val="24"/>
        </w:rPr>
      </w:pPr>
      <m:oMathPara>
        <m:oMath>
          <m:r>
            <m:rPr>
              <m:sty m:val="p"/>
            </m:rPr>
            <w:rPr>
              <w:rFonts w:ascii="Cambria Math" w:hAnsi="Cambria Math" w:cs="Times New Roman"/>
              <w:color w:val="000000" w:themeColor="text1"/>
              <w:sz w:val="24"/>
              <w:szCs w:val="24"/>
            </w:rPr>
            <m:t>K≥3×</m:t>
          </m:r>
          <m:rad>
            <m:radPr>
              <m:degHide m:val="1"/>
              <m:ctrlPr>
                <w:rPr>
                  <w:rFonts w:ascii="Cambria Math" w:hAnsi="Cambria Math" w:cs="Times New Roman"/>
                  <w:color w:val="000000" w:themeColor="text1"/>
                  <w:sz w:val="24"/>
                  <w:szCs w:val="24"/>
                </w:rPr>
              </m:ctrlPr>
            </m:radPr>
            <m:deg/>
            <m:e>
              <m:r>
                <m:rPr>
                  <m:sty m:val="p"/>
                </m:rPr>
                <w:rPr>
                  <w:rFonts w:ascii="Cambria Math" w:hAnsi="Cambria Math" w:cs="Times New Roman"/>
                  <w:color w:val="000000" w:themeColor="text1"/>
                  <w:sz w:val="24"/>
                  <w:szCs w:val="24"/>
                </w:rPr>
                <m:t>N</m:t>
              </m:r>
            </m:e>
          </m:rad>
          <m:r>
            <m:rPr>
              <m:sty m:val="p"/>
            </m:rPr>
            <w:rPr>
              <w:rFonts w:ascii="Cambria Math" w:hAnsi="Cambria Math" w:cs="Times New Roman"/>
              <w:color w:val="000000" w:themeColor="text1"/>
              <w:sz w:val="24"/>
              <w:szCs w:val="24"/>
            </w:rPr>
            <m:t xml:space="preserve"> et </m:t>
          </m:r>
          <m:sSub>
            <m:sSubPr>
              <m:ctrlPr>
                <w:rPr>
                  <w:rFonts w:ascii="Cambria Math" w:hAnsi="Cambria Math" w:cs="Times New Roman"/>
                  <w:color w:val="000000" w:themeColor="text1"/>
                  <w:sz w:val="24"/>
                  <w:szCs w:val="24"/>
                </w:rPr>
              </m:ctrlPr>
            </m:sSubPr>
            <m:e>
              <m:r>
                <m:rPr>
                  <m:sty m:val="p"/>
                </m:rPr>
                <w:rPr>
                  <w:rFonts w:ascii="Cambria Math" w:hAnsi="Cambria Math" w:cs="Times New Roman"/>
                  <w:color w:val="000000" w:themeColor="text1"/>
                  <w:sz w:val="24"/>
                  <w:szCs w:val="24"/>
                </w:rPr>
                <m:t>T</m:t>
              </m:r>
            </m:e>
            <m:sub>
              <m:r>
                <m:rPr>
                  <m:sty m:val="p"/>
                </m:rPr>
                <w:rPr>
                  <w:rFonts w:ascii="Cambria Math" w:hAnsi="Cambria Math" w:cs="Times New Roman"/>
                  <w:color w:val="000000" w:themeColor="text1"/>
                  <w:sz w:val="24"/>
                  <w:szCs w:val="24"/>
                </w:rPr>
                <m:t>K</m:t>
              </m:r>
            </m:sub>
          </m:sSub>
          <m:r>
            <m:rPr>
              <m:sty m:val="p"/>
            </m:rPr>
            <w:rPr>
              <w:rFonts w:ascii="Cambria Math" w:hAnsi="Cambria Math" w:cs="Times New Roman"/>
              <w:color w:val="000000" w:themeColor="text1"/>
              <w:sz w:val="24"/>
              <w:szCs w:val="24"/>
            </w:rPr>
            <m:t>≤0,20sec</m:t>
          </m:r>
        </m:oMath>
      </m:oMathPara>
    </w:p>
    <w:p w:rsidR="003B3D31" w:rsidRPr="00DD08D5" w:rsidRDefault="003B3D31" w:rsidP="003B3D31">
      <w:pPr>
        <w:pStyle w:val="Paragraphedeliste"/>
        <w:ind w:left="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Pour notre cas :</w:t>
      </w:r>
    </w:p>
    <w:p w:rsidR="003B3D31" w:rsidRPr="00DD08D5" w:rsidRDefault="00E83C82" w:rsidP="003B3D31">
      <w:pPr>
        <w:pStyle w:val="Paragraphedeliste"/>
        <w:ind w:left="0"/>
        <w:rPr>
          <w:rFonts w:ascii="Times New Roman" w:hAnsi="Times New Roman" w:cs="Times New Roman"/>
          <w:color w:val="000000" w:themeColor="text1"/>
          <w:sz w:val="24"/>
          <w:szCs w:val="24"/>
        </w:rPr>
      </w:pPr>
      <m:oMathPara>
        <m:oMathParaPr>
          <m:jc m:val="left"/>
        </m:oMathParaPr>
        <m:oMath>
          <m:r>
            <m:rPr>
              <m:sty m:val="p"/>
            </m:rPr>
            <w:rPr>
              <w:rFonts w:ascii="Cambria Math" w:hAnsi="Cambria Math" w:cs="Times New Roman"/>
              <w:color w:val="000000" w:themeColor="text1"/>
              <w:sz w:val="24"/>
              <w:szCs w:val="24"/>
            </w:rPr>
            <m:t>K≥3×</m:t>
          </m:r>
          <m:rad>
            <m:radPr>
              <m:degHide m:val="1"/>
              <m:ctrlPr>
                <w:rPr>
                  <w:rFonts w:ascii="Cambria Math" w:hAnsi="Cambria Math" w:cs="Times New Roman"/>
                  <w:color w:val="000000" w:themeColor="text1"/>
                  <w:sz w:val="24"/>
                  <w:szCs w:val="24"/>
                </w:rPr>
              </m:ctrlPr>
            </m:radPr>
            <m:deg/>
            <m:e>
              <m:r>
                <m:rPr>
                  <m:sty m:val="p"/>
                </m:rPr>
                <w:rPr>
                  <w:rFonts w:ascii="Cambria Math" w:hAnsi="Cambria Math" w:cs="Times New Roman"/>
                  <w:color w:val="000000" w:themeColor="text1"/>
                  <w:sz w:val="24"/>
                  <w:szCs w:val="24"/>
                </w:rPr>
                <m:t>10</m:t>
              </m:r>
            </m:e>
          </m:rad>
          <m:r>
            <m:rPr>
              <m:sty m:val="p"/>
            </m:rPr>
            <w:rPr>
              <w:rFonts w:ascii="Cambria Math" w:hAnsi="Cambria Math" w:cs="Times New Roman"/>
              <w:color w:val="000000" w:themeColor="text1"/>
              <w:sz w:val="24"/>
              <w:szCs w:val="24"/>
            </w:rPr>
            <m:t>=10 modes</m:t>
          </m:r>
        </m:oMath>
      </m:oMathPara>
    </w:p>
    <w:p w:rsidR="003B3D31" w:rsidRPr="00DD08D5" w:rsidRDefault="006C2703" w:rsidP="003B3D31">
      <w:pPr>
        <w:pStyle w:val="Paragraphedeliste"/>
        <w:ind w:left="0"/>
        <w:rPr>
          <w:rFonts w:ascii="Times New Roman" w:hAnsi="Times New Roman" w:cs="Times New Roman"/>
          <w:color w:val="000000" w:themeColor="text1"/>
          <w:sz w:val="24"/>
          <w:szCs w:val="24"/>
        </w:rPr>
      </w:pPr>
      <m:oMath>
        <m:sSub>
          <m:sSubPr>
            <m:ctrlPr>
              <w:rPr>
                <w:rFonts w:ascii="Cambria Math" w:hAnsi="Cambria Math" w:cs="Times New Roman"/>
                <w:color w:val="000000" w:themeColor="text1"/>
                <w:sz w:val="24"/>
                <w:szCs w:val="24"/>
              </w:rPr>
            </m:ctrlPr>
          </m:sSubPr>
          <m:e>
            <m:r>
              <m:rPr>
                <m:sty m:val="p"/>
              </m:rPr>
              <w:rPr>
                <w:rFonts w:ascii="Cambria Math" w:hAnsi="Cambria Math" w:cs="Times New Roman"/>
                <w:color w:val="000000" w:themeColor="text1"/>
                <w:sz w:val="24"/>
                <w:szCs w:val="24"/>
              </w:rPr>
              <m:t>T</m:t>
            </m:r>
          </m:e>
          <m:sub>
            <m:r>
              <m:rPr>
                <m:sty m:val="p"/>
              </m:rPr>
              <w:rPr>
                <w:rFonts w:ascii="Cambria Math" w:hAnsi="Cambria Math" w:cs="Times New Roman"/>
                <w:color w:val="000000" w:themeColor="text1"/>
                <w:sz w:val="24"/>
                <w:szCs w:val="24"/>
              </w:rPr>
              <m:t>10</m:t>
            </m:r>
          </m:sub>
        </m:sSub>
        <m:r>
          <m:rPr>
            <m:sty m:val="p"/>
          </m:rPr>
          <w:rPr>
            <w:rFonts w:ascii="Cambria Math" w:hAnsi="Cambria Math" w:cs="Times New Roman"/>
            <w:color w:val="000000" w:themeColor="text1"/>
            <w:sz w:val="24"/>
            <w:szCs w:val="24"/>
          </w:rPr>
          <m:t>=0,09</m:t>
        </m:r>
        <m:func>
          <m:funcPr>
            <m:ctrlPr>
              <w:rPr>
                <w:rFonts w:ascii="Cambria Math" w:hAnsi="Cambria Math" w:cs="Times New Roman"/>
                <w:color w:val="000000" w:themeColor="text1"/>
                <w:sz w:val="24"/>
                <w:szCs w:val="24"/>
              </w:rPr>
            </m:ctrlPr>
          </m:funcPr>
          <m:fName>
            <m:r>
              <m:rPr>
                <m:sty m:val="p"/>
              </m:rPr>
              <w:rPr>
                <w:rFonts w:ascii="Cambria Math" w:hAnsi="Cambria Math" w:cs="Times New Roman"/>
                <w:color w:val="000000" w:themeColor="text1"/>
                <w:sz w:val="24"/>
                <w:szCs w:val="24"/>
              </w:rPr>
              <m:t>sec</m:t>
            </m:r>
          </m:fName>
          <m:e>
            <m:r>
              <m:rPr>
                <m:sty m:val="p"/>
              </m:rPr>
              <w:rPr>
                <w:rFonts w:ascii="Cambria Math" w:hAnsi="Cambria Math" w:cs="Times New Roman"/>
                <w:color w:val="000000" w:themeColor="text1"/>
                <w:sz w:val="24"/>
                <w:szCs w:val="24"/>
              </w:rPr>
              <m:t>&lt;0,20sec</m:t>
            </m:r>
          </m:e>
        </m:func>
      </m:oMath>
      <w:r w:rsidR="0001470D" w:rsidRPr="00DD08D5">
        <w:rPr>
          <w:rFonts w:ascii="Times New Roman" w:hAnsi="Times New Roman" w:cs="Times New Roman"/>
          <w:color w:val="000000" w:themeColor="text1"/>
          <w:sz w:val="24"/>
          <w:szCs w:val="24"/>
        </w:rPr>
        <w:t xml:space="preserve">     </w:t>
      </w:r>
      <w:r w:rsidR="0001470D" w:rsidRPr="00DD08D5">
        <w:rPr>
          <w:rFonts w:ascii="Times New Roman" w:hAnsi="Times New Roman" w:cs="Times New Roman"/>
          <w:color w:val="000000" w:themeColor="text1"/>
          <w:sz w:val="24"/>
          <w:szCs w:val="24"/>
          <w:u w:val="single"/>
        </w:rPr>
        <w:t>Condition vérifiée</w:t>
      </w:r>
    </w:p>
    <w:p w:rsidR="003B3D31" w:rsidRPr="00DD08D5" w:rsidRDefault="003B3D31" w:rsidP="003B3D31">
      <w:pPr>
        <w:pStyle w:val="Paragraphedeliste"/>
        <w:ind w:left="0"/>
        <w:rPr>
          <w:rFonts w:ascii="Times New Roman" w:hAnsi="Times New Roman" w:cs="Times New Roman"/>
          <w:bCs/>
          <w:color w:val="000000" w:themeColor="text1"/>
          <w:sz w:val="28"/>
          <w:szCs w:val="28"/>
        </w:rPr>
      </w:pPr>
    </w:p>
    <w:p w:rsidR="00570456" w:rsidRPr="00DD08D5" w:rsidRDefault="00F65D7F" w:rsidP="00A5140E">
      <w:pPr>
        <w:pStyle w:val="Paragraphedeliste"/>
        <w:numPr>
          <w:ilvl w:val="0"/>
          <w:numId w:val="7"/>
        </w:numPr>
        <w:rPr>
          <w:rFonts w:ascii="Times New Roman" w:hAnsi="Times New Roman" w:cs="Times New Roman"/>
          <w:b/>
          <w:color w:val="000000" w:themeColor="text1"/>
          <w:sz w:val="28"/>
          <w:szCs w:val="28"/>
        </w:rPr>
      </w:pPr>
      <w:r w:rsidRPr="00DD08D5">
        <w:rPr>
          <w:rFonts w:ascii="Times New Roman" w:hAnsi="Times New Roman" w:cs="Times New Roman"/>
          <w:b/>
          <w:color w:val="000000" w:themeColor="text1"/>
          <w:sz w:val="28"/>
          <w:szCs w:val="28"/>
        </w:rPr>
        <w:t>Vérification</w:t>
      </w:r>
      <w:r w:rsidR="00570456" w:rsidRPr="00DD08D5">
        <w:rPr>
          <w:rFonts w:ascii="Times New Roman" w:hAnsi="Times New Roman" w:cs="Times New Roman"/>
          <w:b/>
          <w:color w:val="000000" w:themeColor="text1"/>
          <w:sz w:val="28"/>
          <w:szCs w:val="28"/>
        </w:rPr>
        <w:t xml:space="preserve"> ART 4.3.6 RPA 2003 :</w:t>
      </w:r>
    </w:p>
    <w:p w:rsidR="00570456" w:rsidRPr="00DD08D5" w:rsidRDefault="00570456" w:rsidP="00570456">
      <w:pPr>
        <w:spacing w:line="240" w:lineRule="auto"/>
        <w:ind w:firstLine="709"/>
        <w:jc w:val="both"/>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 xml:space="preserve">La résultante des forces sismique à la base obtenue par combinaison des valeurs modales ne doit pas être inferieur a 80% de la résultante des forces sismiques déterminée par la méthode statique équivalente pour une valeur de la période fondamentale donnée par la formule empirique </w:t>
      </w:r>
      <w:r w:rsidR="00187E04" w:rsidRPr="00DD08D5">
        <w:rPr>
          <w:rFonts w:ascii="Times New Roman" w:hAnsi="Times New Roman" w:cs="Times New Roman"/>
          <w:color w:val="000000" w:themeColor="text1"/>
          <w:sz w:val="24"/>
          <w:szCs w:val="24"/>
        </w:rPr>
        <w:t>appropriée.</w:t>
      </w:r>
    </w:p>
    <w:p w:rsidR="00FD54EB" w:rsidRPr="00DD08D5" w:rsidRDefault="0056012A" w:rsidP="00963471">
      <w:pPr>
        <w:spacing w:line="360" w:lineRule="auto"/>
        <w:ind w:firstLine="360"/>
        <w:jc w:val="both"/>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u w:val="single"/>
        </w:rPr>
        <w:t>Calcul</w:t>
      </w:r>
      <w:r w:rsidR="00A95963" w:rsidRPr="00DD08D5">
        <w:rPr>
          <w:rFonts w:ascii="Times New Roman" w:hAnsi="Times New Roman" w:cs="Times New Roman"/>
          <w:color w:val="000000" w:themeColor="text1"/>
          <w:sz w:val="24"/>
          <w:szCs w:val="24"/>
          <w:u w:val="single"/>
        </w:rPr>
        <w:t xml:space="preserve"> de</w:t>
      </w:r>
      <w:r w:rsidRPr="00DD08D5">
        <w:rPr>
          <w:rFonts w:ascii="Times New Roman" w:hAnsi="Times New Roman" w:cs="Times New Roman"/>
          <w:color w:val="000000" w:themeColor="text1"/>
          <w:sz w:val="24"/>
          <w:szCs w:val="24"/>
          <w:u w:val="single"/>
        </w:rPr>
        <w:t xml:space="preserve"> la force sismique par la méthode statique équivalente</w:t>
      </w:r>
      <w:r w:rsidRPr="00DD08D5">
        <w:rPr>
          <w:rFonts w:ascii="Times New Roman" w:hAnsi="Times New Roman" w:cs="Times New Roman"/>
          <w:color w:val="000000" w:themeColor="text1"/>
          <w:sz w:val="24"/>
          <w:szCs w:val="24"/>
        </w:rPr>
        <w:t xml:space="preserve"> :       </w:t>
      </w:r>
    </w:p>
    <w:p w:rsidR="0056012A" w:rsidRPr="00DD08D5" w:rsidRDefault="0056012A" w:rsidP="0056012A">
      <w:pPr>
        <w:spacing w:after="0" w:line="360" w:lineRule="auto"/>
        <w:ind w:left="360"/>
        <w:jc w:val="both"/>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 xml:space="preserve">  La force sismique totale à la base de la structure doit être calculée dans les deux directions par :</w:t>
      </w:r>
    </w:p>
    <w:p w:rsidR="0056012A" w:rsidRPr="00DD08D5" w:rsidRDefault="004D144D" w:rsidP="0056012A">
      <w:pPr>
        <w:pStyle w:val="En-tte"/>
        <w:ind w:left="360"/>
        <w:jc w:val="center"/>
        <w:rPr>
          <w:rFonts w:ascii="Times New Roman" w:hAnsi="Times New Roman" w:cs="Times New Roman"/>
          <w:color w:val="000000" w:themeColor="text1"/>
          <w:sz w:val="24"/>
          <w:szCs w:val="24"/>
        </w:rPr>
      </w:pPr>
      <w:r w:rsidRPr="004D144D">
        <w:rPr>
          <w:rFonts w:ascii="Times New Roman" w:hAnsi="Times New Roman" w:cs="Times New Roman"/>
          <w:noProof/>
          <w:color w:val="000000" w:themeColor="text1"/>
          <w:position w:val="-24"/>
          <w:sz w:val="24"/>
          <w:szCs w:val="24"/>
        </w:rPr>
        <w:object w:dxaOrig="1760" w:dyaOrig="620">
          <v:shape id="_x0000_i1029" type="#_x0000_t75" alt="" style="width:88.8pt;height:30.95pt;mso-width-percent:0;mso-height-percent:0;mso-width-percent:0;mso-height-percent:0" o:ole="">
            <v:imagedata r:id="rId77" o:title=""/>
          </v:shape>
          <o:OLEObject Type="Embed" ProgID="Equation.3" ShapeID="_x0000_i1029" DrawAspect="Content" ObjectID="_1689268902" r:id="rId78"/>
        </w:object>
      </w:r>
    </w:p>
    <w:p w:rsidR="0056012A" w:rsidRPr="00DD08D5" w:rsidRDefault="0056012A" w:rsidP="0056012A">
      <w:pPr>
        <w:pStyle w:val="En-tte"/>
        <w:spacing w:line="360" w:lineRule="auto"/>
        <w:ind w:left="360"/>
        <w:jc w:val="both"/>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Avec :</w:t>
      </w:r>
    </w:p>
    <w:p w:rsidR="0056012A" w:rsidRPr="00DD08D5" w:rsidRDefault="0056012A" w:rsidP="00963471">
      <w:pPr>
        <w:pStyle w:val="En-tte"/>
        <w:tabs>
          <w:tab w:val="left" w:pos="4500"/>
        </w:tabs>
        <w:ind w:left="360"/>
        <w:jc w:val="both"/>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 xml:space="preserve">         A : Coefficient d’accélération de zone ;</w:t>
      </w:r>
      <w:r w:rsidRPr="00DD08D5">
        <w:rPr>
          <w:rFonts w:ascii="Times New Roman" w:hAnsi="Times New Roman" w:cs="Times New Roman"/>
          <w:color w:val="000000" w:themeColor="text1"/>
          <w:sz w:val="24"/>
          <w:szCs w:val="24"/>
        </w:rPr>
        <w:tab/>
      </w:r>
    </w:p>
    <w:p w:rsidR="0056012A" w:rsidRPr="00DD08D5" w:rsidRDefault="0056012A" w:rsidP="00963471">
      <w:pPr>
        <w:pStyle w:val="En-tte"/>
        <w:ind w:left="360"/>
        <w:jc w:val="both"/>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 xml:space="preserve">         D : Facteur d’amplification dynamique moyen ;</w:t>
      </w:r>
    </w:p>
    <w:p w:rsidR="0056012A" w:rsidRPr="00DD08D5" w:rsidRDefault="0056012A" w:rsidP="00963471">
      <w:pPr>
        <w:pStyle w:val="En-tte"/>
        <w:tabs>
          <w:tab w:val="left" w:pos="4500"/>
        </w:tabs>
        <w:ind w:left="360"/>
        <w:jc w:val="both"/>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 xml:space="preserve">         Q : Facteur de qualité ; </w:t>
      </w:r>
      <w:r w:rsidRPr="00DD08D5">
        <w:rPr>
          <w:rFonts w:ascii="Times New Roman" w:hAnsi="Times New Roman" w:cs="Times New Roman"/>
          <w:color w:val="000000" w:themeColor="text1"/>
          <w:sz w:val="24"/>
          <w:szCs w:val="24"/>
        </w:rPr>
        <w:tab/>
      </w:r>
    </w:p>
    <w:p w:rsidR="0056012A" w:rsidRPr="00DD08D5" w:rsidRDefault="0056012A" w:rsidP="00963471">
      <w:pPr>
        <w:pStyle w:val="En-tte"/>
        <w:tabs>
          <w:tab w:val="left" w:pos="4500"/>
        </w:tabs>
        <w:ind w:left="360"/>
        <w:jc w:val="both"/>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 xml:space="preserve">         R : Coefficient de comportement et</w:t>
      </w:r>
      <w:r w:rsidRPr="00DD08D5">
        <w:rPr>
          <w:rFonts w:ascii="Times New Roman" w:hAnsi="Times New Roman" w:cs="Times New Roman"/>
          <w:color w:val="000000" w:themeColor="text1"/>
          <w:sz w:val="24"/>
          <w:szCs w:val="24"/>
        </w:rPr>
        <w:tab/>
      </w:r>
    </w:p>
    <w:p w:rsidR="0056012A" w:rsidRPr="00DD08D5" w:rsidRDefault="0056012A" w:rsidP="00963471">
      <w:pPr>
        <w:pStyle w:val="En-tte"/>
        <w:ind w:left="360"/>
        <w:jc w:val="both"/>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 xml:space="preserve">         W : Poids total de la structure </w:t>
      </w:r>
    </w:p>
    <w:p w:rsidR="00187E04" w:rsidRPr="00DD08D5" w:rsidRDefault="00187E04" w:rsidP="00187E04">
      <w:pPr>
        <w:spacing w:after="0" w:line="360" w:lineRule="auto"/>
        <w:jc w:val="lowKashida"/>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 xml:space="preserve">Estimation de la période fondamentale de la structure par la formule empirique : </w:t>
      </w:r>
    </w:p>
    <w:p w:rsidR="00187E04" w:rsidRPr="00DD08D5" w:rsidRDefault="00187E04" w:rsidP="00187E04">
      <w:pPr>
        <w:spacing w:after="0" w:line="360" w:lineRule="auto"/>
        <w:rPr>
          <w:rFonts w:ascii="Times New Roman" w:hAnsi="Times New Roman" w:cs="Times New Roman"/>
          <w:color w:val="000000" w:themeColor="text1"/>
          <w:sz w:val="24"/>
          <w:szCs w:val="24"/>
          <w:vertAlign w:val="superscript"/>
        </w:rPr>
      </w:pPr>
      <w:r w:rsidRPr="00DD08D5">
        <w:rPr>
          <w:rFonts w:ascii="Times New Roman" w:hAnsi="Times New Roman" w:cs="Times New Roman"/>
          <w:color w:val="000000" w:themeColor="text1"/>
          <w:sz w:val="24"/>
          <w:szCs w:val="24"/>
        </w:rPr>
        <w:t>T1 = C</w:t>
      </w:r>
      <w:r w:rsidRPr="00DD08D5">
        <w:rPr>
          <w:rFonts w:ascii="Times New Roman" w:hAnsi="Times New Roman" w:cs="Times New Roman"/>
          <w:color w:val="000000" w:themeColor="text1"/>
          <w:sz w:val="24"/>
          <w:szCs w:val="24"/>
          <w:vertAlign w:val="subscript"/>
        </w:rPr>
        <w:t xml:space="preserve">T </w:t>
      </w:r>
      <w:r w:rsidRPr="00DD08D5">
        <w:rPr>
          <w:rFonts w:ascii="Times New Roman" w:hAnsi="Times New Roman" w:cs="Times New Roman"/>
          <w:color w:val="000000" w:themeColor="text1"/>
          <w:sz w:val="24"/>
          <w:szCs w:val="24"/>
        </w:rPr>
        <w:t>h</w:t>
      </w:r>
      <w:r w:rsidRPr="00DD08D5">
        <w:rPr>
          <w:rFonts w:ascii="Times New Roman" w:hAnsi="Times New Roman" w:cs="Times New Roman"/>
          <w:color w:val="000000" w:themeColor="text1"/>
          <w:sz w:val="24"/>
          <w:szCs w:val="24"/>
          <w:vertAlign w:val="subscript"/>
        </w:rPr>
        <w:t>N</w:t>
      </w:r>
      <w:r w:rsidRPr="00DD08D5">
        <w:rPr>
          <w:rFonts w:ascii="Times New Roman" w:hAnsi="Times New Roman" w:cs="Times New Roman"/>
          <w:color w:val="000000" w:themeColor="text1"/>
          <w:sz w:val="24"/>
          <w:szCs w:val="24"/>
          <w:vertAlign w:val="superscript"/>
        </w:rPr>
        <w:t>3/4</w:t>
      </w:r>
    </w:p>
    <w:p w:rsidR="00187E04" w:rsidRPr="00DD08D5" w:rsidRDefault="00187E04" w:rsidP="00EE3245">
      <w:pPr>
        <w:spacing w:after="0"/>
        <w:jc w:val="lowKashida"/>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H</w:t>
      </w:r>
      <w:r w:rsidRPr="00DD08D5">
        <w:rPr>
          <w:rFonts w:ascii="Times New Roman" w:hAnsi="Times New Roman" w:cs="Times New Roman"/>
          <w:color w:val="000000" w:themeColor="text1"/>
          <w:sz w:val="24"/>
          <w:szCs w:val="24"/>
          <w:vertAlign w:val="subscript"/>
        </w:rPr>
        <w:t>N</w:t>
      </w:r>
      <w:r w:rsidRPr="00DD08D5">
        <w:rPr>
          <w:rFonts w:ascii="Times New Roman" w:hAnsi="Times New Roman" w:cs="Times New Roman"/>
          <w:color w:val="000000" w:themeColor="text1"/>
          <w:sz w:val="24"/>
          <w:szCs w:val="24"/>
        </w:rPr>
        <w:t xml:space="preserve"> = </w:t>
      </w:r>
      <w:r w:rsidR="001D317A" w:rsidRPr="00DD08D5">
        <w:rPr>
          <w:rFonts w:ascii="Times New Roman" w:hAnsi="Times New Roman" w:cs="Times New Roman"/>
          <w:color w:val="000000" w:themeColor="text1"/>
          <w:sz w:val="24"/>
          <w:szCs w:val="24"/>
        </w:rPr>
        <w:t xml:space="preserve">29 </w:t>
      </w:r>
      <w:r w:rsidRPr="00DD08D5">
        <w:rPr>
          <w:rFonts w:ascii="Times New Roman" w:hAnsi="Times New Roman" w:cs="Times New Roman"/>
          <w:color w:val="000000" w:themeColor="text1"/>
          <w:sz w:val="24"/>
          <w:szCs w:val="24"/>
        </w:rPr>
        <w:t>m ; C</w:t>
      </w:r>
      <w:r w:rsidRPr="00DD08D5">
        <w:rPr>
          <w:rFonts w:ascii="Times New Roman" w:hAnsi="Times New Roman" w:cs="Times New Roman"/>
          <w:color w:val="000000" w:themeColor="text1"/>
          <w:sz w:val="24"/>
          <w:szCs w:val="24"/>
          <w:vertAlign w:val="subscript"/>
        </w:rPr>
        <w:t xml:space="preserve">T </w:t>
      </w:r>
      <w:r w:rsidRPr="00DD08D5">
        <w:rPr>
          <w:rFonts w:ascii="Times New Roman" w:hAnsi="Times New Roman" w:cs="Times New Roman"/>
          <w:color w:val="000000" w:themeColor="text1"/>
          <w:sz w:val="24"/>
          <w:szCs w:val="24"/>
        </w:rPr>
        <w:t>= 0,05</w:t>
      </w:r>
    </w:p>
    <w:p w:rsidR="00187E04" w:rsidRPr="00DD08D5" w:rsidRDefault="00187E04" w:rsidP="00EE3245">
      <w:pPr>
        <w:pStyle w:val="Paragraphedeliste"/>
        <w:numPr>
          <w:ilvl w:val="0"/>
          <w:numId w:val="2"/>
        </w:numPr>
        <w:spacing w:after="0"/>
        <w:jc w:val="lowKashida"/>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T1 = 0,</w:t>
      </w:r>
      <w:r w:rsidR="001D317A" w:rsidRPr="00DD08D5">
        <w:rPr>
          <w:rFonts w:ascii="Times New Roman" w:hAnsi="Times New Roman" w:cs="Times New Roman"/>
          <w:color w:val="000000" w:themeColor="text1"/>
          <w:sz w:val="24"/>
          <w:szCs w:val="24"/>
        </w:rPr>
        <w:t>62</w:t>
      </w:r>
      <w:r w:rsidRPr="00DD08D5">
        <w:rPr>
          <w:rFonts w:ascii="Times New Roman" w:hAnsi="Times New Roman" w:cs="Times New Roman"/>
          <w:color w:val="000000" w:themeColor="text1"/>
          <w:sz w:val="24"/>
          <w:szCs w:val="24"/>
        </w:rPr>
        <w:t>s</w:t>
      </w:r>
    </w:p>
    <w:p w:rsidR="00187E04" w:rsidRPr="00DD08D5" w:rsidRDefault="00187E04" w:rsidP="00EE3245">
      <w:pPr>
        <w:spacing w:after="0"/>
        <w:jc w:val="lowKashida"/>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 xml:space="preserve">T2 = </w:t>
      </w:r>
      <m:oMath>
        <m:r>
          <m:rPr>
            <m:sty m:val="p"/>
          </m:rPr>
          <w:rPr>
            <w:rFonts w:ascii="Cambria Math" w:hAnsi="Cambria Math" w:cs="Times New Roman"/>
            <w:color w:val="000000" w:themeColor="text1"/>
            <w:sz w:val="24"/>
            <w:szCs w:val="24"/>
          </w:rPr>
          <m:t>0,09</m:t>
        </m:r>
        <m:sSub>
          <m:sSubPr>
            <m:ctrlPr>
              <w:rPr>
                <w:rFonts w:ascii="Cambria Math" w:hAnsi="Cambria Math" w:cs="Times New Roman"/>
                <w:color w:val="000000" w:themeColor="text1"/>
                <w:sz w:val="24"/>
                <w:szCs w:val="24"/>
              </w:rPr>
            </m:ctrlPr>
          </m:sSubPr>
          <m:e>
            <m:r>
              <m:rPr>
                <m:sty m:val="p"/>
              </m:rPr>
              <w:rPr>
                <w:rFonts w:ascii="Cambria Math" w:hAnsi="Cambria Math" w:cs="Times New Roman"/>
                <w:color w:val="000000" w:themeColor="text1"/>
                <w:sz w:val="24"/>
                <w:szCs w:val="24"/>
              </w:rPr>
              <m:t>h</m:t>
            </m:r>
          </m:e>
          <m:sub>
            <m:r>
              <m:rPr>
                <m:sty m:val="p"/>
              </m:rPr>
              <w:rPr>
                <w:rFonts w:ascii="Cambria Math" w:hAnsi="Cambria Math" w:cs="Times New Roman"/>
                <w:color w:val="000000" w:themeColor="text1"/>
                <w:sz w:val="24"/>
                <w:szCs w:val="24"/>
              </w:rPr>
              <m:t>N</m:t>
            </m:r>
          </m:sub>
        </m:sSub>
        <m:r>
          <m:rPr>
            <m:sty m:val="p"/>
          </m:rPr>
          <w:rPr>
            <w:rFonts w:ascii="Cambria Math" w:hAnsi="Cambria Math" w:cs="Times New Roman"/>
            <w:color w:val="000000" w:themeColor="text1"/>
            <w:sz w:val="24"/>
            <w:szCs w:val="24"/>
          </w:rPr>
          <m:t>/</m:t>
        </m:r>
        <m:rad>
          <m:radPr>
            <m:degHide m:val="1"/>
            <m:ctrlPr>
              <w:rPr>
                <w:rFonts w:ascii="Cambria Math" w:hAnsi="Cambria Math" w:cs="Times New Roman"/>
                <w:color w:val="000000" w:themeColor="text1"/>
                <w:sz w:val="24"/>
                <w:szCs w:val="24"/>
              </w:rPr>
            </m:ctrlPr>
          </m:radPr>
          <m:deg/>
          <m:e>
            <m:r>
              <m:rPr>
                <m:sty m:val="p"/>
              </m:rPr>
              <w:rPr>
                <w:rFonts w:ascii="Cambria Math" w:hAnsi="Cambria Math" w:cs="Times New Roman"/>
                <w:color w:val="000000" w:themeColor="text1"/>
                <w:sz w:val="24"/>
                <w:szCs w:val="24"/>
              </w:rPr>
              <m:t>D</m:t>
            </m:r>
          </m:e>
        </m:rad>
      </m:oMath>
      <w:r w:rsidRPr="00DD08D5">
        <w:rPr>
          <w:rFonts w:ascii="Times New Roman" w:hAnsi="Times New Roman" w:cs="Times New Roman"/>
          <w:color w:val="000000" w:themeColor="text1"/>
          <w:sz w:val="24"/>
          <w:szCs w:val="24"/>
        </w:rPr>
        <w:t xml:space="preserve"> </w:t>
      </w:r>
    </w:p>
    <w:p w:rsidR="00187E04" w:rsidRPr="00DD08D5" w:rsidRDefault="00187E04" w:rsidP="00EE3245">
      <w:pPr>
        <w:spacing w:after="0"/>
        <w:jc w:val="lowKashida"/>
        <w:rPr>
          <w:rFonts w:ascii="Times New Roman" w:hAnsi="Times New Roman" w:cs="Times New Roman"/>
          <w:color w:val="000000" w:themeColor="text1"/>
          <w:sz w:val="24"/>
          <w:szCs w:val="24"/>
          <w:u w:val="single"/>
        </w:rPr>
      </w:pPr>
      <w:r w:rsidRPr="00DD08D5">
        <w:rPr>
          <w:rFonts w:ascii="Times New Roman" w:hAnsi="Times New Roman" w:cs="Times New Roman"/>
          <w:color w:val="000000" w:themeColor="text1"/>
          <w:sz w:val="24"/>
          <w:szCs w:val="24"/>
          <w:u w:val="single"/>
        </w:rPr>
        <w:t xml:space="preserve">Direction X : </w:t>
      </w:r>
    </w:p>
    <w:p w:rsidR="00187E04" w:rsidRPr="00DD08D5" w:rsidRDefault="00E83C82" w:rsidP="00EE3245">
      <w:pPr>
        <w:spacing w:after="0"/>
        <w:jc w:val="lowKashida"/>
        <w:rPr>
          <w:rFonts w:ascii="Times New Roman" w:hAnsi="Times New Roman" w:cs="Times New Roman"/>
          <w:color w:val="000000" w:themeColor="text1"/>
          <w:sz w:val="24"/>
          <w:szCs w:val="24"/>
        </w:rPr>
      </w:pPr>
      <m:oMathPara>
        <m:oMathParaPr>
          <m:jc m:val="left"/>
        </m:oMathParaPr>
        <m:oMath>
          <m:r>
            <m:rPr>
              <m:sty m:val="p"/>
            </m:rPr>
            <w:rPr>
              <w:rFonts w:ascii="Cambria Math" w:hAnsi="Cambria Math" w:cs="Times New Roman"/>
              <w:color w:val="000000" w:themeColor="text1"/>
              <w:sz w:val="24"/>
              <w:szCs w:val="24"/>
            </w:rPr>
            <m:t>T2=0,09. 29/</m:t>
          </m:r>
          <m:rad>
            <m:radPr>
              <m:degHide m:val="1"/>
              <m:ctrlPr>
                <w:rPr>
                  <w:rFonts w:ascii="Cambria Math" w:hAnsi="Cambria Math" w:cs="Times New Roman"/>
                  <w:color w:val="000000" w:themeColor="text1"/>
                  <w:sz w:val="24"/>
                  <w:szCs w:val="24"/>
                </w:rPr>
              </m:ctrlPr>
            </m:radPr>
            <m:deg/>
            <m:e>
              <m:r>
                <m:rPr>
                  <m:sty m:val="p"/>
                </m:rPr>
                <w:rPr>
                  <w:rFonts w:ascii="Cambria Math" w:hAnsi="Cambria Math" w:cs="Times New Roman"/>
                  <w:color w:val="000000" w:themeColor="text1"/>
                  <w:sz w:val="24"/>
                  <w:szCs w:val="24"/>
                </w:rPr>
                <m:t>27,5</m:t>
              </m:r>
            </m:e>
          </m:rad>
        </m:oMath>
      </m:oMathPara>
    </w:p>
    <w:p w:rsidR="00187E04" w:rsidRPr="00DD08D5" w:rsidRDefault="00E83C82" w:rsidP="00EE3245">
      <w:pPr>
        <w:spacing w:after="0"/>
        <w:jc w:val="lowKashida"/>
        <w:rPr>
          <w:rFonts w:ascii="Times New Roman" w:hAnsi="Times New Roman" w:cs="Times New Roman"/>
          <w:color w:val="000000" w:themeColor="text1"/>
          <w:sz w:val="24"/>
          <w:szCs w:val="24"/>
          <w:u w:val="single"/>
        </w:rPr>
      </w:pPr>
      <m:oMath>
        <m:r>
          <m:rPr>
            <m:sty m:val="p"/>
          </m:rPr>
          <w:rPr>
            <w:rFonts w:ascii="Cambria Math" w:hAnsi="Cambria Math" w:cs="Times New Roman"/>
            <w:color w:val="000000" w:themeColor="text1"/>
            <w:sz w:val="24"/>
            <w:szCs w:val="24"/>
          </w:rPr>
          <m:t>T2=</m:t>
        </m:r>
      </m:oMath>
      <w:r w:rsidR="00187E04" w:rsidRPr="00DD08D5">
        <w:rPr>
          <w:rFonts w:ascii="Times New Roman" w:hAnsi="Times New Roman" w:cs="Times New Roman"/>
          <w:color w:val="000000" w:themeColor="text1"/>
          <w:sz w:val="24"/>
          <w:szCs w:val="24"/>
        </w:rPr>
        <w:t xml:space="preserve"> 0,</w:t>
      </w:r>
      <w:r w:rsidR="001D317A" w:rsidRPr="00DD08D5">
        <w:rPr>
          <w:rFonts w:ascii="Times New Roman" w:hAnsi="Times New Roman" w:cs="Times New Roman"/>
          <w:color w:val="000000" w:themeColor="text1"/>
          <w:sz w:val="24"/>
          <w:szCs w:val="24"/>
        </w:rPr>
        <w:t>5</w:t>
      </w:r>
      <w:r w:rsidR="00187E04" w:rsidRPr="00DD08D5">
        <w:rPr>
          <w:rFonts w:ascii="Times New Roman" w:hAnsi="Times New Roman" w:cs="Times New Roman"/>
          <w:color w:val="000000" w:themeColor="text1"/>
          <w:sz w:val="24"/>
          <w:szCs w:val="24"/>
        </w:rPr>
        <w:t>s</w:t>
      </w:r>
    </w:p>
    <w:p w:rsidR="00187E04" w:rsidRPr="00DD08D5" w:rsidRDefault="006C2703" w:rsidP="00187E04">
      <w:pPr>
        <w:pStyle w:val="Paragraphedeliste"/>
        <w:numPr>
          <w:ilvl w:val="0"/>
          <w:numId w:val="2"/>
        </w:numPr>
        <w:spacing w:after="0" w:line="360" w:lineRule="auto"/>
        <w:jc w:val="lowKashida"/>
        <w:rPr>
          <w:rFonts w:ascii="Times New Roman" w:hAnsi="Times New Roman" w:cs="Times New Roman"/>
          <w:color w:val="000000" w:themeColor="text1"/>
          <w:sz w:val="24"/>
          <w:szCs w:val="24"/>
          <w:lang w:val="en-US"/>
        </w:rPr>
      </w:pPr>
      <m:oMath>
        <m:sSub>
          <m:sSubPr>
            <m:ctrlPr>
              <w:rPr>
                <w:rFonts w:ascii="Cambria Math" w:hAnsi="Cambria Math" w:cs="Times New Roman"/>
                <w:color w:val="000000" w:themeColor="text1"/>
                <w:sz w:val="24"/>
                <w:szCs w:val="24"/>
              </w:rPr>
            </m:ctrlPr>
          </m:sSubPr>
          <m:e>
            <m:r>
              <m:rPr>
                <m:sty m:val="p"/>
              </m:rPr>
              <w:rPr>
                <w:rFonts w:ascii="Cambria Math" w:hAnsi="Cambria Math" w:cs="Times New Roman"/>
                <w:color w:val="000000" w:themeColor="text1"/>
                <w:sz w:val="24"/>
                <w:szCs w:val="24"/>
                <w:lang w:val="en-US"/>
              </w:rPr>
              <m:t>T</m:t>
            </m:r>
          </m:e>
          <m:sub>
            <m:r>
              <m:rPr>
                <m:sty m:val="p"/>
              </m:rPr>
              <w:rPr>
                <w:rFonts w:ascii="Cambria Math" w:hAnsi="Cambria Math" w:cs="Times New Roman"/>
                <w:color w:val="000000" w:themeColor="text1"/>
                <w:sz w:val="24"/>
                <w:szCs w:val="24"/>
                <w:lang w:val="en-US"/>
              </w:rPr>
              <m:t>x empirique</m:t>
            </m:r>
          </m:sub>
        </m:sSub>
        <m:r>
          <m:rPr>
            <m:sty m:val="p"/>
          </m:rPr>
          <w:rPr>
            <w:rFonts w:ascii="Cambria Math" w:hAnsi="Cambria Math" w:cs="Times New Roman"/>
            <w:color w:val="000000" w:themeColor="text1"/>
            <w:sz w:val="24"/>
            <w:szCs w:val="24"/>
            <w:lang w:val="en-US"/>
          </w:rPr>
          <m:t>=</m:t>
        </m:r>
        <m:func>
          <m:funcPr>
            <m:ctrlPr>
              <w:rPr>
                <w:rFonts w:ascii="Cambria Math" w:hAnsi="Cambria Math" w:cs="Times New Roman"/>
                <w:color w:val="000000" w:themeColor="text1"/>
                <w:sz w:val="24"/>
                <w:szCs w:val="24"/>
              </w:rPr>
            </m:ctrlPr>
          </m:funcPr>
          <m:fName>
            <m:r>
              <m:rPr>
                <m:sty m:val="p"/>
              </m:rPr>
              <w:rPr>
                <w:rFonts w:ascii="Cambria Math" w:hAnsi="Cambria Math" w:cs="Times New Roman"/>
                <w:color w:val="000000" w:themeColor="text1"/>
                <w:sz w:val="24"/>
                <w:szCs w:val="24"/>
                <w:lang w:val="en-US"/>
              </w:rPr>
              <m:t>min</m:t>
            </m:r>
          </m:fName>
          <m:e>
            <m:d>
              <m:dPr>
                <m:ctrlPr>
                  <w:rPr>
                    <w:rFonts w:ascii="Cambria Math" w:hAnsi="Cambria Math" w:cs="Times New Roman"/>
                    <w:color w:val="000000" w:themeColor="text1"/>
                    <w:sz w:val="24"/>
                    <w:szCs w:val="24"/>
                  </w:rPr>
                </m:ctrlPr>
              </m:dPr>
              <m:e>
                <m:r>
                  <m:rPr>
                    <m:sty m:val="p"/>
                  </m:rPr>
                  <w:rPr>
                    <w:rFonts w:ascii="Cambria Math" w:hAnsi="Cambria Math" w:cs="Times New Roman"/>
                    <w:color w:val="000000" w:themeColor="text1"/>
                    <w:sz w:val="24"/>
                    <w:szCs w:val="24"/>
                    <w:lang w:val="en-US"/>
                  </w:rPr>
                  <m:t>T1;T2</m:t>
                </m:r>
              </m:e>
            </m:d>
          </m:e>
        </m:func>
        <m:r>
          <m:rPr>
            <m:sty m:val="p"/>
          </m:rPr>
          <w:rPr>
            <w:rFonts w:ascii="Cambria Math" w:hAnsi="Cambria Math" w:cs="Times New Roman"/>
            <w:color w:val="000000" w:themeColor="text1"/>
            <w:sz w:val="24"/>
            <w:szCs w:val="24"/>
            <w:lang w:val="en-US"/>
          </w:rPr>
          <m:t>=</m:t>
        </m:r>
      </m:oMath>
      <w:r w:rsidR="00187E04" w:rsidRPr="00DD08D5">
        <w:rPr>
          <w:rFonts w:ascii="Times New Roman" w:hAnsi="Times New Roman" w:cs="Times New Roman"/>
          <w:color w:val="000000" w:themeColor="text1"/>
          <w:sz w:val="24"/>
          <w:szCs w:val="24"/>
          <w:lang w:val="en-US"/>
        </w:rPr>
        <w:t>0,</w:t>
      </w:r>
      <w:r w:rsidR="001D317A" w:rsidRPr="00DD08D5">
        <w:rPr>
          <w:rFonts w:ascii="Times New Roman" w:hAnsi="Times New Roman" w:cs="Times New Roman"/>
          <w:color w:val="000000" w:themeColor="text1"/>
          <w:sz w:val="24"/>
          <w:szCs w:val="24"/>
          <w:lang w:val="en-US"/>
        </w:rPr>
        <w:t>5</w:t>
      </w:r>
      <w:r w:rsidR="00187E04" w:rsidRPr="00DD08D5">
        <w:rPr>
          <w:rFonts w:ascii="Times New Roman" w:hAnsi="Times New Roman" w:cs="Times New Roman"/>
          <w:color w:val="000000" w:themeColor="text1"/>
          <w:sz w:val="24"/>
          <w:szCs w:val="24"/>
          <w:lang w:val="en-US"/>
        </w:rPr>
        <w:t>s</w:t>
      </w:r>
    </w:p>
    <w:p w:rsidR="00187E04" w:rsidRPr="00DD08D5" w:rsidRDefault="00187E04" w:rsidP="00187E04">
      <w:pPr>
        <w:spacing w:after="0" w:line="360" w:lineRule="auto"/>
        <w:jc w:val="lowKashida"/>
        <w:rPr>
          <w:rFonts w:ascii="Times New Roman" w:hAnsi="Times New Roman" w:cs="Times New Roman"/>
          <w:color w:val="000000" w:themeColor="text1"/>
          <w:sz w:val="24"/>
          <w:szCs w:val="24"/>
          <w:u w:val="single"/>
        </w:rPr>
      </w:pPr>
      <w:r w:rsidRPr="00DD08D5">
        <w:rPr>
          <w:rFonts w:ascii="Times New Roman" w:hAnsi="Times New Roman" w:cs="Times New Roman"/>
          <w:color w:val="000000" w:themeColor="text1"/>
          <w:sz w:val="24"/>
          <w:szCs w:val="24"/>
          <w:u w:val="single"/>
        </w:rPr>
        <w:t xml:space="preserve">Direction Y : </w:t>
      </w:r>
    </w:p>
    <w:p w:rsidR="00187E04" w:rsidRPr="00DD08D5" w:rsidRDefault="00E83C82" w:rsidP="00187E04">
      <w:pPr>
        <w:spacing w:after="0" w:line="360" w:lineRule="auto"/>
        <w:jc w:val="lowKashida"/>
        <w:rPr>
          <w:rFonts w:ascii="Times New Roman" w:hAnsi="Times New Roman" w:cs="Times New Roman"/>
          <w:color w:val="000000" w:themeColor="text1"/>
          <w:sz w:val="24"/>
          <w:szCs w:val="24"/>
        </w:rPr>
      </w:pPr>
      <m:oMathPara>
        <m:oMathParaPr>
          <m:jc m:val="left"/>
        </m:oMathParaPr>
        <m:oMath>
          <m:r>
            <m:rPr>
              <m:sty m:val="p"/>
            </m:rPr>
            <w:rPr>
              <w:rFonts w:ascii="Cambria Math" w:hAnsi="Cambria Math" w:cs="Times New Roman"/>
              <w:color w:val="000000" w:themeColor="text1"/>
              <w:sz w:val="24"/>
              <w:szCs w:val="24"/>
            </w:rPr>
            <m:t>T2=0,09. 29/</m:t>
          </m:r>
          <m:rad>
            <m:radPr>
              <m:degHide m:val="1"/>
              <m:ctrlPr>
                <w:rPr>
                  <w:rFonts w:ascii="Cambria Math" w:hAnsi="Cambria Math" w:cs="Times New Roman"/>
                  <w:color w:val="000000" w:themeColor="text1"/>
                  <w:sz w:val="24"/>
                  <w:szCs w:val="24"/>
                </w:rPr>
              </m:ctrlPr>
            </m:radPr>
            <m:deg/>
            <m:e>
              <m:r>
                <m:rPr>
                  <m:sty m:val="p"/>
                </m:rPr>
                <w:rPr>
                  <w:rFonts w:ascii="Cambria Math" w:hAnsi="Cambria Math" w:cs="Times New Roman"/>
                  <w:color w:val="000000" w:themeColor="text1"/>
                  <w:sz w:val="24"/>
                  <w:szCs w:val="24"/>
                </w:rPr>
                <m:t>18</m:t>
              </m:r>
            </m:e>
          </m:rad>
        </m:oMath>
      </m:oMathPara>
    </w:p>
    <w:p w:rsidR="00187E04" w:rsidRPr="00DD08D5" w:rsidRDefault="00E83C82" w:rsidP="00187E04">
      <w:pPr>
        <w:spacing w:after="0" w:line="360" w:lineRule="auto"/>
        <w:jc w:val="lowKashida"/>
        <w:rPr>
          <w:rFonts w:ascii="Times New Roman" w:hAnsi="Times New Roman" w:cs="Times New Roman"/>
          <w:color w:val="000000" w:themeColor="text1"/>
          <w:sz w:val="24"/>
          <w:szCs w:val="24"/>
          <w:u w:val="single"/>
        </w:rPr>
      </w:pPr>
      <m:oMath>
        <m:r>
          <m:rPr>
            <m:sty m:val="p"/>
          </m:rPr>
          <w:rPr>
            <w:rFonts w:ascii="Cambria Math" w:hAnsi="Cambria Math" w:cs="Times New Roman"/>
            <w:color w:val="000000" w:themeColor="text1"/>
            <w:sz w:val="24"/>
            <w:szCs w:val="24"/>
          </w:rPr>
          <m:t>T2=</m:t>
        </m:r>
      </m:oMath>
      <w:r w:rsidR="00187E04" w:rsidRPr="00DD08D5">
        <w:rPr>
          <w:rFonts w:ascii="Times New Roman" w:hAnsi="Times New Roman" w:cs="Times New Roman"/>
          <w:color w:val="000000" w:themeColor="text1"/>
          <w:sz w:val="24"/>
          <w:szCs w:val="24"/>
        </w:rPr>
        <w:t>0,</w:t>
      </w:r>
      <w:r w:rsidR="001D317A" w:rsidRPr="00DD08D5">
        <w:rPr>
          <w:rFonts w:ascii="Times New Roman" w:hAnsi="Times New Roman" w:cs="Times New Roman"/>
          <w:color w:val="000000" w:themeColor="text1"/>
          <w:sz w:val="24"/>
          <w:szCs w:val="24"/>
        </w:rPr>
        <w:t>62 s</w:t>
      </w:r>
    </w:p>
    <w:p w:rsidR="00187E04" w:rsidRPr="00DD08D5" w:rsidRDefault="006C2703" w:rsidP="00187E04">
      <w:pPr>
        <w:pStyle w:val="Paragraphedeliste"/>
        <w:numPr>
          <w:ilvl w:val="0"/>
          <w:numId w:val="2"/>
        </w:numPr>
        <w:spacing w:after="0" w:line="360" w:lineRule="auto"/>
        <w:jc w:val="lowKashida"/>
        <w:rPr>
          <w:rFonts w:ascii="Times New Roman" w:hAnsi="Times New Roman" w:cs="Times New Roman"/>
          <w:color w:val="000000" w:themeColor="text1"/>
          <w:sz w:val="24"/>
          <w:szCs w:val="24"/>
          <w:lang w:val="en-US"/>
        </w:rPr>
      </w:pPr>
      <m:oMath>
        <m:sSub>
          <m:sSubPr>
            <m:ctrlPr>
              <w:rPr>
                <w:rFonts w:ascii="Cambria Math" w:hAnsi="Cambria Math" w:cs="Times New Roman"/>
                <w:color w:val="000000" w:themeColor="text1"/>
                <w:sz w:val="24"/>
                <w:szCs w:val="24"/>
              </w:rPr>
            </m:ctrlPr>
          </m:sSubPr>
          <m:e>
            <m:r>
              <m:rPr>
                <m:sty m:val="p"/>
              </m:rPr>
              <w:rPr>
                <w:rFonts w:ascii="Cambria Math" w:hAnsi="Cambria Math" w:cs="Times New Roman"/>
                <w:color w:val="000000" w:themeColor="text1"/>
                <w:sz w:val="24"/>
                <w:szCs w:val="24"/>
                <w:lang w:val="en-US"/>
              </w:rPr>
              <m:t>T</m:t>
            </m:r>
          </m:e>
          <m:sub>
            <m:r>
              <m:rPr>
                <m:sty m:val="p"/>
              </m:rPr>
              <w:rPr>
                <w:rFonts w:ascii="Cambria Math" w:hAnsi="Cambria Math" w:cs="Times New Roman"/>
                <w:color w:val="000000" w:themeColor="text1"/>
                <w:sz w:val="24"/>
                <w:szCs w:val="24"/>
                <w:lang w:val="en-US"/>
              </w:rPr>
              <m:t>y empirique</m:t>
            </m:r>
          </m:sub>
        </m:sSub>
        <m:r>
          <m:rPr>
            <m:sty m:val="p"/>
          </m:rPr>
          <w:rPr>
            <w:rFonts w:ascii="Cambria Math" w:hAnsi="Cambria Math" w:cs="Times New Roman"/>
            <w:color w:val="000000" w:themeColor="text1"/>
            <w:sz w:val="24"/>
            <w:szCs w:val="24"/>
            <w:lang w:val="en-US"/>
          </w:rPr>
          <m:t>=</m:t>
        </m:r>
        <m:func>
          <m:funcPr>
            <m:ctrlPr>
              <w:rPr>
                <w:rFonts w:ascii="Cambria Math" w:hAnsi="Cambria Math" w:cs="Times New Roman"/>
                <w:color w:val="000000" w:themeColor="text1"/>
                <w:sz w:val="24"/>
                <w:szCs w:val="24"/>
              </w:rPr>
            </m:ctrlPr>
          </m:funcPr>
          <m:fName>
            <m:r>
              <m:rPr>
                <m:sty m:val="p"/>
              </m:rPr>
              <w:rPr>
                <w:rFonts w:ascii="Cambria Math" w:hAnsi="Cambria Math" w:cs="Times New Roman"/>
                <w:color w:val="000000" w:themeColor="text1"/>
                <w:sz w:val="24"/>
                <w:szCs w:val="24"/>
                <w:lang w:val="en-US"/>
              </w:rPr>
              <m:t>min</m:t>
            </m:r>
          </m:fName>
          <m:e>
            <m:d>
              <m:dPr>
                <m:ctrlPr>
                  <w:rPr>
                    <w:rFonts w:ascii="Cambria Math" w:hAnsi="Cambria Math" w:cs="Times New Roman"/>
                    <w:color w:val="000000" w:themeColor="text1"/>
                    <w:sz w:val="24"/>
                    <w:szCs w:val="24"/>
                  </w:rPr>
                </m:ctrlPr>
              </m:dPr>
              <m:e>
                <m:r>
                  <m:rPr>
                    <m:sty m:val="p"/>
                  </m:rPr>
                  <w:rPr>
                    <w:rFonts w:ascii="Cambria Math" w:hAnsi="Cambria Math" w:cs="Times New Roman"/>
                    <w:color w:val="000000" w:themeColor="text1"/>
                    <w:sz w:val="24"/>
                    <w:szCs w:val="24"/>
                    <w:lang w:val="en-US"/>
                  </w:rPr>
                  <m:t>T1;T2</m:t>
                </m:r>
              </m:e>
            </m:d>
          </m:e>
        </m:func>
        <m:r>
          <m:rPr>
            <m:sty m:val="p"/>
          </m:rPr>
          <w:rPr>
            <w:rFonts w:ascii="Cambria Math" w:hAnsi="Cambria Math" w:cs="Times New Roman"/>
            <w:color w:val="000000" w:themeColor="text1"/>
            <w:sz w:val="24"/>
            <w:szCs w:val="24"/>
            <w:lang w:val="en-US"/>
          </w:rPr>
          <m:t>=</m:t>
        </m:r>
      </m:oMath>
      <w:r w:rsidR="00187E04" w:rsidRPr="00DD08D5">
        <w:rPr>
          <w:rFonts w:ascii="Times New Roman" w:hAnsi="Times New Roman" w:cs="Times New Roman"/>
          <w:color w:val="000000" w:themeColor="text1"/>
          <w:sz w:val="24"/>
          <w:szCs w:val="24"/>
          <w:lang w:val="en-US"/>
        </w:rPr>
        <w:t>0,</w:t>
      </w:r>
      <w:r w:rsidR="001D317A" w:rsidRPr="00DD08D5">
        <w:rPr>
          <w:rFonts w:ascii="Times New Roman" w:hAnsi="Times New Roman" w:cs="Times New Roman"/>
          <w:color w:val="000000" w:themeColor="text1"/>
          <w:sz w:val="24"/>
          <w:szCs w:val="24"/>
          <w:lang w:val="en-US"/>
        </w:rPr>
        <w:t>62</w:t>
      </w:r>
      <w:r w:rsidR="00187E04" w:rsidRPr="00DD08D5">
        <w:rPr>
          <w:rFonts w:ascii="Times New Roman" w:hAnsi="Times New Roman" w:cs="Times New Roman"/>
          <w:color w:val="000000" w:themeColor="text1"/>
          <w:sz w:val="24"/>
          <w:szCs w:val="24"/>
          <w:lang w:val="en-US"/>
        </w:rPr>
        <w:t>s</w:t>
      </w:r>
    </w:p>
    <w:p w:rsidR="00E83C82" w:rsidRPr="00DD08D5" w:rsidRDefault="00E83C82" w:rsidP="00E83C82">
      <w:pPr>
        <w:pStyle w:val="Paragraphedeliste"/>
        <w:spacing w:after="0" w:line="360" w:lineRule="auto"/>
        <w:jc w:val="lowKashida"/>
        <w:rPr>
          <w:rFonts w:ascii="Times New Roman" w:hAnsi="Times New Roman" w:cs="Times New Roman"/>
          <w:color w:val="000000" w:themeColor="text1"/>
          <w:sz w:val="24"/>
          <w:szCs w:val="24"/>
          <w:lang w:val="en-US"/>
        </w:rPr>
      </w:pPr>
    </w:p>
    <w:p w:rsidR="00E83C82" w:rsidRPr="00DD08D5" w:rsidRDefault="00E83C82" w:rsidP="00E83C82">
      <w:pPr>
        <w:pStyle w:val="Paragraphedeliste"/>
        <w:spacing w:after="0" w:line="360" w:lineRule="auto"/>
        <w:jc w:val="lowKashida"/>
        <w:rPr>
          <w:rFonts w:ascii="Times New Roman" w:hAnsi="Times New Roman" w:cs="Times New Roman"/>
          <w:color w:val="000000" w:themeColor="text1"/>
          <w:sz w:val="24"/>
          <w:szCs w:val="24"/>
          <w:lang w:val="en-US"/>
        </w:rPr>
      </w:pPr>
    </w:p>
    <w:p w:rsidR="00E83C82" w:rsidRPr="00DD08D5" w:rsidRDefault="00E83C82" w:rsidP="00E83C82">
      <w:pPr>
        <w:pStyle w:val="Paragraphedeliste"/>
        <w:spacing w:after="0" w:line="360" w:lineRule="auto"/>
        <w:jc w:val="lowKashida"/>
        <w:rPr>
          <w:rFonts w:ascii="Times New Roman" w:hAnsi="Times New Roman" w:cs="Times New Roman"/>
          <w:color w:val="000000" w:themeColor="text1"/>
          <w:sz w:val="24"/>
          <w:szCs w:val="24"/>
          <w:lang w:val="en-US"/>
        </w:rPr>
      </w:pPr>
    </w:p>
    <w:p w:rsidR="00E83C82" w:rsidRPr="00DD08D5" w:rsidRDefault="00E83C82" w:rsidP="00E83C82">
      <w:pPr>
        <w:pStyle w:val="Paragraphedeliste"/>
        <w:spacing w:after="0" w:line="360" w:lineRule="auto"/>
        <w:jc w:val="lowKashida"/>
        <w:rPr>
          <w:rFonts w:ascii="Times New Roman" w:hAnsi="Times New Roman" w:cs="Times New Roman"/>
          <w:color w:val="000000" w:themeColor="text1"/>
          <w:sz w:val="24"/>
          <w:szCs w:val="24"/>
          <w:lang w:val="en-US"/>
        </w:rPr>
      </w:pPr>
    </w:p>
    <w:p w:rsidR="00EE3245" w:rsidRPr="00DD08D5" w:rsidRDefault="00EE3245" w:rsidP="00EE3245">
      <w:pPr>
        <w:pStyle w:val="Paragraphedeliste"/>
        <w:spacing w:after="0" w:line="360" w:lineRule="auto"/>
        <w:jc w:val="lowKashida"/>
        <w:rPr>
          <w:rFonts w:ascii="Times New Roman" w:hAnsi="Times New Roman" w:cs="Times New Roman"/>
          <w:color w:val="000000" w:themeColor="text1"/>
          <w:sz w:val="26"/>
          <w:szCs w:val="26"/>
          <w:lang w:val="en-US"/>
        </w:rPr>
      </w:pPr>
    </w:p>
    <w:p w:rsidR="0030380C" w:rsidRPr="00DD08D5" w:rsidRDefault="0030380C" w:rsidP="0030380C">
      <w:pPr>
        <w:spacing w:after="0" w:line="360" w:lineRule="auto"/>
        <w:jc w:val="lowKashida"/>
        <w:rPr>
          <w:rFonts w:ascii="Times New Roman" w:hAnsi="Times New Roman" w:cs="Times New Roman"/>
          <w:b/>
          <w:bCs/>
          <w:color w:val="000000" w:themeColor="text1"/>
          <w:sz w:val="24"/>
          <w:szCs w:val="24"/>
        </w:rPr>
      </w:pPr>
      <w:r w:rsidRPr="00DD08D5">
        <w:rPr>
          <w:rFonts w:ascii="Times New Roman" w:hAnsi="Times New Roman" w:cs="Times New Roman"/>
          <w:b/>
          <w:bCs/>
          <w:color w:val="000000" w:themeColor="text1"/>
          <w:sz w:val="24"/>
          <w:szCs w:val="24"/>
        </w:rPr>
        <w:t>Détermination</w:t>
      </w:r>
      <w:r w:rsidR="00E83C82" w:rsidRPr="00DD08D5">
        <w:rPr>
          <w:rFonts w:ascii="Times New Roman" w:hAnsi="Times New Roman" w:cs="Times New Roman"/>
          <w:b/>
          <w:bCs/>
          <w:color w:val="000000" w:themeColor="text1"/>
          <w:sz w:val="24"/>
          <w:szCs w:val="24"/>
        </w:rPr>
        <w:t xml:space="preserve"> </w:t>
      </w:r>
      <w:r w:rsidRPr="00DD08D5">
        <w:rPr>
          <w:rFonts w:ascii="Times New Roman" w:hAnsi="Times New Roman" w:cs="Times New Roman"/>
          <w:b/>
          <w:bCs/>
          <w:color w:val="000000" w:themeColor="text1"/>
          <w:sz w:val="24"/>
          <w:szCs w:val="24"/>
        </w:rPr>
        <w:t>de la période T</w:t>
      </w:r>
      <w:r w:rsidRPr="00DD08D5">
        <w:rPr>
          <w:rFonts w:ascii="Times New Roman" w:hAnsi="Times New Roman" w:cs="Times New Roman"/>
          <w:b/>
          <w:bCs/>
          <w:color w:val="000000" w:themeColor="text1"/>
          <w:sz w:val="24"/>
          <w:szCs w:val="24"/>
          <w:vertAlign w:val="subscript"/>
        </w:rPr>
        <w:t>0</w:t>
      </w:r>
      <w:r w:rsidRPr="00DD08D5">
        <w:rPr>
          <w:rFonts w:ascii="Times New Roman" w:hAnsi="Times New Roman" w:cs="Times New Roman"/>
          <w:b/>
          <w:bCs/>
          <w:color w:val="000000" w:themeColor="text1"/>
          <w:sz w:val="24"/>
          <w:szCs w:val="24"/>
        </w:rPr>
        <w:t xml:space="preserve"> de</w:t>
      </w:r>
      <w:r w:rsidR="00E83C82" w:rsidRPr="00DD08D5">
        <w:rPr>
          <w:rFonts w:ascii="Times New Roman" w:hAnsi="Times New Roman" w:cs="Times New Roman"/>
          <w:b/>
          <w:bCs/>
          <w:color w:val="000000" w:themeColor="text1"/>
          <w:sz w:val="24"/>
          <w:szCs w:val="24"/>
        </w:rPr>
        <w:t xml:space="preserve"> </w:t>
      </w:r>
      <w:r w:rsidRPr="00DD08D5">
        <w:rPr>
          <w:rFonts w:ascii="Times New Roman" w:hAnsi="Times New Roman" w:cs="Times New Roman"/>
          <w:b/>
          <w:bCs/>
          <w:color w:val="000000" w:themeColor="text1"/>
          <w:sz w:val="24"/>
          <w:szCs w:val="24"/>
        </w:rPr>
        <w:t>calcul du facteur d’amplification dynamique D :</w:t>
      </w:r>
    </w:p>
    <w:p w:rsidR="0030380C" w:rsidRPr="00DD08D5" w:rsidRDefault="0030380C" w:rsidP="0030380C">
      <w:pPr>
        <w:spacing w:after="0" w:line="360" w:lineRule="auto"/>
        <w:jc w:val="lowKashida"/>
        <w:rPr>
          <w:rFonts w:ascii="Times New Roman" w:hAnsi="Times New Roman" w:cs="Times New Roman"/>
          <w:b/>
          <w:bCs/>
          <w:color w:val="000000" w:themeColor="text1"/>
          <w:sz w:val="28"/>
          <w:szCs w:val="28"/>
          <w:lang w:val="en-US"/>
        </w:rPr>
      </w:pPr>
      <w:r w:rsidRPr="00DD08D5">
        <w:rPr>
          <w:rFonts w:ascii="Times New Roman" w:hAnsi="Times New Roman" w:cs="Times New Roman"/>
          <w:b/>
          <w:bCs/>
          <w:color w:val="000000" w:themeColor="text1"/>
          <w:sz w:val="28"/>
          <w:szCs w:val="28"/>
          <w:lang w:val="en-US"/>
        </w:rPr>
        <w:t xml:space="preserve">Direction </w:t>
      </w:r>
      <w:proofErr w:type="gramStart"/>
      <w:r w:rsidRPr="00DD08D5">
        <w:rPr>
          <w:rFonts w:ascii="Times New Roman" w:hAnsi="Times New Roman" w:cs="Times New Roman"/>
          <w:b/>
          <w:bCs/>
          <w:color w:val="000000" w:themeColor="text1"/>
          <w:sz w:val="28"/>
          <w:szCs w:val="28"/>
          <w:lang w:val="en-US"/>
        </w:rPr>
        <w:t>X :</w:t>
      </w:r>
      <w:proofErr w:type="gramEnd"/>
      <w:r w:rsidRPr="00DD08D5">
        <w:rPr>
          <w:rFonts w:ascii="Times New Roman" w:hAnsi="Times New Roman" w:cs="Times New Roman"/>
          <w:b/>
          <w:bCs/>
          <w:color w:val="000000" w:themeColor="text1"/>
          <w:sz w:val="28"/>
          <w:szCs w:val="28"/>
          <w:lang w:val="en-US"/>
        </w:rPr>
        <w:t xml:space="preserve"> </w:t>
      </w:r>
    </w:p>
    <w:p w:rsidR="0030380C" w:rsidRPr="00DD08D5" w:rsidRDefault="006C2703" w:rsidP="0030380C">
      <w:pPr>
        <w:spacing w:after="0" w:line="360" w:lineRule="auto"/>
        <w:jc w:val="lowKashida"/>
        <w:rPr>
          <w:rFonts w:ascii="Times New Roman" w:hAnsi="Times New Roman" w:cs="Times New Roman"/>
          <w:color w:val="000000" w:themeColor="text1"/>
          <w:sz w:val="24"/>
          <w:szCs w:val="24"/>
          <w:lang w:val="en-US"/>
        </w:rPr>
      </w:pPr>
      <m:oMath>
        <m:sSub>
          <m:sSubPr>
            <m:ctrlPr>
              <w:rPr>
                <w:rFonts w:ascii="Cambria Math" w:hAnsi="Cambria Math" w:cs="Times New Roman"/>
                <w:color w:val="000000" w:themeColor="text1"/>
                <w:sz w:val="24"/>
                <w:szCs w:val="24"/>
              </w:rPr>
            </m:ctrlPr>
          </m:sSubPr>
          <m:e>
            <m:r>
              <m:rPr>
                <m:sty m:val="p"/>
              </m:rPr>
              <w:rPr>
                <w:rFonts w:ascii="Cambria Math" w:hAnsi="Cambria Math" w:cs="Times New Roman"/>
                <w:color w:val="000000" w:themeColor="text1"/>
                <w:sz w:val="24"/>
                <w:szCs w:val="24"/>
                <w:lang w:val="en-US"/>
              </w:rPr>
              <m:t>T</m:t>
            </m:r>
          </m:e>
          <m:sub>
            <m:r>
              <m:rPr>
                <m:sty m:val="p"/>
              </m:rPr>
              <w:rPr>
                <w:rFonts w:ascii="Cambria Math" w:hAnsi="Cambria Math" w:cs="Times New Roman"/>
                <w:color w:val="000000" w:themeColor="text1"/>
                <w:sz w:val="24"/>
                <w:szCs w:val="24"/>
                <w:lang w:val="en-US"/>
              </w:rPr>
              <m:t>x analytique</m:t>
            </m:r>
          </m:sub>
        </m:sSub>
        <m:r>
          <m:rPr>
            <m:sty m:val="p"/>
          </m:rPr>
          <w:rPr>
            <w:rFonts w:ascii="Cambria Math" w:hAnsi="Cambria Math" w:cs="Times New Roman"/>
            <w:color w:val="000000" w:themeColor="text1"/>
            <w:sz w:val="24"/>
            <w:szCs w:val="24"/>
            <w:lang w:val="en-US"/>
          </w:rPr>
          <m:t>=</m:t>
        </m:r>
      </m:oMath>
      <w:r w:rsidR="0030380C" w:rsidRPr="00DD08D5">
        <w:rPr>
          <w:rFonts w:ascii="Times New Roman" w:hAnsi="Times New Roman" w:cs="Times New Roman"/>
          <w:color w:val="000000" w:themeColor="text1"/>
          <w:sz w:val="24"/>
          <w:szCs w:val="24"/>
          <w:lang w:val="en-US"/>
        </w:rPr>
        <w:t xml:space="preserve"> 0,</w:t>
      </w:r>
      <w:r w:rsidR="006C199D" w:rsidRPr="00DD08D5">
        <w:rPr>
          <w:rFonts w:ascii="Times New Roman" w:hAnsi="Times New Roman" w:cs="Times New Roman"/>
          <w:color w:val="000000" w:themeColor="text1"/>
          <w:sz w:val="24"/>
          <w:szCs w:val="24"/>
          <w:lang w:val="en-US"/>
        </w:rPr>
        <w:t>68</w:t>
      </w:r>
      <w:r w:rsidR="0030380C" w:rsidRPr="00DD08D5">
        <w:rPr>
          <w:rFonts w:ascii="Times New Roman" w:hAnsi="Times New Roman" w:cs="Times New Roman"/>
          <w:color w:val="000000" w:themeColor="text1"/>
          <w:sz w:val="24"/>
          <w:szCs w:val="24"/>
          <w:lang w:val="en-US"/>
        </w:rPr>
        <w:t>s</w:t>
      </w:r>
    </w:p>
    <w:p w:rsidR="0030380C" w:rsidRPr="00DD08D5" w:rsidRDefault="006C2703" w:rsidP="0030380C">
      <w:pPr>
        <w:spacing w:after="0" w:line="360" w:lineRule="auto"/>
        <w:jc w:val="lowKashida"/>
        <w:rPr>
          <w:rFonts w:ascii="Times New Roman" w:hAnsi="Times New Roman" w:cs="Times New Roman"/>
          <w:color w:val="000000" w:themeColor="text1"/>
          <w:sz w:val="24"/>
          <w:szCs w:val="24"/>
          <w:lang w:val="en-US"/>
        </w:rPr>
      </w:pPr>
      <m:oMath>
        <m:sSub>
          <m:sSubPr>
            <m:ctrlPr>
              <w:rPr>
                <w:rFonts w:ascii="Cambria Math" w:hAnsi="Cambria Math" w:cs="Times New Roman"/>
                <w:color w:val="000000" w:themeColor="text1"/>
                <w:sz w:val="24"/>
                <w:szCs w:val="24"/>
              </w:rPr>
            </m:ctrlPr>
          </m:sSubPr>
          <m:e>
            <m:r>
              <m:rPr>
                <m:sty m:val="p"/>
              </m:rPr>
              <w:rPr>
                <w:rFonts w:ascii="Cambria Math" w:hAnsi="Cambria Math" w:cs="Times New Roman"/>
                <w:color w:val="000000" w:themeColor="text1"/>
                <w:sz w:val="24"/>
                <w:szCs w:val="24"/>
                <w:lang w:val="en-US"/>
              </w:rPr>
              <m:t>T</m:t>
            </m:r>
          </m:e>
          <m:sub>
            <m:r>
              <m:rPr>
                <m:sty m:val="p"/>
              </m:rPr>
              <w:rPr>
                <w:rFonts w:ascii="Cambria Math" w:hAnsi="Cambria Math" w:cs="Times New Roman"/>
                <w:color w:val="000000" w:themeColor="text1"/>
                <w:sz w:val="24"/>
                <w:szCs w:val="24"/>
                <w:lang w:val="en-US"/>
              </w:rPr>
              <m:t>x empirique</m:t>
            </m:r>
          </m:sub>
        </m:sSub>
        <m:r>
          <m:rPr>
            <m:sty m:val="p"/>
          </m:rPr>
          <w:rPr>
            <w:rFonts w:ascii="Cambria Math" w:hAnsi="Cambria Math" w:cs="Times New Roman"/>
            <w:color w:val="000000" w:themeColor="text1"/>
            <w:sz w:val="24"/>
            <w:szCs w:val="24"/>
            <w:lang w:val="en-US"/>
          </w:rPr>
          <m:t>=</m:t>
        </m:r>
      </m:oMath>
      <w:r w:rsidR="0030380C" w:rsidRPr="00DD08D5">
        <w:rPr>
          <w:rFonts w:ascii="Times New Roman" w:hAnsi="Times New Roman" w:cs="Times New Roman"/>
          <w:color w:val="000000" w:themeColor="text1"/>
          <w:sz w:val="24"/>
          <w:szCs w:val="24"/>
          <w:lang w:val="en-US"/>
        </w:rPr>
        <w:t>0,</w:t>
      </w:r>
      <w:r w:rsidR="006C199D" w:rsidRPr="00DD08D5">
        <w:rPr>
          <w:rFonts w:ascii="Times New Roman" w:hAnsi="Times New Roman" w:cs="Times New Roman"/>
          <w:color w:val="000000" w:themeColor="text1"/>
          <w:sz w:val="24"/>
          <w:szCs w:val="24"/>
          <w:lang w:val="en-US"/>
        </w:rPr>
        <w:t>5</w:t>
      </w:r>
      <w:r w:rsidR="0030380C" w:rsidRPr="00DD08D5">
        <w:rPr>
          <w:rFonts w:ascii="Times New Roman" w:hAnsi="Times New Roman" w:cs="Times New Roman"/>
          <w:color w:val="000000" w:themeColor="text1"/>
          <w:sz w:val="24"/>
          <w:szCs w:val="24"/>
          <w:lang w:val="en-US"/>
        </w:rPr>
        <w:t>s</w:t>
      </w:r>
    </w:p>
    <w:p w:rsidR="003F6059" w:rsidRPr="00DD08D5" w:rsidRDefault="00E83C82" w:rsidP="003F6059">
      <w:pPr>
        <w:spacing w:after="0" w:line="360" w:lineRule="auto"/>
        <w:jc w:val="lowKashida"/>
        <w:rPr>
          <w:rFonts w:ascii="Times New Roman" w:hAnsi="Times New Roman" w:cs="Times New Roman"/>
          <w:color w:val="000000" w:themeColor="text1"/>
          <w:sz w:val="24"/>
          <w:szCs w:val="24"/>
          <w:lang w:val="en-US"/>
        </w:rPr>
      </w:pPr>
      <m:oMath>
        <m:r>
          <m:rPr>
            <m:sty m:val="p"/>
          </m:rPr>
          <w:rPr>
            <w:rFonts w:ascii="Cambria Math" w:hAnsi="Cambria Math" w:cs="Times New Roman"/>
            <w:color w:val="000000" w:themeColor="text1"/>
            <w:sz w:val="24"/>
            <w:szCs w:val="24"/>
            <w:lang w:val="en-US"/>
          </w:rPr>
          <m:t xml:space="preserve">1.3 </m:t>
        </m:r>
        <m:sSub>
          <m:sSubPr>
            <m:ctrlPr>
              <w:rPr>
                <w:rFonts w:ascii="Cambria Math" w:hAnsi="Cambria Math" w:cs="Times New Roman"/>
                <w:color w:val="000000" w:themeColor="text1"/>
                <w:sz w:val="24"/>
                <w:szCs w:val="24"/>
              </w:rPr>
            </m:ctrlPr>
          </m:sSubPr>
          <m:e>
            <m:r>
              <m:rPr>
                <m:sty m:val="p"/>
              </m:rPr>
              <w:rPr>
                <w:rFonts w:ascii="Cambria Math" w:hAnsi="Cambria Math" w:cs="Times New Roman"/>
                <w:color w:val="000000" w:themeColor="text1"/>
                <w:sz w:val="24"/>
                <w:szCs w:val="24"/>
                <w:lang w:val="en-US"/>
              </w:rPr>
              <m:t>T</m:t>
            </m:r>
          </m:e>
          <m:sub>
            <m:r>
              <m:rPr>
                <m:sty m:val="p"/>
              </m:rPr>
              <w:rPr>
                <w:rFonts w:ascii="Cambria Math" w:hAnsi="Cambria Math" w:cs="Times New Roman"/>
                <w:color w:val="000000" w:themeColor="text1"/>
                <w:sz w:val="24"/>
                <w:szCs w:val="24"/>
                <w:lang w:val="en-US"/>
              </w:rPr>
              <m:t>x empirique</m:t>
            </m:r>
          </m:sub>
        </m:sSub>
        <m:r>
          <m:rPr>
            <m:sty m:val="p"/>
          </m:rPr>
          <w:rPr>
            <w:rFonts w:ascii="Cambria Math" w:hAnsi="Cambria Math" w:cs="Times New Roman"/>
            <w:color w:val="000000" w:themeColor="text1"/>
            <w:sz w:val="24"/>
            <w:szCs w:val="24"/>
            <w:lang w:val="en-US"/>
          </w:rPr>
          <m:t>=</m:t>
        </m:r>
      </m:oMath>
      <w:r w:rsidR="003F6059" w:rsidRPr="00DD08D5">
        <w:rPr>
          <w:rFonts w:ascii="Times New Roman" w:hAnsi="Times New Roman" w:cs="Times New Roman"/>
          <w:color w:val="000000" w:themeColor="text1"/>
          <w:sz w:val="24"/>
          <w:szCs w:val="24"/>
          <w:lang w:val="en-US"/>
        </w:rPr>
        <w:t>0,</w:t>
      </w:r>
      <w:r w:rsidR="006C199D" w:rsidRPr="00DD08D5">
        <w:rPr>
          <w:rFonts w:ascii="Times New Roman" w:hAnsi="Times New Roman" w:cs="Times New Roman"/>
          <w:color w:val="000000" w:themeColor="text1"/>
          <w:sz w:val="24"/>
          <w:szCs w:val="24"/>
          <w:lang w:val="en-US"/>
        </w:rPr>
        <w:t>65</w:t>
      </w:r>
      <w:r w:rsidR="003F6059" w:rsidRPr="00DD08D5">
        <w:rPr>
          <w:rFonts w:ascii="Times New Roman" w:hAnsi="Times New Roman" w:cs="Times New Roman"/>
          <w:color w:val="000000" w:themeColor="text1"/>
          <w:sz w:val="24"/>
          <w:szCs w:val="24"/>
          <w:lang w:val="en-US"/>
        </w:rPr>
        <w:t>s</w:t>
      </w:r>
    </w:p>
    <w:p w:rsidR="0030380C" w:rsidRPr="00DD08D5" w:rsidRDefault="0030380C" w:rsidP="0030380C">
      <w:pPr>
        <w:spacing w:after="0" w:line="360" w:lineRule="auto"/>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 xml:space="preserve">On remarque que : </w:t>
      </w:r>
      <m:oMath>
        <m:sSub>
          <m:sSubPr>
            <m:ctrlPr>
              <w:rPr>
                <w:rFonts w:ascii="Cambria Math" w:hAnsi="Cambria Math" w:cs="Times New Roman"/>
                <w:color w:val="000000" w:themeColor="text1"/>
                <w:sz w:val="24"/>
                <w:szCs w:val="24"/>
              </w:rPr>
            </m:ctrlPr>
          </m:sSubPr>
          <m:e>
            <m:r>
              <m:rPr>
                <m:sty m:val="p"/>
              </m:rPr>
              <w:rPr>
                <w:rFonts w:ascii="Cambria Math" w:hAnsi="Cambria Math" w:cs="Times New Roman"/>
                <w:color w:val="000000" w:themeColor="text1"/>
                <w:sz w:val="24"/>
                <w:szCs w:val="24"/>
              </w:rPr>
              <m:t xml:space="preserve"> T</m:t>
            </m:r>
          </m:e>
          <m:sub>
            <m:r>
              <m:rPr>
                <m:sty m:val="p"/>
              </m:rPr>
              <w:rPr>
                <w:rFonts w:ascii="Cambria Math" w:hAnsi="Cambria Math" w:cs="Times New Roman"/>
                <w:color w:val="000000" w:themeColor="text1"/>
                <w:sz w:val="24"/>
                <w:szCs w:val="24"/>
              </w:rPr>
              <m:t xml:space="preserve">x empirique   </m:t>
            </m:r>
          </m:sub>
        </m:sSub>
        <m:sSub>
          <m:sSubPr>
            <m:ctrlPr>
              <w:rPr>
                <w:rFonts w:ascii="Cambria Math" w:hAnsi="Cambria Math" w:cs="Times New Roman"/>
                <w:color w:val="000000" w:themeColor="text1"/>
                <w:sz w:val="24"/>
                <w:szCs w:val="24"/>
              </w:rPr>
            </m:ctrlPr>
          </m:sSubPr>
          <m:e>
            <m:r>
              <m:rPr>
                <m:sty m:val="p"/>
              </m:rPr>
              <w:rPr>
                <w:rFonts w:ascii="Cambria Math" w:hAnsi="Cambria Math" w:cs="Times New Roman"/>
                <w:color w:val="000000" w:themeColor="text1"/>
                <w:sz w:val="24"/>
                <w:szCs w:val="24"/>
              </w:rPr>
              <m:t>&lt;T</m:t>
            </m:r>
          </m:e>
          <m:sub>
            <m:r>
              <m:rPr>
                <m:sty m:val="p"/>
              </m:rPr>
              <w:rPr>
                <w:rFonts w:ascii="Cambria Math" w:hAnsi="Cambria Math" w:cs="Times New Roman"/>
                <w:color w:val="000000" w:themeColor="text1"/>
                <w:sz w:val="24"/>
                <w:szCs w:val="24"/>
              </w:rPr>
              <m:t xml:space="preserve">x analytique </m:t>
            </m:r>
          </m:sub>
        </m:sSub>
      </m:oMath>
      <w:r w:rsidRPr="00DD08D5">
        <w:rPr>
          <w:rFonts w:ascii="Times New Roman" w:hAnsi="Times New Roman" w:cs="Times New Roman"/>
          <w:color w:val="000000" w:themeColor="text1"/>
          <w:sz w:val="24"/>
          <w:szCs w:val="24"/>
        </w:rPr>
        <w:t xml:space="preserve"> </w:t>
      </w:r>
      <w:r w:rsidR="006C199D" w:rsidRPr="00DD08D5">
        <w:rPr>
          <w:rFonts w:ascii="Times New Roman" w:hAnsi="Times New Roman" w:cs="Times New Roman"/>
          <w:color w:val="000000" w:themeColor="text1"/>
          <w:sz w:val="24"/>
          <w:szCs w:val="24"/>
        </w:rPr>
        <w:t xml:space="preserve">                      </w:t>
      </w:r>
      <w:r w:rsidRPr="00DD08D5">
        <w:rPr>
          <w:rFonts w:ascii="Times New Roman" w:hAnsi="Times New Roman" w:cs="Times New Roman"/>
          <w:color w:val="000000" w:themeColor="text1"/>
          <w:sz w:val="24"/>
          <w:szCs w:val="24"/>
        </w:rPr>
        <w:t xml:space="preserve">=&gt; </w:t>
      </w:r>
    </w:p>
    <w:p w:rsidR="0030380C" w:rsidRPr="00DD08D5" w:rsidRDefault="006C2703" w:rsidP="0030380C">
      <w:pPr>
        <w:spacing w:after="0" w:line="360" w:lineRule="auto"/>
        <w:rPr>
          <w:rFonts w:ascii="Times New Roman" w:hAnsi="Times New Roman" w:cs="Times New Roman"/>
          <w:color w:val="000000" w:themeColor="text1"/>
          <w:sz w:val="24"/>
          <w:szCs w:val="24"/>
        </w:rPr>
      </w:pPr>
      <m:oMathPara>
        <m:oMathParaPr>
          <m:jc m:val="left"/>
        </m:oMathParaPr>
        <m:oMath>
          <m:sSub>
            <m:sSubPr>
              <m:ctrlPr>
                <w:rPr>
                  <w:rFonts w:ascii="Cambria Math" w:hAnsi="Cambria Math" w:cs="Times New Roman"/>
                  <w:color w:val="000000" w:themeColor="text1"/>
                  <w:sz w:val="24"/>
                  <w:szCs w:val="24"/>
                </w:rPr>
              </m:ctrlPr>
            </m:sSubPr>
            <m:e>
              <m:r>
                <m:rPr>
                  <m:sty m:val="p"/>
                </m:rPr>
                <w:rPr>
                  <w:rFonts w:ascii="Cambria Math" w:hAnsi="Cambria Math" w:cs="Times New Roman"/>
                  <w:color w:val="000000" w:themeColor="text1"/>
                  <w:sz w:val="24"/>
                  <w:szCs w:val="24"/>
                </w:rPr>
                <m:t>T</m:t>
              </m:r>
            </m:e>
            <m:sub>
              <m:r>
                <m:rPr>
                  <m:sty m:val="p"/>
                </m:rPr>
                <w:rPr>
                  <w:rFonts w:ascii="Cambria Math" w:hAnsi="Cambria Math" w:cs="Times New Roman"/>
                  <w:color w:val="000000" w:themeColor="text1"/>
                  <w:sz w:val="24"/>
                  <w:szCs w:val="24"/>
                </w:rPr>
                <m:t>0-x</m:t>
              </m:r>
            </m:sub>
          </m:sSub>
          <m:r>
            <m:rPr>
              <m:sty m:val="p"/>
            </m:rPr>
            <w:rPr>
              <w:rFonts w:ascii="Cambria Math" w:hAnsi="Cambria Math" w:cs="Times New Roman"/>
              <w:color w:val="000000" w:themeColor="text1"/>
              <w:sz w:val="24"/>
              <w:szCs w:val="24"/>
            </w:rPr>
            <m:t>=</m:t>
          </m:r>
          <m:sSub>
            <m:sSubPr>
              <m:ctrlPr>
                <w:rPr>
                  <w:rFonts w:ascii="Cambria Math" w:hAnsi="Cambria Math" w:cs="Times New Roman"/>
                  <w:color w:val="000000" w:themeColor="text1"/>
                  <w:sz w:val="24"/>
                  <w:szCs w:val="24"/>
                </w:rPr>
              </m:ctrlPr>
            </m:sSubPr>
            <m:e>
              <m:r>
                <m:rPr>
                  <m:sty m:val="p"/>
                </m:rPr>
                <w:rPr>
                  <w:rFonts w:ascii="Cambria Math" w:hAnsi="Cambria Math" w:cs="Times New Roman"/>
                  <w:color w:val="000000" w:themeColor="text1"/>
                  <w:sz w:val="24"/>
                  <w:szCs w:val="24"/>
                </w:rPr>
                <m:t>T</m:t>
              </m:r>
            </m:e>
            <m:sub>
              <m:r>
                <m:rPr>
                  <m:sty m:val="p"/>
                </m:rPr>
                <w:rPr>
                  <w:rFonts w:ascii="Cambria Math" w:hAnsi="Cambria Math" w:cs="Times New Roman"/>
                  <w:color w:val="000000" w:themeColor="text1"/>
                  <w:sz w:val="24"/>
                  <w:szCs w:val="24"/>
                </w:rPr>
                <m:t>x empirique</m:t>
              </m:r>
            </m:sub>
          </m:sSub>
          <m:r>
            <m:rPr>
              <m:sty m:val="p"/>
            </m:rPr>
            <w:rPr>
              <w:rFonts w:ascii="Cambria Math" w:hAnsi="Cambria Math" w:cs="Times New Roman"/>
              <w:color w:val="000000" w:themeColor="text1"/>
              <w:sz w:val="24"/>
              <w:szCs w:val="24"/>
            </w:rPr>
            <m:t>=0,5s</m:t>
          </m:r>
        </m:oMath>
      </m:oMathPara>
    </w:p>
    <w:p w:rsidR="0030380C" w:rsidRPr="00DD08D5" w:rsidRDefault="0030380C" w:rsidP="0030380C">
      <w:pPr>
        <w:spacing w:after="0" w:line="360" w:lineRule="auto"/>
        <w:jc w:val="lowKashida"/>
        <w:rPr>
          <w:rFonts w:ascii="Times New Roman" w:hAnsi="Times New Roman" w:cs="Times New Roman"/>
          <w:b/>
          <w:bCs/>
          <w:color w:val="000000" w:themeColor="text1"/>
          <w:sz w:val="28"/>
          <w:szCs w:val="28"/>
          <w:lang w:val="en-US"/>
        </w:rPr>
      </w:pPr>
      <w:r w:rsidRPr="00DD08D5">
        <w:rPr>
          <w:rFonts w:ascii="Times New Roman" w:hAnsi="Times New Roman" w:cs="Times New Roman"/>
          <w:b/>
          <w:bCs/>
          <w:color w:val="000000" w:themeColor="text1"/>
          <w:sz w:val="28"/>
          <w:szCs w:val="28"/>
          <w:lang w:val="en-US"/>
        </w:rPr>
        <w:t xml:space="preserve">Direction </w:t>
      </w:r>
      <w:proofErr w:type="gramStart"/>
      <w:r w:rsidRPr="00DD08D5">
        <w:rPr>
          <w:rFonts w:ascii="Times New Roman" w:hAnsi="Times New Roman" w:cs="Times New Roman"/>
          <w:b/>
          <w:bCs/>
          <w:color w:val="000000" w:themeColor="text1"/>
          <w:sz w:val="28"/>
          <w:szCs w:val="28"/>
          <w:lang w:val="en-US"/>
        </w:rPr>
        <w:t>Y :</w:t>
      </w:r>
      <w:proofErr w:type="gramEnd"/>
      <w:r w:rsidRPr="00DD08D5">
        <w:rPr>
          <w:rFonts w:ascii="Times New Roman" w:hAnsi="Times New Roman" w:cs="Times New Roman"/>
          <w:b/>
          <w:bCs/>
          <w:color w:val="000000" w:themeColor="text1"/>
          <w:sz w:val="28"/>
          <w:szCs w:val="28"/>
          <w:lang w:val="en-US"/>
        </w:rPr>
        <w:t xml:space="preserve"> </w:t>
      </w:r>
    </w:p>
    <w:p w:rsidR="0030380C" w:rsidRPr="00DD08D5" w:rsidRDefault="006C2703" w:rsidP="0030380C">
      <w:pPr>
        <w:spacing w:after="0" w:line="360" w:lineRule="auto"/>
        <w:jc w:val="lowKashida"/>
        <w:rPr>
          <w:rFonts w:ascii="Times New Roman" w:hAnsi="Times New Roman" w:cs="Times New Roman"/>
          <w:color w:val="000000" w:themeColor="text1"/>
          <w:sz w:val="24"/>
          <w:szCs w:val="24"/>
          <w:lang w:val="en-US"/>
        </w:rPr>
      </w:pPr>
      <m:oMath>
        <m:sSub>
          <m:sSubPr>
            <m:ctrlPr>
              <w:rPr>
                <w:rFonts w:ascii="Cambria Math" w:hAnsi="Cambria Math" w:cs="Times New Roman"/>
                <w:color w:val="000000" w:themeColor="text1"/>
                <w:sz w:val="24"/>
                <w:szCs w:val="24"/>
              </w:rPr>
            </m:ctrlPr>
          </m:sSubPr>
          <m:e>
            <m:r>
              <m:rPr>
                <m:sty m:val="p"/>
              </m:rPr>
              <w:rPr>
                <w:rFonts w:ascii="Cambria Math" w:hAnsi="Cambria Math" w:cs="Times New Roman"/>
                <w:color w:val="000000" w:themeColor="text1"/>
                <w:sz w:val="24"/>
                <w:szCs w:val="24"/>
                <w:lang w:val="en-US"/>
              </w:rPr>
              <m:t>T</m:t>
            </m:r>
          </m:e>
          <m:sub>
            <m:r>
              <m:rPr>
                <m:sty m:val="p"/>
              </m:rPr>
              <w:rPr>
                <w:rFonts w:ascii="Cambria Math" w:hAnsi="Cambria Math" w:cs="Times New Roman"/>
                <w:color w:val="000000" w:themeColor="text1"/>
                <w:sz w:val="24"/>
                <w:szCs w:val="24"/>
                <w:lang w:val="en-US"/>
              </w:rPr>
              <m:t>y analytique</m:t>
            </m:r>
          </m:sub>
        </m:sSub>
        <m:r>
          <m:rPr>
            <m:sty m:val="p"/>
          </m:rPr>
          <w:rPr>
            <w:rFonts w:ascii="Cambria Math" w:hAnsi="Cambria Math" w:cs="Times New Roman"/>
            <w:color w:val="000000" w:themeColor="text1"/>
            <w:sz w:val="24"/>
            <w:szCs w:val="24"/>
            <w:lang w:val="en-US"/>
          </w:rPr>
          <m:t>=</m:t>
        </m:r>
      </m:oMath>
      <w:r w:rsidR="0030380C" w:rsidRPr="00DD08D5">
        <w:rPr>
          <w:rFonts w:ascii="Times New Roman" w:hAnsi="Times New Roman" w:cs="Times New Roman"/>
          <w:color w:val="000000" w:themeColor="text1"/>
          <w:sz w:val="24"/>
          <w:szCs w:val="24"/>
          <w:lang w:val="en-US"/>
        </w:rPr>
        <w:t>0,</w:t>
      </w:r>
      <w:r w:rsidR="006C199D" w:rsidRPr="00DD08D5">
        <w:rPr>
          <w:rFonts w:ascii="Times New Roman" w:hAnsi="Times New Roman" w:cs="Times New Roman"/>
          <w:color w:val="000000" w:themeColor="text1"/>
          <w:sz w:val="24"/>
          <w:szCs w:val="24"/>
          <w:lang w:val="en-US"/>
        </w:rPr>
        <w:t>53</w:t>
      </w:r>
      <w:r w:rsidR="0030380C" w:rsidRPr="00DD08D5">
        <w:rPr>
          <w:rFonts w:ascii="Times New Roman" w:hAnsi="Times New Roman" w:cs="Times New Roman"/>
          <w:color w:val="000000" w:themeColor="text1"/>
          <w:sz w:val="24"/>
          <w:szCs w:val="24"/>
          <w:lang w:val="en-US"/>
        </w:rPr>
        <w:t>s</w:t>
      </w:r>
    </w:p>
    <w:p w:rsidR="0030380C" w:rsidRPr="00DD08D5" w:rsidRDefault="006C2703" w:rsidP="0030380C">
      <w:pPr>
        <w:spacing w:after="0" w:line="360" w:lineRule="auto"/>
        <w:jc w:val="lowKashida"/>
        <w:rPr>
          <w:rFonts w:ascii="Times New Roman" w:hAnsi="Times New Roman" w:cs="Times New Roman"/>
          <w:color w:val="000000" w:themeColor="text1"/>
          <w:sz w:val="24"/>
          <w:szCs w:val="24"/>
          <w:lang w:val="en-US"/>
        </w:rPr>
      </w:pPr>
      <m:oMath>
        <m:sSub>
          <m:sSubPr>
            <m:ctrlPr>
              <w:rPr>
                <w:rFonts w:ascii="Cambria Math" w:hAnsi="Cambria Math" w:cs="Times New Roman"/>
                <w:color w:val="000000" w:themeColor="text1"/>
                <w:sz w:val="24"/>
                <w:szCs w:val="24"/>
              </w:rPr>
            </m:ctrlPr>
          </m:sSubPr>
          <m:e>
            <m:r>
              <m:rPr>
                <m:sty m:val="p"/>
              </m:rPr>
              <w:rPr>
                <w:rFonts w:ascii="Cambria Math" w:hAnsi="Cambria Math" w:cs="Times New Roman"/>
                <w:color w:val="000000" w:themeColor="text1"/>
                <w:sz w:val="24"/>
                <w:szCs w:val="24"/>
                <w:lang w:val="en-US"/>
              </w:rPr>
              <m:t>T</m:t>
            </m:r>
          </m:e>
          <m:sub>
            <m:r>
              <m:rPr>
                <m:sty m:val="p"/>
              </m:rPr>
              <w:rPr>
                <w:rFonts w:ascii="Cambria Math" w:hAnsi="Cambria Math" w:cs="Times New Roman"/>
                <w:color w:val="000000" w:themeColor="text1"/>
                <w:sz w:val="24"/>
                <w:szCs w:val="24"/>
                <w:lang w:val="en-US"/>
              </w:rPr>
              <m:t>y empirique</m:t>
            </m:r>
          </m:sub>
        </m:sSub>
        <m:r>
          <m:rPr>
            <m:sty m:val="p"/>
          </m:rPr>
          <w:rPr>
            <w:rFonts w:ascii="Cambria Math" w:hAnsi="Cambria Math" w:cs="Times New Roman"/>
            <w:color w:val="000000" w:themeColor="text1"/>
            <w:sz w:val="24"/>
            <w:szCs w:val="24"/>
            <w:lang w:val="en-US"/>
          </w:rPr>
          <m:t>=</m:t>
        </m:r>
      </m:oMath>
      <w:r w:rsidR="0030380C" w:rsidRPr="00DD08D5">
        <w:rPr>
          <w:rFonts w:ascii="Times New Roman" w:hAnsi="Times New Roman" w:cs="Times New Roman"/>
          <w:color w:val="000000" w:themeColor="text1"/>
          <w:sz w:val="24"/>
          <w:szCs w:val="24"/>
          <w:lang w:val="en-US"/>
        </w:rPr>
        <w:t>0</w:t>
      </w:r>
      <w:r w:rsidR="006C199D" w:rsidRPr="00DD08D5">
        <w:rPr>
          <w:rFonts w:ascii="Times New Roman" w:hAnsi="Times New Roman" w:cs="Times New Roman"/>
          <w:color w:val="000000" w:themeColor="text1"/>
          <w:sz w:val="24"/>
          <w:szCs w:val="24"/>
          <w:lang w:val="en-US"/>
        </w:rPr>
        <w:t>,62</w:t>
      </w:r>
      <w:r w:rsidR="0030380C" w:rsidRPr="00DD08D5">
        <w:rPr>
          <w:rFonts w:ascii="Times New Roman" w:hAnsi="Times New Roman" w:cs="Times New Roman"/>
          <w:color w:val="000000" w:themeColor="text1"/>
          <w:sz w:val="24"/>
          <w:szCs w:val="24"/>
          <w:lang w:val="en-US"/>
        </w:rPr>
        <w:t>s</w:t>
      </w:r>
    </w:p>
    <w:p w:rsidR="0030380C" w:rsidRPr="00DD08D5" w:rsidRDefault="0030380C" w:rsidP="0030380C">
      <w:pPr>
        <w:spacing w:after="0" w:line="360" w:lineRule="auto"/>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 xml:space="preserve">On remarque que : </w:t>
      </w:r>
      <m:oMath>
        <m:sSub>
          <m:sSubPr>
            <m:ctrlPr>
              <w:rPr>
                <w:rFonts w:ascii="Cambria Math" w:hAnsi="Cambria Math" w:cs="Times New Roman"/>
                <w:color w:val="000000" w:themeColor="text1"/>
                <w:sz w:val="24"/>
                <w:szCs w:val="24"/>
              </w:rPr>
            </m:ctrlPr>
          </m:sSubPr>
          <m:e>
            <m:r>
              <m:rPr>
                <m:sty m:val="p"/>
              </m:rPr>
              <w:rPr>
                <w:rFonts w:ascii="Cambria Math" w:hAnsi="Cambria Math" w:cs="Times New Roman"/>
                <w:color w:val="000000" w:themeColor="text1"/>
                <w:sz w:val="24"/>
                <w:szCs w:val="24"/>
              </w:rPr>
              <m:t>T</m:t>
            </m:r>
          </m:e>
          <m:sub>
            <m:r>
              <m:rPr>
                <m:sty m:val="p"/>
              </m:rPr>
              <w:rPr>
                <w:rFonts w:ascii="Cambria Math" w:hAnsi="Cambria Math" w:cs="Times New Roman"/>
                <w:color w:val="000000" w:themeColor="text1"/>
                <w:sz w:val="24"/>
                <w:szCs w:val="24"/>
              </w:rPr>
              <m:t xml:space="preserve">y analytique </m:t>
            </m:r>
          </m:sub>
        </m:sSub>
        <m:r>
          <m:rPr>
            <m:sty m:val="p"/>
          </m:rPr>
          <w:rPr>
            <w:rFonts w:ascii="Cambria Math" w:hAnsi="Cambria Math" w:cs="Times New Roman"/>
            <w:color w:val="000000" w:themeColor="text1"/>
            <w:sz w:val="24"/>
            <w:szCs w:val="24"/>
          </w:rPr>
          <m:t>&lt;</m:t>
        </m:r>
        <m:sSub>
          <m:sSubPr>
            <m:ctrlPr>
              <w:rPr>
                <w:rFonts w:ascii="Cambria Math" w:hAnsi="Cambria Math" w:cs="Times New Roman"/>
                <w:color w:val="000000" w:themeColor="text1"/>
                <w:sz w:val="24"/>
                <w:szCs w:val="24"/>
              </w:rPr>
            </m:ctrlPr>
          </m:sSubPr>
          <m:e>
            <m:r>
              <m:rPr>
                <m:sty m:val="p"/>
              </m:rPr>
              <w:rPr>
                <w:rFonts w:ascii="Cambria Math" w:hAnsi="Cambria Math" w:cs="Times New Roman"/>
                <w:color w:val="000000" w:themeColor="text1"/>
                <w:sz w:val="24"/>
                <w:szCs w:val="24"/>
              </w:rPr>
              <m:t>T</m:t>
            </m:r>
          </m:e>
          <m:sub>
            <m:r>
              <m:rPr>
                <m:sty m:val="p"/>
              </m:rPr>
              <w:rPr>
                <w:rFonts w:ascii="Cambria Math" w:hAnsi="Cambria Math" w:cs="Times New Roman"/>
                <w:color w:val="000000" w:themeColor="text1"/>
                <w:sz w:val="24"/>
                <w:szCs w:val="24"/>
              </w:rPr>
              <m:t>y empirique</m:t>
            </m:r>
          </m:sub>
        </m:sSub>
        <m:r>
          <m:rPr>
            <m:sty m:val="p"/>
          </m:rPr>
          <w:rPr>
            <w:rFonts w:ascii="Cambria Math" w:hAnsi="Cambria Math" w:cs="Times New Roman"/>
            <w:color w:val="000000" w:themeColor="text1"/>
            <w:sz w:val="24"/>
            <w:szCs w:val="24"/>
          </w:rPr>
          <m:t xml:space="preserve"> </m:t>
        </m:r>
      </m:oMath>
      <w:r w:rsidRPr="00DD08D5">
        <w:rPr>
          <w:rFonts w:ascii="Times New Roman" w:hAnsi="Times New Roman" w:cs="Times New Roman"/>
          <w:color w:val="000000" w:themeColor="text1"/>
          <w:sz w:val="24"/>
          <w:szCs w:val="24"/>
        </w:rPr>
        <w:t xml:space="preserve"> =&gt; </w:t>
      </w:r>
    </w:p>
    <w:p w:rsidR="0030380C" w:rsidRPr="00DD08D5" w:rsidRDefault="006C2703" w:rsidP="0030380C">
      <w:pPr>
        <w:spacing w:after="0" w:line="360" w:lineRule="auto"/>
        <w:jc w:val="lowKashida"/>
        <w:rPr>
          <w:rFonts w:ascii="Times New Roman" w:hAnsi="Times New Roman" w:cs="Times New Roman"/>
          <w:color w:val="000000" w:themeColor="text1"/>
          <w:sz w:val="24"/>
          <w:szCs w:val="24"/>
        </w:rPr>
      </w:pPr>
      <m:oMathPara>
        <m:oMathParaPr>
          <m:jc m:val="left"/>
        </m:oMathParaPr>
        <m:oMath>
          <m:sSub>
            <m:sSubPr>
              <m:ctrlPr>
                <w:rPr>
                  <w:rFonts w:ascii="Cambria Math" w:hAnsi="Cambria Math" w:cs="Times New Roman"/>
                  <w:color w:val="000000" w:themeColor="text1"/>
                  <w:sz w:val="24"/>
                  <w:szCs w:val="24"/>
                </w:rPr>
              </m:ctrlPr>
            </m:sSubPr>
            <m:e>
              <m:r>
                <m:rPr>
                  <m:sty m:val="p"/>
                </m:rPr>
                <w:rPr>
                  <w:rFonts w:ascii="Cambria Math" w:hAnsi="Cambria Math" w:cs="Times New Roman"/>
                  <w:color w:val="000000" w:themeColor="text1"/>
                  <w:sz w:val="24"/>
                  <w:szCs w:val="24"/>
                </w:rPr>
                <m:t>T</m:t>
              </m:r>
            </m:e>
            <m:sub>
              <m:r>
                <m:rPr>
                  <m:sty m:val="p"/>
                </m:rPr>
                <w:rPr>
                  <w:rFonts w:ascii="Cambria Math" w:hAnsi="Cambria Math" w:cs="Times New Roman"/>
                  <w:color w:val="000000" w:themeColor="text1"/>
                  <w:sz w:val="24"/>
                  <w:szCs w:val="24"/>
                </w:rPr>
                <m:t>0-y</m:t>
              </m:r>
            </m:sub>
          </m:sSub>
          <m:r>
            <m:rPr>
              <m:sty m:val="p"/>
            </m:rPr>
            <w:rPr>
              <w:rFonts w:ascii="Cambria Math" w:hAnsi="Cambria Math" w:cs="Times New Roman"/>
              <w:color w:val="000000" w:themeColor="text1"/>
              <w:sz w:val="24"/>
              <w:szCs w:val="24"/>
            </w:rPr>
            <m:t>=</m:t>
          </m:r>
          <m:sSub>
            <m:sSubPr>
              <m:ctrlPr>
                <w:rPr>
                  <w:rFonts w:ascii="Cambria Math" w:hAnsi="Cambria Math" w:cs="Times New Roman"/>
                  <w:color w:val="000000" w:themeColor="text1"/>
                  <w:sz w:val="24"/>
                  <w:szCs w:val="24"/>
                </w:rPr>
              </m:ctrlPr>
            </m:sSubPr>
            <m:e>
              <m:r>
                <m:rPr>
                  <m:sty m:val="p"/>
                </m:rPr>
                <w:rPr>
                  <w:rFonts w:ascii="Cambria Math" w:hAnsi="Cambria Math" w:cs="Times New Roman"/>
                  <w:color w:val="000000" w:themeColor="text1"/>
                  <w:sz w:val="24"/>
                  <w:szCs w:val="24"/>
                </w:rPr>
                <m:t>T</m:t>
              </m:r>
            </m:e>
            <m:sub>
              <m:r>
                <m:rPr>
                  <m:sty m:val="p"/>
                </m:rPr>
                <w:rPr>
                  <w:rFonts w:ascii="Cambria Math" w:hAnsi="Cambria Math" w:cs="Times New Roman"/>
                  <w:color w:val="000000" w:themeColor="text1"/>
                  <w:sz w:val="24"/>
                  <w:szCs w:val="24"/>
                </w:rPr>
                <m:t xml:space="preserve">y analytique </m:t>
              </m:r>
            </m:sub>
          </m:sSub>
          <m:r>
            <m:rPr>
              <m:sty m:val="p"/>
            </m:rPr>
            <w:rPr>
              <w:rFonts w:ascii="Cambria Math" w:hAnsi="Cambria Math" w:cs="Times New Roman"/>
              <w:color w:val="000000" w:themeColor="text1"/>
              <w:sz w:val="24"/>
              <w:szCs w:val="24"/>
            </w:rPr>
            <m:t>=0,53s</m:t>
          </m:r>
        </m:oMath>
      </m:oMathPara>
    </w:p>
    <w:p w:rsidR="0030380C" w:rsidRPr="00DD08D5" w:rsidRDefault="0030380C" w:rsidP="0030380C">
      <w:pPr>
        <w:spacing w:after="0" w:line="360" w:lineRule="auto"/>
        <w:jc w:val="lowKashida"/>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Calcul du facteur d’amplification dynamique D :</w:t>
      </w:r>
    </w:p>
    <w:p w:rsidR="0030380C" w:rsidRPr="00DD08D5" w:rsidRDefault="0030380C" w:rsidP="0030380C">
      <w:pPr>
        <w:spacing w:after="0" w:line="360" w:lineRule="auto"/>
        <w:jc w:val="lowKashida"/>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 xml:space="preserve">Direction X : </w:t>
      </w:r>
      <m:oMath>
        <m:sSub>
          <m:sSubPr>
            <m:ctrlPr>
              <w:rPr>
                <w:rFonts w:ascii="Cambria Math" w:hAnsi="Cambria Math" w:cs="Times New Roman"/>
                <w:color w:val="000000" w:themeColor="text1"/>
                <w:sz w:val="24"/>
                <w:szCs w:val="24"/>
              </w:rPr>
            </m:ctrlPr>
          </m:sSubPr>
          <m:e>
            <m:r>
              <m:rPr>
                <m:sty m:val="p"/>
              </m:rPr>
              <w:rPr>
                <w:rFonts w:ascii="Cambria Math" w:hAnsi="Cambria Math" w:cs="Times New Roman"/>
                <w:color w:val="000000" w:themeColor="text1"/>
                <w:sz w:val="24"/>
                <w:szCs w:val="24"/>
              </w:rPr>
              <m:t>T</m:t>
            </m:r>
          </m:e>
          <m:sub>
            <m:r>
              <m:rPr>
                <m:sty m:val="p"/>
              </m:rPr>
              <w:rPr>
                <w:rFonts w:ascii="Cambria Math" w:hAnsi="Cambria Math" w:cs="Times New Roman"/>
                <w:color w:val="000000" w:themeColor="text1"/>
                <w:sz w:val="24"/>
                <w:szCs w:val="24"/>
              </w:rPr>
              <m:t>0-x</m:t>
            </m:r>
          </m:sub>
        </m:sSub>
        <m:r>
          <m:rPr>
            <m:sty m:val="p"/>
          </m:rPr>
          <w:rPr>
            <w:rFonts w:ascii="Cambria Math" w:hAnsi="Cambria Math" w:cs="Times New Roman"/>
            <w:color w:val="000000" w:themeColor="text1"/>
            <w:sz w:val="24"/>
            <w:szCs w:val="24"/>
          </w:rPr>
          <m:t>=0,5s</m:t>
        </m:r>
      </m:oMath>
    </w:p>
    <w:p w:rsidR="0030380C" w:rsidRPr="00DD08D5" w:rsidRDefault="00E83C82" w:rsidP="0030380C">
      <w:pPr>
        <w:spacing w:after="0" w:line="360" w:lineRule="auto"/>
        <w:jc w:val="lowKashida"/>
        <w:rPr>
          <w:rFonts w:ascii="Times New Roman" w:hAnsi="Times New Roman" w:cs="Times New Roman"/>
          <w:color w:val="000000" w:themeColor="text1"/>
          <w:sz w:val="24"/>
          <w:szCs w:val="24"/>
        </w:rPr>
      </w:pPr>
      <m:oMath>
        <m:r>
          <m:rPr>
            <m:sty m:val="p"/>
          </m:rPr>
          <w:rPr>
            <w:rFonts w:ascii="Cambria Math" w:hAnsi="Cambria Math" w:cs="Times New Roman"/>
            <w:color w:val="000000" w:themeColor="text1"/>
            <w:sz w:val="24"/>
            <w:szCs w:val="24"/>
          </w:rPr>
          <m:t>0,4&lt;</m:t>
        </m:r>
        <m:sSub>
          <m:sSubPr>
            <m:ctrlPr>
              <w:rPr>
                <w:rFonts w:ascii="Cambria Math" w:hAnsi="Cambria Math" w:cs="Times New Roman"/>
                <w:color w:val="000000" w:themeColor="text1"/>
                <w:sz w:val="24"/>
                <w:szCs w:val="24"/>
              </w:rPr>
            </m:ctrlPr>
          </m:sSubPr>
          <m:e>
            <m:r>
              <m:rPr>
                <m:sty m:val="p"/>
              </m:rPr>
              <w:rPr>
                <w:rFonts w:ascii="Cambria Math" w:hAnsi="Cambria Math" w:cs="Times New Roman"/>
                <w:color w:val="000000" w:themeColor="text1"/>
                <w:sz w:val="24"/>
                <w:szCs w:val="24"/>
              </w:rPr>
              <m:t>T</m:t>
            </m:r>
          </m:e>
          <m:sub>
            <m:r>
              <m:rPr>
                <m:sty m:val="p"/>
              </m:rPr>
              <w:rPr>
                <w:rFonts w:ascii="Cambria Math" w:hAnsi="Cambria Math" w:cs="Times New Roman"/>
                <w:color w:val="000000" w:themeColor="text1"/>
                <w:sz w:val="24"/>
                <w:szCs w:val="24"/>
              </w:rPr>
              <m:t>0-x</m:t>
            </m:r>
          </m:sub>
        </m:sSub>
        <m:r>
          <m:rPr>
            <m:sty m:val="p"/>
          </m:rPr>
          <w:rPr>
            <w:rFonts w:ascii="Cambria Math" w:hAnsi="Cambria Math" w:cs="Times New Roman"/>
            <w:color w:val="000000" w:themeColor="text1"/>
            <w:sz w:val="24"/>
            <w:szCs w:val="24"/>
          </w:rPr>
          <m:t>&lt;3=&gt;</m:t>
        </m:r>
        <m:sSub>
          <m:sSubPr>
            <m:ctrlPr>
              <w:rPr>
                <w:rFonts w:ascii="Cambria Math" w:hAnsi="Cambria Math" w:cs="Times New Roman"/>
                <w:color w:val="000000" w:themeColor="text1"/>
                <w:sz w:val="24"/>
                <w:szCs w:val="24"/>
              </w:rPr>
            </m:ctrlPr>
          </m:sSubPr>
          <m:e>
            <m:r>
              <m:rPr>
                <m:sty m:val="p"/>
              </m:rPr>
              <w:rPr>
                <w:rFonts w:ascii="Cambria Math" w:hAnsi="Cambria Math" w:cs="Times New Roman"/>
                <w:color w:val="000000" w:themeColor="text1"/>
                <w:sz w:val="24"/>
                <w:szCs w:val="24"/>
              </w:rPr>
              <m:t>D</m:t>
            </m:r>
          </m:e>
          <m:sub>
            <m:r>
              <m:rPr>
                <m:sty m:val="p"/>
              </m:rPr>
              <w:rPr>
                <w:rFonts w:ascii="Cambria Math" w:hAnsi="Cambria Math" w:cs="Times New Roman"/>
                <w:color w:val="000000" w:themeColor="text1"/>
                <w:sz w:val="24"/>
                <w:szCs w:val="24"/>
              </w:rPr>
              <m:t>x</m:t>
            </m:r>
          </m:sub>
        </m:sSub>
        <m:r>
          <m:rPr>
            <m:sty m:val="p"/>
          </m:rPr>
          <w:rPr>
            <w:rFonts w:ascii="Cambria Math" w:hAnsi="Cambria Math" w:cs="Times New Roman"/>
            <w:color w:val="000000" w:themeColor="text1"/>
            <w:sz w:val="24"/>
            <w:szCs w:val="24"/>
          </w:rPr>
          <m:t>=2,5η(</m:t>
        </m:r>
      </m:oMath>
      <w:r w:rsidR="0030380C" w:rsidRPr="00DD08D5">
        <w:rPr>
          <w:rFonts w:ascii="Times New Roman" w:hAnsi="Times New Roman" w:cs="Times New Roman"/>
          <w:color w:val="000000" w:themeColor="text1"/>
          <w:sz w:val="24"/>
          <w:szCs w:val="24"/>
        </w:rPr>
        <w:t xml:space="preserve"> </w:t>
      </w:r>
      <m:oMath>
        <m:r>
          <m:rPr>
            <m:sty m:val="p"/>
          </m:rPr>
          <w:rPr>
            <w:rFonts w:ascii="Cambria Math" w:hAnsi="Cambria Math" w:cs="Times New Roman"/>
            <w:color w:val="000000" w:themeColor="text1"/>
            <w:sz w:val="24"/>
            <w:szCs w:val="24"/>
          </w:rPr>
          <m:t xml:space="preserve"> T2/T)"2/3</m:t>
        </m:r>
      </m:oMath>
      <w:r w:rsidR="0030380C" w:rsidRPr="00DD08D5">
        <w:rPr>
          <w:rFonts w:ascii="Times New Roman" w:hAnsi="Times New Roman" w:cs="Times New Roman"/>
          <w:color w:val="000000" w:themeColor="text1"/>
          <w:sz w:val="24"/>
          <w:szCs w:val="24"/>
        </w:rPr>
        <w:t xml:space="preserve">= </w:t>
      </w:r>
      <w:r w:rsidR="003252B9" w:rsidRPr="00DD08D5">
        <w:rPr>
          <w:rFonts w:ascii="Times New Roman" w:hAnsi="Times New Roman" w:cs="Times New Roman"/>
          <w:color w:val="000000" w:themeColor="text1"/>
          <w:sz w:val="24"/>
          <w:szCs w:val="24"/>
        </w:rPr>
        <w:t>1,</w:t>
      </w:r>
      <w:r w:rsidR="00260263" w:rsidRPr="00DD08D5">
        <w:rPr>
          <w:rFonts w:ascii="Times New Roman" w:hAnsi="Times New Roman" w:cs="Times New Roman"/>
          <w:color w:val="000000" w:themeColor="text1"/>
          <w:sz w:val="24"/>
          <w:szCs w:val="24"/>
        </w:rPr>
        <w:t>6</w:t>
      </w:r>
      <w:r w:rsidR="003252B9" w:rsidRPr="00DD08D5">
        <w:rPr>
          <w:rFonts w:ascii="Times New Roman" w:hAnsi="Times New Roman" w:cs="Times New Roman"/>
          <w:color w:val="000000" w:themeColor="text1"/>
          <w:sz w:val="24"/>
          <w:szCs w:val="24"/>
        </w:rPr>
        <w:t>3</w:t>
      </w:r>
    </w:p>
    <w:p w:rsidR="0030380C" w:rsidRPr="00DD08D5" w:rsidRDefault="0030380C" w:rsidP="0030380C">
      <w:pPr>
        <w:spacing w:after="0" w:line="360" w:lineRule="auto"/>
        <w:jc w:val="lowKashida"/>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 xml:space="preserve">Direction Y : </w:t>
      </w:r>
      <m:oMath>
        <m:sSub>
          <m:sSubPr>
            <m:ctrlPr>
              <w:rPr>
                <w:rFonts w:ascii="Cambria Math" w:hAnsi="Cambria Math" w:cs="Times New Roman"/>
                <w:color w:val="000000" w:themeColor="text1"/>
                <w:sz w:val="24"/>
                <w:szCs w:val="24"/>
              </w:rPr>
            </m:ctrlPr>
          </m:sSubPr>
          <m:e>
            <m:r>
              <m:rPr>
                <m:sty m:val="p"/>
              </m:rPr>
              <w:rPr>
                <w:rFonts w:ascii="Cambria Math" w:hAnsi="Cambria Math" w:cs="Times New Roman"/>
                <w:color w:val="000000" w:themeColor="text1"/>
                <w:sz w:val="24"/>
                <w:szCs w:val="24"/>
              </w:rPr>
              <m:t>T</m:t>
            </m:r>
          </m:e>
          <m:sub>
            <m:r>
              <m:rPr>
                <m:sty m:val="p"/>
              </m:rPr>
              <w:rPr>
                <w:rFonts w:ascii="Cambria Math" w:hAnsi="Cambria Math" w:cs="Times New Roman"/>
                <w:color w:val="000000" w:themeColor="text1"/>
                <w:sz w:val="24"/>
                <w:szCs w:val="24"/>
              </w:rPr>
              <m:t>0-y</m:t>
            </m:r>
          </m:sub>
        </m:sSub>
        <m:r>
          <m:rPr>
            <m:sty m:val="p"/>
          </m:rPr>
          <w:rPr>
            <w:rFonts w:ascii="Cambria Math" w:hAnsi="Cambria Math" w:cs="Times New Roman"/>
            <w:color w:val="000000" w:themeColor="text1"/>
            <w:sz w:val="24"/>
            <w:szCs w:val="24"/>
          </w:rPr>
          <m:t>=0,53s</m:t>
        </m:r>
      </m:oMath>
    </w:p>
    <w:p w:rsidR="0030380C" w:rsidRPr="00DD08D5" w:rsidRDefault="00E83C82" w:rsidP="0030380C">
      <w:pPr>
        <w:spacing w:after="0" w:line="360" w:lineRule="auto"/>
        <w:jc w:val="lowKashida"/>
        <w:rPr>
          <w:rFonts w:ascii="Times New Roman" w:hAnsi="Times New Roman" w:cs="Times New Roman"/>
          <w:color w:val="000000" w:themeColor="text1"/>
          <w:sz w:val="24"/>
          <w:szCs w:val="24"/>
        </w:rPr>
      </w:pPr>
      <m:oMath>
        <m:r>
          <m:rPr>
            <m:sty m:val="p"/>
          </m:rPr>
          <w:rPr>
            <w:rFonts w:ascii="Cambria Math" w:hAnsi="Cambria Math" w:cs="Times New Roman"/>
            <w:color w:val="000000" w:themeColor="text1"/>
            <w:sz w:val="24"/>
            <w:szCs w:val="24"/>
          </w:rPr>
          <m:t>0,4&lt;</m:t>
        </m:r>
        <m:sSub>
          <m:sSubPr>
            <m:ctrlPr>
              <w:rPr>
                <w:rFonts w:ascii="Cambria Math" w:hAnsi="Cambria Math" w:cs="Times New Roman"/>
                <w:color w:val="000000" w:themeColor="text1"/>
                <w:sz w:val="24"/>
                <w:szCs w:val="24"/>
              </w:rPr>
            </m:ctrlPr>
          </m:sSubPr>
          <m:e>
            <m:r>
              <m:rPr>
                <m:sty m:val="p"/>
              </m:rPr>
              <w:rPr>
                <w:rFonts w:ascii="Cambria Math" w:hAnsi="Cambria Math" w:cs="Times New Roman"/>
                <w:color w:val="000000" w:themeColor="text1"/>
                <w:sz w:val="24"/>
                <w:szCs w:val="24"/>
              </w:rPr>
              <m:t>T</m:t>
            </m:r>
          </m:e>
          <m:sub>
            <m:r>
              <m:rPr>
                <m:sty m:val="p"/>
              </m:rPr>
              <w:rPr>
                <w:rFonts w:ascii="Cambria Math" w:hAnsi="Cambria Math" w:cs="Times New Roman"/>
                <w:color w:val="000000" w:themeColor="text1"/>
                <w:sz w:val="24"/>
                <w:szCs w:val="24"/>
              </w:rPr>
              <m:t>0-y</m:t>
            </m:r>
          </m:sub>
        </m:sSub>
        <m:r>
          <m:rPr>
            <m:sty m:val="p"/>
          </m:rPr>
          <w:rPr>
            <w:rFonts w:ascii="Cambria Math" w:hAnsi="Cambria Math" w:cs="Times New Roman"/>
            <w:color w:val="000000" w:themeColor="text1"/>
            <w:sz w:val="24"/>
            <w:szCs w:val="24"/>
          </w:rPr>
          <m:t>&lt;3=&gt;</m:t>
        </m:r>
        <m:sSub>
          <m:sSubPr>
            <m:ctrlPr>
              <w:rPr>
                <w:rFonts w:ascii="Cambria Math" w:hAnsi="Cambria Math" w:cs="Times New Roman"/>
                <w:color w:val="000000" w:themeColor="text1"/>
                <w:sz w:val="24"/>
                <w:szCs w:val="24"/>
              </w:rPr>
            </m:ctrlPr>
          </m:sSubPr>
          <m:e>
            <m:r>
              <m:rPr>
                <m:sty m:val="p"/>
              </m:rPr>
              <w:rPr>
                <w:rFonts w:ascii="Cambria Math" w:hAnsi="Cambria Math" w:cs="Times New Roman"/>
                <w:color w:val="000000" w:themeColor="text1"/>
                <w:sz w:val="24"/>
                <w:szCs w:val="24"/>
              </w:rPr>
              <m:t>D</m:t>
            </m:r>
          </m:e>
          <m:sub>
            <m:r>
              <m:rPr>
                <m:sty m:val="p"/>
              </m:rPr>
              <w:rPr>
                <w:rFonts w:ascii="Cambria Math" w:hAnsi="Cambria Math" w:cs="Times New Roman"/>
                <w:color w:val="000000" w:themeColor="text1"/>
                <w:sz w:val="24"/>
                <w:szCs w:val="24"/>
              </w:rPr>
              <m:t>y</m:t>
            </m:r>
          </m:sub>
        </m:sSub>
        <m:r>
          <m:rPr>
            <m:sty m:val="p"/>
          </m:rPr>
          <w:rPr>
            <w:rFonts w:ascii="Cambria Math" w:hAnsi="Cambria Math" w:cs="Times New Roman"/>
            <w:color w:val="000000" w:themeColor="text1"/>
            <w:sz w:val="24"/>
            <w:szCs w:val="24"/>
          </w:rPr>
          <m:t>=2,5η</m:t>
        </m:r>
      </m:oMath>
      <w:r w:rsidR="0030380C" w:rsidRPr="00DD08D5">
        <w:rPr>
          <w:rFonts w:ascii="Times New Roman" w:hAnsi="Times New Roman" w:cs="Times New Roman"/>
          <w:color w:val="000000" w:themeColor="text1"/>
          <w:sz w:val="24"/>
          <w:szCs w:val="24"/>
        </w:rPr>
        <w:t xml:space="preserve"> </w:t>
      </w:r>
      <m:oMath>
        <m:r>
          <m:rPr>
            <m:sty m:val="p"/>
          </m:rPr>
          <w:rPr>
            <w:rFonts w:ascii="Cambria Math" w:hAnsi="Cambria Math" w:cs="Times New Roman"/>
            <w:color w:val="000000" w:themeColor="text1"/>
            <w:sz w:val="24"/>
            <w:szCs w:val="24"/>
          </w:rPr>
          <m:t>(</m:t>
        </m:r>
      </m:oMath>
      <w:r w:rsidR="003252B9" w:rsidRPr="00DD08D5">
        <w:rPr>
          <w:rFonts w:ascii="Times New Roman" w:hAnsi="Times New Roman" w:cs="Times New Roman"/>
          <w:color w:val="000000" w:themeColor="text1"/>
          <w:sz w:val="24"/>
          <w:szCs w:val="24"/>
        </w:rPr>
        <w:t xml:space="preserve"> </w:t>
      </w:r>
      <m:oMath>
        <m:r>
          <m:rPr>
            <m:sty m:val="p"/>
          </m:rPr>
          <w:rPr>
            <w:rFonts w:ascii="Cambria Math" w:hAnsi="Cambria Math" w:cs="Times New Roman"/>
            <w:color w:val="000000" w:themeColor="text1"/>
            <w:sz w:val="24"/>
            <w:szCs w:val="24"/>
          </w:rPr>
          <m:t xml:space="preserve"> T2/T)"2/3</m:t>
        </m:r>
      </m:oMath>
      <w:r w:rsidR="0030380C" w:rsidRPr="00DD08D5">
        <w:rPr>
          <w:rFonts w:ascii="Times New Roman" w:hAnsi="Times New Roman" w:cs="Times New Roman"/>
          <w:color w:val="000000" w:themeColor="text1"/>
          <w:sz w:val="24"/>
          <w:szCs w:val="24"/>
        </w:rPr>
        <w:t xml:space="preserve">= </w:t>
      </w:r>
      <w:r w:rsidR="003252B9" w:rsidRPr="00DD08D5">
        <w:rPr>
          <w:rFonts w:ascii="Times New Roman" w:hAnsi="Times New Roman" w:cs="Times New Roman"/>
          <w:color w:val="000000" w:themeColor="text1"/>
          <w:sz w:val="24"/>
          <w:szCs w:val="24"/>
        </w:rPr>
        <w:t>1,57</w:t>
      </w:r>
    </w:p>
    <w:p w:rsidR="00EE3245" w:rsidRPr="00DD08D5" w:rsidRDefault="00EE3245" w:rsidP="00F031E8">
      <w:pPr>
        <w:spacing w:after="0" w:line="360" w:lineRule="auto"/>
        <w:jc w:val="lowKashida"/>
        <w:rPr>
          <w:rFonts w:ascii="Times New Roman" w:hAnsi="Times New Roman" w:cs="Times New Roman"/>
          <w:color w:val="000000" w:themeColor="text1"/>
          <w:sz w:val="24"/>
          <w:szCs w:val="24"/>
        </w:rPr>
      </w:pPr>
    </w:p>
    <w:p w:rsidR="00EE3245" w:rsidRPr="00DD08D5" w:rsidRDefault="003252B9" w:rsidP="00F031E8">
      <w:pPr>
        <w:spacing w:after="0" w:line="360" w:lineRule="auto"/>
        <w:jc w:val="lowKashida"/>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W=48841,39 KN</w:t>
      </w:r>
    </w:p>
    <w:p w:rsidR="00963471" w:rsidRPr="00DD08D5" w:rsidRDefault="00963471" w:rsidP="00963471">
      <w:pPr>
        <w:spacing w:after="60"/>
        <w:rPr>
          <w:rFonts w:ascii="Times New Roman" w:eastAsia="Times New Roman" w:hAnsi="Times New Roman" w:cs="Times New Roman"/>
          <w:color w:val="000000" w:themeColor="text1"/>
          <w:sz w:val="24"/>
          <w:szCs w:val="24"/>
        </w:rPr>
      </w:pPr>
    </w:p>
    <w:p w:rsidR="00963471" w:rsidRPr="00DD08D5" w:rsidRDefault="00963471" w:rsidP="008B5ABC">
      <w:pPr>
        <w:spacing w:after="60"/>
        <w:rPr>
          <w:rFonts w:ascii="Times New Roman" w:eastAsia="Times New Roman" w:hAnsi="Times New Roman" w:cs="Times New Roman"/>
          <w:color w:val="000000" w:themeColor="text1"/>
          <w:sz w:val="24"/>
          <w:szCs w:val="24"/>
        </w:rPr>
      </w:pPr>
      <w:proofErr w:type="spellStart"/>
      <w:r w:rsidRPr="006C2703">
        <w:rPr>
          <w:rFonts w:ascii="Times New Roman" w:eastAsia="Times New Roman" w:hAnsi="Times New Roman" w:cs="Times New Roman"/>
          <w:color w:val="000000" w:themeColor="text1"/>
          <w:sz w:val="24"/>
          <w:szCs w:val="24"/>
          <w:lang w:val="en-US"/>
        </w:rPr>
        <w:t>V</w:t>
      </w:r>
      <w:r w:rsidRPr="006C2703">
        <w:rPr>
          <w:rFonts w:ascii="Times New Roman" w:eastAsia="Times New Roman" w:hAnsi="Times New Roman" w:cs="Times New Roman"/>
          <w:color w:val="000000" w:themeColor="text1"/>
          <w:sz w:val="24"/>
          <w:szCs w:val="24"/>
          <w:vertAlign w:val="subscript"/>
          <w:lang w:val="en-US"/>
        </w:rPr>
        <w:t>x</w:t>
      </w:r>
      <w:proofErr w:type="spellEnd"/>
      <w:r w:rsidRPr="006C2703">
        <w:rPr>
          <w:rFonts w:ascii="Times New Roman" w:eastAsia="Times New Roman" w:hAnsi="Times New Roman" w:cs="Times New Roman"/>
          <w:color w:val="000000" w:themeColor="text1"/>
          <w:sz w:val="24"/>
          <w:szCs w:val="24"/>
          <w:lang w:val="en-US"/>
        </w:rPr>
        <w:t xml:space="preserve">= </w:t>
      </w:r>
      <w:r w:rsidR="00260263" w:rsidRPr="006C2703">
        <w:rPr>
          <w:rFonts w:ascii="Times New Roman" w:hAnsi="Times New Roman" w:cs="Times New Roman"/>
          <w:color w:val="000000" w:themeColor="text1"/>
          <w:sz w:val="24"/>
          <w:szCs w:val="24"/>
          <w:lang w:val="en-US"/>
        </w:rPr>
        <w:t>5970,85</w:t>
      </w:r>
      <w:r w:rsidRPr="006C2703">
        <w:rPr>
          <w:rFonts w:ascii="Times New Roman" w:hAnsi="Times New Roman" w:cs="Times New Roman"/>
          <w:color w:val="000000" w:themeColor="text1"/>
          <w:sz w:val="24"/>
          <w:szCs w:val="24"/>
          <w:lang w:val="en-US"/>
        </w:rPr>
        <w:t xml:space="preserve"> KN</w:t>
      </w:r>
      <w:r w:rsidR="00DF7B36" w:rsidRPr="006C2703">
        <w:rPr>
          <w:rFonts w:ascii="Times New Roman" w:hAnsi="Times New Roman" w:cs="Times New Roman"/>
          <w:color w:val="000000" w:themeColor="text1"/>
          <w:sz w:val="24"/>
          <w:szCs w:val="24"/>
          <w:lang w:val="en-US"/>
        </w:rPr>
        <w:t xml:space="preserve"> </w:t>
      </w:r>
      <w:r w:rsidR="004E11DD" w:rsidRPr="006C2703">
        <w:rPr>
          <w:rFonts w:ascii="Times New Roman" w:hAnsi="Times New Roman" w:cs="Times New Roman"/>
          <w:color w:val="000000" w:themeColor="text1"/>
          <w:sz w:val="24"/>
          <w:szCs w:val="24"/>
          <w:lang w:val="en-US"/>
        </w:rPr>
        <w:t>=&gt;</w:t>
      </w:r>
      <w:r w:rsidRPr="006C2703">
        <w:rPr>
          <w:rFonts w:ascii="Times New Roman" w:hAnsi="Times New Roman" w:cs="Times New Roman"/>
          <w:color w:val="000000" w:themeColor="text1"/>
          <w:sz w:val="24"/>
          <w:szCs w:val="24"/>
          <w:lang w:val="en-US"/>
        </w:rPr>
        <w:t>80% V</w:t>
      </w:r>
      <w:r w:rsidRPr="006C2703">
        <w:rPr>
          <w:rFonts w:ascii="Times New Roman" w:hAnsi="Times New Roman" w:cs="Times New Roman"/>
          <w:color w:val="000000" w:themeColor="text1"/>
          <w:sz w:val="24"/>
          <w:szCs w:val="24"/>
          <w:vertAlign w:val="subscript"/>
          <w:lang w:val="en-US"/>
        </w:rPr>
        <w:t>X</w:t>
      </w:r>
      <w:r w:rsidRPr="006C2703">
        <w:rPr>
          <w:rFonts w:ascii="Times New Roman" w:hAnsi="Times New Roman" w:cs="Times New Roman"/>
          <w:color w:val="000000" w:themeColor="text1"/>
          <w:sz w:val="24"/>
          <w:szCs w:val="24"/>
          <w:lang w:val="en-US"/>
        </w:rPr>
        <w:t xml:space="preserve"> = </w:t>
      </w:r>
      <w:r w:rsidR="004E11DD" w:rsidRPr="006C2703">
        <w:rPr>
          <w:rFonts w:ascii="Times New Roman" w:eastAsia="Times New Roman" w:hAnsi="Times New Roman" w:cs="Times New Roman"/>
          <w:color w:val="000000" w:themeColor="text1"/>
          <w:sz w:val="24"/>
          <w:szCs w:val="24"/>
          <w:lang w:val="en-US"/>
        </w:rPr>
        <w:t>4</w:t>
      </w:r>
      <w:r w:rsidR="00260263" w:rsidRPr="006C2703">
        <w:rPr>
          <w:rFonts w:ascii="Times New Roman" w:eastAsia="Times New Roman" w:hAnsi="Times New Roman" w:cs="Times New Roman"/>
          <w:color w:val="000000" w:themeColor="text1"/>
          <w:sz w:val="24"/>
          <w:szCs w:val="24"/>
          <w:lang w:val="en-US"/>
        </w:rPr>
        <w:t>776,68</w:t>
      </w:r>
      <w:r w:rsidRPr="006C2703">
        <w:rPr>
          <w:rFonts w:ascii="Times New Roman" w:eastAsia="Times New Roman" w:hAnsi="Times New Roman" w:cs="Times New Roman"/>
          <w:color w:val="000000" w:themeColor="text1"/>
          <w:sz w:val="24"/>
          <w:szCs w:val="24"/>
          <w:lang w:val="en-US"/>
        </w:rPr>
        <w:t xml:space="preserve"> KN</w:t>
      </w:r>
      <w:r w:rsidR="00260263" w:rsidRPr="006C2703">
        <w:rPr>
          <w:rFonts w:ascii="Times New Roman" w:eastAsia="Times New Roman" w:hAnsi="Times New Roman" w:cs="Times New Roman"/>
          <w:color w:val="000000" w:themeColor="text1"/>
          <w:sz w:val="24"/>
          <w:szCs w:val="24"/>
          <w:lang w:val="en-US"/>
        </w:rPr>
        <w:t xml:space="preserve">   </w:t>
      </w:r>
      <m:oMath>
        <m:r>
          <m:rPr>
            <m:sty m:val="p"/>
          </m:rPr>
          <w:rPr>
            <w:rFonts w:ascii="Cambria Math" w:hAnsi="Cambria Math" w:cs="Times New Roman"/>
            <w:color w:val="000000" w:themeColor="text1"/>
            <w:sz w:val="24"/>
            <w:szCs w:val="24"/>
            <w:lang w:val="en-US"/>
          </w:rPr>
          <m:t>&lt;</m:t>
        </m:r>
      </m:oMath>
      <w:r w:rsidR="00260263" w:rsidRPr="006C2703">
        <w:rPr>
          <w:rFonts w:ascii="Times New Roman" w:eastAsia="Times New Roman" w:hAnsi="Times New Roman" w:cs="Times New Roman"/>
          <w:color w:val="000000" w:themeColor="text1"/>
          <w:sz w:val="24"/>
          <w:szCs w:val="24"/>
          <w:lang w:val="en-US"/>
        </w:rPr>
        <w:t xml:space="preserve">  </w:t>
      </w:r>
      <w:r w:rsidRPr="006C2703">
        <w:rPr>
          <w:rFonts w:ascii="Times New Roman" w:eastAsia="Times New Roman" w:hAnsi="Times New Roman" w:cs="Times New Roman"/>
          <w:color w:val="000000" w:themeColor="text1"/>
          <w:sz w:val="24"/>
          <w:szCs w:val="24"/>
          <w:lang w:val="en-US"/>
        </w:rPr>
        <w:t xml:space="preserve">  </w:t>
      </w:r>
      <w:proofErr w:type="spellStart"/>
      <w:r w:rsidR="00260263" w:rsidRPr="006C2703">
        <w:rPr>
          <w:rFonts w:ascii="Times New Roman" w:eastAsia="Times New Roman" w:hAnsi="Times New Roman" w:cs="Times New Roman"/>
          <w:color w:val="000000" w:themeColor="text1"/>
          <w:sz w:val="24"/>
          <w:szCs w:val="24"/>
          <w:lang w:val="en-US"/>
        </w:rPr>
        <w:t>Vxdyn</w:t>
      </w:r>
      <w:proofErr w:type="spellEnd"/>
      <w:r w:rsidR="00260263" w:rsidRPr="006C2703">
        <w:rPr>
          <w:rFonts w:ascii="Times New Roman" w:eastAsia="Times New Roman" w:hAnsi="Times New Roman" w:cs="Times New Roman"/>
          <w:color w:val="000000" w:themeColor="text1"/>
          <w:sz w:val="24"/>
          <w:szCs w:val="24"/>
          <w:lang w:val="en-US"/>
        </w:rPr>
        <w:t xml:space="preserve">=8939,37 KN.          </w:t>
      </w:r>
      <w:proofErr w:type="gramStart"/>
      <w:r w:rsidR="00260263" w:rsidRPr="00DD08D5">
        <w:rPr>
          <w:rFonts w:ascii="Times New Roman" w:eastAsia="Times New Roman" w:hAnsi="Times New Roman" w:cs="Times New Roman"/>
          <w:color w:val="000000" w:themeColor="text1"/>
          <w:sz w:val="24"/>
          <w:szCs w:val="24"/>
        </w:rPr>
        <w:t>condition</w:t>
      </w:r>
      <w:proofErr w:type="gramEnd"/>
      <w:r w:rsidR="00260263" w:rsidRPr="00DD08D5">
        <w:rPr>
          <w:rFonts w:ascii="Times New Roman" w:eastAsia="Times New Roman" w:hAnsi="Times New Roman" w:cs="Times New Roman"/>
          <w:color w:val="000000" w:themeColor="text1"/>
          <w:sz w:val="24"/>
          <w:szCs w:val="24"/>
        </w:rPr>
        <w:t xml:space="preserve"> verifier </w:t>
      </w:r>
    </w:p>
    <w:p w:rsidR="00861E25" w:rsidRPr="00DD08D5" w:rsidRDefault="00963471" w:rsidP="008B5ABC">
      <w:pPr>
        <w:pStyle w:val="En-tte"/>
        <w:spacing w:line="360" w:lineRule="auto"/>
        <w:jc w:val="both"/>
        <w:rPr>
          <w:rFonts w:ascii="Times New Roman" w:eastAsia="Times New Roman" w:hAnsi="Times New Roman" w:cs="Times New Roman"/>
          <w:color w:val="000000" w:themeColor="text1"/>
          <w:sz w:val="24"/>
          <w:szCs w:val="24"/>
          <w:u w:val="single"/>
        </w:rPr>
      </w:pPr>
      <w:proofErr w:type="spellStart"/>
      <w:r w:rsidRPr="00DD08D5">
        <w:rPr>
          <w:rFonts w:ascii="Times New Roman" w:eastAsia="Times New Roman" w:hAnsi="Times New Roman" w:cs="Times New Roman"/>
          <w:color w:val="000000" w:themeColor="text1"/>
          <w:sz w:val="24"/>
          <w:szCs w:val="24"/>
        </w:rPr>
        <w:t>V</w:t>
      </w:r>
      <w:r w:rsidRPr="00DD08D5">
        <w:rPr>
          <w:rFonts w:ascii="Times New Roman" w:eastAsia="Times New Roman" w:hAnsi="Times New Roman" w:cs="Times New Roman"/>
          <w:color w:val="000000" w:themeColor="text1"/>
          <w:sz w:val="24"/>
          <w:szCs w:val="24"/>
          <w:vertAlign w:val="subscript"/>
        </w:rPr>
        <w:t>y</w:t>
      </w:r>
      <w:proofErr w:type="spellEnd"/>
      <w:r w:rsidRPr="00DD08D5">
        <w:rPr>
          <w:rFonts w:ascii="Times New Roman" w:eastAsia="Times New Roman" w:hAnsi="Times New Roman" w:cs="Times New Roman"/>
          <w:color w:val="000000" w:themeColor="text1"/>
          <w:sz w:val="24"/>
          <w:szCs w:val="24"/>
        </w:rPr>
        <w:t xml:space="preserve">= </w:t>
      </w:r>
      <w:r w:rsidR="003252B9" w:rsidRPr="00DD08D5">
        <w:rPr>
          <w:rFonts w:ascii="Times New Roman" w:eastAsia="Times New Roman" w:hAnsi="Times New Roman" w:cs="Times New Roman"/>
          <w:color w:val="000000" w:themeColor="text1"/>
          <w:sz w:val="24"/>
          <w:szCs w:val="24"/>
        </w:rPr>
        <w:t>5751,07</w:t>
      </w:r>
      <w:r w:rsidRPr="00DD08D5">
        <w:rPr>
          <w:rFonts w:ascii="Times New Roman" w:hAnsi="Times New Roman" w:cs="Times New Roman"/>
          <w:color w:val="000000" w:themeColor="text1"/>
          <w:sz w:val="24"/>
          <w:szCs w:val="24"/>
        </w:rPr>
        <w:t xml:space="preserve"> KN</w:t>
      </w:r>
      <w:r w:rsidR="008B5ABC" w:rsidRPr="00DD08D5">
        <w:rPr>
          <w:rFonts w:ascii="Times New Roman" w:eastAsia="Times New Roman" w:hAnsi="Times New Roman" w:cs="Times New Roman"/>
          <w:color w:val="000000" w:themeColor="text1"/>
          <w:sz w:val="24"/>
          <w:szCs w:val="24"/>
        </w:rPr>
        <w:t xml:space="preserve"> </w:t>
      </w:r>
      <w:r w:rsidR="004E11DD" w:rsidRPr="00DD08D5">
        <w:rPr>
          <w:rFonts w:ascii="Times New Roman" w:hAnsi="Times New Roman" w:cs="Times New Roman"/>
          <w:color w:val="000000" w:themeColor="text1"/>
          <w:sz w:val="24"/>
          <w:szCs w:val="24"/>
        </w:rPr>
        <w:t>=</w:t>
      </w:r>
      <w:proofErr w:type="gramStart"/>
      <w:r w:rsidR="004E11DD" w:rsidRPr="00DD08D5">
        <w:rPr>
          <w:rFonts w:ascii="Times New Roman" w:hAnsi="Times New Roman" w:cs="Times New Roman"/>
          <w:color w:val="000000" w:themeColor="text1"/>
          <w:sz w:val="24"/>
          <w:szCs w:val="24"/>
        </w:rPr>
        <w:t>&gt;</w:t>
      </w:r>
      <w:r w:rsidRPr="00DD08D5">
        <w:rPr>
          <w:rFonts w:ascii="Times New Roman" w:eastAsia="Times New Roman" w:hAnsi="Times New Roman" w:cs="Times New Roman"/>
          <w:color w:val="000000" w:themeColor="text1"/>
          <w:sz w:val="24"/>
          <w:szCs w:val="24"/>
        </w:rPr>
        <w:t xml:space="preserve">  80</w:t>
      </w:r>
      <w:proofErr w:type="gramEnd"/>
      <w:r w:rsidRPr="00DD08D5">
        <w:rPr>
          <w:rFonts w:ascii="Times New Roman" w:eastAsia="Times New Roman" w:hAnsi="Times New Roman" w:cs="Times New Roman"/>
          <w:color w:val="000000" w:themeColor="text1"/>
          <w:sz w:val="24"/>
          <w:szCs w:val="24"/>
        </w:rPr>
        <w:t>% V</w:t>
      </w:r>
      <w:r w:rsidRPr="00DD08D5">
        <w:rPr>
          <w:rFonts w:ascii="Times New Roman" w:eastAsia="Times New Roman" w:hAnsi="Times New Roman" w:cs="Times New Roman"/>
          <w:color w:val="000000" w:themeColor="text1"/>
          <w:sz w:val="24"/>
          <w:szCs w:val="24"/>
          <w:vertAlign w:val="subscript"/>
        </w:rPr>
        <w:t>Y</w:t>
      </w:r>
      <w:r w:rsidR="008B5ABC" w:rsidRPr="00DD08D5">
        <w:rPr>
          <w:rFonts w:ascii="Times New Roman" w:eastAsia="Times New Roman" w:hAnsi="Times New Roman" w:cs="Times New Roman"/>
          <w:color w:val="000000" w:themeColor="text1"/>
          <w:sz w:val="24"/>
          <w:szCs w:val="24"/>
        </w:rPr>
        <w:t xml:space="preserve"> =</w:t>
      </w:r>
      <w:r w:rsidR="0038779F" w:rsidRPr="00DD08D5">
        <w:rPr>
          <w:rFonts w:ascii="Times New Roman" w:eastAsia="Times New Roman" w:hAnsi="Times New Roman" w:cs="Times New Roman"/>
          <w:color w:val="000000" w:themeColor="text1"/>
          <w:sz w:val="24"/>
          <w:szCs w:val="24"/>
        </w:rPr>
        <w:t xml:space="preserve"> </w:t>
      </w:r>
      <w:r w:rsidR="004E11DD" w:rsidRPr="00DD08D5">
        <w:rPr>
          <w:rFonts w:ascii="Times New Roman" w:eastAsia="Times New Roman" w:hAnsi="Times New Roman" w:cs="Times New Roman"/>
          <w:color w:val="000000" w:themeColor="text1"/>
          <w:sz w:val="24"/>
          <w:szCs w:val="24"/>
        </w:rPr>
        <w:t>4600,85</w:t>
      </w:r>
      <w:r w:rsidRPr="00DD08D5">
        <w:rPr>
          <w:rFonts w:ascii="Times New Roman" w:eastAsia="Times New Roman" w:hAnsi="Times New Roman" w:cs="Times New Roman"/>
          <w:color w:val="000000" w:themeColor="text1"/>
          <w:sz w:val="24"/>
          <w:szCs w:val="24"/>
        </w:rPr>
        <w:t xml:space="preserve"> KN </w:t>
      </w:r>
      <w:r w:rsidR="00260263" w:rsidRPr="00DD08D5">
        <w:rPr>
          <w:rFonts w:ascii="Times New Roman" w:eastAsia="Times New Roman" w:hAnsi="Times New Roman" w:cs="Times New Roman"/>
          <w:color w:val="000000" w:themeColor="text1"/>
          <w:sz w:val="24"/>
          <w:szCs w:val="24"/>
        </w:rPr>
        <w:t xml:space="preserve"> </w:t>
      </w:r>
      <m:oMath>
        <m:r>
          <m:rPr>
            <m:sty m:val="p"/>
          </m:rPr>
          <w:rPr>
            <w:rFonts w:ascii="Cambria Math" w:hAnsi="Cambria Math" w:cs="Times New Roman"/>
            <w:color w:val="000000" w:themeColor="text1"/>
            <w:sz w:val="24"/>
            <w:szCs w:val="24"/>
          </w:rPr>
          <m:t>&lt;</m:t>
        </m:r>
      </m:oMath>
      <w:r w:rsidR="00260263" w:rsidRPr="00DD08D5">
        <w:rPr>
          <w:rFonts w:ascii="Times New Roman" w:eastAsia="Times New Roman" w:hAnsi="Times New Roman" w:cs="Times New Roman"/>
          <w:color w:val="000000" w:themeColor="text1"/>
          <w:sz w:val="24"/>
          <w:szCs w:val="24"/>
        </w:rPr>
        <w:t xml:space="preserve">  Vydyn=8161,37 KN.        </w:t>
      </w:r>
      <w:proofErr w:type="gramStart"/>
      <w:r w:rsidR="00260263" w:rsidRPr="00DD08D5">
        <w:rPr>
          <w:rFonts w:ascii="Times New Roman" w:eastAsia="Times New Roman" w:hAnsi="Times New Roman" w:cs="Times New Roman"/>
          <w:color w:val="000000" w:themeColor="text1"/>
          <w:sz w:val="24"/>
          <w:szCs w:val="24"/>
        </w:rPr>
        <w:t>condition</w:t>
      </w:r>
      <w:proofErr w:type="gramEnd"/>
      <w:r w:rsidR="00260263" w:rsidRPr="00DD08D5">
        <w:rPr>
          <w:rFonts w:ascii="Times New Roman" w:eastAsia="Times New Roman" w:hAnsi="Times New Roman" w:cs="Times New Roman"/>
          <w:color w:val="000000" w:themeColor="text1"/>
          <w:sz w:val="24"/>
          <w:szCs w:val="24"/>
        </w:rPr>
        <w:t xml:space="preserve"> verifier </w:t>
      </w:r>
    </w:p>
    <w:p w:rsidR="00260263" w:rsidRPr="00DD08D5" w:rsidRDefault="00260263" w:rsidP="007966E1">
      <w:pPr>
        <w:spacing w:line="360" w:lineRule="auto"/>
        <w:jc w:val="both"/>
        <w:rPr>
          <w:rFonts w:ascii="Times New Roman" w:hAnsi="Times New Roman" w:cs="Times New Roman"/>
          <w:b/>
          <w:bCs/>
          <w:color w:val="000000" w:themeColor="text1"/>
          <w:sz w:val="24"/>
          <w:szCs w:val="24"/>
        </w:rPr>
      </w:pPr>
    </w:p>
    <w:p w:rsidR="00861E25" w:rsidRPr="00DD08D5" w:rsidRDefault="00861E25" w:rsidP="008B5ABC">
      <w:pPr>
        <w:pStyle w:val="En-tte"/>
        <w:spacing w:line="360" w:lineRule="auto"/>
        <w:jc w:val="both"/>
        <w:rPr>
          <w:rFonts w:ascii="Times New Roman" w:eastAsia="Times New Roman" w:hAnsi="Times New Roman" w:cs="Times New Roman"/>
          <w:b/>
          <w:bCs/>
          <w:color w:val="000000" w:themeColor="text1"/>
          <w:sz w:val="24"/>
          <w:szCs w:val="24"/>
          <w:u w:val="single"/>
        </w:rPr>
      </w:pPr>
    </w:p>
    <w:p w:rsidR="00861E25" w:rsidRPr="00DD08D5" w:rsidRDefault="00861E25" w:rsidP="008B5ABC">
      <w:pPr>
        <w:pStyle w:val="En-tte"/>
        <w:spacing w:line="360" w:lineRule="auto"/>
        <w:jc w:val="both"/>
        <w:rPr>
          <w:rFonts w:ascii="Times New Roman" w:eastAsia="Times New Roman" w:hAnsi="Times New Roman" w:cs="Times New Roman"/>
          <w:b/>
          <w:bCs/>
          <w:color w:val="000000" w:themeColor="text1"/>
          <w:sz w:val="24"/>
          <w:szCs w:val="24"/>
          <w:u w:val="single"/>
        </w:rPr>
      </w:pPr>
    </w:p>
    <w:p w:rsidR="00861E25" w:rsidRPr="00DD08D5" w:rsidRDefault="00861E25" w:rsidP="008B5ABC">
      <w:pPr>
        <w:pStyle w:val="En-tte"/>
        <w:spacing w:line="360" w:lineRule="auto"/>
        <w:jc w:val="both"/>
        <w:rPr>
          <w:rFonts w:ascii="Times New Roman" w:eastAsia="Times New Roman" w:hAnsi="Times New Roman" w:cs="Times New Roman"/>
          <w:b/>
          <w:bCs/>
          <w:color w:val="000000" w:themeColor="text1"/>
          <w:sz w:val="24"/>
          <w:szCs w:val="24"/>
          <w:u w:val="single"/>
        </w:rPr>
      </w:pPr>
    </w:p>
    <w:p w:rsidR="00E72BD3" w:rsidRPr="00DD08D5" w:rsidRDefault="00E72BD3" w:rsidP="00257A78">
      <w:pPr>
        <w:rPr>
          <w:rFonts w:ascii="Times New Roman" w:hAnsi="Times New Roman" w:cs="Times New Roman"/>
          <w:b/>
          <w:bCs/>
          <w:color w:val="000000" w:themeColor="text1"/>
          <w:sz w:val="24"/>
          <w:szCs w:val="24"/>
        </w:rPr>
      </w:pPr>
    </w:p>
    <w:p w:rsidR="00FB7859" w:rsidRPr="00DD08D5" w:rsidRDefault="00FB7859" w:rsidP="00257A78">
      <w:pPr>
        <w:rPr>
          <w:rFonts w:ascii="Times New Roman" w:hAnsi="Times New Roman" w:cs="Times New Roman"/>
          <w:b/>
          <w:bCs/>
          <w:color w:val="000000" w:themeColor="text1"/>
          <w:sz w:val="24"/>
          <w:szCs w:val="24"/>
        </w:rPr>
      </w:pPr>
    </w:p>
    <w:p w:rsidR="006B6D0E" w:rsidRPr="00DD08D5" w:rsidRDefault="006B6D0E" w:rsidP="00257A78">
      <w:pPr>
        <w:rPr>
          <w:rFonts w:ascii="Times New Roman" w:hAnsi="Times New Roman" w:cs="Times New Roman"/>
          <w:b/>
          <w:bCs/>
          <w:color w:val="000000" w:themeColor="text1"/>
          <w:sz w:val="24"/>
          <w:szCs w:val="24"/>
        </w:rPr>
      </w:pPr>
    </w:p>
    <w:p w:rsidR="00F90CA2" w:rsidRPr="00DD08D5" w:rsidRDefault="00F90CA2" w:rsidP="00F90CA2">
      <w:pPr>
        <w:rPr>
          <w:rFonts w:ascii="Times New Roman" w:hAnsi="Times New Roman" w:cs="Times New Roman"/>
          <w:b/>
          <w:bCs/>
          <w:color w:val="000000" w:themeColor="text1"/>
          <w:sz w:val="24"/>
          <w:szCs w:val="24"/>
        </w:rPr>
      </w:pPr>
    </w:p>
    <w:p w:rsidR="00F4104F" w:rsidRPr="00DD08D5" w:rsidRDefault="00F90CA2" w:rsidP="00F90CA2">
      <w:pPr>
        <w:rPr>
          <w:rFonts w:ascii="Times New Roman" w:hAnsi="Times New Roman" w:cs="Times New Roman"/>
          <w:b/>
          <w:bCs/>
          <w:color w:val="000000" w:themeColor="text1"/>
          <w:sz w:val="24"/>
          <w:szCs w:val="24"/>
        </w:rPr>
      </w:pPr>
      <w:r w:rsidRPr="00DD08D5">
        <w:rPr>
          <w:rFonts w:ascii="Times New Roman" w:hAnsi="Times New Roman" w:cs="Times New Roman"/>
          <w:b/>
          <w:bCs/>
          <w:color w:val="000000" w:themeColor="text1"/>
          <w:sz w:val="24"/>
          <w:szCs w:val="24"/>
        </w:rPr>
        <w:t xml:space="preserve">Vérification du </w:t>
      </w:r>
      <w:proofErr w:type="spellStart"/>
      <w:r w:rsidRPr="00DD08D5">
        <w:rPr>
          <w:rFonts w:ascii="Times New Roman" w:hAnsi="Times New Roman" w:cs="Times New Roman"/>
          <w:b/>
          <w:bCs/>
          <w:color w:val="000000" w:themeColor="text1"/>
          <w:sz w:val="24"/>
          <w:szCs w:val="24"/>
        </w:rPr>
        <w:t>dèplacement</w:t>
      </w:r>
      <w:proofErr w:type="spellEnd"/>
    </w:p>
    <w:p w:rsidR="00F90CA2" w:rsidRPr="00DD08D5" w:rsidRDefault="00F90CA2" w:rsidP="00F90CA2">
      <w:pPr>
        <w:rPr>
          <w:rFonts w:ascii="Times New Roman" w:eastAsia="Times New Roman" w:hAnsi="Times New Roman" w:cs="Times New Roman"/>
          <w:color w:val="000000" w:themeColor="text1"/>
          <w:sz w:val="24"/>
          <w:szCs w:val="24"/>
        </w:rPr>
      </w:pPr>
      <w:proofErr w:type="spellStart"/>
      <w:r w:rsidRPr="00DD08D5">
        <w:rPr>
          <w:rFonts w:ascii="Times New Roman" w:eastAsia="Times New Roman" w:hAnsi="Times New Roman" w:cs="Times New Roman"/>
          <w:color w:val="000000" w:themeColor="text1"/>
          <w:sz w:val="24"/>
          <w:szCs w:val="24"/>
        </w:rPr>
        <w:t>Δg</w:t>
      </w:r>
      <w:proofErr w:type="spellEnd"/>
      <w:r w:rsidRPr="00DD08D5">
        <w:rPr>
          <w:rFonts w:ascii="Times New Roman" w:eastAsia="Times New Roman" w:hAnsi="Times New Roman" w:cs="Times New Roman"/>
          <w:color w:val="000000" w:themeColor="text1"/>
          <w:sz w:val="24"/>
          <w:szCs w:val="24"/>
        </w:rPr>
        <w:t xml:space="preserve"> = 0,04 </w:t>
      </w:r>
      <w:proofErr w:type="gramStart"/>
      <w:r w:rsidRPr="00DD08D5">
        <w:rPr>
          <w:rFonts w:ascii="Times New Roman" w:eastAsia="Times New Roman" w:hAnsi="Times New Roman" w:cs="Times New Roman"/>
          <w:color w:val="000000" w:themeColor="text1"/>
          <w:sz w:val="24"/>
          <w:szCs w:val="24"/>
        </w:rPr>
        <w:t>H  =</w:t>
      </w:r>
      <w:proofErr w:type="gramEnd"/>
      <w:r w:rsidRPr="00DD08D5">
        <w:rPr>
          <w:rFonts w:ascii="Times New Roman" w:eastAsia="Times New Roman" w:hAnsi="Times New Roman" w:cs="Times New Roman"/>
          <w:color w:val="000000" w:themeColor="text1"/>
          <w:sz w:val="24"/>
          <w:szCs w:val="24"/>
        </w:rPr>
        <w:t>0,04x2900 =11,6 cm</w:t>
      </w:r>
    </w:p>
    <w:p w:rsidR="00F90CA2" w:rsidRPr="00DD08D5" w:rsidRDefault="00F90CA2" w:rsidP="00F90CA2">
      <w:pPr>
        <w:rPr>
          <w:rFonts w:ascii="Times New Roman" w:hAnsi="Times New Roman" w:cs="Times New Roman"/>
          <w:b/>
          <w:bCs/>
          <w:color w:val="000000" w:themeColor="text1"/>
          <w:sz w:val="24"/>
          <w:szCs w:val="24"/>
          <w:u w:val="single"/>
        </w:rPr>
      </w:pPr>
    </w:p>
    <w:tbl>
      <w:tblPr>
        <w:tblStyle w:val="Grilledutableau"/>
        <w:tblW w:w="0" w:type="auto"/>
        <w:tblLook w:val="04A0" w:firstRow="1" w:lastRow="0" w:firstColumn="1" w:lastColumn="0" w:noHBand="0" w:noVBand="1"/>
      </w:tblPr>
      <w:tblGrid>
        <w:gridCol w:w="2326"/>
        <w:gridCol w:w="566"/>
        <w:gridCol w:w="4108"/>
        <w:gridCol w:w="2350"/>
      </w:tblGrid>
      <w:tr w:rsidR="00DD08D5" w:rsidRPr="00DD08D5" w:rsidTr="00451232">
        <w:tc>
          <w:tcPr>
            <w:tcW w:w="2326" w:type="dxa"/>
          </w:tcPr>
          <w:p w:rsidR="00F90CA2" w:rsidRPr="00DD08D5" w:rsidRDefault="00F90CA2" w:rsidP="006C70D8">
            <w:pPr>
              <w:jc w:val="center"/>
              <w:rPr>
                <w:rFonts w:ascii="Times New Roman" w:hAnsi="Times New Roman" w:cs="Times New Roman"/>
                <w:b/>
                <w:bCs/>
                <w:color w:val="000000" w:themeColor="text1"/>
                <w:sz w:val="28"/>
                <w:szCs w:val="28"/>
                <w:u w:val="single"/>
              </w:rPr>
            </w:pPr>
          </w:p>
        </w:tc>
        <w:tc>
          <w:tcPr>
            <w:tcW w:w="566" w:type="dxa"/>
          </w:tcPr>
          <w:p w:rsidR="00F90CA2" w:rsidRPr="00DD08D5" w:rsidRDefault="00F90CA2" w:rsidP="006C70D8">
            <w:pPr>
              <w:jc w:val="center"/>
              <w:rPr>
                <w:rFonts w:ascii="Times New Roman" w:hAnsi="Times New Roman" w:cs="Times New Roman"/>
                <w:b/>
                <w:bCs/>
                <w:color w:val="000000" w:themeColor="text1"/>
                <w:sz w:val="28"/>
                <w:szCs w:val="28"/>
                <w:u w:val="single"/>
              </w:rPr>
            </w:pPr>
          </w:p>
        </w:tc>
        <w:tc>
          <w:tcPr>
            <w:tcW w:w="4108" w:type="dxa"/>
          </w:tcPr>
          <w:p w:rsidR="00F90CA2" w:rsidRPr="00DD08D5" w:rsidRDefault="00F90CA2" w:rsidP="006C70D8">
            <w:pPr>
              <w:jc w:val="center"/>
              <w:rPr>
                <w:rFonts w:ascii="Times New Roman" w:hAnsi="Times New Roman" w:cs="Times New Roman"/>
                <w:color w:val="000000" w:themeColor="text1"/>
                <w:sz w:val="24"/>
                <w:szCs w:val="24"/>
              </w:rPr>
            </w:pPr>
            <w:proofErr w:type="spellStart"/>
            <w:r w:rsidRPr="00DD08D5">
              <w:rPr>
                <w:rFonts w:ascii="Times New Roman" w:hAnsi="Times New Roman" w:cs="Times New Roman"/>
                <w:color w:val="000000" w:themeColor="text1"/>
                <w:sz w:val="24"/>
                <w:szCs w:val="24"/>
              </w:rPr>
              <w:t>Deplacement</w:t>
            </w:r>
            <w:proofErr w:type="spellEnd"/>
            <w:r w:rsidRPr="00DD08D5">
              <w:rPr>
                <w:rFonts w:ascii="Times New Roman" w:hAnsi="Times New Roman" w:cs="Times New Roman"/>
                <w:color w:val="000000" w:themeColor="text1"/>
                <w:sz w:val="24"/>
                <w:szCs w:val="24"/>
              </w:rPr>
              <w:t xml:space="preserve"> </w:t>
            </w:r>
            <w:proofErr w:type="spellStart"/>
            <w:r w:rsidRPr="00DD08D5">
              <w:rPr>
                <w:rFonts w:ascii="Times New Roman" w:hAnsi="Times New Roman" w:cs="Times New Roman"/>
                <w:color w:val="000000" w:themeColor="text1"/>
                <w:sz w:val="24"/>
                <w:szCs w:val="24"/>
              </w:rPr>
              <w:t>lateral</w:t>
            </w:r>
            <w:proofErr w:type="spellEnd"/>
            <w:r w:rsidRPr="00DD08D5">
              <w:rPr>
                <w:rFonts w:ascii="Times New Roman" w:hAnsi="Times New Roman" w:cs="Times New Roman"/>
                <w:color w:val="000000" w:themeColor="text1"/>
                <w:sz w:val="24"/>
                <w:szCs w:val="24"/>
              </w:rPr>
              <w:t xml:space="preserve"> max </w:t>
            </w:r>
          </w:p>
        </w:tc>
        <w:tc>
          <w:tcPr>
            <w:tcW w:w="2350" w:type="dxa"/>
          </w:tcPr>
          <w:p w:rsidR="00F90CA2" w:rsidRPr="00DD08D5" w:rsidRDefault="00F90CA2" w:rsidP="006C70D8">
            <w:pPr>
              <w:jc w:val="center"/>
              <w:rPr>
                <w:rFonts w:ascii="Times New Roman" w:hAnsi="Times New Roman" w:cs="Times New Roman"/>
                <w:color w:val="000000" w:themeColor="text1"/>
                <w:sz w:val="24"/>
                <w:szCs w:val="24"/>
              </w:rPr>
            </w:pPr>
            <w:proofErr w:type="spellStart"/>
            <w:r w:rsidRPr="00DD08D5">
              <w:rPr>
                <w:rFonts w:ascii="Times New Roman" w:hAnsi="Times New Roman" w:cs="Times New Roman"/>
                <w:color w:val="000000" w:themeColor="text1"/>
                <w:sz w:val="24"/>
                <w:szCs w:val="24"/>
              </w:rPr>
              <w:t>Deplacement</w:t>
            </w:r>
            <w:proofErr w:type="spellEnd"/>
            <w:r w:rsidRPr="00DD08D5">
              <w:rPr>
                <w:rFonts w:ascii="Times New Roman" w:hAnsi="Times New Roman" w:cs="Times New Roman"/>
                <w:color w:val="000000" w:themeColor="text1"/>
                <w:sz w:val="24"/>
                <w:szCs w:val="24"/>
              </w:rPr>
              <w:t xml:space="preserve"> </w:t>
            </w:r>
            <w:proofErr w:type="spellStart"/>
            <w:r w:rsidRPr="00DD08D5">
              <w:rPr>
                <w:rFonts w:ascii="Times New Roman" w:hAnsi="Times New Roman" w:cs="Times New Roman"/>
                <w:color w:val="000000" w:themeColor="text1"/>
                <w:sz w:val="24"/>
                <w:szCs w:val="24"/>
              </w:rPr>
              <w:t>lateral</w:t>
            </w:r>
            <w:proofErr w:type="spellEnd"/>
            <w:r w:rsidRPr="00DD08D5">
              <w:rPr>
                <w:rFonts w:ascii="Times New Roman" w:hAnsi="Times New Roman" w:cs="Times New Roman"/>
                <w:color w:val="000000" w:themeColor="text1"/>
                <w:sz w:val="24"/>
                <w:szCs w:val="24"/>
              </w:rPr>
              <w:t xml:space="preserve"> max limite </w:t>
            </w:r>
          </w:p>
        </w:tc>
      </w:tr>
      <w:tr w:rsidR="00DD08D5" w:rsidRPr="00DD08D5" w:rsidTr="00451232">
        <w:trPr>
          <w:trHeight w:val="357"/>
        </w:trPr>
        <w:tc>
          <w:tcPr>
            <w:tcW w:w="2326" w:type="dxa"/>
            <w:vMerge w:val="restart"/>
          </w:tcPr>
          <w:p w:rsidR="00F90CA2" w:rsidRPr="00DD08D5" w:rsidRDefault="00F90CA2" w:rsidP="006C70D8">
            <w:pPr>
              <w:jc w:val="center"/>
              <w:rPr>
                <w:rFonts w:ascii="Times New Roman" w:hAnsi="Times New Roman" w:cs="Times New Roman"/>
                <w:b/>
                <w:bCs/>
                <w:color w:val="000000" w:themeColor="text1"/>
                <w:sz w:val="28"/>
                <w:szCs w:val="28"/>
                <w:u w:val="single"/>
              </w:rPr>
            </w:pPr>
            <w:r w:rsidRPr="00DD08D5">
              <w:rPr>
                <w:rFonts w:ascii="Times New Roman" w:hAnsi="Times New Roman" w:cs="Times New Roman"/>
                <w:b/>
                <w:bCs/>
                <w:color w:val="000000" w:themeColor="text1"/>
                <w:sz w:val="28"/>
                <w:szCs w:val="28"/>
                <w:u w:val="single"/>
              </w:rPr>
              <w:t>Vx</w:t>
            </w:r>
          </w:p>
        </w:tc>
        <w:tc>
          <w:tcPr>
            <w:tcW w:w="566" w:type="dxa"/>
          </w:tcPr>
          <w:p w:rsidR="00F90CA2" w:rsidRPr="00DD08D5" w:rsidRDefault="00F90CA2" w:rsidP="006C70D8">
            <w:pPr>
              <w:jc w:val="center"/>
              <w:rPr>
                <w:rFonts w:ascii="Times New Roman" w:hAnsi="Times New Roman" w:cs="Times New Roman"/>
                <w:b/>
                <w:bCs/>
                <w:color w:val="000000" w:themeColor="text1"/>
                <w:sz w:val="24"/>
                <w:szCs w:val="24"/>
                <w:u w:val="single"/>
              </w:rPr>
            </w:pPr>
            <w:proofErr w:type="spellStart"/>
            <w:r w:rsidRPr="00DD08D5">
              <w:rPr>
                <w:rFonts w:ascii="Times New Roman" w:hAnsi="Times New Roman" w:cs="Times New Roman"/>
                <w:b/>
                <w:bCs/>
                <w:color w:val="000000" w:themeColor="text1"/>
                <w:sz w:val="24"/>
                <w:szCs w:val="24"/>
                <w:u w:val="single"/>
              </w:rPr>
              <w:t>Ux</w:t>
            </w:r>
            <w:proofErr w:type="spellEnd"/>
          </w:p>
        </w:tc>
        <w:tc>
          <w:tcPr>
            <w:tcW w:w="4108" w:type="dxa"/>
          </w:tcPr>
          <w:p w:rsidR="00F90CA2" w:rsidRPr="00DD08D5" w:rsidRDefault="00F90CA2" w:rsidP="006C70D8">
            <w:pPr>
              <w:jc w:val="center"/>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7,237</w:t>
            </w:r>
          </w:p>
        </w:tc>
        <w:tc>
          <w:tcPr>
            <w:tcW w:w="2350" w:type="dxa"/>
          </w:tcPr>
          <w:p w:rsidR="00F90CA2" w:rsidRPr="00DD08D5" w:rsidRDefault="00F90CA2" w:rsidP="006C70D8">
            <w:pPr>
              <w:jc w:val="center"/>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11,6</w:t>
            </w:r>
          </w:p>
        </w:tc>
      </w:tr>
      <w:tr w:rsidR="00DD08D5" w:rsidRPr="00DD08D5" w:rsidTr="00451232">
        <w:tc>
          <w:tcPr>
            <w:tcW w:w="2326" w:type="dxa"/>
            <w:vMerge/>
          </w:tcPr>
          <w:p w:rsidR="00F90CA2" w:rsidRPr="00DD08D5" w:rsidRDefault="00F90CA2" w:rsidP="006C70D8">
            <w:pPr>
              <w:jc w:val="center"/>
              <w:rPr>
                <w:rFonts w:ascii="Times New Roman" w:hAnsi="Times New Roman" w:cs="Times New Roman"/>
                <w:b/>
                <w:bCs/>
                <w:color w:val="000000" w:themeColor="text1"/>
                <w:sz w:val="28"/>
                <w:szCs w:val="28"/>
                <w:u w:val="single"/>
              </w:rPr>
            </w:pPr>
          </w:p>
        </w:tc>
        <w:tc>
          <w:tcPr>
            <w:tcW w:w="566" w:type="dxa"/>
          </w:tcPr>
          <w:p w:rsidR="00F90CA2" w:rsidRPr="00DD08D5" w:rsidRDefault="00F90CA2" w:rsidP="006C70D8">
            <w:pPr>
              <w:jc w:val="center"/>
              <w:rPr>
                <w:rFonts w:ascii="Times New Roman" w:hAnsi="Times New Roman" w:cs="Times New Roman"/>
                <w:b/>
                <w:bCs/>
                <w:color w:val="000000" w:themeColor="text1"/>
                <w:sz w:val="24"/>
                <w:szCs w:val="24"/>
                <w:u w:val="single"/>
              </w:rPr>
            </w:pPr>
            <w:proofErr w:type="spellStart"/>
            <w:r w:rsidRPr="00DD08D5">
              <w:rPr>
                <w:rFonts w:ascii="Times New Roman" w:hAnsi="Times New Roman" w:cs="Times New Roman"/>
                <w:b/>
                <w:bCs/>
                <w:color w:val="000000" w:themeColor="text1"/>
                <w:sz w:val="24"/>
                <w:szCs w:val="24"/>
                <w:u w:val="single"/>
              </w:rPr>
              <w:t>Uy</w:t>
            </w:r>
            <w:proofErr w:type="spellEnd"/>
          </w:p>
        </w:tc>
        <w:tc>
          <w:tcPr>
            <w:tcW w:w="4108" w:type="dxa"/>
          </w:tcPr>
          <w:p w:rsidR="00F90CA2" w:rsidRPr="00DD08D5" w:rsidRDefault="00F90CA2" w:rsidP="006C70D8">
            <w:pPr>
              <w:jc w:val="center"/>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1,991</w:t>
            </w:r>
          </w:p>
        </w:tc>
        <w:tc>
          <w:tcPr>
            <w:tcW w:w="2350" w:type="dxa"/>
          </w:tcPr>
          <w:p w:rsidR="00F90CA2" w:rsidRPr="00DD08D5" w:rsidRDefault="00F90CA2" w:rsidP="006C70D8">
            <w:pPr>
              <w:jc w:val="center"/>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11,6</w:t>
            </w:r>
          </w:p>
        </w:tc>
      </w:tr>
      <w:tr w:rsidR="00DD08D5" w:rsidRPr="00DD08D5" w:rsidTr="00451232">
        <w:tc>
          <w:tcPr>
            <w:tcW w:w="2326" w:type="dxa"/>
            <w:vMerge w:val="restart"/>
          </w:tcPr>
          <w:p w:rsidR="00F90CA2" w:rsidRPr="00DD08D5" w:rsidRDefault="00F90CA2" w:rsidP="006C70D8">
            <w:pPr>
              <w:jc w:val="center"/>
              <w:rPr>
                <w:rFonts w:ascii="Times New Roman" w:hAnsi="Times New Roman" w:cs="Times New Roman"/>
                <w:b/>
                <w:bCs/>
                <w:color w:val="000000" w:themeColor="text1"/>
                <w:sz w:val="28"/>
                <w:szCs w:val="28"/>
                <w:u w:val="single"/>
              </w:rPr>
            </w:pPr>
            <w:proofErr w:type="spellStart"/>
            <w:r w:rsidRPr="00DD08D5">
              <w:rPr>
                <w:rFonts w:ascii="Times New Roman" w:hAnsi="Times New Roman" w:cs="Times New Roman"/>
                <w:b/>
                <w:bCs/>
                <w:color w:val="000000" w:themeColor="text1"/>
                <w:sz w:val="28"/>
                <w:szCs w:val="28"/>
                <w:u w:val="single"/>
              </w:rPr>
              <w:t>Vy</w:t>
            </w:r>
            <w:proofErr w:type="spellEnd"/>
          </w:p>
        </w:tc>
        <w:tc>
          <w:tcPr>
            <w:tcW w:w="566" w:type="dxa"/>
          </w:tcPr>
          <w:p w:rsidR="00F90CA2" w:rsidRPr="00DD08D5" w:rsidRDefault="00F90CA2" w:rsidP="006C70D8">
            <w:pPr>
              <w:jc w:val="center"/>
              <w:rPr>
                <w:rFonts w:ascii="Times New Roman" w:hAnsi="Times New Roman" w:cs="Times New Roman"/>
                <w:b/>
                <w:bCs/>
                <w:color w:val="000000" w:themeColor="text1"/>
                <w:sz w:val="24"/>
                <w:szCs w:val="24"/>
                <w:u w:val="single"/>
              </w:rPr>
            </w:pPr>
            <w:proofErr w:type="spellStart"/>
            <w:r w:rsidRPr="00DD08D5">
              <w:rPr>
                <w:rFonts w:ascii="Times New Roman" w:hAnsi="Times New Roman" w:cs="Times New Roman"/>
                <w:b/>
                <w:bCs/>
                <w:color w:val="000000" w:themeColor="text1"/>
                <w:sz w:val="24"/>
                <w:szCs w:val="24"/>
                <w:u w:val="single"/>
              </w:rPr>
              <w:t>Ux</w:t>
            </w:r>
            <w:proofErr w:type="spellEnd"/>
          </w:p>
        </w:tc>
        <w:tc>
          <w:tcPr>
            <w:tcW w:w="4108" w:type="dxa"/>
          </w:tcPr>
          <w:p w:rsidR="00F90CA2" w:rsidRPr="00DD08D5" w:rsidRDefault="00F90CA2" w:rsidP="006C70D8">
            <w:pPr>
              <w:jc w:val="center"/>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2,031</w:t>
            </w:r>
          </w:p>
        </w:tc>
        <w:tc>
          <w:tcPr>
            <w:tcW w:w="2350" w:type="dxa"/>
          </w:tcPr>
          <w:p w:rsidR="00F90CA2" w:rsidRPr="00DD08D5" w:rsidRDefault="00F90CA2" w:rsidP="006C70D8">
            <w:pPr>
              <w:jc w:val="center"/>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11,6</w:t>
            </w:r>
          </w:p>
        </w:tc>
      </w:tr>
      <w:tr w:rsidR="00DD08D5" w:rsidRPr="00DD08D5" w:rsidTr="00451232">
        <w:tc>
          <w:tcPr>
            <w:tcW w:w="2326" w:type="dxa"/>
            <w:vMerge/>
          </w:tcPr>
          <w:p w:rsidR="00F90CA2" w:rsidRPr="00DD08D5" w:rsidRDefault="00F90CA2" w:rsidP="006C70D8">
            <w:pPr>
              <w:jc w:val="center"/>
              <w:rPr>
                <w:rFonts w:ascii="Times New Roman" w:hAnsi="Times New Roman" w:cs="Times New Roman"/>
                <w:b/>
                <w:bCs/>
                <w:color w:val="000000" w:themeColor="text1"/>
                <w:sz w:val="28"/>
                <w:szCs w:val="28"/>
                <w:u w:val="single"/>
              </w:rPr>
            </w:pPr>
          </w:p>
        </w:tc>
        <w:tc>
          <w:tcPr>
            <w:tcW w:w="566" w:type="dxa"/>
          </w:tcPr>
          <w:p w:rsidR="00F90CA2" w:rsidRPr="00DD08D5" w:rsidRDefault="00F90CA2" w:rsidP="006C70D8">
            <w:pPr>
              <w:jc w:val="center"/>
              <w:rPr>
                <w:rFonts w:ascii="Times New Roman" w:hAnsi="Times New Roman" w:cs="Times New Roman"/>
                <w:b/>
                <w:bCs/>
                <w:color w:val="000000" w:themeColor="text1"/>
                <w:sz w:val="24"/>
                <w:szCs w:val="24"/>
                <w:u w:val="single"/>
              </w:rPr>
            </w:pPr>
            <w:proofErr w:type="spellStart"/>
            <w:r w:rsidRPr="00DD08D5">
              <w:rPr>
                <w:rFonts w:ascii="Times New Roman" w:hAnsi="Times New Roman" w:cs="Times New Roman"/>
                <w:b/>
                <w:bCs/>
                <w:color w:val="000000" w:themeColor="text1"/>
                <w:sz w:val="24"/>
                <w:szCs w:val="24"/>
                <w:u w:val="single"/>
              </w:rPr>
              <w:t>Uy</w:t>
            </w:r>
            <w:proofErr w:type="spellEnd"/>
          </w:p>
        </w:tc>
        <w:tc>
          <w:tcPr>
            <w:tcW w:w="4108" w:type="dxa"/>
          </w:tcPr>
          <w:p w:rsidR="00F90CA2" w:rsidRPr="00DD08D5" w:rsidRDefault="00F90CA2" w:rsidP="006C70D8">
            <w:pPr>
              <w:jc w:val="center"/>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10,264</w:t>
            </w:r>
          </w:p>
        </w:tc>
        <w:tc>
          <w:tcPr>
            <w:tcW w:w="2350" w:type="dxa"/>
          </w:tcPr>
          <w:p w:rsidR="00F90CA2" w:rsidRPr="00DD08D5" w:rsidRDefault="00F90CA2" w:rsidP="006C70D8">
            <w:pPr>
              <w:jc w:val="center"/>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11,6</w:t>
            </w:r>
          </w:p>
        </w:tc>
      </w:tr>
    </w:tbl>
    <w:p w:rsidR="00F90CA2" w:rsidRPr="00DD08D5" w:rsidRDefault="00451232" w:rsidP="006C70D8">
      <w:pPr>
        <w:jc w:val="center"/>
        <w:rPr>
          <w:rFonts w:ascii="Times New Roman" w:hAnsi="Times New Roman" w:cs="Times New Roman"/>
          <w:b/>
          <w:bCs/>
          <w:color w:val="000000" w:themeColor="text1"/>
          <w:sz w:val="28"/>
          <w:szCs w:val="28"/>
          <w:u w:val="single"/>
        </w:rPr>
      </w:pPr>
      <w:r w:rsidRPr="00DD08D5">
        <w:rPr>
          <w:rFonts w:ascii="Times New Roman" w:eastAsia="CIDFont+F7" w:hAnsi="Times New Roman" w:cs="Times New Roman"/>
          <w:color w:val="000000" w:themeColor="text1"/>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Tableau 8</w:t>
      </w:r>
    </w:p>
    <w:p w:rsidR="00F90CA2" w:rsidRPr="00DD08D5" w:rsidRDefault="00F90CA2" w:rsidP="006C70D8">
      <w:pPr>
        <w:jc w:val="center"/>
        <w:rPr>
          <w:rFonts w:ascii="Times New Roman" w:hAnsi="Times New Roman" w:cs="Times New Roman"/>
          <w:b/>
          <w:bCs/>
          <w:color w:val="000000" w:themeColor="text1"/>
          <w:sz w:val="28"/>
          <w:szCs w:val="28"/>
          <w:u w:val="single"/>
        </w:rPr>
      </w:pPr>
    </w:p>
    <w:p w:rsidR="00F4104F" w:rsidRPr="00DD08D5" w:rsidRDefault="00F90CA2" w:rsidP="006C70D8">
      <w:pPr>
        <w:jc w:val="center"/>
        <w:rPr>
          <w:rFonts w:ascii="Times New Roman" w:hAnsi="Times New Roman" w:cs="Times New Roman"/>
          <w:b/>
          <w:bCs/>
          <w:color w:val="000000" w:themeColor="text1"/>
          <w:sz w:val="28"/>
          <w:szCs w:val="28"/>
          <w:u w:val="single"/>
        </w:rPr>
      </w:pPr>
      <w:r w:rsidRPr="00DD08D5">
        <w:rPr>
          <w:rFonts w:ascii="Times New Roman" w:hAnsi="Times New Roman" w:cs="Times New Roman"/>
          <w:b/>
          <w:bCs/>
          <w:color w:val="000000" w:themeColor="text1"/>
          <w:sz w:val="28"/>
          <w:szCs w:val="28"/>
          <w:u w:val="single"/>
        </w:rPr>
        <w:t>Condition vérifiée</w:t>
      </w:r>
    </w:p>
    <w:p w:rsidR="00F90CA2" w:rsidRPr="00DD08D5" w:rsidRDefault="00F90CA2" w:rsidP="006C70D8">
      <w:pPr>
        <w:jc w:val="center"/>
        <w:rPr>
          <w:rFonts w:ascii="Times New Roman" w:hAnsi="Times New Roman" w:cs="Times New Roman"/>
          <w:b/>
          <w:bCs/>
          <w:color w:val="000000" w:themeColor="text1"/>
          <w:sz w:val="28"/>
          <w:szCs w:val="28"/>
          <w:u w:val="single"/>
        </w:rPr>
      </w:pPr>
    </w:p>
    <w:p w:rsidR="00F90CA2" w:rsidRPr="00DD08D5" w:rsidRDefault="00F90CA2" w:rsidP="006C70D8">
      <w:pPr>
        <w:jc w:val="center"/>
        <w:rPr>
          <w:rFonts w:ascii="Times New Roman" w:hAnsi="Times New Roman" w:cs="Times New Roman"/>
          <w:b/>
          <w:bCs/>
          <w:color w:val="000000" w:themeColor="text1"/>
          <w:sz w:val="28"/>
          <w:szCs w:val="28"/>
          <w:u w:val="single"/>
        </w:rPr>
      </w:pPr>
    </w:p>
    <w:p w:rsidR="008B5ABC" w:rsidRPr="00DD08D5" w:rsidRDefault="008B5ABC" w:rsidP="006C70D8">
      <w:pPr>
        <w:jc w:val="center"/>
        <w:rPr>
          <w:rFonts w:ascii="Times New Roman" w:hAnsi="Times New Roman" w:cs="Times New Roman"/>
          <w:b/>
          <w:bCs/>
          <w:color w:val="000000" w:themeColor="text1"/>
          <w:sz w:val="28"/>
          <w:szCs w:val="28"/>
          <w:u w:val="single"/>
        </w:rPr>
      </w:pPr>
    </w:p>
    <w:p w:rsidR="002E60C8" w:rsidRPr="00DD08D5" w:rsidRDefault="002E60C8" w:rsidP="00A5140E">
      <w:pPr>
        <w:pStyle w:val="Paragraphedeliste"/>
        <w:numPr>
          <w:ilvl w:val="0"/>
          <w:numId w:val="7"/>
        </w:numPr>
        <w:rPr>
          <w:rFonts w:ascii="Times New Roman" w:hAnsi="Times New Roman" w:cs="Times New Roman"/>
          <w:b/>
          <w:color w:val="000000" w:themeColor="text1"/>
          <w:sz w:val="28"/>
          <w:szCs w:val="28"/>
        </w:rPr>
      </w:pPr>
      <w:r w:rsidRPr="00DD08D5">
        <w:rPr>
          <w:rFonts w:ascii="Times New Roman" w:hAnsi="Times New Roman" w:cs="Times New Roman"/>
          <w:b/>
          <w:color w:val="000000" w:themeColor="text1"/>
          <w:sz w:val="28"/>
          <w:szCs w:val="28"/>
        </w:rPr>
        <w:t>Vérification ART 5.10 RPA 2003 :</w:t>
      </w:r>
    </w:p>
    <w:p w:rsidR="002E60C8" w:rsidRPr="00DD08D5" w:rsidRDefault="002E60C8" w:rsidP="00966246">
      <w:pPr>
        <w:spacing w:after="60" w:line="240" w:lineRule="auto"/>
        <w:rPr>
          <w:rFonts w:ascii="Times New Roman" w:eastAsia="Times New Roman" w:hAnsi="Times New Roman" w:cs="Times New Roman"/>
          <w:color w:val="000000" w:themeColor="text1"/>
          <w:sz w:val="24"/>
          <w:szCs w:val="24"/>
        </w:rPr>
      </w:pPr>
      <w:r w:rsidRPr="00DD08D5">
        <w:rPr>
          <w:rFonts w:ascii="Times New Roman" w:eastAsia="Times New Roman" w:hAnsi="Times New Roman" w:cs="Times New Roman"/>
          <w:color w:val="000000" w:themeColor="text1"/>
          <w:sz w:val="24"/>
          <w:szCs w:val="24"/>
        </w:rPr>
        <w:t xml:space="preserve">Les déplacements latéraux d’un étage par rapport à l’étage qui suit ne doivent pas dépasser </w:t>
      </w:r>
      <w:r w:rsidR="00966246" w:rsidRPr="00DD08D5">
        <w:rPr>
          <w:rFonts w:ascii="Times New Roman" w:eastAsia="Times New Roman" w:hAnsi="Times New Roman" w:cs="Times New Roman"/>
          <w:color w:val="000000" w:themeColor="text1"/>
          <w:sz w:val="24"/>
          <w:szCs w:val="24"/>
        </w:rPr>
        <w:t>1% de la hauteur de l’étage</w:t>
      </w:r>
      <w:r w:rsidRPr="00DD08D5">
        <w:rPr>
          <w:rFonts w:ascii="Times New Roman" w:eastAsia="Times New Roman" w:hAnsi="Times New Roman" w:cs="Times New Roman"/>
          <w:color w:val="000000" w:themeColor="text1"/>
          <w:sz w:val="24"/>
          <w:szCs w:val="24"/>
        </w:rPr>
        <w:t>.</w:t>
      </w:r>
    </w:p>
    <w:p w:rsidR="002E60C8" w:rsidRPr="00DD08D5" w:rsidRDefault="002E60C8" w:rsidP="002E60C8">
      <w:pPr>
        <w:spacing w:after="60" w:line="240" w:lineRule="auto"/>
        <w:rPr>
          <w:rFonts w:ascii="Times New Roman" w:eastAsia="Times New Roman" w:hAnsi="Times New Roman" w:cs="Times New Roman"/>
          <w:color w:val="000000" w:themeColor="text1"/>
          <w:sz w:val="24"/>
          <w:szCs w:val="24"/>
        </w:rPr>
      </w:pPr>
      <w:r w:rsidRPr="00DD08D5">
        <w:rPr>
          <w:rFonts w:ascii="Times New Roman" w:eastAsia="Times New Roman" w:hAnsi="Times New Roman" w:cs="Times New Roman"/>
          <w:color w:val="000000" w:themeColor="text1"/>
          <w:sz w:val="24"/>
          <w:szCs w:val="24"/>
        </w:rPr>
        <w:t xml:space="preserve">Le déplacement horizontal à chaque niveau K de la structure est calculé comme suit : </w:t>
      </w:r>
    </w:p>
    <w:p w:rsidR="002E60C8" w:rsidRPr="00DD08D5" w:rsidRDefault="002E60C8" w:rsidP="002E60C8">
      <w:pPr>
        <w:rPr>
          <w:rFonts w:ascii="Times New Roman" w:eastAsia="Times New Roman" w:hAnsi="Times New Roman" w:cs="Times New Roman"/>
          <w:color w:val="000000" w:themeColor="text1"/>
          <w:sz w:val="24"/>
          <w:szCs w:val="24"/>
        </w:rPr>
      </w:pPr>
      <w:proofErr w:type="spellStart"/>
      <w:proofErr w:type="gramStart"/>
      <w:r w:rsidRPr="00DD08D5">
        <w:rPr>
          <w:rFonts w:ascii="Times New Roman" w:eastAsia="Times New Roman" w:hAnsi="Times New Roman" w:cs="Times New Roman"/>
          <w:color w:val="000000" w:themeColor="text1"/>
          <w:sz w:val="24"/>
          <w:szCs w:val="24"/>
        </w:rPr>
        <w:t>δ</w:t>
      </w:r>
      <w:proofErr w:type="gramEnd"/>
      <w:r w:rsidRPr="00DD08D5">
        <w:rPr>
          <w:rFonts w:ascii="Times New Roman" w:eastAsia="Times New Roman" w:hAnsi="Times New Roman" w:cs="Times New Roman"/>
          <w:color w:val="000000" w:themeColor="text1"/>
          <w:sz w:val="24"/>
          <w:szCs w:val="24"/>
          <w:vertAlign w:val="subscript"/>
        </w:rPr>
        <w:t>k</w:t>
      </w:r>
      <w:proofErr w:type="spellEnd"/>
      <w:r w:rsidRPr="00DD08D5">
        <w:rPr>
          <w:rFonts w:ascii="Times New Roman" w:eastAsia="Times New Roman" w:hAnsi="Times New Roman" w:cs="Times New Roman"/>
          <w:color w:val="000000" w:themeColor="text1"/>
          <w:sz w:val="24"/>
          <w:szCs w:val="24"/>
        </w:rPr>
        <w:t xml:space="preserve"> = R </w:t>
      </w:r>
      <w:proofErr w:type="spellStart"/>
      <w:r w:rsidRPr="00DD08D5">
        <w:rPr>
          <w:rFonts w:ascii="Times New Roman" w:eastAsia="Times New Roman" w:hAnsi="Times New Roman" w:cs="Times New Roman"/>
          <w:color w:val="000000" w:themeColor="text1"/>
          <w:sz w:val="24"/>
          <w:szCs w:val="24"/>
        </w:rPr>
        <w:t>δ</w:t>
      </w:r>
      <w:r w:rsidRPr="00DD08D5">
        <w:rPr>
          <w:rFonts w:ascii="Times New Roman" w:eastAsia="Times New Roman" w:hAnsi="Times New Roman" w:cs="Times New Roman"/>
          <w:color w:val="000000" w:themeColor="text1"/>
          <w:sz w:val="24"/>
          <w:szCs w:val="24"/>
          <w:vertAlign w:val="subscript"/>
        </w:rPr>
        <w:t>ek</w:t>
      </w:r>
      <w:proofErr w:type="spellEnd"/>
      <w:r w:rsidRPr="00DD08D5">
        <w:rPr>
          <w:rFonts w:ascii="Times New Roman" w:eastAsia="Times New Roman" w:hAnsi="Times New Roman" w:cs="Times New Roman"/>
          <w:color w:val="000000" w:themeColor="text1"/>
          <w:sz w:val="24"/>
          <w:szCs w:val="24"/>
        </w:rPr>
        <w:t>.</w:t>
      </w:r>
    </w:p>
    <w:p w:rsidR="002E60C8" w:rsidRPr="00DD08D5" w:rsidRDefault="002E60C8" w:rsidP="002E60C8">
      <w:pPr>
        <w:spacing w:after="60" w:line="240" w:lineRule="auto"/>
        <w:rPr>
          <w:rFonts w:ascii="Times New Roman" w:eastAsia="Times New Roman" w:hAnsi="Times New Roman" w:cs="Times New Roman"/>
          <w:color w:val="000000" w:themeColor="text1"/>
          <w:sz w:val="24"/>
          <w:szCs w:val="24"/>
        </w:rPr>
      </w:pPr>
      <w:proofErr w:type="spellStart"/>
      <w:proofErr w:type="gramStart"/>
      <w:r w:rsidRPr="00DD08D5">
        <w:rPr>
          <w:rFonts w:ascii="Times New Roman" w:eastAsia="Times New Roman" w:hAnsi="Times New Roman" w:cs="Times New Roman"/>
          <w:color w:val="000000" w:themeColor="text1"/>
          <w:sz w:val="24"/>
          <w:szCs w:val="24"/>
        </w:rPr>
        <w:t>δ</w:t>
      </w:r>
      <w:proofErr w:type="gramEnd"/>
      <w:r w:rsidRPr="00DD08D5">
        <w:rPr>
          <w:rFonts w:ascii="Times New Roman" w:eastAsia="Times New Roman" w:hAnsi="Times New Roman" w:cs="Times New Roman"/>
          <w:color w:val="000000" w:themeColor="text1"/>
          <w:sz w:val="24"/>
          <w:szCs w:val="24"/>
          <w:vertAlign w:val="subscript"/>
        </w:rPr>
        <w:t>ek</w:t>
      </w:r>
      <w:proofErr w:type="spellEnd"/>
      <w:r w:rsidRPr="00DD08D5">
        <w:rPr>
          <w:rFonts w:ascii="Times New Roman" w:eastAsia="Times New Roman" w:hAnsi="Times New Roman" w:cs="Times New Roman"/>
          <w:color w:val="000000" w:themeColor="text1"/>
          <w:sz w:val="24"/>
          <w:szCs w:val="24"/>
          <w:vertAlign w:val="subscript"/>
        </w:rPr>
        <w:t> </w:t>
      </w:r>
      <w:r w:rsidRPr="00DD08D5">
        <w:rPr>
          <w:rFonts w:ascii="Times New Roman" w:eastAsia="Times New Roman" w:hAnsi="Times New Roman" w:cs="Times New Roman"/>
          <w:color w:val="000000" w:themeColor="text1"/>
          <w:sz w:val="24"/>
          <w:szCs w:val="24"/>
        </w:rPr>
        <w:t>: déplacement due aux forces sismique Fi. (</w:t>
      </w:r>
      <w:proofErr w:type="gramStart"/>
      <w:r w:rsidRPr="00DD08D5">
        <w:rPr>
          <w:rFonts w:ascii="Times New Roman" w:eastAsia="Times New Roman" w:hAnsi="Times New Roman" w:cs="Times New Roman"/>
          <w:color w:val="000000" w:themeColor="text1"/>
          <w:sz w:val="24"/>
          <w:szCs w:val="24"/>
        </w:rPr>
        <w:t>y</w:t>
      </w:r>
      <w:proofErr w:type="gramEnd"/>
      <w:r w:rsidRPr="00DD08D5">
        <w:rPr>
          <w:rFonts w:ascii="Times New Roman" w:eastAsia="Times New Roman" w:hAnsi="Times New Roman" w:cs="Times New Roman"/>
          <w:color w:val="000000" w:themeColor="text1"/>
          <w:sz w:val="24"/>
          <w:szCs w:val="24"/>
        </w:rPr>
        <w:t xml:space="preserve"> compris l’effet de torsion).</w:t>
      </w:r>
    </w:p>
    <w:p w:rsidR="002E60C8" w:rsidRPr="00DD08D5" w:rsidRDefault="002E60C8" w:rsidP="002E60C8">
      <w:pPr>
        <w:spacing w:after="60" w:line="240" w:lineRule="auto"/>
        <w:rPr>
          <w:rFonts w:ascii="Times New Roman" w:eastAsia="Times New Roman" w:hAnsi="Times New Roman" w:cs="Times New Roman"/>
          <w:color w:val="000000" w:themeColor="text1"/>
          <w:sz w:val="24"/>
          <w:szCs w:val="24"/>
        </w:rPr>
      </w:pPr>
      <w:r w:rsidRPr="00DD08D5">
        <w:rPr>
          <w:rFonts w:ascii="Times New Roman" w:eastAsia="Times New Roman" w:hAnsi="Times New Roman" w:cs="Times New Roman"/>
          <w:color w:val="000000" w:themeColor="text1"/>
          <w:sz w:val="24"/>
          <w:szCs w:val="24"/>
        </w:rPr>
        <w:t xml:space="preserve">R : </w:t>
      </w:r>
      <w:r w:rsidR="00724AC5" w:rsidRPr="00DD08D5">
        <w:rPr>
          <w:rFonts w:ascii="Times New Roman" w:eastAsia="Times New Roman" w:hAnsi="Times New Roman" w:cs="Times New Roman"/>
          <w:color w:val="000000" w:themeColor="text1"/>
          <w:sz w:val="24"/>
          <w:szCs w:val="24"/>
        </w:rPr>
        <w:t>coefficient de comportement (R=</w:t>
      </w:r>
      <w:r w:rsidR="00F90CA2" w:rsidRPr="00DD08D5">
        <w:rPr>
          <w:rFonts w:ascii="Times New Roman" w:eastAsia="Times New Roman" w:hAnsi="Times New Roman" w:cs="Times New Roman"/>
          <w:color w:val="000000" w:themeColor="text1"/>
          <w:sz w:val="24"/>
          <w:szCs w:val="24"/>
        </w:rPr>
        <w:t>4</w:t>
      </w:r>
      <w:r w:rsidRPr="00DD08D5">
        <w:rPr>
          <w:rFonts w:ascii="Times New Roman" w:eastAsia="Times New Roman" w:hAnsi="Times New Roman" w:cs="Times New Roman"/>
          <w:color w:val="000000" w:themeColor="text1"/>
          <w:sz w:val="24"/>
          <w:szCs w:val="24"/>
        </w:rPr>
        <w:t>).</w:t>
      </w:r>
    </w:p>
    <w:p w:rsidR="002E60C8" w:rsidRPr="00DD08D5" w:rsidRDefault="002E60C8" w:rsidP="002E60C8">
      <w:pPr>
        <w:spacing w:after="60" w:line="240" w:lineRule="auto"/>
        <w:rPr>
          <w:rFonts w:ascii="Times New Roman" w:eastAsia="Times New Roman" w:hAnsi="Times New Roman" w:cs="Times New Roman"/>
          <w:color w:val="000000" w:themeColor="text1"/>
          <w:sz w:val="24"/>
          <w:szCs w:val="24"/>
        </w:rPr>
      </w:pPr>
      <w:r w:rsidRPr="00DD08D5">
        <w:rPr>
          <w:rFonts w:ascii="Times New Roman" w:eastAsia="Times New Roman" w:hAnsi="Times New Roman" w:cs="Times New Roman"/>
          <w:color w:val="000000" w:themeColor="text1"/>
          <w:sz w:val="24"/>
          <w:szCs w:val="24"/>
        </w:rPr>
        <w:t>Le déplacement relatif au niveau « K » par rapport au niveau « K-1 » est égal à :</w:t>
      </w:r>
    </w:p>
    <w:p w:rsidR="002E60C8" w:rsidRPr="00DD08D5" w:rsidRDefault="002E60C8" w:rsidP="002E60C8">
      <w:pPr>
        <w:rPr>
          <w:rFonts w:ascii="Times New Roman" w:eastAsia="Times New Roman" w:hAnsi="Times New Roman" w:cs="Times New Roman"/>
          <w:color w:val="000000" w:themeColor="text1"/>
          <w:sz w:val="24"/>
          <w:szCs w:val="24"/>
          <w:vertAlign w:val="subscript"/>
        </w:rPr>
      </w:pPr>
      <w:proofErr w:type="spellStart"/>
      <w:r w:rsidRPr="00DD08D5">
        <w:rPr>
          <w:rFonts w:ascii="Times New Roman" w:eastAsia="Times New Roman" w:hAnsi="Times New Roman" w:cs="Times New Roman"/>
          <w:color w:val="000000" w:themeColor="text1"/>
          <w:sz w:val="24"/>
          <w:szCs w:val="24"/>
        </w:rPr>
        <w:t>Δ</w:t>
      </w:r>
      <w:r w:rsidRPr="00DD08D5">
        <w:rPr>
          <w:rFonts w:ascii="Times New Roman" w:eastAsia="Times New Roman" w:hAnsi="Times New Roman" w:cs="Times New Roman"/>
          <w:color w:val="000000" w:themeColor="text1"/>
          <w:sz w:val="24"/>
          <w:szCs w:val="24"/>
          <w:vertAlign w:val="subscript"/>
        </w:rPr>
        <w:t>k</w:t>
      </w:r>
      <w:proofErr w:type="spellEnd"/>
      <w:r w:rsidRPr="00DD08D5">
        <w:rPr>
          <w:rFonts w:ascii="Times New Roman" w:eastAsia="Times New Roman" w:hAnsi="Times New Roman" w:cs="Times New Roman"/>
          <w:color w:val="000000" w:themeColor="text1"/>
          <w:sz w:val="24"/>
          <w:szCs w:val="24"/>
        </w:rPr>
        <w:t xml:space="preserve">= </w:t>
      </w:r>
      <w:proofErr w:type="spellStart"/>
      <w:r w:rsidRPr="00DD08D5">
        <w:rPr>
          <w:rFonts w:ascii="Times New Roman" w:eastAsia="Times New Roman" w:hAnsi="Times New Roman" w:cs="Times New Roman"/>
          <w:color w:val="000000" w:themeColor="text1"/>
          <w:sz w:val="24"/>
          <w:szCs w:val="24"/>
        </w:rPr>
        <w:t>δ</w:t>
      </w:r>
      <w:r w:rsidRPr="00DD08D5">
        <w:rPr>
          <w:rFonts w:ascii="Times New Roman" w:eastAsia="Times New Roman" w:hAnsi="Times New Roman" w:cs="Times New Roman"/>
          <w:color w:val="000000" w:themeColor="text1"/>
          <w:sz w:val="24"/>
          <w:szCs w:val="24"/>
          <w:vertAlign w:val="subscript"/>
        </w:rPr>
        <w:t>k</w:t>
      </w:r>
      <w:proofErr w:type="spellEnd"/>
      <w:r w:rsidRPr="00DD08D5">
        <w:rPr>
          <w:rFonts w:ascii="Times New Roman" w:eastAsia="Times New Roman" w:hAnsi="Times New Roman" w:cs="Times New Roman"/>
          <w:color w:val="000000" w:themeColor="text1"/>
          <w:sz w:val="24"/>
          <w:szCs w:val="24"/>
        </w:rPr>
        <w:t xml:space="preserve"> – δ</w:t>
      </w:r>
      <w:r w:rsidRPr="00DD08D5">
        <w:rPr>
          <w:rFonts w:ascii="Times New Roman" w:eastAsia="Times New Roman" w:hAnsi="Times New Roman" w:cs="Times New Roman"/>
          <w:color w:val="000000" w:themeColor="text1"/>
          <w:sz w:val="24"/>
          <w:szCs w:val="24"/>
          <w:vertAlign w:val="subscript"/>
        </w:rPr>
        <w:t>k-1</w:t>
      </w:r>
    </w:p>
    <w:p w:rsidR="00B96D36" w:rsidRPr="00DD08D5" w:rsidRDefault="00B96D36" w:rsidP="002E60C8">
      <w:pPr>
        <w:spacing w:after="60"/>
        <w:jc w:val="center"/>
        <w:rPr>
          <w:rFonts w:ascii="Times New Roman" w:eastAsia="Times New Roman" w:hAnsi="Times New Roman" w:cs="Times New Roman"/>
          <w:color w:val="000000" w:themeColor="text1"/>
          <w:sz w:val="24"/>
          <w:szCs w:val="24"/>
        </w:rPr>
      </w:pPr>
    </w:p>
    <w:p w:rsidR="00B96D36" w:rsidRPr="00DD08D5" w:rsidRDefault="00B96D36" w:rsidP="002E60C8">
      <w:pPr>
        <w:spacing w:after="60"/>
        <w:jc w:val="center"/>
        <w:rPr>
          <w:rFonts w:ascii="Times New Roman" w:eastAsia="Times New Roman" w:hAnsi="Times New Roman" w:cs="Times New Roman"/>
          <w:color w:val="000000" w:themeColor="text1"/>
          <w:sz w:val="24"/>
          <w:szCs w:val="24"/>
        </w:rPr>
      </w:pPr>
    </w:p>
    <w:p w:rsidR="00B96D36" w:rsidRPr="00DD08D5" w:rsidRDefault="00B96D36" w:rsidP="002E60C8">
      <w:pPr>
        <w:spacing w:after="60"/>
        <w:jc w:val="center"/>
        <w:rPr>
          <w:rFonts w:ascii="Times New Roman" w:eastAsia="Times New Roman" w:hAnsi="Times New Roman" w:cs="Times New Roman"/>
          <w:color w:val="000000" w:themeColor="text1"/>
          <w:sz w:val="24"/>
          <w:szCs w:val="24"/>
        </w:rPr>
      </w:pPr>
    </w:p>
    <w:p w:rsidR="00E83C82" w:rsidRPr="00DD08D5" w:rsidRDefault="00E83C82" w:rsidP="002E60C8">
      <w:pPr>
        <w:spacing w:after="60"/>
        <w:jc w:val="center"/>
        <w:rPr>
          <w:rFonts w:ascii="Times New Roman" w:eastAsia="Times New Roman" w:hAnsi="Times New Roman" w:cs="Times New Roman"/>
          <w:color w:val="000000" w:themeColor="text1"/>
          <w:sz w:val="24"/>
          <w:szCs w:val="24"/>
        </w:rPr>
      </w:pPr>
    </w:p>
    <w:p w:rsidR="00B96D36" w:rsidRPr="00DD08D5" w:rsidRDefault="00B96D36" w:rsidP="002E60C8">
      <w:pPr>
        <w:spacing w:after="60"/>
        <w:jc w:val="center"/>
        <w:rPr>
          <w:rFonts w:ascii="Times New Roman" w:eastAsia="Times New Roman" w:hAnsi="Times New Roman" w:cs="Times New Roman"/>
          <w:color w:val="000000" w:themeColor="text1"/>
          <w:sz w:val="24"/>
          <w:szCs w:val="24"/>
        </w:rPr>
      </w:pPr>
    </w:p>
    <w:p w:rsidR="002E60C8" w:rsidRPr="00DD08D5" w:rsidRDefault="00451232" w:rsidP="002E60C8">
      <w:pPr>
        <w:spacing w:after="60"/>
        <w:jc w:val="center"/>
        <w:rPr>
          <w:rFonts w:ascii="Times New Roman" w:eastAsia="Times New Roman" w:hAnsi="Times New Roman" w:cs="Times New Roman"/>
          <w:color w:val="000000" w:themeColor="text1"/>
          <w:sz w:val="24"/>
          <w:szCs w:val="24"/>
        </w:rPr>
      </w:pPr>
      <w:r w:rsidRPr="00DD08D5">
        <w:rPr>
          <w:rFonts w:ascii="Times New Roman" w:eastAsia="CIDFont+F7" w:hAnsi="Times New Roman" w:cs="Times New Roman"/>
          <w:color w:val="000000" w:themeColor="text1"/>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Tableau 9</w:t>
      </w:r>
      <w:proofErr w:type="gramStart"/>
      <w:r w:rsidRPr="00DD08D5">
        <w:rPr>
          <w:rFonts w:ascii="Times New Roman" w:eastAsia="CIDFont+F7" w:hAnsi="Times New Roman" w:cs="Times New Roman"/>
          <w:color w:val="000000" w:themeColor="text1"/>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w:t>
      </w:r>
      <w:r w:rsidR="002E60C8" w:rsidRPr="00DD08D5">
        <w:rPr>
          <w:rFonts w:ascii="Times New Roman" w:eastAsia="Times New Roman" w:hAnsi="Times New Roman" w:cs="Times New Roman"/>
          <w:color w:val="000000" w:themeColor="text1"/>
          <w:sz w:val="24"/>
          <w:szCs w:val="24"/>
        </w:rPr>
        <w:t>Valeurs</w:t>
      </w:r>
      <w:proofErr w:type="gramEnd"/>
      <w:r w:rsidR="002E60C8" w:rsidRPr="00DD08D5">
        <w:rPr>
          <w:rFonts w:ascii="Times New Roman" w:eastAsia="Times New Roman" w:hAnsi="Times New Roman" w:cs="Times New Roman"/>
          <w:color w:val="000000" w:themeColor="text1"/>
          <w:sz w:val="24"/>
          <w:szCs w:val="24"/>
        </w:rPr>
        <w:t xml:space="preserve"> des déplacements inter-étages.</w:t>
      </w:r>
    </w:p>
    <w:tbl>
      <w:tblPr>
        <w:tblStyle w:val="Listeclaire-Accent12"/>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38"/>
        <w:gridCol w:w="1638"/>
        <w:gridCol w:w="1638"/>
      </w:tblGrid>
      <w:tr w:rsidR="00DD08D5" w:rsidRPr="00DD08D5" w:rsidTr="002E60C8">
        <w:trPr>
          <w:cnfStyle w:val="100000000000" w:firstRow="1" w:lastRow="0" w:firstColumn="0" w:lastColumn="0" w:oddVBand="0" w:evenVBand="0" w:oddHBand="0" w:evenHBand="0" w:firstRowFirstColumn="0" w:firstRowLastColumn="0" w:lastRowFirstColumn="0" w:lastRowLastColumn="0"/>
          <w:trHeight w:val="389"/>
          <w:jc w:val="center"/>
        </w:trPr>
        <w:tc>
          <w:tcPr>
            <w:cnfStyle w:val="001000000000" w:firstRow="0" w:lastRow="0" w:firstColumn="1" w:lastColumn="0" w:oddVBand="0" w:evenVBand="0" w:oddHBand="0" w:evenHBand="0" w:firstRowFirstColumn="0" w:firstRowLastColumn="0" w:lastRowFirstColumn="0" w:lastRowLastColumn="0"/>
            <w:tcW w:w="1638" w:type="dxa"/>
            <w:vAlign w:val="center"/>
          </w:tcPr>
          <w:p w:rsidR="002E60C8" w:rsidRPr="00DD08D5" w:rsidRDefault="002E60C8" w:rsidP="009562E4">
            <w:pPr>
              <w:jc w:val="center"/>
              <w:rPr>
                <w:rFonts w:ascii="Times New Roman" w:eastAsia="Times New Roman" w:hAnsi="Times New Roman" w:cs="Times New Roman"/>
                <w:bCs w:val="0"/>
                <w:color w:val="000000" w:themeColor="text1"/>
                <w:sz w:val="24"/>
                <w:szCs w:val="24"/>
              </w:rPr>
            </w:pPr>
            <w:r w:rsidRPr="00DD08D5">
              <w:rPr>
                <w:rFonts w:ascii="Times New Roman" w:eastAsia="Times New Roman" w:hAnsi="Times New Roman" w:cs="Times New Roman"/>
                <w:bCs w:val="0"/>
                <w:color w:val="000000" w:themeColor="text1"/>
                <w:sz w:val="24"/>
                <w:szCs w:val="24"/>
              </w:rPr>
              <w:t>Niveau</w:t>
            </w:r>
          </w:p>
        </w:tc>
        <w:tc>
          <w:tcPr>
            <w:tcW w:w="1638" w:type="dxa"/>
            <w:vAlign w:val="center"/>
          </w:tcPr>
          <w:p w:rsidR="002E60C8" w:rsidRPr="00DD08D5" w:rsidRDefault="002E60C8" w:rsidP="009562E4">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themeColor="text1"/>
                <w:sz w:val="24"/>
                <w:szCs w:val="24"/>
              </w:rPr>
            </w:pPr>
            <w:r w:rsidRPr="00DD08D5">
              <w:rPr>
                <w:rFonts w:ascii="Times New Roman" w:eastAsia="Times New Roman" w:hAnsi="Times New Roman" w:cs="Times New Roman"/>
                <w:bCs w:val="0"/>
                <w:color w:val="000000" w:themeColor="text1"/>
                <w:sz w:val="24"/>
                <w:szCs w:val="24"/>
              </w:rPr>
              <w:t>∆</w:t>
            </w:r>
            <w:proofErr w:type="spellStart"/>
            <w:r w:rsidRPr="00DD08D5">
              <w:rPr>
                <w:rFonts w:ascii="Times New Roman" w:eastAsia="Times New Roman" w:hAnsi="Times New Roman" w:cs="Times New Roman"/>
                <w:bCs w:val="0"/>
                <w:color w:val="000000" w:themeColor="text1"/>
                <w:sz w:val="24"/>
                <w:szCs w:val="24"/>
              </w:rPr>
              <w:t>kx</w:t>
            </w:r>
            <w:proofErr w:type="spellEnd"/>
            <w:r w:rsidRPr="00DD08D5">
              <w:rPr>
                <w:rFonts w:ascii="Times New Roman" w:eastAsia="Times New Roman" w:hAnsi="Times New Roman" w:cs="Times New Roman"/>
                <w:bCs w:val="0"/>
                <w:color w:val="000000" w:themeColor="text1"/>
                <w:sz w:val="24"/>
                <w:szCs w:val="24"/>
              </w:rPr>
              <w:t xml:space="preserve"> (cm)</w:t>
            </w:r>
          </w:p>
        </w:tc>
        <w:tc>
          <w:tcPr>
            <w:tcW w:w="1638" w:type="dxa"/>
            <w:vAlign w:val="center"/>
          </w:tcPr>
          <w:p w:rsidR="002E60C8" w:rsidRPr="00DD08D5" w:rsidRDefault="002E60C8" w:rsidP="009562E4">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themeColor="text1"/>
                <w:sz w:val="24"/>
                <w:szCs w:val="24"/>
              </w:rPr>
            </w:pPr>
            <w:r w:rsidRPr="00DD08D5">
              <w:rPr>
                <w:rFonts w:ascii="Times New Roman" w:eastAsia="Times New Roman" w:hAnsi="Times New Roman" w:cs="Times New Roman"/>
                <w:bCs w:val="0"/>
                <w:color w:val="000000" w:themeColor="text1"/>
                <w:sz w:val="24"/>
                <w:szCs w:val="24"/>
              </w:rPr>
              <w:t>∆</w:t>
            </w:r>
            <w:proofErr w:type="spellStart"/>
            <w:r w:rsidRPr="00DD08D5">
              <w:rPr>
                <w:rFonts w:ascii="Times New Roman" w:eastAsia="Times New Roman" w:hAnsi="Times New Roman" w:cs="Times New Roman"/>
                <w:bCs w:val="0"/>
                <w:color w:val="000000" w:themeColor="text1"/>
                <w:sz w:val="24"/>
                <w:szCs w:val="24"/>
              </w:rPr>
              <w:t>ky</w:t>
            </w:r>
            <w:proofErr w:type="spellEnd"/>
            <w:r w:rsidRPr="00DD08D5">
              <w:rPr>
                <w:rFonts w:ascii="Times New Roman" w:eastAsia="Times New Roman" w:hAnsi="Times New Roman" w:cs="Times New Roman"/>
                <w:bCs w:val="0"/>
                <w:color w:val="000000" w:themeColor="text1"/>
                <w:sz w:val="24"/>
                <w:szCs w:val="24"/>
              </w:rPr>
              <w:t xml:space="preserve"> (cm)</w:t>
            </w:r>
          </w:p>
        </w:tc>
      </w:tr>
      <w:tr w:rsidR="00DD08D5" w:rsidRPr="00DD08D5" w:rsidTr="003318E6">
        <w:trPr>
          <w:cnfStyle w:val="000000100000" w:firstRow="0" w:lastRow="0" w:firstColumn="0" w:lastColumn="0" w:oddVBand="0" w:evenVBand="0" w:oddHBand="1" w:evenHBand="0" w:firstRowFirstColumn="0" w:firstRowLastColumn="0" w:lastRowFirstColumn="0" w:lastRowLastColumn="0"/>
          <w:trHeight w:val="389"/>
          <w:jc w:val="center"/>
        </w:trPr>
        <w:tc>
          <w:tcPr>
            <w:cnfStyle w:val="001000000000" w:firstRow="0" w:lastRow="0" w:firstColumn="1" w:lastColumn="0" w:oddVBand="0" w:evenVBand="0" w:oddHBand="0" w:evenHBand="0" w:firstRowFirstColumn="0" w:firstRowLastColumn="0" w:lastRowFirstColumn="0" w:lastRowLastColumn="0"/>
            <w:tcW w:w="1638" w:type="dxa"/>
            <w:vAlign w:val="center"/>
          </w:tcPr>
          <w:p w:rsidR="00226475" w:rsidRPr="00DD08D5" w:rsidRDefault="00F90CA2" w:rsidP="00226475">
            <w:pPr>
              <w:jc w:val="center"/>
              <w:rPr>
                <w:rFonts w:ascii="Times New Roman" w:hAnsi="Times New Roman" w:cs="Times New Roman"/>
                <w:b w:val="0"/>
                <w:bCs w:val="0"/>
                <w:color w:val="000000" w:themeColor="text1"/>
                <w:sz w:val="24"/>
                <w:szCs w:val="24"/>
              </w:rPr>
            </w:pPr>
            <w:r w:rsidRPr="00DD08D5">
              <w:rPr>
                <w:rFonts w:ascii="Times New Roman" w:hAnsi="Times New Roman" w:cs="Times New Roman"/>
                <w:b w:val="0"/>
                <w:bCs w:val="0"/>
                <w:color w:val="000000" w:themeColor="text1"/>
                <w:sz w:val="24"/>
                <w:szCs w:val="24"/>
              </w:rPr>
              <w:t>1</w:t>
            </w:r>
          </w:p>
        </w:tc>
        <w:tc>
          <w:tcPr>
            <w:tcW w:w="1638" w:type="dxa"/>
          </w:tcPr>
          <w:p w:rsidR="00226475" w:rsidRPr="00DD08D5" w:rsidRDefault="00226475" w:rsidP="0022647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0,04</w:t>
            </w:r>
            <w:r w:rsidR="00F90CA2" w:rsidRPr="00DD08D5">
              <w:rPr>
                <w:rFonts w:ascii="Times New Roman" w:hAnsi="Times New Roman" w:cs="Times New Roman"/>
                <w:color w:val="000000" w:themeColor="text1"/>
                <w:sz w:val="24"/>
                <w:szCs w:val="24"/>
              </w:rPr>
              <w:t>81</w:t>
            </w:r>
          </w:p>
        </w:tc>
        <w:tc>
          <w:tcPr>
            <w:tcW w:w="1638" w:type="dxa"/>
          </w:tcPr>
          <w:p w:rsidR="00226475" w:rsidRPr="00DD08D5" w:rsidRDefault="00F90CA2" w:rsidP="0022647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0,773</w:t>
            </w:r>
          </w:p>
        </w:tc>
      </w:tr>
      <w:tr w:rsidR="00DD08D5" w:rsidRPr="00DD08D5" w:rsidTr="003318E6">
        <w:trPr>
          <w:trHeight w:val="389"/>
          <w:jc w:val="center"/>
        </w:trPr>
        <w:tc>
          <w:tcPr>
            <w:cnfStyle w:val="001000000000" w:firstRow="0" w:lastRow="0" w:firstColumn="1" w:lastColumn="0" w:oddVBand="0" w:evenVBand="0" w:oddHBand="0" w:evenHBand="0" w:firstRowFirstColumn="0" w:firstRowLastColumn="0" w:lastRowFirstColumn="0" w:lastRowLastColumn="0"/>
            <w:tcW w:w="1638" w:type="dxa"/>
            <w:vAlign w:val="center"/>
          </w:tcPr>
          <w:p w:rsidR="00226475" w:rsidRPr="00DD08D5" w:rsidRDefault="00F90CA2" w:rsidP="00226475">
            <w:pPr>
              <w:jc w:val="center"/>
              <w:rPr>
                <w:rFonts w:ascii="Times New Roman" w:hAnsi="Times New Roman" w:cs="Times New Roman"/>
                <w:b w:val="0"/>
                <w:bCs w:val="0"/>
                <w:color w:val="000000" w:themeColor="text1"/>
                <w:sz w:val="24"/>
                <w:szCs w:val="24"/>
              </w:rPr>
            </w:pPr>
            <w:r w:rsidRPr="00DD08D5">
              <w:rPr>
                <w:rFonts w:ascii="Times New Roman" w:hAnsi="Times New Roman" w:cs="Times New Roman"/>
                <w:b w:val="0"/>
                <w:bCs w:val="0"/>
                <w:color w:val="000000" w:themeColor="text1"/>
                <w:sz w:val="24"/>
                <w:szCs w:val="24"/>
              </w:rPr>
              <w:t>2</w:t>
            </w:r>
          </w:p>
        </w:tc>
        <w:tc>
          <w:tcPr>
            <w:tcW w:w="1638" w:type="dxa"/>
          </w:tcPr>
          <w:p w:rsidR="00226475" w:rsidRPr="00DD08D5" w:rsidRDefault="00226475" w:rsidP="0022647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0,</w:t>
            </w:r>
            <w:r w:rsidR="00F90CA2" w:rsidRPr="00DD08D5">
              <w:rPr>
                <w:rFonts w:ascii="Times New Roman" w:hAnsi="Times New Roman" w:cs="Times New Roman"/>
                <w:color w:val="000000" w:themeColor="text1"/>
                <w:sz w:val="24"/>
                <w:szCs w:val="24"/>
              </w:rPr>
              <w:t>646</w:t>
            </w:r>
          </w:p>
        </w:tc>
        <w:tc>
          <w:tcPr>
            <w:tcW w:w="1638" w:type="dxa"/>
          </w:tcPr>
          <w:p w:rsidR="00226475" w:rsidRPr="00DD08D5" w:rsidRDefault="00F90CA2" w:rsidP="0022647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0,915</w:t>
            </w:r>
          </w:p>
        </w:tc>
      </w:tr>
      <w:tr w:rsidR="00DD08D5" w:rsidRPr="00DD08D5" w:rsidTr="003318E6">
        <w:trPr>
          <w:cnfStyle w:val="000000100000" w:firstRow="0" w:lastRow="0" w:firstColumn="0" w:lastColumn="0" w:oddVBand="0" w:evenVBand="0" w:oddHBand="1" w:evenHBand="0" w:firstRowFirstColumn="0" w:firstRowLastColumn="0" w:lastRowFirstColumn="0" w:lastRowLastColumn="0"/>
          <w:trHeight w:val="368"/>
          <w:jc w:val="center"/>
        </w:trPr>
        <w:tc>
          <w:tcPr>
            <w:cnfStyle w:val="001000000000" w:firstRow="0" w:lastRow="0" w:firstColumn="1" w:lastColumn="0" w:oddVBand="0" w:evenVBand="0" w:oddHBand="0" w:evenHBand="0" w:firstRowFirstColumn="0" w:firstRowLastColumn="0" w:lastRowFirstColumn="0" w:lastRowLastColumn="0"/>
            <w:tcW w:w="1638" w:type="dxa"/>
            <w:vAlign w:val="center"/>
          </w:tcPr>
          <w:p w:rsidR="00226475" w:rsidRPr="00DD08D5" w:rsidRDefault="00F90CA2" w:rsidP="00226475">
            <w:pPr>
              <w:jc w:val="center"/>
              <w:rPr>
                <w:rFonts w:ascii="Times New Roman" w:hAnsi="Times New Roman" w:cs="Times New Roman"/>
                <w:b w:val="0"/>
                <w:bCs w:val="0"/>
                <w:color w:val="000000" w:themeColor="text1"/>
                <w:sz w:val="24"/>
                <w:szCs w:val="24"/>
              </w:rPr>
            </w:pPr>
            <w:r w:rsidRPr="00DD08D5">
              <w:rPr>
                <w:rFonts w:ascii="Times New Roman" w:hAnsi="Times New Roman" w:cs="Times New Roman"/>
                <w:b w:val="0"/>
                <w:bCs w:val="0"/>
                <w:color w:val="000000" w:themeColor="text1"/>
                <w:sz w:val="24"/>
                <w:szCs w:val="24"/>
              </w:rPr>
              <w:t>3</w:t>
            </w:r>
          </w:p>
        </w:tc>
        <w:tc>
          <w:tcPr>
            <w:tcW w:w="1638" w:type="dxa"/>
          </w:tcPr>
          <w:p w:rsidR="00226475" w:rsidRPr="00DD08D5" w:rsidRDefault="00226475" w:rsidP="0022647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0,</w:t>
            </w:r>
            <w:r w:rsidR="00F90CA2" w:rsidRPr="00DD08D5">
              <w:rPr>
                <w:rFonts w:ascii="Times New Roman" w:hAnsi="Times New Roman" w:cs="Times New Roman"/>
                <w:color w:val="000000" w:themeColor="text1"/>
                <w:sz w:val="24"/>
                <w:szCs w:val="24"/>
              </w:rPr>
              <w:t>683</w:t>
            </w:r>
          </w:p>
        </w:tc>
        <w:tc>
          <w:tcPr>
            <w:tcW w:w="1638" w:type="dxa"/>
          </w:tcPr>
          <w:p w:rsidR="00226475" w:rsidRPr="00DD08D5" w:rsidRDefault="00F90CA2" w:rsidP="0022647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0,990</w:t>
            </w:r>
          </w:p>
        </w:tc>
      </w:tr>
      <w:tr w:rsidR="00DD08D5" w:rsidRPr="00DD08D5" w:rsidTr="003318E6">
        <w:trPr>
          <w:trHeight w:val="368"/>
          <w:jc w:val="center"/>
        </w:trPr>
        <w:tc>
          <w:tcPr>
            <w:cnfStyle w:val="001000000000" w:firstRow="0" w:lastRow="0" w:firstColumn="1" w:lastColumn="0" w:oddVBand="0" w:evenVBand="0" w:oddHBand="0" w:evenHBand="0" w:firstRowFirstColumn="0" w:firstRowLastColumn="0" w:lastRowFirstColumn="0" w:lastRowLastColumn="0"/>
            <w:tcW w:w="1638" w:type="dxa"/>
            <w:vAlign w:val="center"/>
          </w:tcPr>
          <w:p w:rsidR="00226475" w:rsidRPr="00DD08D5" w:rsidRDefault="00F90CA2" w:rsidP="00226475">
            <w:pPr>
              <w:jc w:val="center"/>
              <w:rPr>
                <w:rFonts w:ascii="Times New Roman" w:hAnsi="Times New Roman" w:cs="Times New Roman"/>
                <w:b w:val="0"/>
                <w:bCs w:val="0"/>
                <w:color w:val="000000" w:themeColor="text1"/>
                <w:sz w:val="24"/>
                <w:szCs w:val="24"/>
              </w:rPr>
            </w:pPr>
            <w:r w:rsidRPr="00DD08D5">
              <w:rPr>
                <w:rFonts w:ascii="Times New Roman" w:hAnsi="Times New Roman" w:cs="Times New Roman"/>
                <w:b w:val="0"/>
                <w:bCs w:val="0"/>
                <w:color w:val="000000" w:themeColor="text1"/>
                <w:sz w:val="24"/>
                <w:szCs w:val="24"/>
              </w:rPr>
              <w:t>4</w:t>
            </w:r>
          </w:p>
        </w:tc>
        <w:tc>
          <w:tcPr>
            <w:tcW w:w="1638" w:type="dxa"/>
          </w:tcPr>
          <w:p w:rsidR="00226475" w:rsidRPr="00DD08D5" w:rsidRDefault="00226475" w:rsidP="0022647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0,</w:t>
            </w:r>
            <w:r w:rsidR="00F90CA2" w:rsidRPr="00DD08D5">
              <w:rPr>
                <w:rFonts w:ascii="Times New Roman" w:hAnsi="Times New Roman" w:cs="Times New Roman"/>
                <w:color w:val="000000" w:themeColor="text1"/>
                <w:sz w:val="24"/>
                <w:szCs w:val="24"/>
              </w:rPr>
              <w:t>712</w:t>
            </w:r>
          </w:p>
        </w:tc>
        <w:tc>
          <w:tcPr>
            <w:tcW w:w="1638" w:type="dxa"/>
          </w:tcPr>
          <w:p w:rsidR="00226475" w:rsidRPr="00DD08D5" w:rsidRDefault="00F90CA2" w:rsidP="0022647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1,044</w:t>
            </w:r>
          </w:p>
        </w:tc>
      </w:tr>
      <w:tr w:rsidR="00DD08D5" w:rsidRPr="00DD08D5" w:rsidTr="003318E6">
        <w:trPr>
          <w:cnfStyle w:val="000000100000" w:firstRow="0" w:lastRow="0" w:firstColumn="0" w:lastColumn="0" w:oddVBand="0" w:evenVBand="0" w:oddHBand="1" w:evenHBand="0" w:firstRowFirstColumn="0" w:firstRowLastColumn="0" w:lastRowFirstColumn="0" w:lastRowLastColumn="0"/>
          <w:trHeight w:val="368"/>
          <w:jc w:val="center"/>
        </w:trPr>
        <w:tc>
          <w:tcPr>
            <w:cnfStyle w:val="001000000000" w:firstRow="0" w:lastRow="0" w:firstColumn="1" w:lastColumn="0" w:oddVBand="0" w:evenVBand="0" w:oddHBand="0" w:evenHBand="0" w:firstRowFirstColumn="0" w:firstRowLastColumn="0" w:lastRowFirstColumn="0" w:lastRowLastColumn="0"/>
            <w:tcW w:w="1638" w:type="dxa"/>
            <w:vAlign w:val="center"/>
          </w:tcPr>
          <w:p w:rsidR="00226475" w:rsidRPr="00DD08D5" w:rsidRDefault="00F90CA2" w:rsidP="00226475">
            <w:pPr>
              <w:jc w:val="center"/>
              <w:rPr>
                <w:rFonts w:ascii="Times New Roman" w:hAnsi="Times New Roman" w:cs="Times New Roman"/>
                <w:b w:val="0"/>
                <w:bCs w:val="0"/>
                <w:color w:val="000000" w:themeColor="text1"/>
                <w:sz w:val="24"/>
                <w:szCs w:val="24"/>
              </w:rPr>
            </w:pPr>
            <w:r w:rsidRPr="00DD08D5">
              <w:rPr>
                <w:rFonts w:ascii="Times New Roman" w:hAnsi="Times New Roman" w:cs="Times New Roman"/>
                <w:b w:val="0"/>
                <w:bCs w:val="0"/>
                <w:color w:val="000000" w:themeColor="text1"/>
                <w:sz w:val="24"/>
                <w:szCs w:val="24"/>
              </w:rPr>
              <w:t>5</w:t>
            </w:r>
          </w:p>
        </w:tc>
        <w:tc>
          <w:tcPr>
            <w:tcW w:w="1638" w:type="dxa"/>
          </w:tcPr>
          <w:p w:rsidR="00226475" w:rsidRPr="00DD08D5" w:rsidRDefault="00226475" w:rsidP="0022647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0,</w:t>
            </w:r>
            <w:r w:rsidR="00F90CA2" w:rsidRPr="00DD08D5">
              <w:rPr>
                <w:rFonts w:ascii="Times New Roman" w:hAnsi="Times New Roman" w:cs="Times New Roman"/>
                <w:color w:val="000000" w:themeColor="text1"/>
                <w:sz w:val="24"/>
                <w:szCs w:val="24"/>
              </w:rPr>
              <w:t>729</w:t>
            </w:r>
          </w:p>
        </w:tc>
        <w:tc>
          <w:tcPr>
            <w:tcW w:w="1638" w:type="dxa"/>
          </w:tcPr>
          <w:p w:rsidR="00226475" w:rsidRPr="00DD08D5" w:rsidRDefault="00F90CA2" w:rsidP="0022647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1,071</w:t>
            </w:r>
          </w:p>
        </w:tc>
      </w:tr>
      <w:tr w:rsidR="00DD08D5" w:rsidRPr="00DD08D5" w:rsidTr="003318E6">
        <w:trPr>
          <w:trHeight w:val="368"/>
          <w:jc w:val="center"/>
        </w:trPr>
        <w:tc>
          <w:tcPr>
            <w:cnfStyle w:val="001000000000" w:firstRow="0" w:lastRow="0" w:firstColumn="1" w:lastColumn="0" w:oddVBand="0" w:evenVBand="0" w:oddHBand="0" w:evenHBand="0" w:firstRowFirstColumn="0" w:firstRowLastColumn="0" w:lastRowFirstColumn="0" w:lastRowLastColumn="0"/>
            <w:tcW w:w="1638" w:type="dxa"/>
            <w:vAlign w:val="center"/>
          </w:tcPr>
          <w:p w:rsidR="00226475" w:rsidRPr="00DD08D5" w:rsidRDefault="00F90CA2" w:rsidP="00226475">
            <w:pPr>
              <w:jc w:val="center"/>
              <w:rPr>
                <w:rFonts w:ascii="Times New Roman" w:hAnsi="Times New Roman" w:cs="Times New Roman"/>
                <w:b w:val="0"/>
                <w:bCs w:val="0"/>
                <w:color w:val="000000" w:themeColor="text1"/>
                <w:sz w:val="24"/>
                <w:szCs w:val="24"/>
              </w:rPr>
            </w:pPr>
            <w:r w:rsidRPr="00DD08D5">
              <w:rPr>
                <w:rFonts w:ascii="Times New Roman" w:hAnsi="Times New Roman" w:cs="Times New Roman"/>
                <w:b w:val="0"/>
                <w:bCs w:val="0"/>
                <w:color w:val="000000" w:themeColor="text1"/>
                <w:sz w:val="24"/>
                <w:szCs w:val="24"/>
              </w:rPr>
              <w:t>6</w:t>
            </w:r>
          </w:p>
        </w:tc>
        <w:tc>
          <w:tcPr>
            <w:tcW w:w="1638" w:type="dxa"/>
          </w:tcPr>
          <w:p w:rsidR="00226475" w:rsidRPr="00DD08D5" w:rsidRDefault="00226475" w:rsidP="0022647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0,</w:t>
            </w:r>
            <w:r w:rsidR="00F90CA2" w:rsidRPr="00DD08D5">
              <w:rPr>
                <w:rFonts w:ascii="Times New Roman" w:hAnsi="Times New Roman" w:cs="Times New Roman"/>
                <w:color w:val="000000" w:themeColor="text1"/>
                <w:sz w:val="24"/>
                <w:szCs w:val="24"/>
              </w:rPr>
              <w:t>737</w:t>
            </w:r>
          </w:p>
        </w:tc>
        <w:tc>
          <w:tcPr>
            <w:tcW w:w="1638" w:type="dxa"/>
          </w:tcPr>
          <w:p w:rsidR="00226475" w:rsidRPr="00DD08D5" w:rsidRDefault="00F90CA2" w:rsidP="0022647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1,080</w:t>
            </w:r>
          </w:p>
        </w:tc>
      </w:tr>
      <w:tr w:rsidR="00DD08D5" w:rsidRPr="00DD08D5" w:rsidTr="003318E6">
        <w:trPr>
          <w:cnfStyle w:val="000000100000" w:firstRow="0" w:lastRow="0" w:firstColumn="0" w:lastColumn="0" w:oddVBand="0" w:evenVBand="0" w:oddHBand="1" w:evenHBand="0" w:firstRowFirstColumn="0" w:firstRowLastColumn="0" w:lastRowFirstColumn="0" w:lastRowLastColumn="0"/>
          <w:trHeight w:val="368"/>
          <w:jc w:val="center"/>
        </w:trPr>
        <w:tc>
          <w:tcPr>
            <w:cnfStyle w:val="001000000000" w:firstRow="0" w:lastRow="0" w:firstColumn="1" w:lastColumn="0" w:oddVBand="0" w:evenVBand="0" w:oddHBand="0" w:evenHBand="0" w:firstRowFirstColumn="0" w:firstRowLastColumn="0" w:lastRowFirstColumn="0" w:lastRowLastColumn="0"/>
            <w:tcW w:w="1638" w:type="dxa"/>
            <w:vAlign w:val="center"/>
          </w:tcPr>
          <w:p w:rsidR="00F90CA2" w:rsidRPr="00DD08D5" w:rsidRDefault="00F90CA2" w:rsidP="00226475">
            <w:pPr>
              <w:jc w:val="center"/>
              <w:rPr>
                <w:rFonts w:ascii="Times New Roman" w:hAnsi="Times New Roman" w:cs="Times New Roman"/>
                <w:b w:val="0"/>
                <w:bCs w:val="0"/>
                <w:color w:val="000000" w:themeColor="text1"/>
                <w:sz w:val="24"/>
                <w:szCs w:val="24"/>
              </w:rPr>
            </w:pPr>
            <w:r w:rsidRPr="00DD08D5">
              <w:rPr>
                <w:rFonts w:ascii="Times New Roman" w:hAnsi="Times New Roman" w:cs="Times New Roman"/>
                <w:b w:val="0"/>
                <w:bCs w:val="0"/>
                <w:color w:val="000000" w:themeColor="text1"/>
                <w:sz w:val="24"/>
                <w:szCs w:val="24"/>
              </w:rPr>
              <w:t>7</w:t>
            </w:r>
          </w:p>
        </w:tc>
        <w:tc>
          <w:tcPr>
            <w:tcW w:w="1638" w:type="dxa"/>
          </w:tcPr>
          <w:p w:rsidR="00F90CA2" w:rsidRPr="00DD08D5" w:rsidRDefault="00F90CA2" w:rsidP="0022647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0,737</w:t>
            </w:r>
          </w:p>
        </w:tc>
        <w:tc>
          <w:tcPr>
            <w:tcW w:w="1638" w:type="dxa"/>
          </w:tcPr>
          <w:p w:rsidR="00F90CA2" w:rsidRPr="00DD08D5" w:rsidRDefault="00F90CA2" w:rsidP="0022647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1,072</w:t>
            </w:r>
          </w:p>
        </w:tc>
      </w:tr>
      <w:tr w:rsidR="00DD08D5" w:rsidRPr="00DD08D5" w:rsidTr="003318E6">
        <w:trPr>
          <w:trHeight w:val="368"/>
          <w:jc w:val="center"/>
        </w:trPr>
        <w:tc>
          <w:tcPr>
            <w:cnfStyle w:val="001000000000" w:firstRow="0" w:lastRow="0" w:firstColumn="1" w:lastColumn="0" w:oddVBand="0" w:evenVBand="0" w:oddHBand="0" w:evenHBand="0" w:firstRowFirstColumn="0" w:firstRowLastColumn="0" w:lastRowFirstColumn="0" w:lastRowLastColumn="0"/>
            <w:tcW w:w="1638" w:type="dxa"/>
            <w:vAlign w:val="center"/>
          </w:tcPr>
          <w:p w:rsidR="00F90CA2" w:rsidRPr="00DD08D5" w:rsidRDefault="00F90CA2" w:rsidP="00226475">
            <w:pPr>
              <w:jc w:val="center"/>
              <w:rPr>
                <w:rFonts w:ascii="Times New Roman" w:hAnsi="Times New Roman" w:cs="Times New Roman"/>
                <w:b w:val="0"/>
                <w:bCs w:val="0"/>
                <w:color w:val="000000" w:themeColor="text1"/>
                <w:sz w:val="24"/>
                <w:szCs w:val="24"/>
              </w:rPr>
            </w:pPr>
            <w:r w:rsidRPr="00DD08D5">
              <w:rPr>
                <w:rFonts w:ascii="Times New Roman" w:hAnsi="Times New Roman" w:cs="Times New Roman"/>
                <w:b w:val="0"/>
                <w:bCs w:val="0"/>
                <w:color w:val="000000" w:themeColor="text1"/>
                <w:sz w:val="24"/>
                <w:szCs w:val="24"/>
              </w:rPr>
              <w:t>8</w:t>
            </w:r>
          </w:p>
        </w:tc>
        <w:tc>
          <w:tcPr>
            <w:tcW w:w="1638" w:type="dxa"/>
          </w:tcPr>
          <w:p w:rsidR="00F90CA2" w:rsidRPr="00DD08D5" w:rsidRDefault="00F90CA2" w:rsidP="0022647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0,731</w:t>
            </w:r>
          </w:p>
        </w:tc>
        <w:tc>
          <w:tcPr>
            <w:tcW w:w="1638" w:type="dxa"/>
          </w:tcPr>
          <w:p w:rsidR="00F90CA2" w:rsidRPr="00DD08D5" w:rsidRDefault="00F90CA2" w:rsidP="0022647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1,054</w:t>
            </w:r>
          </w:p>
        </w:tc>
      </w:tr>
      <w:tr w:rsidR="00DD08D5" w:rsidRPr="00DD08D5" w:rsidTr="003318E6">
        <w:trPr>
          <w:cnfStyle w:val="000000100000" w:firstRow="0" w:lastRow="0" w:firstColumn="0" w:lastColumn="0" w:oddVBand="0" w:evenVBand="0" w:oddHBand="1" w:evenHBand="0" w:firstRowFirstColumn="0" w:firstRowLastColumn="0" w:lastRowFirstColumn="0" w:lastRowLastColumn="0"/>
          <w:trHeight w:val="368"/>
          <w:jc w:val="center"/>
        </w:trPr>
        <w:tc>
          <w:tcPr>
            <w:cnfStyle w:val="001000000000" w:firstRow="0" w:lastRow="0" w:firstColumn="1" w:lastColumn="0" w:oddVBand="0" w:evenVBand="0" w:oddHBand="0" w:evenHBand="0" w:firstRowFirstColumn="0" w:firstRowLastColumn="0" w:lastRowFirstColumn="0" w:lastRowLastColumn="0"/>
            <w:tcW w:w="1638" w:type="dxa"/>
            <w:vAlign w:val="center"/>
          </w:tcPr>
          <w:p w:rsidR="00F90CA2" w:rsidRPr="00DD08D5" w:rsidRDefault="00F90CA2" w:rsidP="00226475">
            <w:pPr>
              <w:jc w:val="center"/>
              <w:rPr>
                <w:rFonts w:ascii="Times New Roman" w:hAnsi="Times New Roman" w:cs="Times New Roman"/>
                <w:b w:val="0"/>
                <w:bCs w:val="0"/>
                <w:color w:val="000000" w:themeColor="text1"/>
                <w:sz w:val="24"/>
                <w:szCs w:val="24"/>
              </w:rPr>
            </w:pPr>
            <w:r w:rsidRPr="00DD08D5">
              <w:rPr>
                <w:rFonts w:ascii="Times New Roman" w:hAnsi="Times New Roman" w:cs="Times New Roman"/>
                <w:b w:val="0"/>
                <w:bCs w:val="0"/>
                <w:color w:val="000000" w:themeColor="text1"/>
                <w:sz w:val="24"/>
                <w:szCs w:val="24"/>
              </w:rPr>
              <w:t>9</w:t>
            </w:r>
          </w:p>
        </w:tc>
        <w:tc>
          <w:tcPr>
            <w:tcW w:w="1638" w:type="dxa"/>
          </w:tcPr>
          <w:p w:rsidR="00F90CA2" w:rsidRPr="00DD08D5" w:rsidRDefault="00F90CA2" w:rsidP="0022647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0,720</w:t>
            </w:r>
          </w:p>
        </w:tc>
        <w:tc>
          <w:tcPr>
            <w:tcW w:w="1638" w:type="dxa"/>
          </w:tcPr>
          <w:p w:rsidR="00F90CA2" w:rsidRPr="00DD08D5" w:rsidRDefault="00F90CA2" w:rsidP="0022647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1,030</w:t>
            </w:r>
          </w:p>
        </w:tc>
      </w:tr>
      <w:tr w:rsidR="00DD08D5" w:rsidRPr="00DD08D5" w:rsidTr="003318E6">
        <w:trPr>
          <w:trHeight w:val="368"/>
          <w:jc w:val="center"/>
        </w:trPr>
        <w:tc>
          <w:tcPr>
            <w:cnfStyle w:val="001000000000" w:firstRow="0" w:lastRow="0" w:firstColumn="1" w:lastColumn="0" w:oddVBand="0" w:evenVBand="0" w:oddHBand="0" w:evenHBand="0" w:firstRowFirstColumn="0" w:firstRowLastColumn="0" w:lastRowFirstColumn="0" w:lastRowLastColumn="0"/>
            <w:tcW w:w="1638" w:type="dxa"/>
            <w:vAlign w:val="center"/>
          </w:tcPr>
          <w:p w:rsidR="00F90CA2" w:rsidRPr="00DD08D5" w:rsidRDefault="00F90CA2" w:rsidP="00226475">
            <w:pPr>
              <w:jc w:val="center"/>
              <w:rPr>
                <w:rFonts w:ascii="Times New Roman" w:hAnsi="Times New Roman" w:cs="Times New Roman"/>
                <w:b w:val="0"/>
                <w:bCs w:val="0"/>
                <w:color w:val="000000" w:themeColor="text1"/>
                <w:sz w:val="24"/>
                <w:szCs w:val="24"/>
              </w:rPr>
            </w:pPr>
            <w:r w:rsidRPr="00DD08D5">
              <w:rPr>
                <w:rFonts w:ascii="Times New Roman" w:hAnsi="Times New Roman" w:cs="Times New Roman"/>
                <w:b w:val="0"/>
                <w:bCs w:val="0"/>
                <w:color w:val="000000" w:themeColor="text1"/>
                <w:sz w:val="24"/>
                <w:szCs w:val="24"/>
              </w:rPr>
              <w:t>10</w:t>
            </w:r>
          </w:p>
        </w:tc>
        <w:tc>
          <w:tcPr>
            <w:tcW w:w="1638" w:type="dxa"/>
          </w:tcPr>
          <w:p w:rsidR="00F90CA2" w:rsidRPr="00DD08D5" w:rsidRDefault="00F90CA2" w:rsidP="0022647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0.709</w:t>
            </w:r>
          </w:p>
        </w:tc>
        <w:tc>
          <w:tcPr>
            <w:tcW w:w="1638" w:type="dxa"/>
          </w:tcPr>
          <w:p w:rsidR="00F90CA2" w:rsidRPr="00DD08D5" w:rsidRDefault="00F90CA2" w:rsidP="0022647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1,005</w:t>
            </w:r>
          </w:p>
        </w:tc>
      </w:tr>
      <w:tr w:rsidR="00DD08D5" w:rsidRPr="00DD08D5" w:rsidTr="003318E6">
        <w:trPr>
          <w:cnfStyle w:val="000000100000" w:firstRow="0" w:lastRow="0" w:firstColumn="0" w:lastColumn="0" w:oddVBand="0" w:evenVBand="0" w:oddHBand="1" w:evenHBand="0" w:firstRowFirstColumn="0" w:firstRowLastColumn="0" w:lastRowFirstColumn="0" w:lastRowLastColumn="0"/>
          <w:trHeight w:val="368"/>
          <w:jc w:val="center"/>
        </w:trPr>
        <w:tc>
          <w:tcPr>
            <w:cnfStyle w:val="001000000000" w:firstRow="0" w:lastRow="0" w:firstColumn="1" w:lastColumn="0" w:oddVBand="0" w:evenVBand="0" w:oddHBand="0" w:evenHBand="0" w:firstRowFirstColumn="0" w:firstRowLastColumn="0" w:lastRowFirstColumn="0" w:lastRowLastColumn="0"/>
            <w:tcW w:w="1638" w:type="dxa"/>
            <w:vAlign w:val="center"/>
          </w:tcPr>
          <w:p w:rsidR="00F90CA2" w:rsidRPr="00DD08D5" w:rsidRDefault="00F90CA2" w:rsidP="00226475">
            <w:pPr>
              <w:jc w:val="center"/>
              <w:rPr>
                <w:rFonts w:ascii="Times New Roman" w:hAnsi="Times New Roman" w:cs="Times New Roman"/>
                <w:b w:val="0"/>
                <w:bCs w:val="0"/>
                <w:color w:val="000000" w:themeColor="text1"/>
                <w:sz w:val="24"/>
                <w:szCs w:val="24"/>
              </w:rPr>
            </w:pPr>
            <w:r w:rsidRPr="00DD08D5">
              <w:rPr>
                <w:rFonts w:ascii="Times New Roman" w:hAnsi="Times New Roman" w:cs="Times New Roman"/>
                <w:b w:val="0"/>
                <w:bCs w:val="0"/>
                <w:color w:val="000000" w:themeColor="text1"/>
                <w:sz w:val="24"/>
                <w:szCs w:val="24"/>
              </w:rPr>
              <w:t>11</w:t>
            </w:r>
          </w:p>
        </w:tc>
        <w:tc>
          <w:tcPr>
            <w:tcW w:w="1638" w:type="dxa"/>
          </w:tcPr>
          <w:p w:rsidR="00F90CA2" w:rsidRPr="00DD08D5" w:rsidRDefault="00F90CA2" w:rsidP="0022647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0,353</w:t>
            </w:r>
          </w:p>
        </w:tc>
        <w:tc>
          <w:tcPr>
            <w:tcW w:w="1638" w:type="dxa"/>
          </w:tcPr>
          <w:p w:rsidR="00F90CA2" w:rsidRPr="00DD08D5" w:rsidRDefault="00F90CA2" w:rsidP="0022647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0,230</w:t>
            </w:r>
          </w:p>
        </w:tc>
      </w:tr>
    </w:tbl>
    <w:p w:rsidR="002E60C8" w:rsidRPr="00DD08D5" w:rsidRDefault="002E60C8" w:rsidP="00724AC5">
      <w:pPr>
        <w:jc w:val="center"/>
        <w:rPr>
          <w:rFonts w:ascii="Times New Roman" w:eastAsia="Calibri" w:hAnsi="Times New Roman" w:cs="Times New Roman"/>
          <w:color w:val="000000" w:themeColor="text1"/>
          <w:sz w:val="24"/>
          <w:szCs w:val="24"/>
        </w:rPr>
      </w:pPr>
    </w:p>
    <w:p w:rsidR="00F90CA2" w:rsidRPr="00DD08D5" w:rsidRDefault="002E60C8" w:rsidP="00616A06">
      <w:pPr>
        <w:jc w:val="center"/>
        <w:rPr>
          <w:rFonts w:ascii="Times New Roman" w:eastAsia="Times New Roman" w:hAnsi="Times New Roman" w:cs="Times New Roman"/>
          <w:bCs/>
          <w:color w:val="000000" w:themeColor="text1"/>
          <w:sz w:val="24"/>
          <w:szCs w:val="24"/>
        </w:rPr>
      </w:pPr>
      <w:r w:rsidRPr="00DD08D5">
        <w:rPr>
          <w:rFonts w:ascii="Times New Roman" w:eastAsia="Times New Roman" w:hAnsi="Times New Roman" w:cs="Times New Roman"/>
          <w:bCs/>
          <w:color w:val="000000" w:themeColor="text1"/>
          <w:sz w:val="24"/>
          <w:szCs w:val="24"/>
        </w:rPr>
        <w:t>Le déplacement inter-étage max =</w:t>
      </w:r>
      <w:r w:rsidR="00E56502" w:rsidRPr="00DD08D5">
        <w:rPr>
          <w:rFonts w:ascii="Times New Roman" w:eastAsia="Times New Roman" w:hAnsi="Times New Roman" w:cs="Times New Roman"/>
          <w:bCs/>
          <w:color w:val="000000" w:themeColor="text1"/>
          <w:sz w:val="24"/>
          <w:szCs w:val="24"/>
        </w:rPr>
        <w:t xml:space="preserve"> </w:t>
      </w:r>
      <w:r w:rsidR="005F07A7" w:rsidRPr="00DD08D5">
        <w:rPr>
          <w:rFonts w:ascii="Times New Roman" w:eastAsia="Times New Roman" w:hAnsi="Times New Roman" w:cs="Times New Roman"/>
          <w:bCs/>
          <w:color w:val="000000" w:themeColor="text1"/>
          <w:sz w:val="24"/>
          <w:szCs w:val="24"/>
        </w:rPr>
        <w:t>1</w:t>
      </w:r>
      <w:r w:rsidRPr="00DD08D5">
        <w:rPr>
          <w:rFonts w:ascii="Times New Roman" w:eastAsia="Times New Roman" w:hAnsi="Times New Roman" w:cs="Times New Roman"/>
          <w:bCs/>
          <w:color w:val="000000" w:themeColor="text1"/>
          <w:sz w:val="24"/>
          <w:szCs w:val="24"/>
        </w:rPr>
        <w:t>,</w:t>
      </w:r>
      <w:r w:rsidR="005F07A7" w:rsidRPr="00DD08D5">
        <w:rPr>
          <w:rFonts w:ascii="Times New Roman" w:eastAsia="Times New Roman" w:hAnsi="Times New Roman" w:cs="Times New Roman"/>
          <w:bCs/>
          <w:color w:val="000000" w:themeColor="text1"/>
          <w:sz w:val="24"/>
          <w:szCs w:val="24"/>
        </w:rPr>
        <w:t>0</w:t>
      </w:r>
      <w:r w:rsidR="00F90CA2" w:rsidRPr="00DD08D5">
        <w:rPr>
          <w:rFonts w:ascii="Times New Roman" w:eastAsia="Times New Roman" w:hAnsi="Times New Roman" w:cs="Times New Roman"/>
          <w:bCs/>
          <w:color w:val="000000" w:themeColor="text1"/>
          <w:sz w:val="24"/>
          <w:szCs w:val="24"/>
        </w:rPr>
        <w:t>80</w:t>
      </w:r>
      <w:r w:rsidRPr="00DD08D5">
        <w:rPr>
          <w:rFonts w:ascii="Times New Roman" w:eastAsia="Times New Roman" w:hAnsi="Times New Roman" w:cs="Times New Roman"/>
          <w:bCs/>
          <w:color w:val="000000" w:themeColor="text1"/>
          <w:sz w:val="24"/>
          <w:szCs w:val="24"/>
        </w:rPr>
        <w:t xml:space="preserve"> cm &lt; 1% de la hauteur de l’étage =&gt; </w:t>
      </w:r>
    </w:p>
    <w:p w:rsidR="002E60C8" w:rsidRPr="00DD08D5" w:rsidRDefault="002E60C8" w:rsidP="00616A06">
      <w:pPr>
        <w:jc w:val="center"/>
        <w:rPr>
          <w:rFonts w:ascii="Times New Roman" w:eastAsia="Times New Roman" w:hAnsi="Times New Roman" w:cs="Times New Roman"/>
          <w:bCs/>
          <w:color w:val="000000" w:themeColor="text1"/>
          <w:sz w:val="24"/>
          <w:szCs w:val="24"/>
          <w:u w:val="single"/>
        </w:rPr>
      </w:pPr>
      <w:proofErr w:type="gramStart"/>
      <w:r w:rsidRPr="00DD08D5">
        <w:rPr>
          <w:rFonts w:ascii="Times New Roman" w:eastAsia="Times New Roman" w:hAnsi="Times New Roman" w:cs="Times New Roman"/>
          <w:bCs/>
          <w:color w:val="000000" w:themeColor="text1"/>
          <w:sz w:val="24"/>
          <w:szCs w:val="24"/>
          <w:u w:val="single"/>
        </w:rPr>
        <w:t>condition</w:t>
      </w:r>
      <w:proofErr w:type="gramEnd"/>
      <w:r w:rsidRPr="00DD08D5">
        <w:rPr>
          <w:rFonts w:ascii="Times New Roman" w:eastAsia="Times New Roman" w:hAnsi="Times New Roman" w:cs="Times New Roman"/>
          <w:bCs/>
          <w:color w:val="000000" w:themeColor="text1"/>
          <w:sz w:val="24"/>
          <w:szCs w:val="24"/>
          <w:u w:val="single"/>
        </w:rPr>
        <w:t xml:space="preserve"> vérifiée</w:t>
      </w:r>
    </w:p>
    <w:p w:rsidR="00F90CA2" w:rsidRPr="00DD08D5" w:rsidRDefault="00F90CA2" w:rsidP="002C6F3A">
      <w:pPr>
        <w:rPr>
          <w:rFonts w:ascii="Times New Roman" w:eastAsia="Times New Roman" w:hAnsi="Times New Roman" w:cs="Times New Roman"/>
          <w:bCs/>
          <w:color w:val="000000" w:themeColor="text1"/>
          <w:sz w:val="24"/>
          <w:szCs w:val="24"/>
          <w:u w:val="single"/>
        </w:rPr>
      </w:pPr>
    </w:p>
    <w:p w:rsidR="00F90CA2" w:rsidRPr="00DD08D5" w:rsidRDefault="00F90CA2" w:rsidP="002C6F3A">
      <w:pPr>
        <w:rPr>
          <w:rFonts w:ascii="Times New Roman" w:eastAsia="Times New Roman" w:hAnsi="Times New Roman" w:cs="Times New Roman"/>
          <w:bCs/>
          <w:color w:val="000000" w:themeColor="text1"/>
          <w:sz w:val="24"/>
          <w:szCs w:val="24"/>
          <w:u w:val="single"/>
        </w:rPr>
      </w:pPr>
    </w:p>
    <w:p w:rsidR="00F90CA2" w:rsidRPr="00DD08D5" w:rsidRDefault="00F90CA2" w:rsidP="002C6F3A">
      <w:pPr>
        <w:rPr>
          <w:rFonts w:ascii="Times New Roman" w:eastAsia="Times New Roman" w:hAnsi="Times New Roman" w:cs="Times New Roman"/>
          <w:bCs/>
          <w:color w:val="000000" w:themeColor="text1"/>
          <w:sz w:val="24"/>
          <w:szCs w:val="24"/>
          <w:u w:val="single"/>
        </w:rPr>
      </w:pPr>
    </w:p>
    <w:p w:rsidR="002C6F3A" w:rsidRPr="00DD08D5" w:rsidRDefault="002C6F3A" w:rsidP="002C6F3A">
      <w:pPr>
        <w:rPr>
          <w:rFonts w:ascii="Times New Roman" w:eastAsia="Times New Roman" w:hAnsi="Times New Roman" w:cs="Times New Roman"/>
          <w:bCs/>
          <w:color w:val="000000" w:themeColor="text1"/>
          <w:sz w:val="24"/>
          <w:szCs w:val="24"/>
          <w:u w:val="single"/>
        </w:rPr>
      </w:pPr>
      <w:r w:rsidRPr="00DD08D5">
        <w:rPr>
          <w:rFonts w:ascii="Times New Roman" w:eastAsia="Times New Roman" w:hAnsi="Times New Roman" w:cs="Times New Roman"/>
          <w:bCs/>
          <w:color w:val="000000" w:themeColor="text1"/>
          <w:sz w:val="24"/>
          <w:szCs w:val="24"/>
          <w:u w:val="single"/>
        </w:rPr>
        <w:t xml:space="preserve">Vérification au renversement du bâtiment : </w:t>
      </w:r>
    </w:p>
    <w:p w:rsidR="002C6F3A" w:rsidRPr="00DD08D5" w:rsidRDefault="002C6F3A" w:rsidP="003131BD">
      <w:pPr>
        <w:pStyle w:val="Paragraphedeliste"/>
        <w:numPr>
          <w:ilvl w:val="0"/>
          <w:numId w:val="10"/>
        </w:numPr>
        <w:rPr>
          <w:rFonts w:ascii="Times New Roman" w:eastAsia="Times New Roman" w:hAnsi="Times New Roman" w:cs="Times New Roman"/>
          <w:bCs/>
          <w:color w:val="000000" w:themeColor="text1"/>
          <w:sz w:val="24"/>
          <w:szCs w:val="24"/>
          <w:u w:val="single"/>
        </w:rPr>
      </w:pPr>
      <w:r w:rsidRPr="00DD08D5">
        <w:rPr>
          <w:rFonts w:ascii="Times New Roman" w:eastAsia="Times New Roman" w:hAnsi="Times New Roman" w:cs="Times New Roman"/>
          <w:bCs/>
          <w:color w:val="000000" w:themeColor="text1"/>
          <w:sz w:val="24"/>
          <w:szCs w:val="24"/>
          <w:u w:val="single"/>
        </w:rPr>
        <w:t xml:space="preserve">Direction X : </w:t>
      </w:r>
    </w:p>
    <w:p w:rsidR="002C6F3A" w:rsidRPr="00DD08D5" w:rsidRDefault="002C6F3A" w:rsidP="00A5140E">
      <w:pPr>
        <w:pStyle w:val="Paragraphedeliste"/>
        <w:numPr>
          <w:ilvl w:val="0"/>
          <w:numId w:val="4"/>
        </w:numPr>
        <w:rPr>
          <w:rFonts w:ascii="Times New Roman" w:eastAsia="Times New Roman" w:hAnsi="Times New Roman" w:cs="Times New Roman"/>
          <w:bCs/>
          <w:color w:val="000000" w:themeColor="text1"/>
          <w:sz w:val="24"/>
          <w:szCs w:val="24"/>
        </w:rPr>
      </w:pPr>
      <w:r w:rsidRPr="00DD08D5">
        <w:rPr>
          <w:rFonts w:ascii="Times New Roman" w:eastAsia="Times New Roman" w:hAnsi="Times New Roman" w:cs="Times New Roman"/>
          <w:bCs/>
          <w:color w:val="000000" w:themeColor="text1"/>
          <w:sz w:val="24"/>
          <w:szCs w:val="24"/>
        </w:rPr>
        <w:t xml:space="preserve">Moment de reversement : </w:t>
      </w:r>
      <w:r w:rsidR="00064ECA" w:rsidRPr="00DD08D5">
        <w:rPr>
          <w:rFonts w:ascii="Times New Roman" w:eastAsia="Times New Roman" w:hAnsi="Times New Roman" w:cs="Times New Roman"/>
          <w:bCs/>
          <w:color w:val="000000" w:themeColor="text1"/>
          <w:sz w:val="24"/>
          <w:szCs w:val="24"/>
        </w:rPr>
        <w:t>123201,</w:t>
      </w:r>
      <w:proofErr w:type="gramStart"/>
      <w:r w:rsidR="00064ECA" w:rsidRPr="00DD08D5">
        <w:rPr>
          <w:rFonts w:ascii="Times New Roman" w:eastAsia="Times New Roman" w:hAnsi="Times New Roman" w:cs="Times New Roman"/>
          <w:bCs/>
          <w:color w:val="000000" w:themeColor="text1"/>
          <w:sz w:val="24"/>
          <w:szCs w:val="24"/>
        </w:rPr>
        <w:t xml:space="preserve">66  </w:t>
      </w:r>
      <w:proofErr w:type="spellStart"/>
      <w:r w:rsidR="004A02A0" w:rsidRPr="00DD08D5">
        <w:rPr>
          <w:rFonts w:ascii="Times New Roman" w:eastAsia="Times New Roman" w:hAnsi="Times New Roman" w:cs="Times New Roman"/>
          <w:bCs/>
          <w:color w:val="000000" w:themeColor="text1"/>
          <w:sz w:val="24"/>
          <w:szCs w:val="24"/>
        </w:rPr>
        <w:t>KN</w:t>
      </w:r>
      <w:proofErr w:type="gramEnd"/>
      <w:r w:rsidR="004A02A0" w:rsidRPr="00DD08D5">
        <w:rPr>
          <w:rFonts w:ascii="Times New Roman" w:eastAsia="Times New Roman" w:hAnsi="Times New Roman" w:cs="Times New Roman"/>
          <w:bCs/>
          <w:color w:val="000000" w:themeColor="text1"/>
          <w:sz w:val="24"/>
          <w:szCs w:val="24"/>
        </w:rPr>
        <w:t>.m</w:t>
      </w:r>
      <w:proofErr w:type="spellEnd"/>
      <w:r w:rsidR="00064ECA" w:rsidRPr="00DD08D5">
        <w:rPr>
          <w:rFonts w:ascii="Times New Roman" w:eastAsia="Times New Roman" w:hAnsi="Times New Roman" w:cs="Times New Roman"/>
          <w:bCs/>
          <w:color w:val="000000" w:themeColor="text1"/>
          <w:sz w:val="24"/>
          <w:szCs w:val="24"/>
        </w:rPr>
        <w:t xml:space="preserve"> </w:t>
      </w:r>
    </w:p>
    <w:p w:rsidR="002C6F3A" w:rsidRPr="00DD08D5" w:rsidRDefault="002C6F3A" w:rsidP="00A5140E">
      <w:pPr>
        <w:pStyle w:val="Paragraphedeliste"/>
        <w:numPr>
          <w:ilvl w:val="0"/>
          <w:numId w:val="4"/>
        </w:numPr>
        <w:rPr>
          <w:rFonts w:ascii="Times New Roman" w:eastAsia="Times New Roman" w:hAnsi="Times New Roman" w:cs="Times New Roman"/>
          <w:bCs/>
          <w:color w:val="000000" w:themeColor="text1"/>
          <w:sz w:val="24"/>
          <w:szCs w:val="24"/>
        </w:rPr>
      </w:pPr>
      <w:r w:rsidRPr="00DD08D5">
        <w:rPr>
          <w:rFonts w:ascii="Times New Roman" w:eastAsia="Times New Roman" w:hAnsi="Times New Roman" w:cs="Times New Roman"/>
          <w:bCs/>
          <w:color w:val="000000" w:themeColor="text1"/>
          <w:sz w:val="24"/>
          <w:szCs w:val="24"/>
        </w:rPr>
        <w:t xml:space="preserve">Moment stabilisant : </w:t>
      </w:r>
      <w:r w:rsidR="00064ECA" w:rsidRPr="00DD08D5">
        <w:rPr>
          <w:rFonts w:ascii="Times New Roman" w:eastAsia="Times New Roman" w:hAnsi="Times New Roman" w:cs="Times New Roman"/>
          <w:bCs/>
          <w:color w:val="000000" w:themeColor="text1"/>
          <w:sz w:val="24"/>
          <w:szCs w:val="24"/>
        </w:rPr>
        <w:t xml:space="preserve">671569,1125 </w:t>
      </w:r>
      <w:proofErr w:type="spellStart"/>
      <w:r w:rsidR="006F1BE3" w:rsidRPr="00DD08D5">
        <w:rPr>
          <w:rFonts w:ascii="Times New Roman" w:eastAsia="Times New Roman" w:hAnsi="Times New Roman" w:cs="Times New Roman"/>
          <w:bCs/>
          <w:color w:val="000000" w:themeColor="text1"/>
          <w:sz w:val="24"/>
          <w:szCs w:val="24"/>
        </w:rPr>
        <w:t>KN.m</w:t>
      </w:r>
      <w:proofErr w:type="spellEnd"/>
      <w:r w:rsidR="00064ECA" w:rsidRPr="00DD08D5">
        <w:rPr>
          <w:rFonts w:ascii="Times New Roman" w:eastAsia="Times New Roman" w:hAnsi="Times New Roman" w:cs="Times New Roman"/>
          <w:bCs/>
          <w:color w:val="000000" w:themeColor="text1"/>
          <w:sz w:val="24"/>
          <w:szCs w:val="24"/>
        </w:rPr>
        <w:t xml:space="preserve">              </w:t>
      </w:r>
    </w:p>
    <w:p w:rsidR="002C6F3A" w:rsidRPr="00DD08D5" w:rsidRDefault="002C6F3A" w:rsidP="002B695E">
      <w:pPr>
        <w:pStyle w:val="Paragraphedeliste"/>
        <w:rPr>
          <w:rFonts w:ascii="Times New Roman" w:eastAsia="Times New Roman" w:hAnsi="Times New Roman" w:cs="Times New Roman"/>
          <w:bCs/>
          <w:color w:val="000000" w:themeColor="text1"/>
          <w:sz w:val="24"/>
          <w:szCs w:val="24"/>
        </w:rPr>
      </w:pPr>
      <w:r w:rsidRPr="00DD08D5">
        <w:rPr>
          <w:rFonts w:ascii="Times New Roman" w:eastAsia="Times New Roman" w:hAnsi="Times New Roman" w:cs="Times New Roman"/>
          <w:bCs/>
          <w:color w:val="000000" w:themeColor="text1"/>
          <w:sz w:val="24"/>
          <w:szCs w:val="24"/>
        </w:rPr>
        <w:t xml:space="preserve">Rapport : </w:t>
      </w:r>
      <w:r w:rsidR="00064ECA" w:rsidRPr="00DD08D5">
        <w:rPr>
          <w:rFonts w:ascii="Times New Roman" w:eastAsia="Times New Roman" w:hAnsi="Times New Roman" w:cs="Times New Roman"/>
          <w:bCs/>
          <w:color w:val="000000" w:themeColor="text1"/>
          <w:sz w:val="24"/>
          <w:szCs w:val="24"/>
        </w:rPr>
        <w:t>5</w:t>
      </w:r>
      <w:r w:rsidR="00682821" w:rsidRPr="00DD08D5">
        <w:rPr>
          <w:rFonts w:ascii="Times New Roman" w:eastAsia="Times New Roman" w:hAnsi="Times New Roman" w:cs="Times New Roman"/>
          <w:bCs/>
          <w:color w:val="000000" w:themeColor="text1"/>
          <w:sz w:val="24"/>
          <w:szCs w:val="24"/>
        </w:rPr>
        <w:t>,</w:t>
      </w:r>
      <w:r w:rsidR="00DB49FE" w:rsidRPr="00DD08D5">
        <w:rPr>
          <w:rFonts w:ascii="Times New Roman" w:eastAsia="Times New Roman" w:hAnsi="Times New Roman" w:cs="Times New Roman"/>
          <w:bCs/>
          <w:color w:val="000000" w:themeColor="text1"/>
          <w:sz w:val="24"/>
          <w:szCs w:val="24"/>
        </w:rPr>
        <w:t>45</w:t>
      </w:r>
      <w:r w:rsidR="00682821" w:rsidRPr="00DD08D5">
        <w:rPr>
          <w:rFonts w:ascii="Times New Roman" w:eastAsia="Times New Roman" w:hAnsi="Times New Roman" w:cs="Times New Roman"/>
          <w:bCs/>
          <w:color w:val="000000" w:themeColor="text1"/>
          <w:sz w:val="24"/>
          <w:szCs w:val="24"/>
        </w:rPr>
        <w:t xml:space="preserve"> &gt; 1,5 =&gt; condition vérifiée </w:t>
      </w:r>
    </w:p>
    <w:p w:rsidR="002C6F3A" w:rsidRPr="00DD08D5" w:rsidRDefault="002C6F3A" w:rsidP="003131BD">
      <w:pPr>
        <w:pStyle w:val="Paragraphedeliste"/>
        <w:numPr>
          <w:ilvl w:val="0"/>
          <w:numId w:val="10"/>
        </w:numPr>
        <w:rPr>
          <w:rFonts w:ascii="Times New Roman" w:eastAsia="Times New Roman" w:hAnsi="Times New Roman" w:cs="Times New Roman"/>
          <w:bCs/>
          <w:color w:val="000000" w:themeColor="text1"/>
          <w:sz w:val="24"/>
          <w:szCs w:val="24"/>
          <w:u w:val="single"/>
        </w:rPr>
      </w:pPr>
      <w:r w:rsidRPr="00DD08D5">
        <w:rPr>
          <w:rFonts w:ascii="Times New Roman" w:eastAsia="Times New Roman" w:hAnsi="Times New Roman" w:cs="Times New Roman"/>
          <w:bCs/>
          <w:color w:val="000000" w:themeColor="text1"/>
          <w:sz w:val="24"/>
          <w:szCs w:val="24"/>
          <w:u w:val="single"/>
        </w:rPr>
        <w:t>Direction Y :</w:t>
      </w:r>
    </w:p>
    <w:p w:rsidR="002C6F3A" w:rsidRPr="00DD08D5" w:rsidRDefault="002C6F3A" w:rsidP="00A5140E">
      <w:pPr>
        <w:pStyle w:val="Paragraphedeliste"/>
        <w:numPr>
          <w:ilvl w:val="0"/>
          <w:numId w:val="4"/>
        </w:numPr>
        <w:rPr>
          <w:rFonts w:ascii="Times New Roman" w:eastAsia="Times New Roman" w:hAnsi="Times New Roman" w:cs="Times New Roman"/>
          <w:bCs/>
          <w:color w:val="000000" w:themeColor="text1"/>
          <w:sz w:val="24"/>
          <w:szCs w:val="24"/>
        </w:rPr>
      </w:pPr>
      <w:r w:rsidRPr="00DD08D5">
        <w:rPr>
          <w:rFonts w:ascii="Times New Roman" w:eastAsia="Times New Roman" w:hAnsi="Times New Roman" w:cs="Times New Roman"/>
          <w:bCs/>
          <w:color w:val="000000" w:themeColor="text1"/>
          <w:sz w:val="24"/>
          <w:szCs w:val="24"/>
        </w:rPr>
        <w:t xml:space="preserve">Moment de reversement : </w:t>
      </w:r>
      <w:r w:rsidR="00064ECA" w:rsidRPr="00DD08D5">
        <w:rPr>
          <w:rFonts w:ascii="Times New Roman" w:eastAsia="Times New Roman" w:hAnsi="Times New Roman" w:cs="Times New Roman"/>
          <w:bCs/>
          <w:color w:val="000000" w:themeColor="text1"/>
          <w:sz w:val="24"/>
          <w:szCs w:val="24"/>
        </w:rPr>
        <w:t xml:space="preserve">109535,88 </w:t>
      </w:r>
      <w:proofErr w:type="spellStart"/>
      <w:r w:rsidR="006F1BE3" w:rsidRPr="00DD08D5">
        <w:rPr>
          <w:rFonts w:ascii="Times New Roman" w:eastAsia="Times New Roman" w:hAnsi="Times New Roman" w:cs="Times New Roman"/>
          <w:bCs/>
          <w:color w:val="000000" w:themeColor="text1"/>
          <w:sz w:val="24"/>
          <w:szCs w:val="24"/>
        </w:rPr>
        <w:t>KN.m</w:t>
      </w:r>
      <w:proofErr w:type="spellEnd"/>
      <w:r w:rsidR="00064ECA" w:rsidRPr="00DD08D5">
        <w:rPr>
          <w:rFonts w:ascii="Times New Roman" w:eastAsia="Times New Roman" w:hAnsi="Times New Roman" w:cs="Times New Roman"/>
          <w:bCs/>
          <w:color w:val="000000" w:themeColor="text1"/>
          <w:sz w:val="24"/>
          <w:szCs w:val="24"/>
        </w:rPr>
        <w:t xml:space="preserve">     </w:t>
      </w:r>
    </w:p>
    <w:p w:rsidR="002C6F3A" w:rsidRPr="00DD08D5" w:rsidRDefault="002C6F3A" w:rsidP="00A5140E">
      <w:pPr>
        <w:pStyle w:val="Paragraphedeliste"/>
        <w:numPr>
          <w:ilvl w:val="0"/>
          <w:numId w:val="4"/>
        </w:numPr>
        <w:rPr>
          <w:rFonts w:ascii="Times New Roman" w:eastAsia="Times New Roman" w:hAnsi="Times New Roman" w:cs="Times New Roman"/>
          <w:bCs/>
          <w:color w:val="000000" w:themeColor="text1"/>
          <w:sz w:val="24"/>
          <w:szCs w:val="24"/>
        </w:rPr>
      </w:pPr>
      <w:r w:rsidRPr="00DD08D5">
        <w:rPr>
          <w:rFonts w:ascii="Times New Roman" w:eastAsia="Times New Roman" w:hAnsi="Times New Roman" w:cs="Times New Roman"/>
          <w:bCs/>
          <w:color w:val="000000" w:themeColor="text1"/>
          <w:sz w:val="24"/>
          <w:szCs w:val="24"/>
        </w:rPr>
        <w:t xml:space="preserve">Moment stabilisant : </w:t>
      </w:r>
      <w:r w:rsidR="00064ECA" w:rsidRPr="00DD08D5">
        <w:rPr>
          <w:rFonts w:ascii="Times New Roman" w:eastAsia="Times New Roman" w:hAnsi="Times New Roman" w:cs="Times New Roman"/>
          <w:bCs/>
          <w:color w:val="000000" w:themeColor="text1"/>
          <w:sz w:val="24"/>
          <w:szCs w:val="24"/>
        </w:rPr>
        <w:t xml:space="preserve">439572,51 </w:t>
      </w:r>
      <w:proofErr w:type="spellStart"/>
      <w:r w:rsidR="006F1BE3" w:rsidRPr="00DD08D5">
        <w:rPr>
          <w:rFonts w:ascii="Times New Roman" w:eastAsia="Times New Roman" w:hAnsi="Times New Roman" w:cs="Times New Roman"/>
          <w:bCs/>
          <w:color w:val="000000" w:themeColor="text1"/>
          <w:sz w:val="24"/>
          <w:szCs w:val="24"/>
        </w:rPr>
        <w:t>KN.m</w:t>
      </w:r>
      <w:proofErr w:type="spellEnd"/>
      <w:r w:rsidR="00064ECA" w:rsidRPr="00DD08D5">
        <w:rPr>
          <w:rFonts w:ascii="Times New Roman" w:eastAsia="Times New Roman" w:hAnsi="Times New Roman" w:cs="Times New Roman"/>
          <w:bCs/>
          <w:color w:val="000000" w:themeColor="text1"/>
          <w:sz w:val="24"/>
          <w:szCs w:val="24"/>
        </w:rPr>
        <w:t xml:space="preserve">            </w:t>
      </w:r>
    </w:p>
    <w:p w:rsidR="002C6F3A" w:rsidRPr="00DD08D5" w:rsidRDefault="002C6F3A" w:rsidP="009458A8">
      <w:pPr>
        <w:pStyle w:val="Paragraphedeliste"/>
        <w:rPr>
          <w:rFonts w:ascii="Times New Roman" w:eastAsia="Times New Roman" w:hAnsi="Times New Roman" w:cs="Times New Roman"/>
          <w:bCs/>
          <w:color w:val="000000" w:themeColor="text1"/>
          <w:sz w:val="24"/>
          <w:szCs w:val="24"/>
        </w:rPr>
      </w:pPr>
      <w:r w:rsidRPr="00DD08D5">
        <w:rPr>
          <w:rFonts w:ascii="Times New Roman" w:eastAsia="Times New Roman" w:hAnsi="Times New Roman" w:cs="Times New Roman"/>
          <w:bCs/>
          <w:color w:val="000000" w:themeColor="text1"/>
          <w:sz w:val="24"/>
          <w:szCs w:val="24"/>
        </w:rPr>
        <w:t xml:space="preserve">Rapport : </w:t>
      </w:r>
      <w:r w:rsidR="00064ECA" w:rsidRPr="00DD08D5">
        <w:rPr>
          <w:rFonts w:ascii="Times New Roman" w:eastAsia="Times New Roman" w:hAnsi="Times New Roman" w:cs="Times New Roman"/>
          <w:bCs/>
          <w:color w:val="000000" w:themeColor="text1"/>
          <w:sz w:val="24"/>
          <w:szCs w:val="24"/>
        </w:rPr>
        <w:t>4,01</w:t>
      </w:r>
      <w:r w:rsidR="006F1BE3" w:rsidRPr="00DD08D5">
        <w:rPr>
          <w:rFonts w:ascii="Times New Roman" w:eastAsia="Times New Roman" w:hAnsi="Times New Roman" w:cs="Times New Roman"/>
          <w:bCs/>
          <w:color w:val="000000" w:themeColor="text1"/>
          <w:sz w:val="24"/>
          <w:szCs w:val="24"/>
        </w:rPr>
        <w:t xml:space="preserve"> &gt;1.5 =&gt; Condition vérifiée </w:t>
      </w:r>
    </w:p>
    <w:p w:rsidR="00362D57" w:rsidRPr="00DD08D5" w:rsidRDefault="00362D57" w:rsidP="002C6F3A">
      <w:pPr>
        <w:pStyle w:val="Paragraphedeliste"/>
        <w:rPr>
          <w:rFonts w:ascii="Times New Roman" w:eastAsia="Times New Roman" w:hAnsi="Times New Roman" w:cs="Times New Roman"/>
          <w:b/>
          <w:color w:val="000000" w:themeColor="text1"/>
          <w:sz w:val="28"/>
          <w:szCs w:val="28"/>
        </w:rPr>
      </w:pPr>
    </w:p>
    <w:p w:rsidR="00362D57" w:rsidRPr="00DD08D5" w:rsidRDefault="00362D57" w:rsidP="002C6F3A">
      <w:pPr>
        <w:pStyle w:val="Paragraphedeliste"/>
        <w:rPr>
          <w:rFonts w:ascii="Times New Roman" w:eastAsia="Times New Roman" w:hAnsi="Times New Roman" w:cs="Times New Roman"/>
          <w:b/>
          <w:color w:val="000000" w:themeColor="text1"/>
          <w:sz w:val="28"/>
          <w:szCs w:val="28"/>
        </w:rPr>
      </w:pPr>
    </w:p>
    <w:p w:rsidR="00E83C82" w:rsidRPr="00DD08D5" w:rsidRDefault="00E83C82" w:rsidP="002C6F3A">
      <w:pPr>
        <w:pStyle w:val="Paragraphedeliste"/>
        <w:rPr>
          <w:rFonts w:ascii="Times New Roman" w:eastAsia="Times New Roman" w:hAnsi="Times New Roman" w:cs="Times New Roman"/>
          <w:b/>
          <w:color w:val="000000" w:themeColor="text1"/>
          <w:sz w:val="28"/>
          <w:szCs w:val="28"/>
        </w:rPr>
      </w:pPr>
    </w:p>
    <w:p w:rsidR="00442A99" w:rsidRPr="00DD08D5" w:rsidRDefault="00442A99" w:rsidP="00B2375E">
      <w:pPr>
        <w:pStyle w:val="Paragraphedeliste"/>
        <w:jc w:val="center"/>
        <w:rPr>
          <w:rFonts w:ascii="Times New Roman" w:eastAsia="Times New Roman" w:hAnsi="Times New Roman" w:cs="Times New Roman"/>
          <w:b/>
          <w:color w:val="000000" w:themeColor="text1"/>
          <w:sz w:val="28"/>
          <w:szCs w:val="28"/>
        </w:rPr>
      </w:pPr>
    </w:p>
    <w:p w:rsidR="00B2375E" w:rsidRPr="00DD08D5" w:rsidRDefault="00B2375E" w:rsidP="00B2375E">
      <w:pPr>
        <w:pStyle w:val="Paragraphedeliste"/>
        <w:jc w:val="center"/>
        <w:rPr>
          <w:rFonts w:ascii="Times New Roman" w:eastAsia="Times New Roman" w:hAnsi="Times New Roman" w:cs="Times New Roman"/>
          <w:b/>
          <w:color w:val="000000" w:themeColor="text1"/>
          <w:sz w:val="28"/>
          <w:szCs w:val="28"/>
          <w:u w:val="single"/>
        </w:rPr>
      </w:pPr>
      <w:r w:rsidRPr="00DD08D5">
        <w:rPr>
          <w:rFonts w:ascii="Times New Roman" w:eastAsia="Times New Roman" w:hAnsi="Times New Roman" w:cs="Times New Roman"/>
          <w:b/>
          <w:color w:val="000000" w:themeColor="text1"/>
          <w:sz w:val="28"/>
          <w:szCs w:val="28"/>
          <w:u w:val="single"/>
        </w:rPr>
        <w:t>Justification vis-à-vis de l’effet P-∆</w:t>
      </w:r>
    </w:p>
    <w:tbl>
      <w:tblPr>
        <w:tblpPr w:leftFromText="141" w:rightFromText="141" w:vertAnchor="text" w:horzAnchor="page" w:tblpX="1979" w:tblpY="412"/>
        <w:tblW w:w="5812" w:type="dxa"/>
        <w:tblCellMar>
          <w:left w:w="70" w:type="dxa"/>
          <w:right w:w="70" w:type="dxa"/>
        </w:tblCellMar>
        <w:tblLook w:val="04A0" w:firstRow="1" w:lastRow="0" w:firstColumn="1" w:lastColumn="0" w:noHBand="0" w:noVBand="1"/>
      </w:tblPr>
      <w:tblGrid>
        <w:gridCol w:w="2960"/>
        <w:gridCol w:w="2852"/>
      </w:tblGrid>
      <w:tr w:rsidR="00DD08D5" w:rsidRPr="00DD08D5" w:rsidTr="00442A99">
        <w:trPr>
          <w:trHeight w:val="420"/>
        </w:trPr>
        <w:tc>
          <w:tcPr>
            <w:tcW w:w="2960" w:type="dxa"/>
            <w:tcBorders>
              <w:top w:val="nil"/>
              <w:left w:val="nil"/>
              <w:bottom w:val="nil"/>
              <w:right w:val="nil"/>
            </w:tcBorders>
            <w:shd w:val="clear" w:color="auto" w:fill="auto"/>
            <w:noWrap/>
            <w:vAlign w:val="bottom"/>
            <w:hideMark/>
          </w:tcPr>
          <w:p w:rsidR="00442A99" w:rsidRPr="00DD08D5" w:rsidRDefault="00442A99" w:rsidP="00442A99">
            <w:pPr>
              <w:spacing w:after="0" w:line="240" w:lineRule="auto"/>
              <w:rPr>
                <w:rFonts w:ascii="Times New Roman" w:eastAsia="Times New Roman" w:hAnsi="Times New Roman" w:cs="Times New Roman"/>
                <w:color w:val="000000" w:themeColor="text1"/>
                <w:sz w:val="20"/>
                <w:szCs w:val="20"/>
              </w:rPr>
            </w:pPr>
          </w:p>
          <w:p w:rsidR="00442A99" w:rsidRPr="00DD08D5" w:rsidRDefault="00442A99" w:rsidP="00442A99">
            <w:pPr>
              <w:spacing w:after="0" w:line="240" w:lineRule="auto"/>
              <w:rPr>
                <w:rFonts w:ascii="Times New Roman" w:eastAsia="Times New Roman" w:hAnsi="Times New Roman" w:cs="Times New Roman"/>
                <w:color w:val="000000" w:themeColor="text1"/>
                <w:sz w:val="20"/>
                <w:szCs w:val="20"/>
              </w:rPr>
            </w:pPr>
          </w:p>
          <w:p w:rsidR="00442A99" w:rsidRPr="00DD08D5" w:rsidRDefault="00442A99" w:rsidP="00442A99">
            <w:pPr>
              <w:spacing w:after="0" w:line="240" w:lineRule="auto"/>
              <w:rPr>
                <w:rFonts w:ascii="Times New Roman" w:eastAsia="Times New Roman" w:hAnsi="Times New Roman" w:cs="Times New Roman"/>
                <w:color w:val="000000" w:themeColor="text1"/>
                <w:sz w:val="20"/>
                <w:szCs w:val="20"/>
              </w:rPr>
            </w:pPr>
          </w:p>
          <w:p w:rsidR="00442A99" w:rsidRPr="00DD08D5" w:rsidRDefault="00442A99" w:rsidP="00442A99">
            <w:pPr>
              <w:spacing w:after="0" w:line="240" w:lineRule="auto"/>
              <w:rPr>
                <w:rFonts w:ascii="Times New Roman" w:eastAsia="Times New Roman" w:hAnsi="Times New Roman" w:cs="Times New Roman"/>
                <w:color w:val="000000" w:themeColor="text1"/>
                <w:sz w:val="20"/>
                <w:szCs w:val="20"/>
              </w:rPr>
            </w:pPr>
          </w:p>
        </w:tc>
        <w:tc>
          <w:tcPr>
            <w:tcW w:w="285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i/>
                <w:iCs/>
                <w:color w:val="000000" w:themeColor="text1"/>
                <w:sz w:val="32"/>
                <w:szCs w:val="32"/>
              </w:rPr>
            </w:pPr>
            <w:r w:rsidRPr="00DD08D5">
              <w:rPr>
                <w:rFonts w:ascii="Times New Roman" w:eastAsia="Times New Roman" w:hAnsi="Times New Roman" w:cs="Times New Roman"/>
                <w:b/>
                <w:bCs/>
                <w:i/>
                <w:iCs/>
                <w:color w:val="000000" w:themeColor="text1"/>
                <w:sz w:val="32"/>
                <w:szCs w:val="32"/>
              </w:rPr>
              <w:t>DIRECTION X</w:t>
            </w:r>
          </w:p>
        </w:tc>
      </w:tr>
    </w:tbl>
    <w:p w:rsidR="00B2375E" w:rsidRPr="00DD08D5" w:rsidRDefault="00B2375E" w:rsidP="00B2375E">
      <w:pPr>
        <w:pStyle w:val="Paragraphedeliste"/>
        <w:jc w:val="center"/>
        <w:rPr>
          <w:rFonts w:ascii="Times New Roman" w:eastAsia="Times New Roman" w:hAnsi="Times New Roman" w:cs="Times New Roman"/>
          <w:b/>
          <w:color w:val="000000" w:themeColor="text1"/>
          <w:sz w:val="28"/>
          <w:szCs w:val="28"/>
          <w:u w:val="single"/>
        </w:rPr>
      </w:pPr>
    </w:p>
    <w:p w:rsidR="009E7DE2" w:rsidRPr="00DD08D5" w:rsidRDefault="009E7DE2" w:rsidP="00B2375E">
      <w:pPr>
        <w:pStyle w:val="Paragraphedeliste"/>
        <w:ind w:left="0"/>
        <w:rPr>
          <w:rFonts w:ascii="Times New Roman" w:eastAsia="Times New Roman" w:hAnsi="Times New Roman" w:cs="Times New Roman"/>
          <w:b/>
          <w:color w:val="000000" w:themeColor="text1"/>
          <w:sz w:val="28"/>
          <w:szCs w:val="28"/>
        </w:rPr>
      </w:pPr>
    </w:p>
    <w:tbl>
      <w:tblPr>
        <w:tblW w:w="8880" w:type="dxa"/>
        <w:tblInd w:w="70" w:type="dxa"/>
        <w:tblCellMar>
          <w:left w:w="70" w:type="dxa"/>
          <w:right w:w="70" w:type="dxa"/>
        </w:tblCellMar>
        <w:tblLook w:val="04A0" w:firstRow="1" w:lastRow="0" w:firstColumn="1" w:lastColumn="0" w:noHBand="0" w:noVBand="1"/>
      </w:tblPr>
      <w:tblGrid>
        <w:gridCol w:w="1200"/>
        <w:gridCol w:w="1200"/>
        <w:gridCol w:w="1115"/>
        <w:gridCol w:w="1285"/>
        <w:gridCol w:w="1200"/>
        <w:gridCol w:w="1280"/>
        <w:gridCol w:w="1600"/>
      </w:tblGrid>
      <w:tr w:rsidR="0026085B" w:rsidRPr="00DD08D5" w:rsidTr="0001470D">
        <w:trPr>
          <w:trHeight w:val="300"/>
        </w:trPr>
        <w:tc>
          <w:tcPr>
            <w:tcW w:w="1200" w:type="dxa"/>
            <w:tcBorders>
              <w:top w:val="nil"/>
              <w:left w:val="nil"/>
              <w:bottom w:val="nil"/>
              <w:right w:val="nil"/>
            </w:tcBorders>
            <w:shd w:val="clear" w:color="auto" w:fill="auto"/>
            <w:noWrap/>
            <w:vAlign w:val="bottom"/>
            <w:hideMark/>
          </w:tcPr>
          <w:p w:rsidR="0026085B" w:rsidRPr="00DD08D5" w:rsidRDefault="0026085B" w:rsidP="0026085B">
            <w:pPr>
              <w:spacing w:after="0" w:line="240" w:lineRule="auto"/>
              <w:rPr>
                <w:rFonts w:ascii="Times New Roman" w:eastAsia="Times New Roman" w:hAnsi="Times New Roman" w:cs="Times New Roman"/>
                <w:color w:val="000000" w:themeColor="text1"/>
                <w:sz w:val="20"/>
                <w:szCs w:val="20"/>
              </w:rPr>
            </w:pPr>
          </w:p>
        </w:tc>
        <w:tc>
          <w:tcPr>
            <w:tcW w:w="1200" w:type="dxa"/>
            <w:tcBorders>
              <w:top w:val="nil"/>
              <w:left w:val="nil"/>
              <w:bottom w:val="nil"/>
              <w:right w:val="nil"/>
            </w:tcBorders>
            <w:shd w:val="clear" w:color="auto" w:fill="auto"/>
            <w:noWrap/>
            <w:vAlign w:val="bottom"/>
            <w:hideMark/>
          </w:tcPr>
          <w:p w:rsidR="0026085B" w:rsidRPr="00DD08D5" w:rsidRDefault="0026085B" w:rsidP="0026085B">
            <w:pPr>
              <w:spacing w:after="0" w:line="240" w:lineRule="auto"/>
              <w:rPr>
                <w:rFonts w:ascii="Times New Roman" w:eastAsia="Times New Roman" w:hAnsi="Times New Roman" w:cs="Times New Roman"/>
                <w:color w:val="000000" w:themeColor="text1"/>
                <w:sz w:val="20"/>
                <w:szCs w:val="20"/>
              </w:rPr>
            </w:pPr>
          </w:p>
        </w:tc>
        <w:tc>
          <w:tcPr>
            <w:tcW w:w="1115" w:type="dxa"/>
            <w:tcBorders>
              <w:top w:val="nil"/>
              <w:left w:val="nil"/>
              <w:bottom w:val="nil"/>
              <w:right w:val="nil"/>
            </w:tcBorders>
            <w:shd w:val="clear" w:color="auto" w:fill="auto"/>
            <w:noWrap/>
            <w:vAlign w:val="bottom"/>
            <w:hideMark/>
          </w:tcPr>
          <w:p w:rsidR="0026085B" w:rsidRPr="00DD08D5" w:rsidRDefault="0026085B" w:rsidP="0026085B">
            <w:pPr>
              <w:spacing w:after="0" w:line="240" w:lineRule="auto"/>
              <w:rPr>
                <w:rFonts w:ascii="Times New Roman" w:eastAsia="Times New Roman" w:hAnsi="Times New Roman" w:cs="Times New Roman"/>
                <w:color w:val="000000" w:themeColor="text1"/>
                <w:sz w:val="20"/>
                <w:szCs w:val="20"/>
              </w:rPr>
            </w:pPr>
          </w:p>
        </w:tc>
        <w:tc>
          <w:tcPr>
            <w:tcW w:w="1285" w:type="dxa"/>
            <w:tcBorders>
              <w:top w:val="nil"/>
              <w:left w:val="nil"/>
              <w:bottom w:val="nil"/>
              <w:right w:val="nil"/>
            </w:tcBorders>
            <w:shd w:val="clear" w:color="auto" w:fill="auto"/>
            <w:noWrap/>
            <w:vAlign w:val="bottom"/>
            <w:hideMark/>
          </w:tcPr>
          <w:p w:rsidR="0026085B" w:rsidRPr="00DD08D5" w:rsidRDefault="0026085B" w:rsidP="0026085B">
            <w:pPr>
              <w:spacing w:after="0" w:line="240" w:lineRule="auto"/>
              <w:rPr>
                <w:rFonts w:ascii="Times New Roman" w:eastAsia="Times New Roman" w:hAnsi="Times New Roman" w:cs="Times New Roman"/>
                <w:color w:val="000000" w:themeColor="text1"/>
                <w:sz w:val="20"/>
                <w:szCs w:val="20"/>
              </w:rPr>
            </w:pPr>
          </w:p>
        </w:tc>
        <w:tc>
          <w:tcPr>
            <w:tcW w:w="1200" w:type="dxa"/>
            <w:tcBorders>
              <w:top w:val="nil"/>
              <w:left w:val="nil"/>
              <w:bottom w:val="nil"/>
              <w:right w:val="nil"/>
            </w:tcBorders>
            <w:shd w:val="clear" w:color="auto" w:fill="auto"/>
            <w:noWrap/>
            <w:vAlign w:val="bottom"/>
            <w:hideMark/>
          </w:tcPr>
          <w:p w:rsidR="0026085B" w:rsidRPr="00DD08D5" w:rsidRDefault="0026085B" w:rsidP="0026085B">
            <w:pPr>
              <w:spacing w:after="0" w:line="240" w:lineRule="auto"/>
              <w:rPr>
                <w:rFonts w:ascii="Times New Roman" w:eastAsia="Times New Roman" w:hAnsi="Times New Roman" w:cs="Times New Roman"/>
                <w:color w:val="000000" w:themeColor="text1"/>
                <w:sz w:val="20"/>
                <w:szCs w:val="20"/>
              </w:rPr>
            </w:pPr>
          </w:p>
        </w:tc>
        <w:tc>
          <w:tcPr>
            <w:tcW w:w="1280" w:type="dxa"/>
            <w:tcBorders>
              <w:top w:val="nil"/>
              <w:left w:val="nil"/>
              <w:bottom w:val="nil"/>
              <w:right w:val="nil"/>
            </w:tcBorders>
            <w:shd w:val="clear" w:color="auto" w:fill="auto"/>
            <w:noWrap/>
            <w:vAlign w:val="bottom"/>
            <w:hideMark/>
          </w:tcPr>
          <w:p w:rsidR="0026085B" w:rsidRPr="00DD08D5" w:rsidRDefault="0026085B" w:rsidP="0026085B">
            <w:pPr>
              <w:spacing w:after="0" w:line="240" w:lineRule="auto"/>
              <w:rPr>
                <w:rFonts w:ascii="Times New Roman" w:eastAsia="Times New Roman" w:hAnsi="Times New Roman" w:cs="Times New Roman"/>
                <w:color w:val="000000" w:themeColor="text1"/>
                <w:sz w:val="20"/>
                <w:szCs w:val="20"/>
              </w:rPr>
            </w:pPr>
          </w:p>
        </w:tc>
        <w:tc>
          <w:tcPr>
            <w:tcW w:w="1600" w:type="dxa"/>
            <w:tcBorders>
              <w:top w:val="nil"/>
              <w:left w:val="nil"/>
              <w:bottom w:val="nil"/>
              <w:right w:val="nil"/>
            </w:tcBorders>
            <w:shd w:val="clear" w:color="auto" w:fill="auto"/>
            <w:noWrap/>
            <w:vAlign w:val="bottom"/>
            <w:hideMark/>
          </w:tcPr>
          <w:p w:rsidR="0026085B" w:rsidRPr="00DD08D5" w:rsidRDefault="0026085B" w:rsidP="0026085B">
            <w:pPr>
              <w:spacing w:after="0" w:line="240" w:lineRule="auto"/>
              <w:rPr>
                <w:rFonts w:ascii="Times New Roman" w:eastAsia="Times New Roman" w:hAnsi="Times New Roman" w:cs="Times New Roman"/>
                <w:color w:val="000000" w:themeColor="text1"/>
                <w:sz w:val="20"/>
                <w:szCs w:val="20"/>
              </w:rPr>
            </w:pPr>
          </w:p>
        </w:tc>
      </w:tr>
    </w:tbl>
    <w:p w:rsidR="009458A8" w:rsidRPr="00DD08D5" w:rsidRDefault="009458A8" w:rsidP="002C6F3A">
      <w:pPr>
        <w:pStyle w:val="Paragraphedeliste"/>
        <w:rPr>
          <w:rFonts w:ascii="Times New Roman" w:eastAsia="Times New Roman" w:hAnsi="Times New Roman" w:cs="Times New Roman"/>
          <w:b/>
          <w:color w:val="000000" w:themeColor="text1"/>
          <w:sz w:val="28"/>
          <w:szCs w:val="28"/>
        </w:rPr>
      </w:pPr>
    </w:p>
    <w:tbl>
      <w:tblPr>
        <w:tblpPr w:leftFromText="141" w:rightFromText="141" w:vertAnchor="text" w:horzAnchor="margin" w:tblpY="147"/>
        <w:tblW w:w="9691" w:type="dxa"/>
        <w:tblCellMar>
          <w:left w:w="70" w:type="dxa"/>
          <w:right w:w="70" w:type="dxa"/>
        </w:tblCellMar>
        <w:tblLook w:val="04A0" w:firstRow="1" w:lastRow="0" w:firstColumn="1" w:lastColumn="0" w:noHBand="0" w:noVBand="1"/>
      </w:tblPr>
      <w:tblGrid>
        <w:gridCol w:w="915"/>
        <w:gridCol w:w="915"/>
        <w:gridCol w:w="915"/>
        <w:gridCol w:w="915"/>
        <w:gridCol w:w="915"/>
        <w:gridCol w:w="915"/>
        <w:gridCol w:w="1614"/>
        <w:gridCol w:w="2587"/>
      </w:tblGrid>
      <w:tr w:rsidR="00DD08D5" w:rsidRPr="00DD08D5" w:rsidTr="00442A99">
        <w:trPr>
          <w:trHeight w:val="733"/>
        </w:trPr>
        <w:tc>
          <w:tcPr>
            <w:tcW w:w="915"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proofErr w:type="spellStart"/>
            <w:r w:rsidRPr="00DD08D5">
              <w:rPr>
                <w:rFonts w:ascii="Times New Roman" w:eastAsia="Times New Roman" w:hAnsi="Times New Roman" w:cs="Times New Roman"/>
                <w:b/>
                <w:bCs/>
                <w:color w:val="000000" w:themeColor="text1"/>
                <w:sz w:val="16"/>
                <w:szCs w:val="16"/>
              </w:rPr>
              <w:t>Etage</w:t>
            </w:r>
            <w:proofErr w:type="spellEnd"/>
            <w:r w:rsidRPr="00DD08D5">
              <w:rPr>
                <w:rFonts w:ascii="Times New Roman" w:eastAsia="Times New Roman" w:hAnsi="Times New Roman" w:cs="Times New Roman"/>
                <w:b/>
                <w:bCs/>
                <w:color w:val="000000" w:themeColor="text1"/>
                <w:sz w:val="16"/>
                <w:szCs w:val="16"/>
              </w:rPr>
              <w:t xml:space="preserve"> </w:t>
            </w:r>
          </w:p>
        </w:tc>
        <w:tc>
          <w:tcPr>
            <w:tcW w:w="915" w:type="dxa"/>
            <w:tcBorders>
              <w:top w:val="single" w:sz="4" w:space="0" w:color="000000"/>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P</w:t>
            </w:r>
          </w:p>
        </w:tc>
        <w:tc>
          <w:tcPr>
            <w:tcW w:w="915" w:type="dxa"/>
            <w:tcBorders>
              <w:top w:val="single" w:sz="4" w:space="0" w:color="000000"/>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w:t>
            </w:r>
          </w:p>
        </w:tc>
        <w:tc>
          <w:tcPr>
            <w:tcW w:w="915" w:type="dxa"/>
            <w:tcBorders>
              <w:top w:val="single" w:sz="4" w:space="0" w:color="000000"/>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V</w:t>
            </w:r>
          </w:p>
        </w:tc>
        <w:tc>
          <w:tcPr>
            <w:tcW w:w="915" w:type="dxa"/>
            <w:tcBorders>
              <w:top w:val="single" w:sz="4" w:space="0" w:color="000000"/>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 </w:t>
            </w:r>
          </w:p>
        </w:tc>
        <w:tc>
          <w:tcPr>
            <w:tcW w:w="915" w:type="dxa"/>
            <w:tcBorders>
              <w:top w:val="single" w:sz="4" w:space="0" w:color="000000"/>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proofErr w:type="gramStart"/>
            <w:r w:rsidRPr="00DD08D5">
              <w:rPr>
                <w:rFonts w:ascii="Times New Roman" w:eastAsia="Times New Roman" w:hAnsi="Times New Roman" w:cs="Times New Roman"/>
                <w:b/>
                <w:bCs/>
                <w:color w:val="000000" w:themeColor="text1"/>
                <w:sz w:val="16"/>
                <w:szCs w:val="16"/>
              </w:rPr>
              <w:t>h</w:t>
            </w:r>
            <w:proofErr w:type="gramEnd"/>
          </w:p>
        </w:tc>
        <w:tc>
          <w:tcPr>
            <w:tcW w:w="1614" w:type="dxa"/>
            <w:tcBorders>
              <w:top w:val="single" w:sz="4" w:space="0" w:color="000000"/>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proofErr w:type="gramStart"/>
            <w:r w:rsidRPr="00DD08D5">
              <w:rPr>
                <w:rFonts w:ascii="Times New Roman" w:eastAsia="Times New Roman" w:hAnsi="Times New Roman" w:cs="Times New Roman"/>
                <w:b/>
                <w:bCs/>
                <w:color w:val="000000" w:themeColor="text1"/>
                <w:sz w:val="16"/>
                <w:szCs w:val="16"/>
              </w:rPr>
              <w:t>θ</w:t>
            </w:r>
            <w:proofErr w:type="gramEnd"/>
          </w:p>
        </w:tc>
        <w:tc>
          <w:tcPr>
            <w:tcW w:w="2587" w:type="dxa"/>
            <w:tcBorders>
              <w:top w:val="single" w:sz="4" w:space="0" w:color="000000"/>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Vérification</w:t>
            </w:r>
          </w:p>
        </w:tc>
      </w:tr>
      <w:tr w:rsidR="00DD08D5" w:rsidRPr="00DD08D5" w:rsidTr="00442A99">
        <w:trPr>
          <w:trHeight w:val="733"/>
        </w:trPr>
        <w:tc>
          <w:tcPr>
            <w:tcW w:w="915" w:type="dxa"/>
            <w:tcBorders>
              <w:top w:val="nil"/>
              <w:left w:val="single" w:sz="4" w:space="0" w:color="000000"/>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1</w:t>
            </w:r>
          </w:p>
        </w:tc>
        <w:tc>
          <w:tcPr>
            <w:tcW w:w="915"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-72107,7</w:t>
            </w:r>
          </w:p>
        </w:tc>
        <w:tc>
          <w:tcPr>
            <w:tcW w:w="915"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0,481</w:t>
            </w:r>
          </w:p>
        </w:tc>
        <w:tc>
          <w:tcPr>
            <w:tcW w:w="915"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8939,65</w:t>
            </w:r>
          </w:p>
        </w:tc>
        <w:tc>
          <w:tcPr>
            <w:tcW w:w="915"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 </w:t>
            </w:r>
          </w:p>
        </w:tc>
        <w:tc>
          <w:tcPr>
            <w:tcW w:w="915"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3,06</w:t>
            </w:r>
          </w:p>
        </w:tc>
        <w:tc>
          <w:tcPr>
            <w:tcW w:w="1614"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0,012678985</w:t>
            </w:r>
          </w:p>
        </w:tc>
        <w:tc>
          <w:tcPr>
            <w:tcW w:w="2587"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OK</w:t>
            </w:r>
          </w:p>
        </w:tc>
      </w:tr>
      <w:tr w:rsidR="00DD08D5" w:rsidRPr="00DD08D5" w:rsidTr="00442A99">
        <w:trPr>
          <w:trHeight w:val="733"/>
        </w:trPr>
        <w:tc>
          <w:tcPr>
            <w:tcW w:w="915" w:type="dxa"/>
            <w:tcBorders>
              <w:top w:val="nil"/>
              <w:left w:val="single" w:sz="4" w:space="0" w:color="000000"/>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2</w:t>
            </w:r>
          </w:p>
        </w:tc>
        <w:tc>
          <w:tcPr>
            <w:tcW w:w="915"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-54053,1</w:t>
            </w:r>
          </w:p>
        </w:tc>
        <w:tc>
          <w:tcPr>
            <w:tcW w:w="915"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0,646</w:t>
            </w:r>
          </w:p>
        </w:tc>
        <w:tc>
          <w:tcPr>
            <w:tcW w:w="915"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8830,02</w:t>
            </w:r>
          </w:p>
        </w:tc>
        <w:tc>
          <w:tcPr>
            <w:tcW w:w="915"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 </w:t>
            </w:r>
          </w:p>
        </w:tc>
        <w:tc>
          <w:tcPr>
            <w:tcW w:w="915"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3,06</w:t>
            </w:r>
          </w:p>
        </w:tc>
        <w:tc>
          <w:tcPr>
            <w:tcW w:w="1614"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0,012923201</w:t>
            </w:r>
          </w:p>
        </w:tc>
        <w:tc>
          <w:tcPr>
            <w:tcW w:w="2587"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OK</w:t>
            </w:r>
          </w:p>
        </w:tc>
      </w:tr>
      <w:tr w:rsidR="00DD08D5" w:rsidRPr="00DD08D5" w:rsidTr="00442A99">
        <w:trPr>
          <w:trHeight w:val="733"/>
        </w:trPr>
        <w:tc>
          <w:tcPr>
            <w:tcW w:w="915" w:type="dxa"/>
            <w:tcBorders>
              <w:top w:val="nil"/>
              <w:left w:val="single" w:sz="4" w:space="0" w:color="000000"/>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3</w:t>
            </w:r>
          </w:p>
        </w:tc>
        <w:tc>
          <w:tcPr>
            <w:tcW w:w="915"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-47880</w:t>
            </w:r>
          </w:p>
        </w:tc>
        <w:tc>
          <w:tcPr>
            <w:tcW w:w="915"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0,683</w:t>
            </w:r>
          </w:p>
        </w:tc>
        <w:tc>
          <w:tcPr>
            <w:tcW w:w="915"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8565,97</w:t>
            </w:r>
          </w:p>
        </w:tc>
        <w:tc>
          <w:tcPr>
            <w:tcW w:w="915"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 </w:t>
            </w:r>
          </w:p>
        </w:tc>
        <w:tc>
          <w:tcPr>
            <w:tcW w:w="915"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3,06</w:t>
            </w:r>
          </w:p>
        </w:tc>
        <w:tc>
          <w:tcPr>
            <w:tcW w:w="1614"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0,012476054</w:t>
            </w:r>
          </w:p>
        </w:tc>
        <w:tc>
          <w:tcPr>
            <w:tcW w:w="2587"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OK</w:t>
            </w:r>
          </w:p>
        </w:tc>
      </w:tr>
      <w:tr w:rsidR="00DD08D5" w:rsidRPr="00DD08D5" w:rsidTr="00442A99">
        <w:trPr>
          <w:trHeight w:val="733"/>
        </w:trPr>
        <w:tc>
          <w:tcPr>
            <w:tcW w:w="915" w:type="dxa"/>
            <w:tcBorders>
              <w:top w:val="nil"/>
              <w:left w:val="single" w:sz="4" w:space="0" w:color="000000"/>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4</w:t>
            </w:r>
          </w:p>
        </w:tc>
        <w:tc>
          <w:tcPr>
            <w:tcW w:w="915"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-41736,7</w:t>
            </w:r>
          </w:p>
        </w:tc>
        <w:tc>
          <w:tcPr>
            <w:tcW w:w="915"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0,712</w:t>
            </w:r>
          </w:p>
        </w:tc>
        <w:tc>
          <w:tcPr>
            <w:tcW w:w="915"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8126,45</w:t>
            </w:r>
          </w:p>
        </w:tc>
        <w:tc>
          <w:tcPr>
            <w:tcW w:w="915"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 </w:t>
            </w:r>
          </w:p>
        </w:tc>
        <w:tc>
          <w:tcPr>
            <w:tcW w:w="915"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3,06</w:t>
            </w:r>
          </w:p>
        </w:tc>
        <w:tc>
          <w:tcPr>
            <w:tcW w:w="1614"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0,011950206</w:t>
            </w:r>
          </w:p>
        </w:tc>
        <w:tc>
          <w:tcPr>
            <w:tcW w:w="2587"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OK</w:t>
            </w:r>
          </w:p>
        </w:tc>
      </w:tr>
      <w:tr w:rsidR="00DD08D5" w:rsidRPr="00DD08D5" w:rsidTr="00442A99">
        <w:trPr>
          <w:trHeight w:val="733"/>
        </w:trPr>
        <w:tc>
          <w:tcPr>
            <w:tcW w:w="915" w:type="dxa"/>
            <w:tcBorders>
              <w:top w:val="nil"/>
              <w:left w:val="single" w:sz="4" w:space="0" w:color="000000"/>
              <w:bottom w:val="nil"/>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5</w:t>
            </w:r>
          </w:p>
        </w:tc>
        <w:tc>
          <w:tcPr>
            <w:tcW w:w="915" w:type="dxa"/>
            <w:tcBorders>
              <w:top w:val="nil"/>
              <w:left w:val="nil"/>
              <w:bottom w:val="nil"/>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-35689,5</w:t>
            </w:r>
          </w:p>
        </w:tc>
        <w:tc>
          <w:tcPr>
            <w:tcW w:w="915" w:type="dxa"/>
            <w:tcBorders>
              <w:top w:val="nil"/>
              <w:left w:val="nil"/>
              <w:bottom w:val="nil"/>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0,729</w:t>
            </w:r>
          </w:p>
        </w:tc>
        <w:tc>
          <w:tcPr>
            <w:tcW w:w="915" w:type="dxa"/>
            <w:tcBorders>
              <w:top w:val="nil"/>
              <w:left w:val="nil"/>
              <w:bottom w:val="nil"/>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7510,64</w:t>
            </w:r>
          </w:p>
        </w:tc>
        <w:tc>
          <w:tcPr>
            <w:tcW w:w="915" w:type="dxa"/>
            <w:tcBorders>
              <w:top w:val="nil"/>
              <w:left w:val="nil"/>
              <w:bottom w:val="nil"/>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 </w:t>
            </w:r>
          </w:p>
        </w:tc>
        <w:tc>
          <w:tcPr>
            <w:tcW w:w="915"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3,06</w:t>
            </w:r>
          </w:p>
        </w:tc>
        <w:tc>
          <w:tcPr>
            <w:tcW w:w="1614"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0,011320608</w:t>
            </w:r>
          </w:p>
        </w:tc>
        <w:tc>
          <w:tcPr>
            <w:tcW w:w="2587"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OK</w:t>
            </w:r>
          </w:p>
        </w:tc>
      </w:tr>
      <w:tr w:rsidR="00DD08D5" w:rsidRPr="00DD08D5" w:rsidTr="00442A99">
        <w:trPr>
          <w:trHeight w:val="774"/>
        </w:trPr>
        <w:tc>
          <w:tcPr>
            <w:tcW w:w="91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6</w:t>
            </w:r>
          </w:p>
        </w:tc>
        <w:tc>
          <w:tcPr>
            <w:tcW w:w="915" w:type="dxa"/>
            <w:tcBorders>
              <w:top w:val="single" w:sz="4" w:space="0" w:color="auto"/>
              <w:left w:val="nil"/>
              <w:bottom w:val="single" w:sz="4" w:space="0" w:color="auto"/>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-29662,2</w:t>
            </w:r>
          </w:p>
        </w:tc>
        <w:tc>
          <w:tcPr>
            <w:tcW w:w="915" w:type="dxa"/>
            <w:tcBorders>
              <w:top w:val="single" w:sz="4" w:space="0" w:color="auto"/>
              <w:left w:val="nil"/>
              <w:bottom w:val="single" w:sz="4" w:space="0" w:color="auto"/>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0,737</w:t>
            </w:r>
          </w:p>
        </w:tc>
        <w:tc>
          <w:tcPr>
            <w:tcW w:w="915" w:type="dxa"/>
            <w:tcBorders>
              <w:top w:val="single" w:sz="4" w:space="0" w:color="auto"/>
              <w:left w:val="nil"/>
              <w:bottom w:val="single" w:sz="4" w:space="0" w:color="auto"/>
              <w:right w:val="nil"/>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6710,33</w:t>
            </w:r>
          </w:p>
        </w:tc>
        <w:tc>
          <w:tcPr>
            <w:tcW w:w="91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 </w:t>
            </w:r>
          </w:p>
        </w:tc>
        <w:tc>
          <w:tcPr>
            <w:tcW w:w="915"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3,06</w:t>
            </w:r>
          </w:p>
        </w:tc>
        <w:tc>
          <w:tcPr>
            <w:tcW w:w="1614" w:type="dxa"/>
            <w:tcBorders>
              <w:top w:val="nil"/>
              <w:left w:val="nil"/>
              <w:bottom w:val="nil"/>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0,010646453</w:t>
            </w:r>
          </w:p>
        </w:tc>
        <w:tc>
          <w:tcPr>
            <w:tcW w:w="2587" w:type="dxa"/>
            <w:tcBorders>
              <w:top w:val="nil"/>
              <w:left w:val="nil"/>
              <w:bottom w:val="nil"/>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OK</w:t>
            </w:r>
          </w:p>
        </w:tc>
      </w:tr>
      <w:tr w:rsidR="00DD08D5" w:rsidRPr="00DD08D5" w:rsidTr="00442A99">
        <w:trPr>
          <w:trHeight w:val="814"/>
        </w:trPr>
        <w:tc>
          <w:tcPr>
            <w:tcW w:w="915" w:type="dxa"/>
            <w:tcBorders>
              <w:top w:val="nil"/>
              <w:left w:val="single" w:sz="4" w:space="0" w:color="auto"/>
              <w:bottom w:val="single" w:sz="4" w:space="0" w:color="auto"/>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7</w:t>
            </w:r>
          </w:p>
        </w:tc>
        <w:tc>
          <w:tcPr>
            <w:tcW w:w="915" w:type="dxa"/>
            <w:tcBorders>
              <w:top w:val="nil"/>
              <w:left w:val="nil"/>
              <w:bottom w:val="single" w:sz="4" w:space="0" w:color="auto"/>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-23722</w:t>
            </w:r>
          </w:p>
        </w:tc>
        <w:tc>
          <w:tcPr>
            <w:tcW w:w="915" w:type="dxa"/>
            <w:tcBorders>
              <w:top w:val="nil"/>
              <w:left w:val="nil"/>
              <w:bottom w:val="single" w:sz="4" w:space="0" w:color="auto"/>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0,737</w:t>
            </w:r>
          </w:p>
        </w:tc>
        <w:tc>
          <w:tcPr>
            <w:tcW w:w="915" w:type="dxa"/>
            <w:tcBorders>
              <w:top w:val="nil"/>
              <w:left w:val="nil"/>
              <w:bottom w:val="single" w:sz="4" w:space="0" w:color="auto"/>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5734,06</w:t>
            </w:r>
          </w:p>
        </w:tc>
        <w:tc>
          <w:tcPr>
            <w:tcW w:w="915" w:type="dxa"/>
            <w:tcBorders>
              <w:top w:val="nil"/>
              <w:left w:val="nil"/>
              <w:bottom w:val="nil"/>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 </w:t>
            </w:r>
          </w:p>
        </w:tc>
        <w:tc>
          <w:tcPr>
            <w:tcW w:w="915"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3,06</w:t>
            </w:r>
          </w:p>
        </w:tc>
        <w:tc>
          <w:tcPr>
            <w:tcW w:w="1614" w:type="dxa"/>
            <w:tcBorders>
              <w:top w:val="single" w:sz="4" w:space="0" w:color="auto"/>
              <w:left w:val="nil"/>
              <w:bottom w:val="single" w:sz="4" w:space="0" w:color="auto"/>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0,00996402</w:t>
            </w:r>
          </w:p>
        </w:tc>
        <w:tc>
          <w:tcPr>
            <w:tcW w:w="2587" w:type="dxa"/>
            <w:tcBorders>
              <w:top w:val="single" w:sz="4" w:space="0" w:color="auto"/>
              <w:left w:val="nil"/>
              <w:bottom w:val="nil"/>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OK</w:t>
            </w:r>
          </w:p>
        </w:tc>
      </w:tr>
      <w:tr w:rsidR="00DD08D5" w:rsidRPr="00DD08D5" w:rsidTr="00442A99">
        <w:trPr>
          <w:trHeight w:val="814"/>
        </w:trPr>
        <w:tc>
          <w:tcPr>
            <w:tcW w:w="915" w:type="dxa"/>
            <w:tcBorders>
              <w:top w:val="nil"/>
              <w:left w:val="single" w:sz="4" w:space="0" w:color="auto"/>
              <w:bottom w:val="nil"/>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8</w:t>
            </w:r>
          </w:p>
        </w:tc>
        <w:tc>
          <w:tcPr>
            <w:tcW w:w="915" w:type="dxa"/>
            <w:tcBorders>
              <w:top w:val="nil"/>
              <w:left w:val="nil"/>
              <w:bottom w:val="nil"/>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-17799,5</w:t>
            </w:r>
          </w:p>
        </w:tc>
        <w:tc>
          <w:tcPr>
            <w:tcW w:w="915" w:type="dxa"/>
            <w:tcBorders>
              <w:top w:val="nil"/>
              <w:left w:val="nil"/>
              <w:bottom w:val="nil"/>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0,731</w:t>
            </w:r>
          </w:p>
        </w:tc>
        <w:tc>
          <w:tcPr>
            <w:tcW w:w="915" w:type="dxa"/>
            <w:tcBorders>
              <w:top w:val="nil"/>
              <w:left w:val="nil"/>
              <w:bottom w:val="nil"/>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4574,58</w:t>
            </w:r>
          </w:p>
        </w:tc>
        <w:tc>
          <w:tcPr>
            <w:tcW w:w="915" w:type="dxa"/>
            <w:tcBorders>
              <w:top w:val="single" w:sz="4" w:space="0" w:color="auto"/>
              <w:left w:val="nil"/>
              <w:bottom w:val="nil"/>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 </w:t>
            </w:r>
          </w:p>
        </w:tc>
        <w:tc>
          <w:tcPr>
            <w:tcW w:w="915"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3,06</w:t>
            </w:r>
          </w:p>
        </w:tc>
        <w:tc>
          <w:tcPr>
            <w:tcW w:w="1614" w:type="dxa"/>
            <w:tcBorders>
              <w:top w:val="nil"/>
              <w:left w:val="nil"/>
              <w:bottom w:val="single" w:sz="4" w:space="0" w:color="auto"/>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0,009295072</w:t>
            </w:r>
          </w:p>
        </w:tc>
        <w:tc>
          <w:tcPr>
            <w:tcW w:w="2587" w:type="dxa"/>
            <w:tcBorders>
              <w:top w:val="single" w:sz="4" w:space="0" w:color="auto"/>
              <w:left w:val="nil"/>
              <w:bottom w:val="single" w:sz="4" w:space="0" w:color="auto"/>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OK</w:t>
            </w:r>
          </w:p>
        </w:tc>
      </w:tr>
      <w:tr w:rsidR="00DD08D5" w:rsidRPr="00DD08D5" w:rsidTr="00442A99">
        <w:trPr>
          <w:trHeight w:val="814"/>
        </w:trPr>
        <w:tc>
          <w:tcPr>
            <w:tcW w:w="91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9</w:t>
            </w:r>
          </w:p>
        </w:tc>
        <w:tc>
          <w:tcPr>
            <w:tcW w:w="915" w:type="dxa"/>
            <w:tcBorders>
              <w:top w:val="single" w:sz="4" w:space="0" w:color="auto"/>
              <w:left w:val="nil"/>
              <w:bottom w:val="single" w:sz="4" w:space="0" w:color="auto"/>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-11955</w:t>
            </w:r>
          </w:p>
        </w:tc>
        <w:tc>
          <w:tcPr>
            <w:tcW w:w="915" w:type="dxa"/>
            <w:tcBorders>
              <w:top w:val="single" w:sz="4" w:space="0" w:color="auto"/>
              <w:left w:val="nil"/>
              <w:bottom w:val="single" w:sz="4" w:space="0" w:color="auto"/>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0,72</w:t>
            </w:r>
          </w:p>
        </w:tc>
        <w:tc>
          <w:tcPr>
            <w:tcW w:w="915" w:type="dxa"/>
            <w:tcBorders>
              <w:top w:val="single" w:sz="4" w:space="0" w:color="auto"/>
              <w:left w:val="nil"/>
              <w:bottom w:val="single" w:sz="4" w:space="0" w:color="auto"/>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3246,64</w:t>
            </w:r>
          </w:p>
        </w:tc>
        <w:tc>
          <w:tcPr>
            <w:tcW w:w="915" w:type="dxa"/>
            <w:tcBorders>
              <w:top w:val="single" w:sz="4" w:space="0" w:color="auto"/>
              <w:left w:val="nil"/>
              <w:bottom w:val="single" w:sz="4" w:space="0" w:color="auto"/>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 </w:t>
            </w:r>
          </w:p>
        </w:tc>
        <w:tc>
          <w:tcPr>
            <w:tcW w:w="915"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3,06</w:t>
            </w:r>
          </w:p>
        </w:tc>
        <w:tc>
          <w:tcPr>
            <w:tcW w:w="1614" w:type="dxa"/>
            <w:tcBorders>
              <w:top w:val="nil"/>
              <w:left w:val="nil"/>
              <w:bottom w:val="single" w:sz="4" w:space="0" w:color="auto"/>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0,008664176</w:t>
            </w:r>
          </w:p>
        </w:tc>
        <w:tc>
          <w:tcPr>
            <w:tcW w:w="2587" w:type="dxa"/>
            <w:tcBorders>
              <w:top w:val="nil"/>
              <w:left w:val="nil"/>
              <w:bottom w:val="single" w:sz="4" w:space="0" w:color="auto"/>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OK</w:t>
            </w:r>
          </w:p>
        </w:tc>
      </w:tr>
      <w:tr w:rsidR="00DD08D5" w:rsidRPr="00DD08D5" w:rsidTr="00442A99">
        <w:trPr>
          <w:trHeight w:val="814"/>
        </w:trPr>
        <w:tc>
          <w:tcPr>
            <w:tcW w:w="915" w:type="dxa"/>
            <w:tcBorders>
              <w:top w:val="nil"/>
              <w:left w:val="single" w:sz="4" w:space="0" w:color="auto"/>
              <w:bottom w:val="single" w:sz="4" w:space="0" w:color="auto"/>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10</w:t>
            </w:r>
          </w:p>
        </w:tc>
        <w:tc>
          <w:tcPr>
            <w:tcW w:w="915" w:type="dxa"/>
            <w:tcBorders>
              <w:top w:val="nil"/>
              <w:left w:val="nil"/>
              <w:bottom w:val="single" w:sz="4" w:space="0" w:color="auto"/>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-6110,64</w:t>
            </w:r>
          </w:p>
        </w:tc>
        <w:tc>
          <w:tcPr>
            <w:tcW w:w="915" w:type="dxa"/>
            <w:tcBorders>
              <w:top w:val="nil"/>
              <w:left w:val="nil"/>
              <w:bottom w:val="single" w:sz="4" w:space="0" w:color="auto"/>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0,709</w:t>
            </w:r>
          </w:p>
        </w:tc>
        <w:tc>
          <w:tcPr>
            <w:tcW w:w="915" w:type="dxa"/>
            <w:tcBorders>
              <w:top w:val="nil"/>
              <w:left w:val="nil"/>
              <w:bottom w:val="single" w:sz="4" w:space="0" w:color="auto"/>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1738,54</w:t>
            </w:r>
          </w:p>
        </w:tc>
        <w:tc>
          <w:tcPr>
            <w:tcW w:w="915" w:type="dxa"/>
            <w:tcBorders>
              <w:top w:val="nil"/>
              <w:left w:val="nil"/>
              <w:bottom w:val="single" w:sz="4" w:space="0" w:color="auto"/>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 </w:t>
            </w:r>
          </w:p>
        </w:tc>
        <w:tc>
          <w:tcPr>
            <w:tcW w:w="915"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3,06</w:t>
            </w:r>
          </w:p>
        </w:tc>
        <w:tc>
          <w:tcPr>
            <w:tcW w:w="1614" w:type="dxa"/>
            <w:tcBorders>
              <w:top w:val="nil"/>
              <w:left w:val="nil"/>
              <w:bottom w:val="nil"/>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0,008143795</w:t>
            </w:r>
          </w:p>
        </w:tc>
        <w:tc>
          <w:tcPr>
            <w:tcW w:w="2587" w:type="dxa"/>
            <w:tcBorders>
              <w:top w:val="nil"/>
              <w:left w:val="nil"/>
              <w:bottom w:val="single" w:sz="4" w:space="0" w:color="auto"/>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OK</w:t>
            </w:r>
          </w:p>
        </w:tc>
      </w:tr>
      <w:tr w:rsidR="00DD08D5" w:rsidRPr="00DD08D5" w:rsidTr="00442A99">
        <w:trPr>
          <w:trHeight w:val="814"/>
        </w:trPr>
        <w:tc>
          <w:tcPr>
            <w:tcW w:w="915" w:type="dxa"/>
            <w:tcBorders>
              <w:top w:val="nil"/>
              <w:left w:val="single" w:sz="4" w:space="0" w:color="auto"/>
              <w:bottom w:val="single" w:sz="4" w:space="0" w:color="auto"/>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11</w:t>
            </w:r>
          </w:p>
        </w:tc>
        <w:tc>
          <w:tcPr>
            <w:tcW w:w="915" w:type="dxa"/>
            <w:tcBorders>
              <w:top w:val="nil"/>
              <w:left w:val="nil"/>
              <w:bottom w:val="single" w:sz="4" w:space="0" w:color="auto"/>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-186,78</w:t>
            </w:r>
          </w:p>
        </w:tc>
        <w:tc>
          <w:tcPr>
            <w:tcW w:w="915" w:type="dxa"/>
            <w:tcBorders>
              <w:top w:val="nil"/>
              <w:left w:val="nil"/>
              <w:bottom w:val="single" w:sz="4" w:space="0" w:color="auto"/>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0,353</w:t>
            </w:r>
          </w:p>
        </w:tc>
        <w:tc>
          <w:tcPr>
            <w:tcW w:w="915" w:type="dxa"/>
            <w:tcBorders>
              <w:top w:val="nil"/>
              <w:left w:val="nil"/>
              <w:bottom w:val="single" w:sz="4" w:space="0" w:color="auto"/>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55,86</w:t>
            </w:r>
          </w:p>
        </w:tc>
        <w:tc>
          <w:tcPr>
            <w:tcW w:w="915" w:type="dxa"/>
            <w:tcBorders>
              <w:top w:val="nil"/>
              <w:left w:val="nil"/>
              <w:bottom w:val="single" w:sz="4" w:space="0" w:color="auto"/>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 </w:t>
            </w:r>
          </w:p>
        </w:tc>
        <w:tc>
          <w:tcPr>
            <w:tcW w:w="915"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3,06</w:t>
            </w:r>
          </w:p>
        </w:tc>
        <w:tc>
          <w:tcPr>
            <w:tcW w:w="1614" w:type="dxa"/>
            <w:tcBorders>
              <w:top w:val="single" w:sz="4" w:space="0" w:color="auto"/>
              <w:left w:val="nil"/>
              <w:bottom w:val="single" w:sz="4" w:space="0" w:color="auto"/>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0,003857294</w:t>
            </w:r>
          </w:p>
        </w:tc>
        <w:tc>
          <w:tcPr>
            <w:tcW w:w="2587" w:type="dxa"/>
            <w:tcBorders>
              <w:top w:val="nil"/>
              <w:left w:val="nil"/>
              <w:bottom w:val="single" w:sz="4" w:space="0" w:color="auto"/>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OK</w:t>
            </w:r>
          </w:p>
        </w:tc>
      </w:tr>
    </w:tbl>
    <w:p w:rsidR="0001470D" w:rsidRPr="00DD08D5" w:rsidRDefault="0001470D" w:rsidP="002C6F3A">
      <w:pPr>
        <w:pStyle w:val="Paragraphedeliste"/>
        <w:rPr>
          <w:rFonts w:ascii="Times New Roman" w:eastAsia="Times New Roman" w:hAnsi="Times New Roman" w:cs="Times New Roman"/>
          <w:b/>
          <w:color w:val="000000" w:themeColor="text1"/>
          <w:sz w:val="28"/>
          <w:szCs w:val="28"/>
        </w:rPr>
      </w:pPr>
    </w:p>
    <w:p w:rsidR="0001470D" w:rsidRPr="00DD08D5" w:rsidRDefault="00442A99" w:rsidP="002C6F3A">
      <w:pPr>
        <w:pStyle w:val="Paragraphedeliste"/>
        <w:rPr>
          <w:rFonts w:ascii="Times New Roman" w:eastAsia="Times New Roman" w:hAnsi="Times New Roman" w:cs="Times New Roman"/>
          <w:b/>
          <w:color w:val="000000" w:themeColor="text1"/>
          <w:sz w:val="24"/>
          <w:szCs w:val="24"/>
        </w:rPr>
      </w:pPr>
      <w:r w:rsidRPr="00DD08D5">
        <w:rPr>
          <w:rFonts w:ascii="Times New Roman" w:eastAsia="CIDFont+F7" w:hAnsi="Times New Roman" w:cs="Times New Roman"/>
          <w:color w:val="000000" w:themeColor="text1"/>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Tableau 10</w:t>
      </w:r>
    </w:p>
    <w:tbl>
      <w:tblPr>
        <w:tblpPr w:leftFromText="141" w:rightFromText="141" w:vertAnchor="text" w:horzAnchor="page" w:tblpX="2128" w:tblpY="176"/>
        <w:tblW w:w="9267" w:type="dxa"/>
        <w:tblCellMar>
          <w:left w:w="70" w:type="dxa"/>
          <w:right w:w="70" w:type="dxa"/>
        </w:tblCellMar>
        <w:tblLook w:val="04A0" w:firstRow="1" w:lastRow="0" w:firstColumn="1" w:lastColumn="0" w:noHBand="0" w:noVBand="1"/>
      </w:tblPr>
      <w:tblGrid>
        <w:gridCol w:w="1252"/>
        <w:gridCol w:w="1252"/>
        <w:gridCol w:w="3025"/>
        <w:gridCol w:w="732"/>
        <w:gridCol w:w="1336"/>
        <w:gridCol w:w="1670"/>
      </w:tblGrid>
      <w:tr w:rsidR="00DD08D5" w:rsidRPr="00DD08D5" w:rsidTr="00442A99">
        <w:trPr>
          <w:trHeight w:val="416"/>
        </w:trPr>
        <w:tc>
          <w:tcPr>
            <w:tcW w:w="1252" w:type="dxa"/>
            <w:tcBorders>
              <w:top w:val="nil"/>
              <w:left w:val="nil"/>
              <w:bottom w:val="nil"/>
              <w:right w:val="nil"/>
            </w:tcBorders>
            <w:shd w:val="clear" w:color="auto" w:fill="auto"/>
            <w:noWrap/>
            <w:vAlign w:val="center"/>
            <w:hideMark/>
          </w:tcPr>
          <w:p w:rsidR="00442A99" w:rsidRPr="00DD08D5" w:rsidRDefault="00442A99" w:rsidP="00442A99">
            <w:pPr>
              <w:spacing w:after="0" w:line="240" w:lineRule="auto"/>
              <w:rPr>
                <w:rFonts w:ascii="Times New Roman" w:eastAsia="Times New Roman" w:hAnsi="Times New Roman" w:cs="Times New Roman"/>
                <w:color w:val="000000" w:themeColor="text1"/>
                <w:sz w:val="24"/>
                <w:szCs w:val="24"/>
              </w:rPr>
            </w:pPr>
          </w:p>
        </w:tc>
        <w:tc>
          <w:tcPr>
            <w:tcW w:w="1252" w:type="dxa"/>
            <w:tcBorders>
              <w:top w:val="nil"/>
              <w:left w:val="nil"/>
              <w:bottom w:val="nil"/>
              <w:right w:val="nil"/>
            </w:tcBorders>
            <w:shd w:val="clear" w:color="auto" w:fill="auto"/>
            <w:noWrap/>
            <w:vAlign w:val="center"/>
            <w:hideMark/>
          </w:tcPr>
          <w:p w:rsidR="00442A99" w:rsidRPr="00DD08D5" w:rsidRDefault="00442A99" w:rsidP="00442A99">
            <w:pPr>
              <w:spacing w:after="0" w:line="240" w:lineRule="auto"/>
              <w:rPr>
                <w:rFonts w:ascii="Times New Roman" w:eastAsia="Times New Roman" w:hAnsi="Times New Roman" w:cs="Times New Roman"/>
                <w:color w:val="000000" w:themeColor="text1"/>
                <w:sz w:val="20"/>
                <w:szCs w:val="20"/>
              </w:rPr>
            </w:pPr>
          </w:p>
          <w:p w:rsidR="00442A99" w:rsidRPr="00DD08D5" w:rsidRDefault="00442A99" w:rsidP="00442A99">
            <w:pPr>
              <w:spacing w:after="0" w:line="240" w:lineRule="auto"/>
              <w:rPr>
                <w:rFonts w:ascii="Times New Roman" w:eastAsia="Times New Roman" w:hAnsi="Times New Roman" w:cs="Times New Roman"/>
                <w:color w:val="000000" w:themeColor="text1"/>
                <w:sz w:val="20"/>
                <w:szCs w:val="20"/>
              </w:rPr>
            </w:pPr>
            <w:r w:rsidRPr="00DD08D5">
              <w:rPr>
                <w:rFonts w:ascii="Times New Roman" w:eastAsia="Times New Roman" w:hAnsi="Times New Roman" w:cs="Times New Roman"/>
                <w:color w:val="000000" w:themeColor="text1"/>
                <w:sz w:val="20"/>
                <w:szCs w:val="20"/>
              </w:rPr>
              <w:t xml:space="preserve">                     </w:t>
            </w:r>
          </w:p>
        </w:tc>
        <w:tc>
          <w:tcPr>
            <w:tcW w:w="302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32"/>
                <w:szCs w:val="32"/>
              </w:rPr>
            </w:pPr>
            <w:r w:rsidRPr="00DD08D5">
              <w:rPr>
                <w:rFonts w:ascii="Times New Roman" w:eastAsia="Times New Roman" w:hAnsi="Times New Roman" w:cs="Times New Roman"/>
                <w:b/>
                <w:bCs/>
                <w:i/>
                <w:iCs/>
                <w:color w:val="000000" w:themeColor="text1"/>
                <w:sz w:val="32"/>
                <w:szCs w:val="32"/>
              </w:rPr>
              <w:t>DIRECTION Y</w:t>
            </w:r>
          </w:p>
        </w:tc>
        <w:tc>
          <w:tcPr>
            <w:tcW w:w="732" w:type="dxa"/>
            <w:tcBorders>
              <w:top w:val="nil"/>
              <w:left w:val="nil"/>
              <w:bottom w:val="nil"/>
              <w:right w:val="nil"/>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i/>
                <w:iCs/>
                <w:color w:val="000000" w:themeColor="text1"/>
                <w:sz w:val="32"/>
                <w:szCs w:val="32"/>
              </w:rPr>
            </w:pPr>
          </w:p>
        </w:tc>
        <w:tc>
          <w:tcPr>
            <w:tcW w:w="1336" w:type="dxa"/>
            <w:tcBorders>
              <w:top w:val="nil"/>
              <w:left w:val="nil"/>
              <w:bottom w:val="nil"/>
              <w:right w:val="nil"/>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color w:val="000000" w:themeColor="text1"/>
                <w:sz w:val="20"/>
                <w:szCs w:val="20"/>
              </w:rPr>
            </w:pPr>
          </w:p>
        </w:tc>
        <w:tc>
          <w:tcPr>
            <w:tcW w:w="1670" w:type="dxa"/>
            <w:tcBorders>
              <w:top w:val="nil"/>
              <w:left w:val="nil"/>
              <w:bottom w:val="nil"/>
              <w:right w:val="nil"/>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color w:val="000000" w:themeColor="text1"/>
                <w:sz w:val="20"/>
                <w:szCs w:val="20"/>
              </w:rPr>
            </w:pPr>
          </w:p>
        </w:tc>
      </w:tr>
    </w:tbl>
    <w:p w:rsidR="00B96D36" w:rsidRPr="00DD08D5" w:rsidRDefault="00B96D36" w:rsidP="002C6F3A">
      <w:pPr>
        <w:pStyle w:val="Paragraphedeliste"/>
        <w:rPr>
          <w:rFonts w:ascii="Times New Roman" w:eastAsia="Times New Roman" w:hAnsi="Times New Roman" w:cs="Times New Roman"/>
          <w:b/>
          <w:color w:val="000000" w:themeColor="text1"/>
          <w:sz w:val="28"/>
          <w:szCs w:val="28"/>
        </w:rPr>
      </w:pPr>
    </w:p>
    <w:p w:rsidR="00B96D36" w:rsidRPr="00DD08D5" w:rsidRDefault="00B96D36" w:rsidP="00442A99">
      <w:pPr>
        <w:rPr>
          <w:rFonts w:ascii="Times New Roman" w:eastAsia="Times New Roman" w:hAnsi="Times New Roman" w:cs="Times New Roman"/>
          <w:b/>
          <w:color w:val="000000" w:themeColor="text1"/>
          <w:sz w:val="28"/>
          <w:szCs w:val="28"/>
        </w:rPr>
      </w:pPr>
    </w:p>
    <w:p w:rsidR="00B96D36" w:rsidRPr="00DD08D5" w:rsidRDefault="00B96D36" w:rsidP="002C6F3A">
      <w:pPr>
        <w:pStyle w:val="Paragraphedeliste"/>
        <w:rPr>
          <w:rFonts w:ascii="Times New Roman" w:eastAsia="Times New Roman" w:hAnsi="Times New Roman" w:cs="Times New Roman"/>
          <w:b/>
          <w:color w:val="000000" w:themeColor="text1"/>
          <w:sz w:val="28"/>
          <w:szCs w:val="28"/>
        </w:rPr>
      </w:pPr>
    </w:p>
    <w:tbl>
      <w:tblPr>
        <w:tblpPr w:leftFromText="141" w:rightFromText="141" w:vertAnchor="text" w:horzAnchor="margin" w:tblpY="21"/>
        <w:tblW w:w="9616" w:type="dxa"/>
        <w:tblCellMar>
          <w:left w:w="70" w:type="dxa"/>
          <w:right w:w="70" w:type="dxa"/>
        </w:tblCellMar>
        <w:tblLook w:val="04A0" w:firstRow="1" w:lastRow="0" w:firstColumn="1" w:lastColumn="0" w:noHBand="0" w:noVBand="1"/>
      </w:tblPr>
      <w:tblGrid>
        <w:gridCol w:w="908"/>
        <w:gridCol w:w="908"/>
        <w:gridCol w:w="908"/>
        <w:gridCol w:w="907"/>
        <w:gridCol w:w="907"/>
        <w:gridCol w:w="907"/>
        <w:gridCol w:w="1607"/>
        <w:gridCol w:w="2564"/>
      </w:tblGrid>
      <w:tr w:rsidR="00DD08D5" w:rsidRPr="00DD08D5" w:rsidTr="00442A99">
        <w:trPr>
          <w:trHeight w:val="688"/>
        </w:trPr>
        <w:tc>
          <w:tcPr>
            <w:tcW w:w="908"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proofErr w:type="spellStart"/>
            <w:r w:rsidRPr="00DD08D5">
              <w:rPr>
                <w:rFonts w:ascii="Times New Roman" w:eastAsia="Times New Roman" w:hAnsi="Times New Roman" w:cs="Times New Roman"/>
                <w:b/>
                <w:bCs/>
                <w:color w:val="000000" w:themeColor="text1"/>
                <w:sz w:val="16"/>
                <w:szCs w:val="16"/>
              </w:rPr>
              <w:t>Etage</w:t>
            </w:r>
            <w:proofErr w:type="spellEnd"/>
            <w:r w:rsidRPr="00DD08D5">
              <w:rPr>
                <w:rFonts w:ascii="Times New Roman" w:eastAsia="Times New Roman" w:hAnsi="Times New Roman" w:cs="Times New Roman"/>
                <w:b/>
                <w:bCs/>
                <w:color w:val="000000" w:themeColor="text1"/>
                <w:sz w:val="16"/>
                <w:szCs w:val="16"/>
              </w:rPr>
              <w:t xml:space="preserve"> </w:t>
            </w:r>
          </w:p>
        </w:tc>
        <w:tc>
          <w:tcPr>
            <w:tcW w:w="908" w:type="dxa"/>
            <w:tcBorders>
              <w:top w:val="single" w:sz="4" w:space="0" w:color="000000"/>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P</w:t>
            </w:r>
          </w:p>
        </w:tc>
        <w:tc>
          <w:tcPr>
            <w:tcW w:w="908" w:type="dxa"/>
            <w:tcBorders>
              <w:top w:val="single" w:sz="4" w:space="0" w:color="000000"/>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w:t>
            </w:r>
          </w:p>
        </w:tc>
        <w:tc>
          <w:tcPr>
            <w:tcW w:w="907" w:type="dxa"/>
            <w:tcBorders>
              <w:top w:val="single" w:sz="4" w:space="0" w:color="000000"/>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V</w:t>
            </w:r>
          </w:p>
        </w:tc>
        <w:tc>
          <w:tcPr>
            <w:tcW w:w="907" w:type="dxa"/>
            <w:tcBorders>
              <w:top w:val="single" w:sz="4" w:space="0" w:color="000000"/>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 </w:t>
            </w:r>
          </w:p>
        </w:tc>
        <w:tc>
          <w:tcPr>
            <w:tcW w:w="907" w:type="dxa"/>
            <w:tcBorders>
              <w:top w:val="single" w:sz="4" w:space="0" w:color="000000"/>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proofErr w:type="gramStart"/>
            <w:r w:rsidRPr="00DD08D5">
              <w:rPr>
                <w:rFonts w:ascii="Times New Roman" w:eastAsia="Times New Roman" w:hAnsi="Times New Roman" w:cs="Times New Roman"/>
                <w:b/>
                <w:bCs/>
                <w:color w:val="000000" w:themeColor="text1"/>
                <w:sz w:val="16"/>
                <w:szCs w:val="16"/>
              </w:rPr>
              <w:t>h</w:t>
            </w:r>
            <w:proofErr w:type="gramEnd"/>
          </w:p>
        </w:tc>
        <w:tc>
          <w:tcPr>
            <w:tcW w:w="1607" w:type="dxa"/>
            <w:tcBorders>
              <w:top w:val="single" w:sz="4" w:space="0" w:color="000000"/>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proofErr w:type="gramStart"/>
            <w:r w:rsidRPr="00DD08D5">
              <w:rPr>
                <w:rFonts w:ascii="Times New Roman" w:eastAsia="Times New Roman" w:hAnsi="Times New Roman" w:cs="Times New Roman"/>
                <w:b/>
                <w:bCs/>
                <w:color w:val="000000" w:themeColor="text1"/>
                <w:sz w:val="16"/>
                <w:szCs w:val="16"/>
              </w:rPr>
              <w:t>θ</w:t>
            </w:r>
            <w:proofErr w:type="gramEnd"/>
          </w:p>
        </w:tc>
        <w:tc>
          <w:tcPr>
            <w:tcW w:w="2564" w:type="dxa"/>
            <w:tcBorders>
              <w:top w:val="single" w:sz="4" w:space="0" w:color="000000"/>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Vérification</w:t>
            </w:r>
          </w:p>
        </w:tc>
      </w:tr>
      <w:tr w:rsidR="00DD08D5" w:rsidRPr="00DD08D5" w:rsidTr="00442A99">
        <w:trPr>
          <w:trHeight w:val="688"/>
        </w:trPr>
        <w:tc>
          <w:tcPr>
            <w:tcW w:w="908" w:type="dxa"/>
            <w:tcBorders>
              <w:top w:val="nil"/>
              <w:left w:val="single" w:sz="4" w:space="0" w:color="000000"/>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1</w:t>
            </w:r>
          </w:p>
        </w:tc>
        <w:tc>
          <w:tcPr>
            <w:tcW w:w="908"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-72107,7</w:t>
            </w:r>
          </w:p>
        </w:tc>
        <w:tc>
          <w:tcPr>
            <w:tcW w:w="908"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0,773</w:t>
            </w:r>
          </w:p>
        </w:tc>
        <w:tc>
          <w:tcPr>
            <w:tcW w:w="907"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8160,97</w:t>
            </w:r>
          </w:p>
        </w:tc>
        <w:tc>
          <w:tcPr>
            <w:tcW w:w="907"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 </w:t>
            </w:r>
          </w:p>
        </w:tc>
        <w:tc>
          <w:tcPr>
            <w:tcW w:w="907"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3,06</w:t>
            </w:r>
          </w:p>
        </w:tc>
        <w:tc>
          <w:tcPr>
            <w:tcW w:w="1607"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0,022320177</w:t>
            </w:r>
          </w:p>
        </w:tc>
        <w:tc>
          <w:tcPr>
            <w:tcW w:w="2564"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OK</w:t>
            </w:r>
          </w:p>
        </w:tc>
      </w:tr>
      <w:tr w:rsidR="00DD08D5" w:rsidRPr="00DD08D5" w:rsidTr="00442A99">
        <w:trPr>
          <w:trHeight w:val="688"/>
        </w:trPr>
        <w:tc>
          <w:tcPr>
            <w:tcW w:w="908" w:type="dxa"/>
            <w:tcBorders>
              <w:top w:val="nil"/>
              <w:left w:val="single" w:sz="4" w:space="0" w:color="000000"/>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2</w:t>
            </w:r>
          </w:p>
        </w:tc>
        <w:tc>
          <w:tcPr>
            <w:tcW w:w="908"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-54053,1</w:t>
            </w:r>
          </w:p>
        </w:tc>
        <w:tc>
          <w:tcPr>
            <w:tcW w:w="908"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0,915</w:t>
            </w:r>
          </w:p>
        </w:tc>
        <w:tc>
          <w:tcPr>
            <w:tcW w:w="907"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8032,69</w:t>
            </w:r>
          </w:p>
        </w:tc>
        <w:tc>
          <w:tcPr>
            <w:tcW w:w="907"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 </w:t>
            </w:r>
          </w:p>
        </w:tc>
        <w:tc>
          <w:tcPr>
            <w:tcW w:w="907"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3,06</w:t>
            </w:r>
          </w:p>
        </w:tc>
        <w:tc>
          <w:tcPr>
            <w:tcW w:w="1607"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0,020121453</w:t>
            </w:r>
          </w:p>
        </w:tc>
        <w:tc>
          <w:tcPr>
            <w:tcW w:w="2564"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OK</w:t>
            </w:r>
          </w:p>
        </w:tc>
      </w:tr>
      <w:tr w:rsidR="00DD08D5" w:rsidRPr="00DD08D5" w:rsidTr="00442A99">
        <w:trPr>
          <w:trHeight w:val="688"/>
        </w:trPr>
        <w:tc>
          <w:tcPr>
            <w:tcW w:w="908" w:type="dxa"/>
            <w:tcBorders>
              <w:top w:val="nil"/>
              <w:left w:val="single" w:sz="4" w:space="0" w:color="000000"/>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3</w:t>
            </w:r>
          </w:p>
        </w:tc>
        <w:tc>
          <w:tcPr>
            <w:tcW w:w="908"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-47880</w:t>
            </w:r>
          </w:p>
        </w:tc>
        <w:tc>
          <w:tcPr>
            <w:tcW w:w="908"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0,99</w:t>
            </w:r>
          </w:p>
        </w:tc>
        <w:tc>
          <w:tcPr>
            <w:tcW w:w="907"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7732,39</w:t>
            </w:r>
          </w:p>
        </w:tc>
        <w:tc>
          <w:tcPr>
            <w:tcW w:w="907"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 </w:t>
            </w:r>
          </w:p>
        </w:tc>
        <w:tc>
          <w:tcPr>
            <w:tcW w:w="907"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3,06</w:t>
            </w:r>
          </w:p>
        </w:tc>
        <w:tc>
          <w:tcPr>
            <w:tcW w:w="1607"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0,020033394</w:t>
            </w:r>
          </w:p>
        </w:tc>
        <w:tc>
          <w:tcPr>
            <w:tcW w:w="2564"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OK</w:t>
            </w:r>
          </w:p>
        </w:tc>
      </w:tr>
      <w:tr w:rsidR="00DD08D5" w:rsidRPr="00DD08D5" w:rsidTr="00442A99">
        <w:trPr>
          <w:trHeight w:val="688"/>
        </w:trPr>
        <w:tc>
          <w:tcPr>
            <w:tcW w:w="908" w:type="dxa"/>
            <w:tcBorders>
              <w:top w:val="nil"/>
              <w:left w:val="single" w:sz="4" w:space="0" w:color="000000"/>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4</w:t>
            </w:r>
          </w:p>
        </w:tc>
        <w:tc>
          <w:tcPr>
            <w:tcW w:w="908"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-41736,7</w:t>
            </w:r>
          </w:p>
        </w:tc>
        <w:tc>
          <w:tcPr>
            <w:tcW w:w="908"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1,044</w:t>
            </w:r>
          </w:p>
        </w:tc>
        <w:tc>
          <w:tcPr>
            <w:tcW w:w="907"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7257,29</w:t>
            </w:r>
          </w:p>
        </w:tc>
        <w:tc>
          <w:tcPr>
            <w:tcW w:w="907"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 </w:t>
            </w:r>
          </w:p>
        </w:tc>
        <w:tc>
          <w:tcPr>
            <w:tcW w:w="907"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3,06</w:t>
            </w:r>
          </w:p>
        </w:tc>
        <w:tc>
          <w:tcPr>
            <w:tcW w:w="1607"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0,019621052</w:t>
            </w:r>
          </w:p>
        </w:tc>
        <w:tc>
          <w:tcPr>
            <w:tcW w:w="2564"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OK</w:t>
            </w:r>
          </w:p>
        </w:tc>
      </w:tr>
      <w:tr w:rsidR="00DD08D5" w:rsidRPr="00DD08D5" w:rsidTr="00442A99">
        <w:trPr>
          <w:trHeight w:val="688"/>
        </w:trPr>
        <w:tc>
          <w:tcPr>
            <w:tcW w:w="908" w:type="dxa"/>
            <w:tcBorders>
              <w:top w:val="nil"/>
              <w:left w:val="single" w:sz="4" w:space="0" w:color="000000"/>
              <w:bottom w:val="nil"/>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5</w:t>
            </w:r>
          </w:p>
        </w:tc>
        <w:tc>
          <w:tcPr>
            <w:tcW w:w="908" w:type="dxa"/>
            <w:tcBorders>
              <w:top w:val="nil"/>
              <w:left w:val="nil"/>
              <w:bottom w:val="nil"/>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-35689,5</w:t>
            </w:r>
          </w:p>
        </w:tc>
        <w:tc>
          <w:tcPr>
            <w:tcW w:w="908" w:type="dxa"/>
            <w:tcBorders>
              <w:top w:val="nil"/>
              <w:left w:val="nil"/>
              <w:bottom w:val="nil"/>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1,071</w:t>
            </w:r>
          </w:p>
        </w:tc>
        <w:tc>
          <w:tcPr>
            <w:tcW w:w="907" w:type="dxa"/>
            <w:tcBorders>
              <w:top w:val="nil"/>
              <w:left w:val="nil"/>
              <w:bottom w:val="nil"/>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6645,14</w:t>
            </w:r>
          </w:p>
        </w:tc>
        <w:tc>
          <w:tcPr>
            <w:tcW w:w="907" w:type="dxa"/>
            <w:tcBorders>
              <w:top w:val="nil"/>
              <w:left w:val="nil"/>
              <w:bottom w:val="nil"/>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 </w:t>
            </w:r>
          </w:p>
        </w:tc>
        <w:tc>
          <w:tcPr>
            <w:tcW w:w="907"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3,06</w:t>
            </w:r>
          </w:p>
        </w:tc>
        <w:tc>
          <w:tcPr>
            <w:tcW w:w="1607"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0,01879769</w:t>
            </w:r>
          </w:p>
        </w:tc>
        <w:tc>
          <w:tcPr>
            <w:tcW w:w="2564"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OK</w:t>
            </w:r>
          </w:p>
        </w:tc>
      </w:tr>
      <w:tr w:rsidR="00DD08D5" w:rsidRPr="00DD08D5" w:rsidTr="00442A99">
        <w:trPr>
          <w:trHeight w:val="722"/>
        </w:trPr>
        <w:tc>
          <w:tcPr>
            <w:tcW w:w="90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6</w:t>
            </w:r>
          </w:p>
        </w:tc>
        <w:tc>
          <w:tcPr>
            <w:tcW w:w="908" w:type="dxa"/>
            <w:tcBorders>
              <w:top w:val="single" w:sz="4" w:space="0" w:color="auto"/>
              <w:left w:val="nil"/>
              <w:bottom w:val="single" w:sz="4" w:space="0" w:color="auto"/>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-29662,2</w:t>
            </w:r>
          </w:p>
        </w:tc>
        <w:tc>
          <w:tcPr>
            <w:tcW w:w="908" w:type="dxa"/>
            <w:tcBorders>
              <w:top w:val="single" w:sz="4" w:space="0" w:color="auto"/>
              <w:left w:val="nil"/>
              <w:bottom w:val="single" w:sz="4" w:space="0" w:color="auto"/>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1,08</w:t>
            </w:r>
          </w:p>
        </w:tc>
        <w:tc>
          <w:tcPr>
            <w:tcW w:w="907" w:type="dxa"/>
            <w:tcBorders>
              <w:top w:val="single" w:sz="4" w:space="0" w:color="auto"/>
              <w:left w:val="nil"/>
              <w:bottom w:val="single" w:sz="4" w:space="0" w:color="auto"/>
              <w:right w:val="nil"/>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5925,2</w:t>
            </w:r>
          </w:p>
        </w:tc>
        <w:tc>
          <w:tcPr>
            <w:tcW w:w="90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 </w:t>
            </w:r>
          </w:p>
        </w:tc>
        <w:tc>
          <w:tcPr>
            <w:tcW w:w="907"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3,06</w:t>
            </w:r>
          </w:p>
        </w:tc>
        <w:tc>
          <w:tcPr>
            <w:tcW w:w="1607" w:type="dxa"/>
            <w:tcBorders>
              <w:top w:val="nil"/>
              <w:left w:val="nil"/>
              <w:bottom w:val="nil"/>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0,017668598</w:t>
            </w:r>
          </w:p>
        </w:tc>
        <w:tc>
          <w:tcPr>
            <w:tcW w:w="2564" w:type="dxa"/>
            <w:tcBorders>
              <w:top w:val="nil"/>
              <w:left w:val="nil"/>
              <w:bottom w:val="nil"/>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OK</w:t>
            </w:r>
          </w:p>
        </w:tc>
      </w:tr>
      <w:tr w:rsidR="00DD08D5" w:rsidRPr="00DD08D5" w:rsidTr="00442A99">
        <w:trPr>
          <w:trHeight w:val="759"/>
        </w:trPr>
        <w:tc>
          <w:tcPr>
            <w:tcW w:w="908" w:type="dxa"/>
            <w:tcBorders>
              <w:top w:val="nil"/>
              <w:left w:val="single" w:sz="4" w:space="0" w:color="auto"/>
              <w:bottom w:val="single" w:sz="4" w:space="0" w:color="auto"/>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7</w:t>
            </w:r>
          </w:p>
        </w:tc>
        <w:tc>
          <w:tcPr>
            <w:tcW w:w="908" w:type="dxa"/>
            <w:tcBorders>
              <w:top w:val="nil"/>
              <w:left w:val="nil"/>
              <w:bottom w:val="single" w:sz="4" w:space="0" w:color="auto"/>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-23722</w:t>
            </w:r>
          </w:p>
        </w:tc>
        <w:tc>
          <w:tcPr>
            <w:tcW w:w="908" w:type="dxa"/>
            <w:tcBorders>
              <w:top w:val="nil"/>
              <w:left w:val="nil"/>
              <w:bottom w:val="single" w:sz="4" w:space="0" w:color="auto"/>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1,072</w:t>
            </w:r>
          </w:p>
        </w:tc>
        <w:tc>
          <w:tcPr>
            <w:tcW w:w="907" w:type="dxa"/>
            <w:tcBorders>
              <w:top w:val="nil"/>
              <w:left w:val="nil"/>
              <w:bottom w:val="single" w:sz="4" w:space="0" w:color="auto"/>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5113,72</w:t>
            </w:r>
          </w:p>
        </w:tc>
        <w:tc>
          <w:tcPr>
            <w:tcW w:w="907" w:type="dxa"/>
            <w:tcBorders>
              <w:top w:val="nil"/>
              <w:left w:val="nil"/>
              <w:bottom w:val="nil"/>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 </w:t>
            </w:r>
          </w:p>
        </w:tc>
        <w:tc>
          <w:tcPr>
            <w:tcW w:w="907"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3,06</w:t>
            </w:r>
          </w:p>
        </w:tc>
        <w:tc>
          <w:tcPr>
            <w:tcW w:w="1607" w:type="dxa"/>
            <w:tcBorders>
              <w:top w:val="single" w:sz="4" w:space="0" w:color="auto"/>
              <w:left w:val="nil"/>
              <w:bottom w:val="single" w:sz="4" w:space="0" w:color="auto"/>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0,016251265</w:t>
            </w:r>
          </w:p>
        </w:tc>
        <w:tc>
          <w:tcPr>
            <w:tcW w:w="2564" w:type="dxa"/>
            <w:tcBorders>
              <w:top w:val="single" w:sz="4" w:space="0" w:color="auto"/>
              <w:left w:val="nil"/>
              <w:bottom w:val="nil"/>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OK</w:t>
            </w:r>
          </w:p>
        </w:tc>
      </w:tr>
      <w:tr w:rsidR="00DD08D5" w:rsidRPr="00DD08D5" w:rsidTr="00442A99">
        <w:trPr>
          <w:trHeight w:val="759"/>
        </w:trPr>
        <w:tc>
          <w:tcPr>
            <w:tcW w:w="908" w:type="dxa"/>
            <w:tcBorders>
              <w:top w:val="nil"/>
              <w:left w:val="single" w:sz="4" w:space="0" w:color="auto"/>
              <w:bottom w:val="nil"/>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8</w:t>
            </w:r>
          </w:p>
        </w:tc>
        <w:tc>
          <w:tcPr>
            <w:tcW w:w="908" w:type="dxa"/>
            <w:tcBorders>
              <w:top w:val="nil"/>
              <w:left w:val="nil"/>
              <w:bottom w:val="nil"/>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-17799,5</w:t>
            </w:r>
          </w:p>
        </w:tc>
        <w:tc>
          <w:tcPr>
            <w:tcW w:w="908" w:type="dxa"/>
            <w:tcBorders>
              <w:top w:val="nil"/>
              <w:left w:val="nil"/>
              <w:bottom w:val="nil"/>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1,054</w:t>
            </w:r>
          </w:p>
        </w:tc>
        <w:tc>
          <w:tcPr>
            <w:tcW w:w="907" w:type="dxa"/>
            <w:tcBorders>
              <w:top w:val="nil"/>
              <w:left w:val="nil"/>
              <w:bottom w:val="nil"/>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4173,2</w:t>
            </w:r>
          </w:p>
        </w:tc>
        <w:tc>
          <w:tcPr>
            <w:tcW w:w="907" w:type="dxa"/>
            <w:tcBorders>
              <w:top w:val="single" w:sz="4" w:space="0" w:color="auto"/>
              <w:left w:val="nil"/>
              <w:bottom w:val="nil"/>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 </w:t>
            </w:r>
          </w:p>
        </w:tc>
        <w:tc>
          <w:tcPr>
            <w:tcW w:w="907"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3,06</w:t>
            </w:r>
          </w:p>
        </w:tc>
        <w:tc>
          <w:tcPr>
            <w:tcW w:w="1607" w:type="dxa"/>
            <w:tcBorders>
              <w:top w:val="nil"/>
              <w:left w:val="nil"/>
              <w:bottom w:val="single" w:sz="4" w:space="0" w:color="auto"/>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0,014691226</w:t>
            </w:r>
          </w:p>
        </w:tc>
        <w:tc>
          <w:tcPr>
            <w:tcW w:w="2564" w:type="dxa"/>
            <w:tcBorders>
              <w:top w:val="single" w:sz="4" w:space="0" w:color="auto"/>
              <w:left w:val="nil"/>
              <w:bottom w:val="single" w:sz="4" w:space="0" w:color="auto"/>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OK</w:t>
            </w:r>
          </w:p>
        </w:tc>
      </w:tr>
      <w:tr w:rsidR="00DD08D5" w:rsidRPr="00DD08D5" w:rsidTr="00442A99">
        <w:trPr>
          <w:trHeight w:val="759"/>
        </w:trPr>
        <w:tc>
          <w:tcPr>
            <w:tcW w:w="90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9</w:t>
            </w:r>
          </w:p>
        </w:tc>
        <w:tc>
          <w:tcPr>
            <w:tcW w:w="908" w:type="dxa"/>
            <w:tcBorders>
              <w:top w:val="single" w:sz="4" w:space="0" w:color="auto"/>
              <w:left w:val="nil"/>
              <w:bottom w:val="single" w:sz="4" w:space="0" w:color="auto"/>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-11955</w:t>
            </w:r>
          </w:p>
        </w:tc>
        <w:tc>
          <w:tcPr>
            <w:tcW w:w="908" w:type="dxa"/>
            <w:tcBorders>
              <w:top w:val="single" w:sz="4" w:space="0" w:color="auto"/>
              <w:left w:val="nil"/>
              <w:bottom w:val="single" w:sz="4" w:space="0" w:color="auto"/>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1,03</w:t>
            </w:r>
          </w:p>
        </w:tc>
        <w:tc>
          <w:tcPr>
            <w:tcW w:w="907" w:type="dxa"/>
            <w:tcBorders>
              <w:top w:val="single" w:sz="4" w:space="0" w:color="auto"/>
              <w:left w:val="nil"/>
              <w:bottom w:val="single" w:sz="4" w:space="0" w:color="auto"/>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3056,85</w:t>
            </w:r>
          </w:p>
        </w:tc>
        <w:tc>
          <w:tcPr>
            <w:tcW w:w="907" w:type="dxa"/>
            <w:tcBorders>
              <w:top w:val="single" w:sz="4" w:space="0" w:color="auto"/>
              <w:left w:val="nil"/>
              <w:bottom w:val="single" w:sz="4" w:space="0" w:color="auto"/>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 </w:t>
            </w:r>
          </w:p>
        </w:tc>
        <w:tc>
          <w:tcPr>
            <w:tcW w:w="907"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3,06</w:t>
            </w:r>
          </w:p>
        </w:tc>
        <w:tc>
          <w:tcPr>
            <w:tcW w:w="1607" w:type="dxa"/>
            <w:tcBorders>
              <w:top w:val="nil"/>
              <w:left w:val="nil"/>
              <w:bottom w:val="single" w:sz="4" w:space="0" w:color="auto"/>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0,013164124</w:t>
            </w:r>
          </w:p>
        </w:tc>
        <w:tc>
          <w:tcPr>
            <w:tcW w:w="2564" w:type="dxa"/>
            <w:tcBorders>
              <w:top w:val="nil"/>
              <w:left w:val="nil"/>
              <w:bottom w:val="single" w:sz="4" w:space="0" w:color="auto"/>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OK</w:t>
            </w:r>
          </w:p>
        </w:tc>
      </w:tr>
      <w:tr w:rsidR="00DD08D5" w:rsidRPr="00DD08D5" w:rsidTr="00442A99">
        <w:trPr>
          <w:trHeight w:val="759"/>
        </w:trPr>
        <w:tc>
          <w:tcPr>
            <w:tcW w:w="908" w:type="dxa"/>
            <w:tcBorders>
              <w:top w:val="nil"/>
              <w:left w:val="single" w:sz="4" w:space="0" w:color="auto"/>
              <w:bottom w:val="single" w:sz="4" w:space="0" w:color="auto"/>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10</w:t>
            </w:r>
          </w:p>
        </w:tc>
        <w:tc>
          <w:tcPr>
            <w:tcW w:w="908" w:type="dxa"/>
            <w:tcBorders>
              <w:top w:val="nil"/>
              <w:left w:val="nil"/>
              <w:bottom w:val="single" w:sz="4" w:space="0" w:color="auto"/>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-6110,64</w:t>
            </w:r>
          </w:p>
        </w:tc>
        <w:tc>
          <w:tcPr>
            <w:tcW w:w="908" w:type="dxa"/>
            <w:tcBorders>
              <w:top w:val="nil"/>
              <w:left w:val="nil"/>
              <w:bottom w:val="single" w:sz="4" w:space="0" w:color="auto"/>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1,005</w:t>
            </w:r>
          </w:p>
        </w:tc>
        <w:tc>
          <w:tcPr>
            <w:tcW w:w="907" w:type="dxa"/>
            <w:tcBorders>
              <w:top w:val="nil"/>
              <w:left w:val="nil"/>
              <w:bottom w:val="single" w:sz="4" w:space="0" w:color="auto"/>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1696,95</w:t>
            </w:r>
          </w:p>
        </w:tc>
        <w:tc>
          <w:tcPr>
            <w:tcW w:w="907" w:type="dxa"/>
            <w:tcBorders>
              <w:top w:val="nil"/>
              <w:left w:val="nil"/>
              <w:bottom w:val="single" w:sz="4" w:space="0" w:color="auto"/>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 </w:t>
            </w:r>
          </w:p>
        </w:tc>
        <w:tc>
          <w:tcPr>
            <w:tcW w:w="907"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3,06</w:t>
            </w:r>
          </w:p>
        </w:tc>
        <w:tc>
          <w:tcPr>
            <w:tcW w:w="1607" w:type="dxa"/>
            <w:tcBorders>
              <w:top w:val="nil"/>
              <w:left w:val="nil"/>
              <w:bottom w:val="nil"/>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0,011826665</w:t>
            </w:r>
          </w:p>
        </w:tc>
        <w:tc>
          <w:tcPr>
            <w:tcW w:w="2564" w:type="dxa"/>
            <w:tcBorders>
              <w:top w:val="nil"/>
              <w:left w:val="nil"/>
              <w:bottom w:val="single" w:sz="4" w:space="0" w:color="auto"/>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OK</w:t>
            </w:r>
          </w:p>
        </w:tc>
      </w:tr>
      <w:tr w:rsidR="00DD08D5" w:rsidRPr="00DD08D5" w:rsidTr="00442A99">
        <w:trPr>
          <w:trHeight w:val="759"/>
        </w:trPr>
        <w:tc>
          <w:tcPr>
            <w:tcW w:w="908" w:type="dxa"/>
            <w:tcBorders>
              <w:top w:val="nil"/>
              <w:left w:val="single" w:sz="4" w:space="0" w:color="auto"/>
              <w:bottom w:val="single" w:sz="4" w:space="0" w:color="auto"/>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11</w:t>
            </w:r>
          </w:p>
        </w:tc>
        <w:tc>
          <w:tcPr>
            <w:tcW w:w="908" w:type="dxa"/>
            <w:tcBorders>
              <w:top w:val="nil"/>
              <w:left w:val="nil"/>
              <w:bottom w:val="single" w:sz="4" w:space="0" w:color="auto"/>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-186,78</w:t>
            </w:r>
          </w:p>
        </w:tc>
        <w:tc>
          <w:tcPr>
            <w:tcW w:w="908" w:type="dxa"/>
            <w:tcBorders>
              <w:top w:val="nil"/>
              <w:left w:val="nil"/>
              <w:bottom w:val="single" w:sz="4" w:space="0" w:color="auto"/>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0,23</w:t>
            </w:r>
          </w:p>
        </w:tc>
        <w:tc>
          <w:tcPr>
            <w:tcW w:w="907" w:type="dxa"/>
            <w:tcBorders>
              <w:top w:val="nil"/>
              <w:left w:val="nil"/>
              <w:bottom w:val="single" w:sz="4" w:space="0" w:color="auto"/>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54,12</w:t>
            </w:r>
          </w:p>
        </w:tc>
        <w:tc>
          <w:tcPr>
            <w:tcW w:w="907" w:type="dxa"/>
            <w:tcBorders>
              <w:top w:val="nil"/>
              <w:left w:val="nil"/>
              <w:bottom w:val="single" w:sz="4" w:space="0" w:color="auto"/>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 </w:t>
            </w:r>
          </w:p>
        </w:tc>
        <w:tc>
          <w:tcPr>
            <w:tcW w:w="907" w:type="dxa"/>
            <w:tcBorders>
              <w:top w:val="nil"/>
              <w:left w:val="nil"/>
              <w:bottom w:val="single" w:sz="4" w:space="0" w:color="000000"/>
              <w:right w:val="single" w:sz="4" w:space="0" w:color="000000"/>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3,06</w:t>
            </w:r>
          </w:p>
        </w:tc>
        <w:tc>
          <w:tcPr>
            <w:tcW w:w="1607" w:type="dxa"/>
            <w:tcBorders>
              <w:top w:val="single" w:sz="4" w:space="0" w:color="auto"/>
              <w:left w:val="nil"/>
              <w:bottom w:val="single" w:sz="4" w:space="0" w:color="auto"/>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0,002594054</w:t>
            </w:r>
          </w:p>
        </w:tc>
        <w:tc>
          <w:tcPr>
            <w:tcW w:w="2564" w:type="dxa"/>
            <w:tcBorders>
              <w:top w:val="nil"/>
              <w:left w:val="nil"/>
              <w:bottom w:val="single" w:sz="4" w:space="0" w:color="auto"/>
              <w:right w:val="single" w:sz="4" w:space="0" w:color="auto"/>
            </w:tcBorders>
            <w:shd w:val="clear" w:color="auto" w:fill="auto"/>
            <w:noWrap/>
            <w:vAlign w:val="center"/>
            <w:hideMark/>
          </w:tcPr>
          <w:p w:rsidR="00442A99" w:rsidRPr="00DD08D5" w:rsidRDefault="00442A99" w:rsidP="00442A99">
            <w:pPr>
              <w:spacing w:after="0" w:line="240" w:lineRule="auto"/>
              <w:jc w:val="center"/>
              <w:rPr>
                <w:rFonts w:ascii="Times New Roman" w:eastAsia="Times New Roman" w:hAnsi="Times New Roman" w:cs="Times New Roman"/>
                <w:b/>
                <w:bCs/>
                <w:color w:val="000000" w:themeColor="text1"/>
                <w:sz w:val="16"/>
                <w:szCs w:val="16"/>
              </w:rPr>
            </w:pPr>
            <w:r w:rsidRPr="00DD08D5">
              <w:rPr>
                <w:rFonts w:ascii="Times New Roman" w:eastAsia="Times New Roman" w:hAnsi="Times New Roman" w:cs="Times New Roman"/>
                <w:b/>
                <w:bCs/>
                <w:color w:val="000000" w:themeColor="text1"/>
                <w:sz w:val="16"/>
                <w:szCs w:val="16"/>
              </w:rPr>
              <w:t>OK</w:t>
            </w:r>
          </w:p>
        </w:tc>
      </w:tr>
    </w:tbl>
    <w:p w:rsidR="00B96D36" w:rsidRPr="00DD08D5" w:rsidRDefault="00B96D36" w:rsidP="002C6F3A">
      <w:pPr>
        <w:pStyle w:val="Paragraphedeliste"/>
        <w:rPr>
          <w:rFonts w:ascii="Times New Roman" w:eastAsia="Times New Roman" w:hAnsi="Times New Roman" w:cs="Times New Roman"/>
          <w:b/>
          <w:color w:val="000000" w:themeColor="text1"/>
          <w:sz w:val="28"/>
          <w:szCs w:val="28"/>
        </w:rPr>
      </w:pPr>
    </w:p>
    <w:p w:rsidR="00B96D36" w:rsidRPr="00DD08D5" w:rsidRDefault="00B96D36" w:rsidP="002C6F3A">
      <w:pPr>
        <w:pStyle w:val="Paragraphedeliste"/>
        <w:rPr>
          <w:rFonts w:ascii="Times New Roman" w:eastAsia="Times New Roman" w:hAnsi="Times New Roman" w:cs="Times New Roman"/>
          <w:b/>
          <w:color w:val="000000" w:themeColor="text1"/>
          <w:sz w:val="28"/>
          <w:szCs w:val="28"/>
        </w:rPr>
      </w:pPr>
    </w:p>
    <w:p w:rsidR="00B96D36" w:rsidRPr="00DD08D5" w:rsidRDefault="00442A99" w:rsidP="002C6F3A">
      <w:pPr>
        <w:pStyle w:val="Paragraphedeliste"/>
        <w:rPr>
          <w:rFonts w:ascii="Times New Roman" w:eastAsia="Times New Roman" w:hAnsi="Times New Roman" w:cs="Times New Roman"/>
          <w:b/>
          <w:color w:val="000000" w:themeColor="text1"/>
          <w:sz w:val="28"/>
          <w:szCs w:val="28"/>
        </w:rPr>
      </w:pPr>
      <w:r w:rsidRPr="00DD08D5">
        <w:rPr>
          <w:rFonts w:ascii="Times New Roman" w:eastAsia="CIDFont+F7" w:hAnsi="Times New Roman" w:cs="Times New Roman"/>
          <w:color w:val="000000" w:themeColor="text1"/>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Tableau 11 </w:t>
      </w:r>
    </w:p>
    <w:p w:rsidR="00B96D36" w:rsidRPr="00DD08D5" w:rsidRDefault="00B96D36" w:rsidP="002C6F3A">
      <w:pPr>
        <w:pStyle w:val="Paragraphedeliste"/>
        <w:rPr>
          <w:rFonts w:ascii="Times New Roman" w:eastAsia="Times New Roman" w:hAnsi="Times New Roman" w:cs="Times New Roman"/>
          <w:b/>
          <w:color w:val="000000" w:themeColor="text1"/>
          <w:sz w:val="28"/>
          <w:szCs w:val="28"/>
        </w:rPr>
      </w:pPr>
    </w:p>
    <w:p w:rsidR="00B96D36" w:rsidRPr="00DD08D5" w:rsidRDefault="00B96D36" w:rsidP="002C6F3A">
      <w:pPr>
        <w:pStyle w:val="Paragraphedeliste"/>
        <w:rPr>
          <w:rFonts w:ascii="Times New Roman" w:eastAsia="Times New Roman" w:hAnsi="Times New Roman" w:cs="Times New Roman"/>
          <w:b/>
          <w:color w:val="000000" w:themeColor="text1"/>
          <w:sz w:val="28"/>
          <w:szCs w:val="28"/>
        </w:rPr>
      </w:pPr>
    </w:p>
    <w:p w:rsidR="0001470D" w:rsidRDefault="0001470D" w:rsidP="002C6F3A">
      <w:pPr>
        <w:pStyle w:val="Paragraphedeliste"/>
        <w:rPr>
          <w:rFonts w:ascii="Times New Roman" w:eastAsia="Times New Roman" w:hAnsi="Times New Roman" w:cs="Times New Roman"/>
          <w:b/>
          <w:color w:val="000000" w:themeColor="text1"/>
          <w:sz w:val="28"/>
          <w:szCs w:val="28"/>
        </w:rPr>
      </w:pPr>
    </w:p>
    <w:p w:rsidR="0001470D" w:rsidRPr="0001470D" w:rsidRDefault="0001470D" w:rsidP="0001470D">
      <w:pPr>
        <w:rPr>
          <w:rFonts w:ascii="Times New Roman" w:eastAsia="Times New Roman" w:hAnsi="Times New Roman" w:cs="Times New Roman"/>
          <w:b/>
          <w:color w:val="000000" w:themeColor="text1"/>
          <w:sz w:val="28"/>
          <w:szCs w:val="28"/>
        </w:rPr>
      </w:pPr>
    </w:p>
    <w:p w:rsidR="0001470D" w:rsidRDefault="0001470D" w:rsidP="002C6F3A">
      <w:pPr>
        <w:pStyle w:val="Paragraphedeliste"/>
        <w:rPr>
          <w:rFonts w:ascii="Times New Roman" w:eastAsia="Times New Roman" w:hAnsi="Times New Roman" w:cs="Times New Roman"/>
          <w:b/>
          <w:color w:val="000000" w:themeColor="text1"/>
          <w:sz w:val="28"/>
          <w:szCs w:val="28"/>
        </w:rPr>
      </w:pPr>
    </w:p>
    <w:p w:rsidR="0001470D" w:rsidRDefault="0001470D" w:rsidP="002C6F3A">
      <w:pPr>
        <w:pStyle w:val="Paragraphedeliste"/>
        <w:rPr>
          <w:rFonts w:ascii="Times New Roman" w:eastAsia="Times New Roman" w:hAnsi="Times New Roman" w:cs="Times New Roman"/>
          <w:b/>
          <w:color w:val="000000" w:themeColor="text1"/>
          <w:sz w:val="28"/>
          <w:szCs w:val="28"/>
        </w:rPr>
      </w:pPr>
      <w:r>
        <w:rPr>
          <w:rFonts w:ascii="Times New Roman" w:eastAsia="Times New Roman" w:hAnsi="Times New Roman" w:cs="Times New Roman"/>
          <w:b/>
          <w:color w:val="000000" w:themeColor="text1"/>
          <w:sz w:val="28"/>
          <w:szCs w:val="28"/>
        </w:rPr>
        <w:t xml:space="preserve">        </w:t>
      </w:r>
    </w:p>
    <w:p w:rsidR="0001470D" w:rsidRDefault="0001470D" w:rsidP="002C6F3A">
      <w:pPr>
        <w:pStyle w:val="Paragraphedeliste"/>
        <w:rPr>
          <w:rFonts w:ascii="Times New Roman" w:eastAsia="Times New Roman" w:hAnsi="Times New Roman" w:cs="Times New Roman"/>
          <w:b/>
          <w:color w:val="000000" w:themeColor="text1"/>
          <w:sz w:val="28"/>
          <w:szCs w:val="28"/>
        </w:rPr>
      </w:pPr>
    </w:p>
    <w:p w:rsidR="00442A99" w:rsidRDefault="00442A99" w:rsidP="002C6F3A">
      <w:pPr>
        <w:pStyle w:val="Paragraphedeliste"/>
        <w:rPr>
          <w:rFonts w:ascii="Times New Roman" w:eastAsia="Times New Roman" w:hAnsi="Times New Roman" w:cs="Times New Roman"/>
          <w:b/>
          <w:color w:val="000000" w:themeColor="text1"/>
          <w:sz w:val="28"/>
          <w:szCs w:val="28"/>
        </w:rPr>
      </w:pPr>
    </w:p>
    <w:p w:rsidR="00442A99" w:rsidRDefault="00442A99" w:rsidP="002C6F3A">
      <w:pPr>
        <w:pStyle w:val="Paragraphedeliste"/>
        <w:rPr>
          <w:rFonts w:ascii="Times New Roman" w:eastAsia="Times New Roman" w:hAnsi="Times New Roman" w:cs="Times New Roman"/>
          <w:b/>
          <w:color w:val="000000" w:themeColor="text1"/>
          <w:sz w:val="28"/>
          <w:szCs w:val="28"/>
        </w:rPr>
      </w:pPr>
    </w:p>
    <w:p w:rsidR="00442A99" w:rsidRDefault="00442A99" w:rsidP="002C6F3A">
      <w:pPr>
        <w:pStyle w:val="Paragraphedeliste"/>
        <w:rPr>
          <w:rFonts w:ascii="Times New Roman" w:eastAsia="Times New Roman" w:hAnsi="Times New Roman" w:cs="Times New Roman"/>
          <w:b/>
          <w:color w:val="000000" w:themeColor="text1"/>
          <w:sz w:val="28"/>
          <w:szCs w:val="28"/>
        </w:rPr>
      </w:pPr>
    </w:p>
    <w:p w:rsidR="00442A99" w:rsidRDefault="00442A99" w:rsidP="002C6F3A">
      <w:pPr>
        <w:pStyle w:val="Paragraphedeliste"/>
        <w:rPr>
          <w:rFonts w:ascii="Times New Roman" w:eastAsia="Times New Roman" w:hAnsi="Times New Roman" w:cs="Times New Roman"/>
          <w:b/>
          <w:color w:val="000000" w:themeColor="text1"/>
          <w:sz w:val="28"/>
          <w:szCs w:val="28"/>
        </w:rPr>
      </w:pPr>
    </w:p>
    <w:p w:rsidR="00442A99" w:rsidRDefault="00442A99" w:rsidP="002C6F3A">
      <w:pPr>
        <w:pStyle w:val="Paragraphedeliste"/>
        <w:rPr>
          <w:rFonts w:ascii="Times New Roman" w:eastAsia="Times New Roman" w:hAnsi="Times New Roman" w:cs="Times New Roman"/>
          <w:b/>
          <w:color w:val="000000" w:themeColor="text1"/>
          <w:sz w:val="28"/>
          <w:szCs w:val="28"/>
        </w:rPr>
      </w:pPr>
    </w:p>
    <w:p w:rsidR="0001470D" w:rsidRPr="0001470D" w:rsidRDefault="00442A99" w:rsidP="0001470D">
      <w:pPr>
        <w:rPr>
          <w:rFonts w:ascii="Times New Roman" w:eastAsia="Times New Roman" w:hAnsi="Times New Roman" w:cs="Times New Roman"/>
          <w:b/>
          <w:color w:val="000000" w:themeColor="text1"/>
          <w:sz w:val="28"/>
          <w:szCs w:val="28"/>
        </w:rPr>
      </w:pPr>
      <w:r>
        <w:rPr>
          <w:rFonts w:ascii="Times New Roman" w:eastAsia="Times New Roman" w:hAnsi="Times New Roman" w:cs="Times New Roman"/>
          <w:b/>
          <w:noProof/>
          <w:color w:val="000000" w:themeColor="text1"/>
          <w:sz w:val="28"/>
          <w:szCs w:val="28"/>
        </w:rPr>
        <mc:AlternateContent>
          <mc:Choice Requires="wps">
            <w:drawing>
              <wp:inline distT="0" distB="0" distL="0" distR="0" wp14:anchorId="53BB50F2" wp14:editId="541D292E">
                <wp:extent cx="5964964" cy="968375"/>
                <wp:effectExtent l="0" t="0" r="0" b="0"/>
                <wp:docPr id="231" name="WordArt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5964964" cy="968375"/>
                        </a:xfrm>
                        <a:prstGeom prst="rect">
                          <a:avLst/>
                        </a:prstGeom>
                      </wps:spPr>
                      <wps:txbx>
                        <w:txbxContent>
                          <w:p w:rsidR="006C2703" w:rsidRDefault="006C2703" w:rsidP="00442A99">
                            <w:pPr>
                              <w:jc w:val="center"/>
                              <w:rPr>
                                <w:sz w:val="24"/>
                                <w:szCs w:val="24"/>
                              </w:rPr>
                            </w:pPr>
                            <w:r w:rsidRPr="0001470D">
                              <w:rPr>
                                <w:rFonts w:ascii="Arial Black" w:hAnsi="Arial Black" w:cs="Arial Black"/>
                                <w:color w:val="B2B2B2"/>
                                <w:sz w:val="48"/>
                                <w:szCs w:val="48"/>
                                <w14:shadow w14:blurRad="0" w14:dist="45847" w14:dir="2021404" w14:sx="100000" w14:sy="100000" w14:kx="0" w14:ky="0" w14:algn="ctr">
                                  <w14:srgbClr w14:val="9999FF"/>
                                </w14:shadow>
                                <w14:textOutline w14:w="12700" w14:cap="flat" w14:cmpd="sng" w14:algn="ctr">
                                  <w14:solidFill>
                                    <w14:srgbClr w14:val="3333CC"/>
                                  </w14:solidFill>
                                  <w14:prstDash w14:val="solid"/>
                                  <w14:round/>
                                </w14:textOutline>
                                <w14:textFill>
                                  <w14:solidFill>
                                    <w14:srgbClr w14:val="B2B2B2">
                                      <w14:alpha w14:val="50000"/>
                                    </w14:srgbClr>
                                  </w14:solidFill>
                                </w14:textFill>
                              </w:rPr>
                              <w:t xml:space="preserve">CALCUL DES VOILES </w:t>
                            </w:r>
                          </w:p>
                        </w:txbxContent>
                      </wps:txbx>
                      <wps:bodyPr wrap="square" lIns="0" tIns="0" rIns="0" bIns="0" numCol="1" fromWordArt="1">
                        <a:prstTxWarp prst="textPlain">
                          <a:avLst>
                            <a:gd name="adj" fmla="val 50000"/>
                          </a:avLst>
                        </a:prstTxWarp>
                        <a:noAutofit/>
                      </wps:bodyPr>
                    </wps:wsp>
                  </a:graphicData>
                </a:graphic>
              </wp:inline>
            </w:drawing>
          </mc:Choice>
          <mc:Fallback>
            <w:pict>
              <v:shape w14:anchorId="53BB50F2" id="WordArt 35" o:spid="_x0000_s1059" type="#_x0000_t202" style="width:469.7pt;height:76.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dzFUJ7gEAAMwDAAAOAAAAZHJzL2Uyb0RvYy54bWysU9Fu0zAUfUfiHyy/0yQtLVvUdBpMIKQB&#13;&#10;k7Zpz7eO3QZiX2O7Tfr3u3aSMsHbRBRZTnzvyTnnnqyvet2yo3S+QVPxYpZzJo3AujG7ij8+fH53&#13;&#10;wZkPYGpo0ciKn6TnV5u3b9adLeUc99jW0jECMb7sbMX3Idgyy7zYSw1+hlYaOlToNAR6dLusdtAR&#13;&#10;um6zeZ6vsg5dbR0K6T29vRkO+SbhKyVF+KGUl4G1FSduIa0urdu4Zps1lDsHdt+IkQa8goWGxtBH&#13;&#10;z1A3EIAdXPMPlG6EQ48qzATqDJVqhEwaSE2R/6Xmfg9WJi1kjrdnm/z/gxXfj3eONXXF54uCMwOa&#13;&#10;hvREnl67wBbL6E9nfUll95YKQ/8Re5pz0urtLYpfnkqyFzVDg4/V2+4b1oQHh4Cpo1dOR5dINyMY&#13;&#10;GsjpPATZBybo5fJy9Z5uzgSdXa4uFh8SiwzKqds6H75I1CxuKu5oyAkdjrc+RDZQTiUjtchm4BX6&#13;&#10;bZ/kFsWkbYv1ich2FIKK+98HcJKz9qshl2Nipo2bNttpYw76E1KuyDflUI+uTe5ECg/9Ezg78gyk&#13;&#10;8K6dgpLIpsTUo+tQ/yQg3VL+jtCyZU5X5EhyxuJR2IAaew1ek7WqSarjDAYto2qKTOoe4x0z+fI5&#13;&#10;Vf35CTfPAAAA//8DAFBLAwQUAAYACAAAACEAs9fQ1OAAAAAKAQAADwAAAGRycy9kb3ducmV2Lnht&#13;&#10;bEyPzU7DMBCE70i8g7VI3KhDoRVJ41QVPyck1DQcODrxNrEar0PstuHtWbjAZaTV7M7Ol68n14sT&#13;&#10;jsF6UnA7S0AgNd5YahW8Vy83DyBC1GR07wkVfGGAdXF5kevM+DOVeNrFVnAIhUwr6GIcMilD06HT&#13;&#10;YeYHJPb2fnQ68ji20oz6zOGul/MkWUqnLfGHTg/42GFz2B2dgs0Hlc/2863elvvSVlWa0OvyoNT1&#13;&#10;1fS0YtmsQESc4t8F/DBwfyi4WO2PZILoFTBN/FX20rv0HkTNS4v5AmSRy/8IxTcAAAD//wMAUEsB&#13;&#10;Ai0AFAAGAAgAAAAhALaDOJL+AAAA4QEAABMAAAAAAAAAAAAAAAAAAAAAAFtDb250ZW50X1R5cGVz&#13;&#10;XS54bWxQSwECLQAUAAYACAAAACEAOP0h/9YAAACUAQAACwAAAAAAAAAAAAAAAAAvAQAAX3JlbHMv&#13;&#10;LnJlbHNQSwECLQAUAAYACAAAACEAXcxVCe4BAADMAwAADgAAAAAAAAAAAAAAAAAuAgAAZHJzL2Uy&#13;&#10;b0RvYy54bWxQSwECLQAUAAYACAAAACEAs9fQ1OAAAAAKAQAADwAAAAAAAAAAAAAAAABIBAAAZHJz&#13;&#10;L2Rvd25yZXYueG1sUEsFBgAAAAAEAAQA8wAAAFUFAAAAAA==&#13;&#10;" filled="f" stroked="f">
                <v:textbox inset="0,0,0,0">
                  <w:txbxContent>
                    <w:p w:rsidR="006C2703" w:rsidRDefault="006C2703" w:rsidP="00442A99">
                      <w:pPr>
                        <w:jc w:val="center"/>
                        <w:rPr>
                          <w:sz w:val="24"/>
                          <w:szCs w:val="24"/>
                        </w:rPr>
                      </w:pPr>
                      <w:r w:rsidRPr="0001470D">
                        <w:rPr>
                          <w:rFonts w:ascii="Arial Black" w:hAnsi="Arial Black" w:cs="Arial Black"/>
                          <w:color w:val="B2B2B2"/>
                          <w:sz w:val="48"/>
                          <w:szCs w:val="48"/>
                          <w14:shadow w14:blurRad="0" w14:dist="45847" w14:dir="2021404" w14:sx="100000" w14:sy="100000" w14:kx="0" w14:ky="0" w14:algn="ctr">
                            <w14:srgbClr w14:val="9999FF"/>
                          </w14:shadow>
                          <w14:textOutline w14:w="12700" w14:cap="flat" w14:cmpd="sng" w14:algn="ctr">
                            <w14:solidFill>
                              <w14:srgbClr w14:val="3333CC"/>
                            </w14:solidFill>
                            <w14:prstDash w14:val="solid"/>
                            <w14:round/>
                          </w14:textOutline>
                          <w14:textFill>
                            <w14:solidFill>
                              <w14:srgbClr w14:val="B2B2B2">
                                <w14:alpha w14:val="50000"/>
                              </w14:srgbClr>
                            </w14:solidFill>
                          </w14:textFill>
                        </w:rPr>
                        <w:t xml:space="preserve">CALCUL DES VOILES </w:t>
                      </w:r>
                    </w:p>
                  </w:txbxContent>
                </v:textbox>
                <w10:anchorlock/>
              </v:shape>
            </w:pict>
          </mc:Fallback>
        </mc:AlternateContent>
      </w:r>
    </w:p>
    <w:p w:rsidR="00B2375E" w:rsidRPr="0001470D" w:rsidRDefault="00B2375E" w:rsidP="0001470D">
      <w:pPr>
        <w:rPr>
          <w:rFonts w:ascii="Times New Roman" w:eastAsia="Times New Roman" w:hAnsi="Times New Roman" w:cs="Times New Roman"/>
          <w:b/>
          <w:color w:val="000000" w:themeColor="text1"/>
          <w:sz w:val="28"/>
          <w:szCs w:val="28"/>
        </w:rPr>
      </w:pPr>
    </w:p>
    <w:p w:rsidR="003D4391" w:rsidRPr="00090503" w:rsidRDefault="003D4391" w:rsidP="002C6F3A">
      <w:pPr>
        <w:pStyle w:val="Paragraphedeliste"/>
        <w:rPr>
          <w:rFonts w:ascii="Times New Roman" w:eastAsia="Times New Roman" w:hAnsi="Times New Roman" w:cs="Times New Roman"/>
          <w:b/>
          <w:color w:val="000000" w:themeColor="text1"/>
          <w:sz w:val="28"/>
          <w:szCs w:val="28"/>
        </w:rPr>
      </w:pPr>
    </w:p>
    <w:p w:rsidR="003D4391" w:rsidRPr="00090503" w:rsidRDefault="003D4391" w:rsidP="002C6F3A">
      <w:pPr>
        <w:pStyle w:val="Paragraphedeliste"/>
        <w:rPr>
          <w:rFonts w:ascii="Times New Roman" w:eastAsia="Times New Roman" w:hAnsi="Times New Roman" w:cs="Times New Roman"/>
          <w:b/>
          <w:color w:val="000000" w:themeColor="text1"/>
          <w:sz w:val="28"/>
          <w:szCs w:val="28"/>
        </w:rPr>
      </w:pPr>
    </w:p>
    <w:p w:rsidR="003D4391" w:rsidRDefault="003D4391" w:rsidP="002C6F3A">
      <w:pPr>
        <w:pStyle w:val="Paragraphedeliste"/>
        <w:rPr>
          <w:rFonts w:ascii="Times New Roman" w:eastAsia="Times New Roman" w:hAnsi="Times New Roman" w:cs="Times New Roman"/>
          <w:b/>
          <w:color w:val="000000" w:themeColor="text1"/>
          <w:sz w:val="28"/>
          <w:szCs w:val="28"/>
        </w:rPr>
      </w:pPr>
    </w:p>
    <w:p w:rsidR="0001470D" w:rsidRDefault="0001470D" w:rsidP="002C6F3A">
      <w:pPr>
        <w:pStyle w:val="Paragraphedeliste"/>
        <w:rPr>
          <w:rFonts w:ascii="Times New Roman" w:eastAsia="Times New Roman" w:hAnsi="Times New Roman" w:cs="Times New Roman"/>
          <w:b/>
          <w:color w:val="000000" w:themeColor="text1"/>
          <w:sz w:val="28"/>
          <w:szCs w:val="28"/>
        </w:rPr>
      </w:pPr>
    </w:p>
    <w:p w:rsidR="0001470D" w:rsidRDefault="0001470D" w:rsidP="002C6F3A">
      <w:pPr>
        <w:pStyle w:val="Paragraphedeliste"/>
        <w:rPr>
          <w:rFonts w:ascii="Times New Roman" w:eastAsia="Times New Roman" w:hAnsi="Times New Roman" w:cs="Times New Roman"/>
          <w:b/>
          <w:color w:val="000000" w:themeColor="text1"/>
          <w:sz w:val="28"/>
          <w:szCs w:val="28"/>
        </w:rPr>
      </w:pPr>
    </w:p>
    <w:p w:rsidR="0001470D" w:rsidRDefault="0001470D" w:rsidP="002C6F3A">
      <w:pPr>
        <w:pStyle w:val="Paragraphedeliste"/>
        <w:rPr>
          <w:rFonts w:ascii="Times New Roman" w:eastAsia="Times New Roman" w:hAnsi="Times New Roman" w:cs="Times New Roman"/>
          <w:b/>
          <w:color w:val="000000" w:themeColor="text1"/>
          <w:sz w:val="28"/>
          <w:szCs w:val="28"/>
        </w:rPr>
      </w:pPr>
      <w:r>
        <w:rPr>
          <w:rFonts w:ascii="Times New Roman" w:eastAsia="Times New Roman" w:hAnsi="Times New Roman" w:cs="Times New Roman"/>
          <w:b/>
          <w:color w:val="000000" w:themeColor="text1"/>
          <w:sz w:val="28"/>
          <w:szCs w:val="28"/>
        </w:rPr>
        <w:t xml:space="preserve">                     </w:t>
      </w:r>
    </w:p>
    <w:p w:rsidR="0001470D" w:rsidRDefault="0001470D" w:rsidP="002C6F3A">
      <w:pPr>
        <w:pStyle w:val="Paragraphedeliste"/>
        <w:rPr>
          <w:rFonts w:ascii="Times New Roman" w:eastAsia="Times New Roman" w:hAnsi="Times New Roman" w:cs="Times New Roman"/>
          <w:b/>
          <w:color w:val="000000" w:themeColor="text1"/>
          <w:sz w:val="28"/>
          <w:szCs w:val="28"/>
        </w:rPr>
      </w:pPr>
    </w:p>
    <w:p w:rsidR="0001470D" w:rsidRDefault="0001470D" w:rsidP="002C6F3A">
      <w:pPr>
        <w:pStyle w:val="Paragraphedeliste"/>
        <w:rPr>
          <w:rFonts w:ascii="Times New Roman" w:eastAsia="Times New Roman" w:hAnsi="Times New Roman" w:cs="Times New Roman"/>
          <w:b/>
          <w:color w:val="000000" w:themeColor="text1"/>
          <w:sz w:val="28"/>
          <w:szCs w:val="28"/>
        </w:rPr>
      </w:pPr>
    </w:p>
    <w:p w:rsidR="0001470D" w:rsidRDefault="0001470D" w:rsidP="002C6F3A">
      <w:pPr>
        <w:pStyle w:val="Paragraphedeliste"/>
        <w:rPr>
          <w:rFonts w:ascii="Times New Roman" w:eastAsia="Times New Roman" w:hAnsi="Times New Roman" w:cs="Times New Roman"/>
          <w:b/>
          <w:color w:val="000000" w:themeColor="text1"/>
          <w:sz w:val="28"/>
          <w:szCs w:val="28"/>
        </w:rPr>
      </w:pPr>
    </w:p>
    <w:p w:rsidR="0001470D" w:rsidRDefault="0001470D" w:rsidP="002C6F3A">
      <w:pPr>
        <w:pStyle w:val="Paragraphedeliste"/>
        <w:rPr>
          <w:rFonts w:ascii="Times New Roman" w:eastAsia="Times New Roman" w:hAnsi="Times New Roman" w:cs="Times New Roman"/>
          <w:b/>
          <w:color w:val="000000" w:themeColor="text1"/>
          <w:sz w:val="28"/>
          <w:szCs w:val="28"/>
        </w:rPr>
      </w:pPr>
    </w:p>
    <w:p w:rsidR="0001470D" w:rsidRDefault="0001470D" w:rsidP="002C6F3A">
      <w:pPr>
        <w:pStyle w:val="Paragraphedeliste"/>
        <w:rPr>
          <w:rFonts w:ascii="Times New Roman" w:eastAsia="Times New Roman" w:hAnsi="Times New Roman" w:cs="Times New Roman"/>
          <w:b/>
          <w:color w:val="000000" w:themeColor="text1"/>
          <w:sz w:val="28"/>
          <w:szCs w:val="28"/>
        </w:rPr>
      </w:pPr>
    </w:p>
    <w:p w:rsidR="0001470D" w:rsidRDefault="0001470D" w:rsidP="002C6F3A">
      <w:pPr>
        <w:pStyle w:val="Paragraphedeliste"/>
        <w:rPr>
          <w:rFonts w:ascii="Times New Roman" w:eastAsia="Times New Roman" w:hAnsi="Times New Roman" w:cs="Times New Roman"/>
          <w:b/>
          <w:color w:val="000000" w:themeColor="text1"/>
          <w:sz w:val="28"/>
          <w:szCs w:val="28"/>
        </w:rPr>
      </w:pPr>
    </w:p>
    <w:p w:rsidR="0001470D" w:rsidRDefault="0001470D" w:rsidP="002C6F3A">
      <w:pPr>
        <w:pStyle w:val="Paragraphedeliste"/>
        <w:rPr>
          <w:rFonts w:ascii="Times New Roman" w:eastAsia="Times New Roman" w:hAnsi="Times New Roman" w:cs="Times New Roman"/>
          <w:b/>
          <w:color w:val="000000" w:themeColor="text1"/>
          <w:sz w:val="28"/>
          <w:szCs w:val="28"/>
        </w:rPr>
      </w:pPr>
    </w:p>
    <w:p w:rsidR="0001470D" w:rsidRDefault="0001470D" w:rsidP="002C6F3A">
      <w:pPr>
        <w:pStyle w:val="Paragraphedeliste"/>
        <w:rPr>
          <w:rFonts w:ascii="Times New Roman" w:eastAsia="Times New Roman" w:hAnsi="Times New Roman" w:cs="Times New Roman"/>
          <w:b/>
          <w:color w:val="000000" w:themeColor="text1"/>
          <w:sz w:val="28"/>
          <w:szCs w:val="28"/>
        </w:rPr>
      </w:pPr>
    </w:p>
    <w:p w:rsidR="0001470D" w:rsidRDefault="0001470D" w:rsidP="002C6F3A">
      <w:pPr>
        <w:pStyle w:val="Paragraphedeliste"/>
        <w:rPr>
          <w:rFonts w:ascii="Times New Roman" w:eastAsia="Times New Roman" w:hAnsi="Times New Roman" w:cs="Times New Roman"/>
          <w:b/>
          <w:color w:val="000000" w:themeColor="text1"/>
          <w:sz w:val="28"/>
          <w:szCs w:val="28"/>
        </w:rPr>
      </w:pPr>
    </w:p>
    <w:p w:rsidR="00B859EC" w:rsidRDefault="00B859EC" w:rsidP="00B859EC">
      <w:pPr>
        <w:rPr>
          <w:rFonts w:ascii="Times New Roman" w:eastAsia="Times New Roman" w:hAnsi="Times New Roman" w:cs="Times New Roman"/>
          <w:b/>
          <w:i/>
          <w:iCs/>
          <w:color w:val="000000" w:themeColor="text1"/>
          <w:sz w:val="32"/>
          <w:szCs w:val="32"/>
        </w:rPr>
      </w:pPr>
    </w:p>
    <w:p w:rsidR="0080382B" w:rsidRPr="00B859EC" w:rsidRDefault="00B859EC" w:rsidP="00B859EC">
      <w:pPr>
        <w:rPr>
          <w:rFonts w:ascii="Times New Roman" w:eastAsia="Times New Roman" w:hAnsi="Times New Roman" w:cs="Times New Roman"/>
          <w:b/>
          <w:i/>
          <w:iCs/>
          <w:color w:val="000000" w:themeColor="text1"/>
          <w:sz w:val="32"/>
          <w:szCs w:val="32"/>
        </w:rPr>
      </w:pPr>
      <w:r>
        <w:rPr>
          <w:rFonts w:ascii="Times New Roman" w:eastAsia="Times New Roman" w:hAnsi="Times New Roman" w:cs="Times New Roman"/>
          <w:b/>
          <w:i/>
          <w:iCs/>
          <w:color w:val="000000" w:themeColor="text1"/>
          <w:sz w:val="32"/>
          <w:szCs w:val="32"/>
        </w:rPr>
        <w:t xml:space="preserve">                                        </w:t>
      </w:r>
      <w:r w:rsidR="00FD2CBC" w:rsidRPr="00B859EC">
        <w:rPr>
          <w:rFonts w:ascii="Times New Roman" w:eastAsia="Times New Roman" w:hAnsi="Times New Roman" w:cs="Times New Roman"/>
          <w:b/>
          <w:i/>
          <w:iCs/>
          <w:color w:val="000000" w:themeColor="text1"/>
          <w:sz w:val="32"/>
          <w:szCs w:val="32"/>
        </w:rPr>
        <w:t>Ferraillage des voiles </w:t>
      </w:r>
    </w:p>
    <w:p w:rsidR="00343D4D" w:rsidRPr="006A746B" w:rsidRDefault="006A746B" w:rsidP="006A746B">
      <w:pPr>
        <w:rPr>
          <w:b/>
          <w:color w:val="000000" w:themeColor="text1"/>
          <w:sz w:val="28"/>
          <w:szCs w:val="28"/>
        </w:rPr>
      </w:pPr>
      <w:r>
        <w:rPr>
          <w:b/>
          <w:color w:val="000000" w:themeColor="text1"/>
          <w:sz w:val="28"/>
          <w:szCs w:val="28"/>
        </w:rPr>
        <w:t xml:space="preserve">                               </w:t>
      </w:r>
      <w:r w:rsidR="00343D4D" w:rsidRPr="006A746B">
        <w:rPr>
          <w:b/>
          <w:color w:val="000000" w:themeColor="text1"/>
          <w:sz w:val="28"/>
          <w:szCs w:val="28"/>
        </w:rPr>
        <w:t>Disposition des voiles de contreventement</w:t>
      </w:r>
    </w:p>
    <w:p w:rsidR="00343D4D" w:rsidRPr="00090503" w:rsidRDefault="00343D4D" w:rsidP="00343D4D">
      <w:pPr>
        <w:pStyle w:val="Paragraphedeliste"/>
        <w:jc w:val="center"/>
        <w:rPr>
          <w:b/>
          <w:color w:val="000000" w:themeColor="text1"/>
          <w:sz w:val="28"/>
          <w:szCs w:val="28"/>
          <w:u w:val="single"/>
        </w:rPr>
      </w:pPr>
    </w:p>
    <w:p w:rsidR="00343D4D" w:rsidRPr="00090503" w:rsidRDefault="006A746B" w:rsidP="00343D4D">
      <w:pPr>
        <w:pStyle w:val="Paragraphedeliste"/>
        <w:ind w:left="0"/>
        <w:jc w:val="center"/>
        <w:rPr>
          <w:b/>
          <w:color w:val="000000" w:themeColor="text1"/>
          <w:sz w:val="28"/>
          <w:szCs w:val="28"/>
          <w:u w:val="single"/>
        </w:rPr>
      </w:pPr>
      <w:r>
        <w:rPr>
          <w:b/>
          <w:noProof/>
          <w:color w:val="000000" w:themeColor="text1"/>
          <w:sz w:val="28"/>
          <w:szCs w:val="28"/>
          <w:u w:val="single"/>
        </w:rPr>
        <w:drawing>
          <wp:inline distT="0" distB="0" distL="0" distR="0">
            <wp:extent cx="5943600" cy="4888195"/>
            <wp:effectExtent l="0" t="0" r="0" b="1905"/>
            <wp:docPr id="334" name="Image 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4" name="Capture d’écran (91).png"/>
                    <pic:cNvPicPr/>
                  </pic:nvPicPr>
                  <pic:blipFill>
                    <a:blip r:embed="rId76">
                      <a:extLst>
                        <a:ext uri="{28A0092B-C50C-407E-A947-70E740481C1C}">
                          <a14:useLocalDpi xmlns:a14="http://schemas.microsoft.com/office/drawing/2010/main" val="0"/>
                        </a:ext>
                      </a:extLst>
                    </a:blip>
                    <a:stretch>
                      <a:fillRect/>
                    </a:stretch>
                  </pic:blipFill>
                  <pic:spPr>
                    <a:xfrm>
                      <a:off x="0" y="0"/>
                      <a:ext cx="5952401" cy="4895433"/>
                    </a:xfrm>
                    <a:prstGeom prst="rect">
                      <a:avLst/>
                    </a:prstGeom>
                  </pic:spPr>
                </pic:pic>
              </a:graphicData>
            </a:graphic>
          </wp:inline>
        </w:drawing>
      </w:r>
    </w:p>
    <w:p w:rsidR="00612B9A" w:rsidRPr="00090503" w:rsidRDefault="00612B9A" w:rsidP="00612B9A">
      <w:pPr>
        <w:rPr>
          <w:rFonts w:ascii="Times New Roman" w:eastAsia="Times New Roman" w:hAnsi="Times New Roman" w:cs="Times New Roman"/>
          <w:bCs/>
          <w:color w:val="000000" w:themeColor="text1"/>
          <w:sz w:val="28"/>
          <w:szCs w:val="28"/>
        </w:rPr>
      </w:pPr>
    </w:p>
    <w:p w:rsidR="00FC229A" w:rsidRPr="00090503" w:rsidRDefault="00FC229A" w:rsidP="00343D4D">
      <w:pPr>
        <w:pStyle w:val="Paragraphedeliste"/>
        <w:rPr>
          <w:rFonts w:ascii="Times New Roman" w:eastAsia="Times New Roman" w:hAnsi="Times New Roman" w:cs="Times New Roman"/>
          <w:b/>
          <w:color w:val="000000" w:themeColor="text1"/>
          <w:sz w:val="28"/>
          <w:szCs w:val="28"/>
        </w:rPr>
      </w:pPr>
    </w:p>
    <w:p w:rsidR="00FC229A" w:rsidRPr="00090503" w:rsidRDefault="00FC229A" w:rsidP="00343D4D">
      <w:pPr>
        <w:pStyle w:val="Paragraphedeliste"/>
        <w:rPr>
          <w:rFonts w:ascii="Times New Roman" w:eastAsia="Times New Roman" w:hAnsi="Times New Roman" w:cs="Times New Roman"/>
          <w:b/>
          <w:color w:val="000000" w:themeColor="text1"/>
          <w:sz w:val="28"/>
          <w:szCs w:val="28"/>
        </w:rPr>
      </w:pPr>
    </w:p>
    <w:p w:rsidR="00DD1EA3" w:rsidRPr="00090503" w:rsidRDefault="00DD1EA3" w:rsidP="00343D4D">
      <w:pPr>
        <w:pStyle w:val="Paragraphedeliste"/>
        <w:rPr>
          <w:rFonts w:ascii="Times New Roman" w:eastAsia="Times New Roman" w:hAnsi="Times New Roman" w:cs="Times New Roman"/>
          <w:b/>
          <w:color w:val="000000" w:themeColor="text1"/>
          <w:sz w:val="28"/>
          <w:szCs w:val="28"/>
        </w:rPr>
      </w:pPr>
    </w:p>
    <w:p w:rsidR="00DD1EA3" w:rsidRDefault="00DD1EA3" w:rsidP="00343D4D">
      <w:pPr>
        <w:pStyle w:val="Paragraphedeliste"/>
        <w:rPr>
          <w:rFonts w:ascii="Times New Roman" w:eastAsia="Times New Roman" w:hAnsi="Times New Roman" w:cs="Times New Roman"/>
          <w:b/>
          <w:color w:val="000000" w:themeColor="text1"/>
          <w:sz w:val="28"/>
          <w:szCs w:val="28"/>
        </w:rPr>
      </w:pPr>
    </w:p>
    <w:p w:rsidR="006A746B" w:rsidRDefault="006A746B" w:rsidP="00343D4D">
      <w:pPr>
        <w:pStyle w:val="Paragraphedeliste"/>
        <w:rPr>
          <w:rFonts w:ascii="Times New Roman" w:eastAsia="Times New Roman" w:hAnsi="Times New Roman" w:cs="Times New Roman"/>
          <w:b/>
          <w:color w:val="000000" w:themeColor="text1"/>
          <w:sz w:val="28"/>
          <w:szCs w:val="28"/>
        </w:rPr>
      </w:pPr>
    </w:p>
    <w:p w:rsidR="006A746B" w:rsidRDefault="006A746B" w:rsidP="00343D4D">
      <w:pPr>
        <w:pStyle w:val="Paragraphedeliste"/>
        <w:rPr>
          <w:rFonts w:ascii="Times New Roman" w:eastAsia="Times New Roman" w:hAnsi="Times New Roman" w:cs="Times New Roman"/>
          <w:b/>
          <w:color w:val="000000" w:themeColor="text1"/>
          <w:sz w:val="28"/>
          <w:szCs w:val="28"/>
        </w:rPr>
      </w:pPr>
    </w:p>
    <w:p w:rsidR="006A746B" w:rsidRPr="00442A99" w:rsidRDefault="006A746B" w:rsidP="00442A99">
      <w:pPr>
        <w:rPr>
          <w:rFonts w:ascii="Times New Roman" w:eastAsia="Times New Roman" w:hAnsi="Times New Roman" w:cs="Times New Roman"/>
          <w:b/>
          <w:color w:val="000000" w:themeColor="text1"/>
          <w:sz w:val="28"/>
          <w:szCs w:val="28"/>
        </w:rPr>
      </w:pPr>
    </w:p>
    <w:p w:rsidR="006A746B" w:rsidRPr="00090503" w:rsidRDefault="006A746B" w:rsidP="00343D4D">
      <w:pPr>
        <w:pStyle w:val="Paragraphedeliste"/>
        <w:rPr>
          <w:rFonts w:ascii="Times New Roman" w:eastAsia="Times New Roman" w:hAnsi="Times New Roman" w:cs="Times New Roman"/>
          <w:b/>
          <w:color w:val="000000" w:themeColor="text1"/>
          <w:sz w:val="28"/>
          <w:szCs w:val="28"/>
        </w:rPr>
      </w:pPr>
    </w:p>
    <w:p w:rsidR="000F63BA" w:rsidRPr="00090503" w:rsidRDefault="00764FE6" w:rsidP="00764FE6">
      <w:pPr>
        <w:tabs>
          <w:tab w:val="left" w:pos="3540"/>
        </w:tabs>
        <w:rPr>
          <w:rFonts w:asciiTheme="majorBidi" w:hAnsiTheme="majorBidi" w:cstheme="majorBidi"/>
          <w:b/>
          <w:bCs/>
          <w:sz w:val="32"/>
          <w:szCs w:val="32"/>
        </w:rPr>
      </w:pPr>
      <w:r>
        <w:rPr>
          <w:rFonts w:asciiTheme="majorBidi" w:hAnsiTheme="majorBidi" w:cstheme="majorBidi"/>
          <w:b/>
          <w:bCs/>
          <w:sz w:val="32"/>
          <w:szCs w:val="32"/>
        </w:rPr>
        <w:t xml:space="preserve">                   </w:t>
      </w:r>
      <w:r w:rsidR="000F63BA" w:rsidRPr="00090503">
        <w:rPr>
          <w:rFonts w:asciiTheme="majorBidi" w:hAnsiTheme="majorBidi" w:cstheme="majorBidi"/>
          <w:b/>
          <w:bCs/>
          <w:sz w:val="32"/>
          <w:szCs w:val="32"/>
        </w:rPr>
        <w:t>Résultat de calcul du ferraillage des voiles</w:t>
      </w:r>
    </w:p>
    <w:p w:rsidR="006554E8" w:rsidRDefault="00F92152" w:rsidP="006554E8">
      <w:pPr>
        <w:tabs>
          <w:tab w:val="left" w:pos="3540"/>
        </w:tabs>
        <w:rPr>
          <w:rFonts w:asciiTheme="majorBidi" w:hAnsiTheme="majorBidi" w:cstheme="majorBidi"/>
          <w:b/>
          <w:bCs/>
          <w:sz w:val="32"/>
          <w:szCs w:val="32"/>
        </w:rPr>
      </w:pPr>
      <w:r w:rsidRPr="00090503">
        <w:rPr>
          <w:rFonts w:asciiTheme="majorBidi" w:hAnsiTheme="majorBidi" w:cstheme="majorBidi"/>
          <w:b/>
          <w:bCs/>
          <w:sz w:val="32"/>
          <w:szCs w:val="32"/>
        </w:rPr>
        <w:t xml:space="preserve">Ferraillage du </w:t>
      </w:r>
      <w:r w:rsidR="006554E8" w:rsidRPr="00090503">
        <w:rPr>
          <w:rFonts w:asciiTheme="majorBidi" w:hAnsiTheme="majorBidi" w:cstheme="majorBidi"/>
          <w:b/>
          <w:bCs/>
          <w:sz w:val="32"/>
          <w:szCs w:val="32"/>
        </w:rPr>
        <w:t>Voile V1 :</w:t>
      </w:r>
      <w:r w:rsidR="00764FE6">
        <w:rPr>
          <w:rFonts w:asciiTheme="majorBidi" w:hAnsiTheme="majorBidi" w:cstheme="majorBidi"/>
          <w:b/>
          <w:bCs/>
          <w:sz w:val="32"/>
          <w:szCs w:val="32"/>
        </w:rPr>
        <w:t>4,5 EX</w:t>
      </w:r>
    </w:p>
    <w:p w:rsidR="00764FE6" w:rsidRDefault="00764FE6" w:rsidP="006554E8">
      <w:pPr>
        <w:tabs>
          <w:tab w:val="left" w:pos="3540"/>
        </w:tabs>
        <w:rPr>
          <w:rFonts w:asciiTheme="majorBidi" w:hAnsiTheme="majorBidi" w:cstheme="majorBidi"/>
          <w:b/>
          <w:bCs/>
          <w:sz w:val="32"/>
          <w:szCs w:val="32"/>
        </w:rPr>
      </w:pPr>
    </w:p>
    <w:p w:rsidR="00764FE6" w:rsidRDefault="00764FE6" w:rsidP="006554E8">
      <w:pPr>
        <w:tabs>
          <w:tab w:val="left" w:pos="3540"/>
        </w:tabs>
        <w:rPr>
          <w:rFonts w:asciiTheme="majorBidi" w:hAnsiTheme="majorBidi" w:cstheme="majorBidi"/>
          <w:b/>
          <w:bCs/>
          <w:sz w:val="32"/>
          <w:szCs w:val="32"/>
        </w:rPr>
      </w:pPr>
    </w:p>
    <w:p w:rsidR="00764FE6" w:rsidRDefault="00764FE6" w:rsidP="006554E8">
      <w:pPr>
        <w:tabs>
          <w:tab w:val="left" w:pos="3540"/>
        </w:tabs>
        <w:rPr>
          <w:rFonts w:asciiTheme="majorBidi" w:hAnsiTheme="majorBidi" w:cstheme="majorBidi"/>
          <w:b/>
          <w:bCs/>
          <w:sz w:val="32"/>
          <w:szCs w:val="32"/>
        </w:rPr>
      </w:pPr>
      <w:r>
        <w:rPr>
          <w:rFonts w:asciiTheme="majorBidi" w:hAnsiTheme="majorBidi" w:cstheme="majorBidi"/>
          <w:b/>
          <w:bCs/>
          <w:noProof/>
          <w:sz w:val="32"/>
          <w:szCs w:val="32"/>
        </w:rPr>
        <w:drawing>
          <wp:inline distT="0" distB="0" distL="0" distR="0">
            <wp:extent cx="6142580" cy="1751308"/>
            <wp:effectExtent l="0" t="0" r="0" b="1905"/>
            <wp:docPr id="414" name="Image 4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4" name="Capture d’écran (38).png"/>
                    <pic:cNvPicPr/>
                  </pic:nvPicPr>
                  <pic:blipFill>
                    <a:blip r:embed="rId79">
                      <a:extLst>
                        <a:ext uri="{28A0092B-C50C-407E-A947-70E740481C1C}">
                          <a14:useLocalDpi xmlns:a14="http://schemas.microsoft.com/office/drawing/2010/main" val="0"/>
                        </a:ext>
                      </a:extLst>
                    </a:blip>
                    <a:stretch>
                      <a:fillRect/>
                    </a:stretch>
                  </pic:blipFill>
                  <pic:spPr>
                    <a:xfrm>
                      <a:off x="0" y="0"/>
                      <a:ext cx="6332335" cy="1805409"/>
                    </a:xfrm>
                    <a:prstGeom prst="rect">
                      <a:avLst/>
                    </a:prstGeom>
                  </pic:spPr>
                </pic:pic>
              </a:graphicData>
            </a:graphic>
          </wp:inline>
        </w:drawing>
      </w:r>
    </w:p>
    <w:p w:rsidR="00764FE6" w:rsidRDefault="00764FE6" w:rsidP="006554E8">
      <w:pPr>
        <w:tabs>
          <w:tab w:val="left" w:pos="3540"/>
        </w:tabs>
        <w:rPr>
          <w:rFonts w:asciiTheme="majorBidi" w:hAnsiTheme="majorBidi" w:cstheme="majorBidi"/>
          <w:b/>
          <w:bCs/>
          <w:sz w:val="32"/>
          <w:szCs w:val="32"/>
        </w:rPr>
      </w:pPr>
      <w:r>
        <w:rPr>
          <w:rFonts w:asciiTheme="majorBidi" w:hAnsiTheme="majorBidi" w:cstheme="majorBidi"/>
          <w:b/>
          <w:bCs/>
          <w:sz w:val="32"/>
          <w:szCs w:val="32"/>
        </w:rPr>
        <w:t xml:space="preserve"> </w:t>
      </w:r>
    </w:p>
    <w:p w:rsidR="00764FE6" w:rsidRDefault="00764FE6" w:rsidP="006554E8">
      <w:pPr>
        <w:tabs>
          <w:tab w:val="left" w:pos="3540"/>
        </w:tabs>
        <w:rPr>
          <w:rFonts w:asciiTheme="majorBidi" w:hAnsiTheme="majorBidi" w:cstheme="majorBidi"/>
          <w:b/>
          <w:bCs/>
          <w:sz w:val="32"/>
          <w:szCs w:val="32"/>
        </w:rPr>
      </w:pPr>
    </w:p>
    <w:p w:rsidR="00764FE6" w:rsidRDefault="00764FE6" w:rsidP="006554E8">
      <w:pPr>
        <w:tabs>
          <w:tab w:val="left" w:pos="3540"/>
        </w:tabs>
        <w:rPr>
          <w:rFonts w:asciiTheme="majorBidi" w:hAnsiTheme="majorBidi" w:cstheme="majorBidi"/>
          <w:b/>
          <w:bCs/>
          <w:sz w:val="32"/>
          <w:szCs w:val="32"/>
        </w:rPr>
      </w:pPr>
      <w:r>
        <w:rPr>
          <w:rFonts w:asciiTheme="majorBidi" w:hAnsiTheme="majorBidi" w:cstheme="majorBidi"/>
          <w:b/>
          <w:bCs/>
          <w:noProof/>
          <w:sz w:val="32"/>
          <w:szCs w:val="32"/>
        </w:rPr>
        <w:drawing>
          <wp:inline distT="0" distB="0" distL="0" distR="0" wp14:anchorId="5245B6B5" wp14:editId="577F23A8">
            <wp:extent cx="4632960" cy="2621280"/>
            <wp:effectExtent l="0" t="0" r="2540" b="0"/>
            <wp:docPr id="413" name="Image 413" descr="Une image contenant tabl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3" name="Capture d’écran (40).png"/>
                    <pic:cNvPicPr/>
                  </pic:nvPicPr>
                  <pic:blipFill>
                    <a:blip r:embed="rId80">
                      <a:extLst>
                        <a:ext uri="{28A0092B-C50C-407E-A947-70E740481C1C}">
                          <a14:useLocalDpi xmlns:a14="http://schemas.microsoft.com/office/drawing/2010/main" val="0"/>
                        </a:ext>
                      </a:extLst>
                    </a:blip>
                    <a:stretch>
                      <a:fillRect/>
                    </a:stretch>
                  </pic:blipFill>
                  <pic:spPr>
                    <a:xfrm>
                      <a:off x="0" y="0"/>
                      <a:ext cx="4722325" cy="2671842"/>
                    </a:xfrm>
                    <a:prstGeom prst="rect">
                      <a:avLst/>
                    </a:prstGeom>
                  </pic:spPr>
                </pic:pic>
              </a:graphicData>
            </a:graphic>
          </wp:inline>
        </w:drawing>
      </w:r>
      <w:r w:rsidRPr="00090503">
        <w:rPr>
          <w:rFonts w:asciiTheme="majorBidi" w:hAnsiTheme="majorBidi" w:cstheme="majorBidi"/>
          <w:b/>
          <w:bCs/>
          <w:noProof/>
          <w:sz w:val="32"/>
          <w:szCs w:val="32"/>
        </w:rPr>
        <w:drawing>
          <wp:inline distT="0" distB="0" distL="0" distR="0" wp14:anchorId="1BE0F2FA" wp14:editId="1FD61E44">
            <wp:extent cx="1123950" cy="752475"/>
            <wp:effectExtent l="0" t="0" r="0" b="0"/>
            <wp:docPr id="19" name="Picture 19" descr="Une image contenant texte, antenn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1123950" cy="752475"/>
                    </a:xfrm>
                    <a:prstGeom prst="rect">
                      <a:avLst/>
                    </a:prstGeom>
                    <a:noFill/>
                    <a:ln>
                      <a:noFill/>
                    </a:ln>
                  </pic:spPr>
                </pic:pic>
              </a:graphicData>
            </a:graphic>
          </wp:inline>
        </w:drawing>
      </w:r>
    </w:p>
    <w:p w:rsidR="00764FE6" w:rsidRDefault="00442A99" w:rsidP="006554E8">
      <w:pPr>
        <w:tabs>
          <w:tab w:val="left" w:pos="3540"/>
        </w:tabs>
        <w:rPr>
          <w:rFonts w:asciiTheme="majorBidi" w:hAnsiTheme="majorBidi" w:cstheme="majorBidi"/>
          <w:b/>
          <w:bCs/>
          <w:sz w:val="32"/>
          <w:szCs w:val="32"/>
        </w:rPr>
      </w:pPr>
      <w:r>
        <w:rPr>
          <w:rFonts w:asciiTheme="majorBidi" w:eastAsia="CIDFont+F7" w:hAnsiTheme="majorBidi" w:cstheme="majorBidi"/>
          <w:color w:val="000000" w:themeColor="text1"/>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Tableau 12</w:t>
      </w:r>
    </w:p>
    <w:p w:rsidR="00764FE6" w:rsidRDefault="00764FE6" w:rsidP="006554E8">
      <w:pPr>
        <w:tabs>
          <w:tab w:val="left" w:pos="3540"/>
        </w:tabs>
        <w:rPr>
          <w:rFonts w:asciiTheme="majorBidi" w:hAnsiTheme="majorBidi" w:cstheme="majorBidi"/>
          <w:b/>
          <w:bCs/>
          <w:sz w:val="32"/>
          <w:szCs w:val="32"/>
        </w:rPr>
      </w:pPr>
      <w:r>
        <w:rPr>
          <w:rFonts w:asciiTheme="majorBidi" w:hAnsiTheme="majorBidi" w:cstheme="majorBidi"/>
          <w:b/>
          <w:bCs/>
          <w:noProof/>
          <w:sz w:val="32"/>
          <w:szCs w:val="32"/>
        </w:rPr>
        <w:drawing>
          <wp:inline distT="0" distB="0" distL="0" distR="0" wp14:anchorId="755EF01C" wp14:editId="562E6705">
            <wp:extent cx="5943600" cy="1391920"/>
            <wp:effectExtent l="0" t="0" r="0" b="5080"/>
            <wp:docPr id="420" name="Image 420" descr="Une image contenant tabl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0" name="Capture d’écran (39).png"/>
                    <pic:cNvPicPr/>
                  </pic:nvPicPr>
                  <pic:blipFill>
                    <a:blip r:embed="rId82">
                      <a:extLst>
                        <a:ext uri="{28A0092B-C50C-407E-A947-70E740481C1C}">
                          <a14:useLocalDpi xmlns:a14="http://schemas.microsoft.com/office/drawing/2010/main" val="0"/>
                        </a:ext>
                      </a:extLst>
                    </a:blip>
                    <a:stretch>
                      <a:fillRect/>
                    </a:stretch>
                  </pic:blipFill>
                  <pic:spPr>
                    <a:xfrm>
                      <a:off x="0" y="0"/>
                      <a:ext cx="5943600" cy="1391920"/>
                    </a:xfrm>
                    <a:prstGeom prst="rect">
                      <a:avLst/>
                    </a:prstGeom>
                  </pic:spPr>
                </pic:pic>
              </a:graphicData>
            </a:graphic>
          </wp:inline>
        </w:drawing>
      </w:r>
    </w:p>
    <w:p w:rsidR="00764FE6" w:rsidRDefault="00442A99" w:rsidP="006554E8">
      <w:pPr>
        <w:tabs>
          <w:tab w:val="left" w:pos="3540"/>
        </w:tabs>
        <w:rPr>
          <w:rFonts w:asciiTheme="majorBidi" w:hAnsiTheme="majorBidi" w:cstheme="majorBidi"/>
          <w:b/>
          <w:bCs/>
          <w:sz w:val="32"/>
          <w:szCs w:val="32"/>
        </w:rPr>
      </w:pPr>
      <w:r>
        <w:rPr>
          <w:rFonts w:asciiTheme="majorBidi" w:hAnsiTheme="majorBidi" w:cstheme="majorBidi"/>
          <w:b/>
          <w:bCs/>
          <w:sz w:val="32"/>
          <w:szCs w:val="32"/>
        </w:rPr>
        <w:t xml:space="preserve">                                             </w:t>
      </w:r>
      <w:r>
        <w:rPr>
          <w:rFonts w:asciiTheme="majorBidi" w:eastAsia="CIDFont+F7" w:hAnsiTheme="majorBidi" w:cstheme="majorBidi"/>
          <w:color w:val="000000" w:themeColor="text1"/>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Tableau 13</w:t>
      </w:r>
    </w:p>
    <w:p w:rsidR="00764FE6" w:rsidRDefault="00764FE6" w:rsidP="006554E8">
      <w:pPr>
        <w:tabs>
          <w:tab w:val="left" w:pos="3540"/>
        </w:tabs>
        <w:rPr>
          <w:rFonts w:asciiTheme="majorBidi" w:hAnsiTheme="majorBidi" w:cstheme="majorBidi"/>
          <w:b/>
          <w:bCs/>
          <w:sz w:val="32"/>
          <w:szCs w:val="32"/>
        </w:rPr>
      </w:pPr>
    </w:p>
    <w:p w:rsidR="00764FE6" w:rsidRDefault="00764FE6" w:rsidP="006554E8">
      <w:pPr>
        <w:tabs>
          <w:tab w:val="left" w:pos="3540"/>
        </w:tabs>
        <w:rPr>
          <w:rFonts w:asciiTheme="majorBidi" w:hAnsiTheme="majorBidi" w:cstheme="majorBidi"/>
          <w:b/>
          <w:bCs/>
          <w:sz w:val="32"/>
          <w:szCs w:val="32"/>
        </w:rPr>
      </w:pPr>
    </w:p>
    <w:p w:rsidR="00764FE6" w:rsidRDefault="00764FE6" w:rsidP="006554E8">
      <w:pPr>
        <w:tabs>
          <w:tab w:val="left" w:pos="3540"/>
        </w:tabs>
        <w:rPr>
          <w:rFonts w:asciiTheme="majorBidi" w:hAnsiTheme="majorBidi" w:cstheme="majorBidi"/>
          <w:b/>
          <w:bCs/>
          <w:sz w:val="32"/>
          <w:szCs w:val="32"/>
        </w:rPr>
      </w:pPr>
      <w:r>
        <w:rPr>
          <w:rFonts w:asciiTheme="majorBidi" w:hAnsiTheme="majorBidi" w:cstheme="majorBidi"/>
          <w:b/>
          <w:bCs/>
          <w:noProof/>
          <w:sz w:val="32"/>
          <w:szCs w:val="32"/>
        </w:rPr>
        <w:drawing>
          <wp:inline distT="0" distB="0" distL="0" distR="0">
            <wp:extent cx="5915884" cy="4659924"/>
            <wp:effectExtent l="0" t="0" r="2540" b="1270"/>
            <wp:docPr id="418" name="Image 4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8" name="Capture d’écran (42).png"/>
                    <pic:cNvPicPr/>
                  </pic:nvPicPr>
                  <pic:blipFill>
                    <a:blip r:embed="rId83">
                      <a:extLst>
                        <a:ext uri="{28A0092B-C50C-407E-A947-70E740481C1C}">
                          <a14:useLocalDpi xmlns:a14="http://schemas.microsoft.com/office/drawing/2010/main" val="0"/>
                        </a:ext>
                      </a:extLst>
                    </a:blip>
                    <a:stretch>
                      <a:fillRect/>
                    </a:stretch>
                  </pic:blipFill>
                  <pic:spPr>
                    <a:xfrm>
                      <a:off x="0" y="0"/>
                      <a:ext cx="5968934" cy="4701712"/>
                    </a:xfrm>
                    <a:prstGeom prst="rect">
                      <a:avLst/>
                    </a:prstGeom>
                  </pic:spPr>
                </pic:pic>
              </a:graphicData>
            </a:graphic>
          </wp:inline>
        </w:drawing>
      </w:r>
    </w:p>
    <w:p w:rsidR="00764FE6" w:rsidRDefault="00764FE6" w:rsidP="006554E8">
      <w:pPr>
        <w:tabs>
          <w:tab w:val="left" w:pos="3540"/>
        </w:tabs>
        <w:rPr>
          <w:rFonts w:asciiTheme="majorBidi" w:hAnsiTheme="majorBidi" w:cstheme="majorBidi"/>
          <w:b/>
          <w:bCs/>
          <w:sz w:val="32"/>
          <w:szCs w:val="32"/>
        </w:rPr>
      </w:pPr>
    </w:p>
    <w:p w:rsidR="00764FE6" w:rsidRDefault="00764FE6" w:rsidP="006554E8">
      <w:pPr>
        <w:tabs>
          <w:tab w:val="left" w:pos="3540"/>
        </w:tabs>
        <w:rPr>
          <w:rFonts w:asciiTheme="majorBidi" w:hAnsiTheme="majorBidi" w:cstheme="majorBidi"/>
          <w:b/>
          <w:bCs/>
          <w:sz w:val="32"/>
          <w:szCs w:val="32"/>
        </w:rPr>
      </w:pPr>
      <w:r>
        <w:rPr>
          <w:rFonts w:asciiTheme="majorBidi" w:hAnsiTheme="majorBidi" w:cstheme="majorBidi"/>
          <w:b/>
          <w:bCs/>
          <w:noProof/>
          <w:sz w:val="32"/>
          <w:szCs w:val="32"/>
        </w:rPr>
        <w:drawing>
          <wp:inline distT="0" distB="0" distL="0" distR="0">
            <wp:extent cx="5943600" cy="4180108"/>
            <wp:effectExtent l="0" t="0" r="0" b="0"/>
            <wp:docPr id="419" name="Image 4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9" name="Capture d’écran (43).png"/>
                    <pic:cNvPicPr/>
                  </pic:nvPicPr>
                  <pic:blipFill>
                    <a:blip r:embed="rId84">
                      <a:extLst>
                        <a:ext uri="{28A0092B-C50C-407E-A947-70E740481C1C}">
                          <a14:useLocalDpi xmlns:a14="http://schemas.microsoft.com/office/drawing/2010/main" val="0"/>
                        </a:ext>
                      </a:extLst>
                    </a:blip>
                    <a:stretch>
                      <a:fillRect/>
                    </a:stretch>
                  </pic:blipFill>
                  <pic:spPr>
                    <a:xfrm>
                      <a:off x="0" y="0"/>
                      <a:ext cx="5948754" cy="4183732"/>
                    </a:xfrm>
                    <a:prstGeom prst="rect">
                      <a:avLst/>
                    </a:prstGeom>
                  </pic:spPr>
                </pic:pic>
              </a:graphicData>
            </a:graphic>
          </wp:inline>
        </w:drawing>
      </w:r>
    </w:p>
    <w:p w:rsidR="00764FE6" w:rsidRDefault="00764FE6" w:rsidP="006554E8">
      <w:pPr>
        <w:tabs>
          <w:tab w:val="left" w:pos="3540"/>
        </w:tabs>
        <w:rPr>
          <w:rFonts w:asciiTheme="majorBidi" w:hAnsiTheme="majorBidi" w:cstheme="majorBidi"/>
          <w:b/>
          <w:bCs/>
          <w:sz w:val="32"/>
          <w:szCs w:val="32"/>
        </w:rPr>
      </w:pPr>
    </w:p>
    <w:p w:rsidR="00764FE6" w:rsidRDefault="00764FE6" w:rsidP="006554E8">
      <w:pPr>
        <w:tabs>
          <w:tab w:val="left" w:pos="3540"/>
        </w:tabs>
        <w:rPr>
          <w:rFonts w:asciiTheme="majorBidi" w:hAnsiTheme="majorBidi" w:cstheme="majorBidi"/>
          <w:b/>
          <w:bCs/>
          <w:sz w:val="32"/>
          <w:szCs w:val="32"/>
        </w:rPr>
      </w:pPr>
    </w:p>
    <w:p w:rsidR="00764FE6" w:rsidRDefault="00764FE6" w:rsidP="006554E8">
      <w:pPr>
        <w:tabs>
          <w:tab w:val="left" w:pos="3540"/>
        </w:tabs>
        <w:rPr>
          <w:rFonts w:asciiTheme="majorBidi" w:hAnsiTheme="majorBidi" w:cstheme="majorBidi"/>
          <w:b/>
          <w:bCs/>
          <w:sz w:val="32"/>
          <w:szCs w:val="32"/>
        </w:rPr>
      </w:pPr>
    </w:p>
    <w:p w:rsidR="00764FE6" w:rsidRDefault="00764FE6" w:rsidP="006554E8">
      <w:pPr>
        <w:tabs>
          <w:tab w:val="left" w:pos="3540"/>
        </w:tabs>
        <w:rPr>
          <w:rFonts w:asciiTheme="majorBidi" w:hAnsiTheme="majorBidi" w:cstheme="majorBidi"/>
          <w:b/>
          <w:bCs/>
          <w:sz w:val="32"/>
          <w:szCs w:val="32"/>
        </w:rPr>
      </w:pPr>
    </w:p>
    <w:p w:rsidR="00696577" w:rsidRPr="00090503" w:rsidRDefault="00696577" w:rsidP="00764FE6">
      <w:pPr>
        <w:tabs>
          <w:tab w:val="left" w:pos="3540"/>
        </w:tabs>
        <w:rPr>
          <w:rFonts w:asciiTheme="majorBidi" w:hAnsiTheme="majorBidi" w:cstheme="majorBidi"/>
          <w:b/>
          <w:bCs/>
          <w:i/>
          <w:iCs/>
          <w:sz w:val="32"/>
          <w:szCs w:val="32"/>
        </w:rPr>
      </w:pPr>
    </w:p>
    <w:p w:rsidR="00696577" w:rsidRPr="00090503" w:rsidRDefault="00696577" w:rsidP="00AC7F17">
      <w:pPr>
        <w:tabs>
          <w:tab w:val="left" w:pos="3540"/>
        </w:tabs>
        <w:jc w:val="center"/>
        <w:rPr>
          <w:rFonts w:asciiTheme="majorBidi" w:hAnsiTheme="majorBidi" w:cstheme="majorBidi"/>
          <w:b/>
          <w:bCs/>
          <w:i/>
          <w:iCs/>
          <w:sz w:val="32"/>
          <w:szCs w:val="32"/>
        </w:rPr>
      </w:pPr>
    </w:p>
    <w:p w:rsidR="00764FE6" w:rsidRDefault="00764FE6" w:rsidP="00770451">
      <w:pPr>
        <w:tabs>
          <w:tab w:val="left" w:pos="3540"/>
        </w:tabs>
        <w:rPr>
          <w:rFonts w:asciiTheme="majorBidi" w:hAnsiTheme="majorBidi" w:cstheme="majorBidi"/>
          <w:b/>
          <w:bCs/>
          <w:i/>
          <w:iCs/>
          <w:sz w:val="32"/>
          <w:szCs w:val="32"/>
        </w:rPr>
      </w:pPr>
    </w:p>
    <w:p w:rsidR="00764FE6" w:rsidRDefault="00764FE6" w:rsidP="00770451">
      <w:pPr>
        <w:tabs>
          <w:tab w:val="left" w:pos="3540"/>
        </w:tabs>
        <w:rPr>
          <w:rFonts w:asciiTheme="majorBidi" w:hAnsiTheme="majorBidi" w:cstheme="majorBidi"/>
          <w:b/>
          <w:bCs/>
          <w:i/>
          <w:iCs/>
          <w:sz w:val="32"/>
          <w:szCs w:val="32"/>
        </w:rPr>
      </w:pPr>
    </w:p>
    <w:p w:rsidR="00764FE6" w:rsidRDefault="00764FE6" w:rsidP="00770451">
      <w:pPr>
        <w:tabs>
          <w:tab w:val="left" w:pos="3540"/>
        </w:tabs>
        <w:rPr>
          <w:rFonts w:asciiTheme="majorBidi" w:hAnsiTheme="majorBidi" w:cstheme="majorBidi"/>
          <w:b/>
          <w:bCs/>
          <w:i/>
          <w:iCs/>
          <w:sz w:val="32"/>
          <w:szCs w:val="32"/>
        </w:rPr>
      </w:pPr>
    </w:p>
    <w:p w:rsidR="00764FE6" w:rsidRDefault="00764FE6" w:rsidP="00770451">
      <w:pPr>
        <w:tabs>
          <w:tab w:val="left" w:pos="3540"/>
        </w:tabs>
        <w:rPr>
          <w:rFonts w:asciiTheme="majorBidi" w:hAnsiTheme="majorBidi" w:cstheme="majorBidi"/>
          <w:b/>
          <w:bCs/>
          <w:i/>
          <w:iCs/>
          <w:sz w:val="32"/>
          <w:szCs w:val="32"/>
        </w:rPr>
      </w:pPr>
    </w:p>
    <w:p w:rsidR="00061AFC" w:rsidRDefault="00F92152" w:rsidP="00770451">
      <w:pPr>
        <w:tabs>
          <w:tab w:val="left" w:pos="3540"/>
        </w:tabs>
        <w:rPr>
          <w:rFonts w:asciiTheme="majorBidi" w:hAnsiTheme="majorBidi" w:cstheme="majorBidi"/>
          <w:b/>
          <w:bCs/>
          <w:i/>
          <w:iCs/>
          <w:sz w:val="32"/>
          <w:szCs w:val="32"/>
        </w:rPr>
      </w:pPr>
      <w:r w:rsidRPr="00090503">
        <w:rPr>
          <w:rFonts w:asciiTheme="majorBidi" w:hAnsiTheme="majorBidi" w:cstheme="majorBidi"/>
          <w:b/>
          <w:bCs/>
          <w:i/>
          <w:iCs/>
          <w:sz w:val="32"/>
          <w:szCs w:val="32"/>
        </w:rPr>
        <w:t xml:space="preserve">Ferraillage du </w:t>
      </w:r>
      <w:r w:rsidR="00716243" w:rsidRPr="00090503">
        <w:rPr>
          <w:rFonts w:asciiTheme="majorBidi" w:hAnsiTheme="majorBidi" w:cstheme="majorBidi"/>
          <w:b/>
          <w:bCs/>
          <w:i/>
          <w:iCs/>
          <w:sz w:val="32"/>
          <w:szCs w:val="32"/>
        </w:rPr>
        <w:t>Voile V</w:t>
      </w:r>
      <w:r w:rsidR="00372092" w:rsidRPr="00090503">
        <w:rPr>
          <w:rFonts w:asciiTheme="majorBidi" w:hAnsiTheme="majorBidi" w:cstheme="majorBidi"/>
          <w:b/>
          <w:bCs/>
          <w:i/>
          <w:iCs/>
          <w:sz w:val="32"/>
          <w:szCs w:val="32"/>
        </w:rPr>
        <w:t>2</w:t>
      </w:r>
      <w:r w:rsidR="00716243" w:rsidRPr="00090503">
        <w:rPr>
          <w:rFonts w:asciiTheme="majorBidi" w:hAnsiTheme="majorBidi" w:cstheme="majorBidi"/>
          <w:b/>
          <w:bCs/>
          <w:i/>
          <w:iCs/>
          <w:sz w:val="32"/>
          <w:szCs w:val="32"/>
        </w:rPr>
        <w:t xml:space="preserve"> : </w:t>
      </w:r>
      <w:r w:rsidR="00764FE6">
        <w:rPr>
          <w:rFonts w:asciiTheme="majorBidi" w:hAnsiTheme="majorBidi" w:cstheme="majorBidi"/>
          <w:b/>
          <w:bCs/>
          <w:i/>
          <w:iCs/>
          <w:sz w:val="32"/>
          <w:szCs w:val="32"/>
        </w:rPr>
        <w:t>5,5 EX</w:t>
      </w:r>
    </w:p>
    <w:p w:rsidR="00764FE6" w:rsidRDefault="00764FE6" w:rsidP="00770451">
      <w:pPr>
        <w:tabs>
          <w:tab w:val="left" w:pos="3540"/>
        </w:tabs>
        <w:rPr>
          <w:rFonts w:asciiTheme="majorBidi" w:hAnsiTheme="majorBidi" w:cstheme="majorBidi"/>
          <w:b/>
          <w:bCs/>
          <w:i/>
          <w:iCs/>
          <w:sz w:val="32"/>
          <w:szCs w:val="32"/>
        </w:rPr>
      </w:pPr>
    </w:p>
    <w:p w:rsidR="00764FE6" w:rsidRDefault="00764FE6" w:rsidP="00770451">
      <w:pPr>
        <w:tabs>
          <w:tab w:val="left" w:pos="3540"/>
        </w:tabs>
        <w:rPr>
          <w:rFonts w:asciiTheme="majorBidi" w:hAnsiTheme="majorBidi" w:cstheme="majorBidi"/>
          <w:b/>
          <w:bCs/>
          <w:i/>
          <w:iCs/>
          <w:sz w:val="32"/>
          <w:szCs w:val="32"/>
        </w:rPr>
      </w:pPr>
    </w:p>
    <w:p w:rsidR="00BD7D1C" w:rsidRPr="00764FE6" w:rsidRDefault="00764FE6" w:rsidP="00770451">
      <w:pPr>
        <w:tabs>
          <w:tab w:val="left" w:pos="3540"/>
        </w:tabs>
        <w:rPr>
          <w:rFonts w:asciiTheme="majorBidi" w:hAnsiTheme="majorBidi" w:cstheme="majorBidi"/>
          <w:b/>
          <w:bCs/>
          <w:i/>
          <w:iCs/>
          <w:sz w:val="32"/>
          <w:szCs w:val="32"/>
        </w:rPr>
      </w:pPr>
      <w:r>
        <w:rPr>
          <w:rFonts w:asciiTheme="majorBidi" w:hAnsiTheme="majorBidi" w:cstheme="majorBidi"/>
          <w:b/>
          <w:bCs/>
          <w:i/>
          <w:iCs/>
          <w:noProof/>
          <w:sz w:val="32"/>
          <w:szCs w:val="32"/>
        </w:rPr>
        <w:drawing>
          <wp:inline distT="0" distB="0" distL="0" distR="0">
            <wp:extent cx="4602480" cy="2225118"/>
            <wp:effectExtent l="0" t="0" r="0" b="0"/>
            <wp:docPr id="421" name="Image 421" descr="Une image contenant tabl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1" name="Capture d’écran (46).png"/>
                    <pic:cNvPicPr/>
                  </pic:nvPicPr>
                  <pic:blipFill>
                    <a:blip r:embed="rId85">
                      <a:extLst>
                        <a:ext uri="{28A0092B-C50C-407E-A947-70E740481C1C}">
                          <a14:useLocalDpi xmlns:a14="http://schemas.microsoft.com/office/drawing/2010/main" val="0"/>
                        </a:ext>
                      </a:extLst>
                    </a:blip>
                    <a:stretch>
                      <a:fillRect/>
                    </a:stretch>
                  </pic:blipFill>
                  <pic:spPr>
                    <a:xfrm>
                      <a:off x="0" y="0"/>
                      <a:ext cx="4608954" cy="2228248"/>
                    </a:xfrm>
                    <a:prstGeom prst="rect">
                      <a:avLst/>
                    </a:prstGeom>
                  </pic:spPr>
                </pic:pic>
              </a:graphicData>
            </a:graphic>
          </wp:inline>
        </w:drawing>
      </w:r>
      <w:r w:rsidR="00716243" w:rsidRPr="00090503">
        <w:rPr>
          <w:rFonts w:asciiTheme="majorBidi" w:hAnsiTheme="majorBidi" w:cstheme="majorBidi"/>
          <w:b/>
          <w:bCs/>
          <w:noProof/>
          <w:sz w:val="32"/>
          <w:szCs w:val="32"/>
        </w:rPr>
        <w:drawing>
          <wp:inline distT="0" distB="0" distL="0" distR="0" wp14:anchorId="116DBD81" wp14:editId="3A0BA67A">
            <wp:extent cx="1118461" cy="748800"/>
            <wp:effectExtent l="0" t="0" r="0" b="63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1118461" cy="748800"/>
                    </a:xfrm>
                    <a:prstGeom prst="rect">
                      <a:avLst/>
                    </a:prstGeom>
                    <a:noFill/>
                    <a:ln>
                      <a:noFill/>
                    </a:ln>
                  </pic:spPr>
                </pic:pic>
              </a:graphicData>
            </a:graphic>
          </wp:inline>
        </w:drawing>
      </w:r>
    </w:p>
    <w:p w:rsidR="00764FE6" w:rsidRDefault="00442A99" w:rsidP="00770451">
      <w:pPr>
        <w:tabs>
          <w:tab w:val="left" w:pos="3540"/>
        </w:tabs>
        <w:rPr>
          <w:rFonts w:asciiTheme="majorBidi" w:hAnsiTheme="majorBidi" w:cstheme="majorBidi"/>
          <w:sz w:val="28"/>
          <w:szCs w:val="28"/>
        </w:rPr>
      </w:pPr>
      <w:r>
        <w:rPr>
          <w:rFonts w:asciiTheme="majorBidi" w:eastAsia="CIDFont+F7" w:hAnsiTheme="majorBidi" w:cstheme="majorBidi"/>
          <w:color w:val="000000" w:themeColor="text1"/>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Tableau 14</w:t>
      </w:r>
    </w:p>
    <w:p w:rsidR="00764FE6" w:rsidRDefault="00764FE6" w:rsidP="00770451">
      <w:pPr>
        <w:tabs>
          <w:tab w:val="left" w:pos="3540"/>
        </w:tabs>
        <w:rPr>
          <w:rFonts w:asciiTheme="majorBidi" w:hAnsiTheme="majorBidi" w:cstheme="majorBidi"/>
          <w:sz w:val="28"/>
          <w:szCs w:val="28"/>
        </w:rPr>
      </w:pPr>
    </w:p>
    <w:p w:rsidR="00764FE6" w:rsidRDefault="00764FE6" w:rsidP="00770451">
      <w:pPr>
        <w:tabs>
          <w:tab w:val="left" w:pos="3540"/>
        </w:tabs>
        <w:rPr>
          <w:rFonts w:asciiTheme="majorBidi" w:hAnsiTheme="majorBidi" w:cstheme="majorBidi"/>
          <w:sz w:val="28"/>
          <w:szCs w:val="28"/>
        </w:rPr>
      </w:pPr>
    </w:p>
    <w:p w:rsidR="00764FE6" w:rsidRDefault="00764FE6" w:rsidP="00770451">
      <w:pPr>
        <w:tabs>
          <w:tab w:val="left" w:pos="3540"/>
        </w:tabs>
        <w:rPr>
          <w:rFonts w:asciiTheme="majorBidi" w:hAnsiTheme="majorBidi" w:cstheme="majorBidi"/>
          <w:sz w:val="28"/>
          <w:szCs w:val="28"/>
        </w:rPr>
      </w:pPr>
    </w:p>
    <w:p w:rsidR="00764FE6" w:rsidRDefault="00764FE6" w:rsidP="00770451">
      <w:pPr>
        <w:tabs>
          <w:tab w:val="left" w:pos="3540"/>
        </w:tabs>
        <w:rPr>
          <w:rFonts w:asciiTheme="majorBidi" w:hAnsiTheme="majorBidi" w:cstheme="majorBidi"/>
          <w:sz w:val="28"/>
          <w:szCs w:val="28"/>
        </w:rPr>
      </w:pPr>
      <w:r>
        <w:rPr>
          <w:rFonts w:asciiTheme="majorBidi" w:hAnsiTheme="majorBidi" w:cstheme="majorBidi"/>
          <w:noProof/>
          <w:sz w:val="28"/>
          <w:szCs w:val="28"/>
        </w:rPr>
        <w:drawing>
          <wp:inline distT="0" distB="0" distL="0" distR="0">
            <wp:extent cx="6055360" cy="1270000"/>
            <wp:effectExtent l="0" t="0" r="2540" b="0"/>
            <wp:docPr id="422" name="Image 422" descr="Une image contenant tabl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2" name="Capture d’écran (45).png"/>
                    <pic:cNvPicPr/>
                  </pic:nvPicPr>
                  <pic:blipFill>
                    <a:blip r:embed="rId86">
                      <a:extLst>
                        <a:ext uri="{28A0092B-C50C-407E-A947-70E740481C1C}">
                          <a14:useLocalDpi xmlns:a14="http://schemas.microsoft.com/office/drawing/2010/main" val="0"/>
                        </a:ext>
                      </a:extLst>
                    </a:blip>
                    <a:stretch>
                      <a:fillRect/>
                    </a:stretch>
                  </pic:blipFill>
                  <pic:spPr>
                    <a:xfrm>
                      <a:off x="0" y="0"/>
                      <a:ext cx="6059823" cy="1270936"/>
                    </a:xfrm>
                    <a:prstGeom prst="rect">
                      <a:avLst/>
                    </a:prstGeom>
                  </pic:spPr>
                </pic:pic>
              </a:graphicData>
            </a:graphic>
          </wp:inline>
        </w:drawing>
      </w:r>
    </w:p>
    <w:p w:rsidR="00764FE6" w:rsidRDefault="00442A99" w:rsidP="00770451">
      <w:pPr>
        <w:tabs>
          <w:tab w:val="left" w:pos="3540"/>
        </w:tabs>
        <w:rPr>
          <w:rFonts w:asciiTheme="majorBidi" w:hAnsiTheme="majorBidi" w:cstheme="majorBidi"/>
          <w:sz w:val="28"/>
          <w:szCs w:val="28"/>
        </w:rPr>
      </w:pPr>
      <w:r>
        <w:rPr>
          <w:rFonts w:asciiTheme="majorBidi" w:eastAsia="CIDFont+F7" w:hAnsiTheme="majorBidi" w:cstheme="majorBidi"/>
          <w:color w:val="000000" w:themeColor="text1"/>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Tableau 15</w:t>
      </w:r>
    </w:p>
    <w:p w:rsidR="00764FE6" w:rsidRDefault="00764FE6" w:rsidP="00770451">
      <w:pPr>
        <w:tabs>
          <w:tab w:val="left" w:pos="3540"/>
        </w:tabs>
        <w:rPr>
          <w:rFonts w:asciiTheme="majorBidi" w:hAnsiTheme="majorBidi" w:cstheme="majorBidi"/>
          <w:sz w:val="28"/>
          <w:szCs w:val="28"/>
        </w:rPr>
      </w:pPr>
    </w:p>
    <w:p w:rsidR="00764FE6" w:rsidRDefault="00764FE6" w:rsidP="00770451">
      <w:pPr>
        <w:tabs>
          <w:tab w:val="left" w:pos="3540"/>
        </w:tabs>
        <w:rPr>
          <w:rFonts w:asciiTheme="majorBidi" w:hAnsiTheme="majorBidi" w:cstheme="majorBidi"/>
          <w:sz w:val="28"/>
          <w:szCs w:val="28"/>
        </w:rPr>
      </w:pPr>
      <w:r>
        <w:rPr>
          <w:rFonts w:asciiTheme="majorBidi" w:hAnsiTheme="majorBidi" w:cstheme="majorBidi"/>
          <w:noProof/>
          <w:sz w:val="28"/>
          <w:szCs w:val="28"/>
        </w:rPr>
        <w:drawing>
          <wp:inline distT="0" distB="0" distL="0" distR="0">
            <wp:extent cx="5943600" cy="3992880"/>
            <wp:effectExtent l="0" t="0" r="0" b="0"/>
            <wp:docPr id="423" name="Image 4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3" name="Capture d’écran (48).png"/>
                    <pic:cNvPicPr/>
                  </pic:nvPicPr>
                  <pic:blipFill>
                    <a:blip r:embed="rId87">
                      <a:extLst>
                        <a:ext uri="{28A0092B-C50C-407E-A947-70E740481C1C}">
                          <a14:useLocalDpi xmlns:a14="http://schemas.microsoft.com/office/drawing/2010/main" val="0"/>
                        </a:ext>
                      </a:extLst>
                    </a:blip>
                    <a:stretch>
                      <a:fillRect/>
                    </a:stretch>
                  </pic:blipFill>
                  <pic:spPr>
                    <a:xfrm>
                      <a:off x="0" y="0"/>
                      <a:ext cx="5943600" cy="3992880"/>
                    </a:xfrm>
                    <a:prstGeom prst="rect">
                      <a:avLst/>
                    </a:prstGeom>
                  </pic:spPr>
                </pic:pic>
              </a:graphicData>
            </a:graphic>
          </wp:inline>
        </w:drawing>
      </w:r>
    </w:p>
    <w:p w:rsidR="00764FE6" w:rsidRDefault="00764FE6" w:rsidP="00770451">
      <w:pPr>
        <w:tabs>
          <w:tab w:val="left" w:pos="3540"/>
        </w:tabs>
        <w:rPr>
          <w:rFonts w:asciiTheme="majorBidi" w:hAnsiTheme="majorBidi" w:cstheme="majorBidi"/>
          <w:sz w:val="28"/>
          <w:szCs w:val="28"/>
        </w:rPr>
      </w:pPr>
    </w:p>
    <w:p w:rsidR="00764FE6" w:rsidRDefault="00764FE6" w:rsidP="00770451">
      <w:pPr>
        <w:tabs>
          <w:tab w:val="left" w:pos="3540"/>
        </w:tabs>
        <w:rPr>
          <w:rFonts w:asciiTheme="majorBidi" w:hAnsiTheme="majorBidi" w:cstheme="majorBidi"/>
          <w:sz w:val="28"/>
          <w:szCs w:val="28"/>
        </w:rPr>
      </w:pPr>
      <w:r>
        <w:rPr>
          <w:rFonts w:asciiTheme="majorBidi" w:hAnsiTheme="majorBidi" w:cstheme="majorBidi"/>
          <w:noProof/>
          <w:sz w:val="28"/>
          <w:szCs w:val="28"/>
        </w:rPr>
        <w:drawing>
          <wp:inline distT="0" distB="0" distL="0" distR="0" wp14:anchorId="24B14AE9" wp14:editId="409398B2">
            <wp:extent cx="5943600" cy="3667760"/>
            <wp:effectExtent l="0" t="0" r="0" b="2540"/>
            <wp:docPr id="424" name="Image 4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4" name="Capture d’écran (49).png"/>
                    <pic:cNvPicPr/>
                  </pic:nvPicPr>
                  <pic:blipFill>
                    <a:blip r:embed="rId88">
                      <a:extLst>
                        <a:ext uri="{28A0092B-C50C-407E-A947-70E740481C1C}">
                          <a14:useLocalDpi xmlns:a14="http://schemas.microsoft.com/office/drawing/2010/main" val="0"/>
                        </a:ext>
                      </a:extLst>
                    </a:blip>
                    <a:stretch>
                      <a:fillRect/>
                    </a:stretch>
                  </pic:blipFill>
                  <pic:spPr>
                    <a:xfrm>
                      <a:off x="0" y="0"/>
                      <a:ext cx="5943600" cy="3667760"/>
                    </a:xfrm>
                    <a:prstGeom prst="rect">
                      <a:avLst/>
                    </a:prstGeom>
                  </pic:spPr>
                </pic:pic>
              </a:graphicData>
            </a:graphic>
          </wp:inline>
        </w:drawing>
      </w:r>
    </w:p>
    <w:p w:rsidR="00372092" w:rsidRDefault="00372092" w:rsidP="00372092">
      <w:pPr>
        <w:tabs>
          <w:tab w:val="left" w:pos="3540"/>
        </w:tabs>
        <w:rPr>
          <w:rFonts w:asciiTheme="majorBidi" w:hAnsiTheme="majorBidi" w:cstheme="majorBidi"/>
          <w:b/>
          <w:bCs/>
          <w:i/>
          <w:iCs/>
          <w:sz w:val="32"/>
          <w:szCs w:val="32"/>
        </w:rPr>
      </w:pPr>
      <w:r w:rsidRPr="00090503">
        <w:rPr>
          <w:rFonts w:asciiTheme="majorBidi" w:hAnsiTheme="majorBidi" w:cstheme="majorBidi"/>
          <w:b/>
          <w:bCs/>
          <w:i/>
          <w:iCs/>
          <w:sz w:val="32"/>
          <w:szCs w:val="32"/>
        </w:rPr>
        <w:t>Ferraillage du Voile V</w:t>
      </w:r>
      <w:r w:rsidR="00764FE6">
        <w:rPr>
          <w:rFonts w:asciiTheme="majorBidi" w:hAnsiTheme="majorBidi" w:cstheme="majorBidi"/>
          <w:b/>
          <w:bCs/>
          <w:i/>
          <w:iCs/>
          <w:sz w:val="32"/>
          <w:szCs w:val="32"/>
        </w:rPr>
        <w:t>3</w:t>
      </w:r>
      <w:r w:rsidRPr="00090503">
        <w:rPr>
          <w:rFonts w:asciiTheme="majorBidi" w:hAnsiTheme="majorBidi" w:cstheme="majorBidi"/>
          <w:b/>
          <w:bCs/>
          <w:i/>
          <w:iCs/>
          <w:sz w:val="32"/>
          <w:szCs w:val="32"/>
        </w:rPr>
        <w:t xml:space="preserve"> : </w:t>
      </w:r>
      <w:r w:rsidR="00764FE6">
        <w:rPr>
          <w:rFonts w:asciiTheme="majorBidi" w:hAnsiTheme="majorBidi" w:cstheme="majorBidi"/>
          <w:b/>
          <w:bCs/>
          <w:i/>
          <w:iCs/>
          <w:sz w:val="32"/>
          <w:szCs w:val="32"/>
        </w:rPr>
        <w:t>3m EX</w:t>
      </w:r>
    </w:p>
    <w:p w:rsidR="00764FE6" w:rsidRDefault="00764FE6" w:rsidP="00372092">
      <w:pPr>
        <w:tabs>
          <w:tab w:val="left" w:pos="3540"/>
        </w:tabs>
        <w:rPr>
          <w:rFonts w:asciiTheme="majorBidi" w:hAnsiTheme="majorBidi" w:cstheme="majorBidi"/>
          <w:b/>
          <w:bCs/>
          <w:i/>
          <w:iCs/>
          <w:sz w:val="32"/>
          <w:szCs w:val="32"/>
        </w:rPr>
      </w:pPr>
    </w:p>
    <w:p w:rsidR="00764FE6" w:rsidRDefault="00764FE6" w:rsidP="00372092">
      <w:pPr>
        <w:tabs>
          <w:tab w:val="left" w:pos="3540"/>
        </w:tabs>
        <w:rPr>
          <w:rFonts w:asciiTheme="majorBidi" w:hAnsiTheme="majorBidi" w:cstheme="majorBidi"/>
          <w:b/>
          <w:bCs/>
          <w:i/>
          <w:iCs/>
          <w:sz w:val="32"/>
          <w:szCs w:val="32"/>
        </w:rPr>
      </w:pPr>
      <w:r>
        <w:rPr>
          <w:rFonts w:asciiTheme="majorBidi" w:hAnsiTheme="majorBidi" w:cstheme="majorBidi"/>
          <w:b/>
          <w:bCs/>
          <w:i/>
          <w:iCs/>
          <w:noProof/>
          <w:sz w:val="32"/>
          <w:szCs w:val="32"/>
        </w:rPr>
        <w:drawing>
          <wp:inline distT="0" distB="0" distL="0" distR="0">
            <wp:extent cx="5943600" cy="1722755"/>
            <wp:effectExtent l="0" t="0" r="0" b="4445"/>
            <wp:docPr id="426" name="Image 4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6" name="Capture d’écran (32).png"/>
                    <pic:cNvPicPr/>
                  </pic:nvPicPr>
                  <pic:blipFill>
                    <a:blip r:embed="rId89">
                      <a:extLst>
                        <a:ext uri="{28A0092B-C50C-407E-A947-70E740481C1C}">
                          <a14:useLocalDpi xmlns:a14="http://schemas.microsoft.com/office/drawing/2010/main" val="0"/>
                        </a:ext>
                      </a:extLst>
                    </a:blip>
                    <a:stretch>
                      <a:fillRect/>
                    </a:stretch>
                  </pic:blipFill>
                  <pic:spPr>
                    <a:xfrm>
                      <a:off x="0" y="0"/>
                      <a:ext cx="5943600" cy="1722755"/>
                    </a:xfrm>
                    <a:prstGeom prst="rect">
                      <a:avLst/>
                    </a:prstGeom>
                  </pic:spPr>
                </pic:pic>
              </a:graphicData>
            </a:graphic>
          </wp:inline>
        </w:drawing>
      </w:r>
    </w:p>
    <w:p w:rsidR="00764FE6" w:rsidRDefault="00764FE6" w:rsidP="00372092">
      <w:pPr>
        <w:tabs>
          <w:tab w:val="left" w:pos="3540"/>
        </w:tabs>
        <w:rPr>
          <w:rFonts w:asciiTheme="majorBidi" w:hAnsiTheme="majorBidi" w:cstheme="majorBidi"/>
          <w:b/>
          <w:bCs/>
          <w:i/>
          <w:iCs/>
          <w:sz w:val="32"/>
          <w:szCs w:val="32"/>
        </w:rPr>
      </w:pPr>
    </w:p>
    <w:p w:rsidR="00764FE6" w:rsidRDefault="00764FE6" w:rsidP="00372092">
      <w:pPr>
        <w:tabs>
          <w:tab w:val="left" w:pos="3540"/>
        </w:tabs>
        <w:rPr>
          <w:rFonts w:asciiTheme="majorBidi" w:hAnsiTheme="majorBidi" w:cstheme="majorBidi"/>
          <w:b/>
          <w:bCs/>
          <w:i/>
          <w:iCs/>
          <w:sz w:val="32"/>
          <w:szCs w:val="32"/>
        </w:rPr>
      </w:pPr>
    </w:p>
    <w:p w:rsidR="00764FE6" w:rsidRPr="00090503" w:rsidRDefault="00764FE6" w:rsidP="00372092">
      <w:pPr>
        <w:tabs>
          <w:tab w:val="left" w:pos="3540"/>
        </w:tabs>
        <w:rPr>
          <w:rFonts w:asciiTheme="majorBidi" w:hAnsiTheme="majorBidi" w:cstheme="majorBidi"/>
          <w:b/>
          <w:bCs/>
          <w:i/>
          <w:iCs/>
          <w:sz w:val="32"/>
          <w:szCs w:val="32"/>
        </w:rPr>
      </w:pPr>
    </w:p>
    <w:p w:rsidR="00372092" w:rsidRDefault="00764FE6" w:rsidP="00372092">
      <w:pPr>
        <w:tabs>
          <w:tab w:val="left" w:pos="3540"/>
        </w:tabs>
        <w:rPr>
          <w:rFonts w:asciiTheme="majorBidi" w:hAnsiTheme="majorBidi" w:cstheme="majorBidi"/>
          <w:sz w:val="28"/>
          <w:szCs w:val="28"/>
        </w:rPr>
      </w:pPr>
      <w:r>
        <w:rPr>
          <w:rFonts w:asciiTheme="majorBidi" w:hAnsiTheme="majorBidi" w:cstheme="majorBidi"/>
          <w:b/>
          <w:bCs/>
          <w:noProof/>
          <w:sz w:val="32"/>
          <w:szCs w:val="32"/>
        </w:rPr>
        <w:drawing>
          <wp:inline distT="0" distB="0" distL="0" distR="0">
            <wp:extent cx="4759569" cy="2425700"/>
            <wp:effectExtent l="0" t="0" r="3175" b="0"/>
            <wp:docPr id="425" name="Image 425" descr="Une image contenant tabl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5" name="Capture d’écran (33).png"/>
                    <pic:cNvPicPr/>
                  </pic:nvPicPr>
                  <pic:blipFill>
                    <a:blip r:embed="rId90">
                      <a:extLst>
                        <a:ext uri="{28A0092B-C50C-407E-A947-70E740481C1C}">
                          <a14:useLocalDpi xmlns:a14="http://schemas.microsoft.com/office/drawing/2010/main" val="0"/>
                        </a:ext>
                      </a:extLst>
                    </a:blip>
                    <a:stretch>
                      <a:fillRect/>
                    </a:stretch>
                  </pic:blipFill>
                  <pic:spPr>
                    <a:xfrm>
                      <a:off x="0" y="0"/>
                      <a:ext cx="4762178" cy="2427030"/>
                    </a:xfrm>
                    <a:prstGeom prst="rect">
                      <a:avLst/>
                    </a:prstGeom>
                  </pic:spPr>
                </pic:pic>
              </a:graphicData>
            </a:graphic>
          </wp:inline>
        </w:drawing>
      </w:r>
      <w:r w:rsidR="00372092" w:rsidRPr="00090503">
        <w:rPr>
          <w:rFonts w:asciiTheme="majorBidi" w:hAnsiTheme="majorBidi" w:cstheme="majorBidi"/>
          <w:b/>
          <w:bCs/>
          <w:noProof/>
          <w:sz w:val="32"/>
          <w:szCs w:val="32"/>
        </w:rPr>
        <w:drawing>
          <wp:inline distT="0" distB="0" distL="0" distR="0" wp14:anchorId="3698FD8D" wp14:editId="2643C904">
            <wp:extent cx="1123950" cy="752475"/>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1123950" cy="752475"/>
                    </a:xfrm>
                    <a:prstGeom prst="rect">
                      <a:avLst/>
                    </a:prstGeom>
                    <a:noFill/>
                    <a:ln>
                      <a:noFill/>
                    </a:ln>
                  </pic:spPr>
                </pic:pic>
              </a:graphicData>
            </a:graphic>
          </wp:inline>
        </w:drawing>
      </w:r>
      <w:r>
        <w:rPr>
          <w:rFonts w:asciiTheme="majorBidi" w:hAnsiTheme="majorBidi" w:cstheme="majorBidi"/>
          <w:sz w:val="28"/>
          <w:szCs w:val="28"/>
        </w:rPr>
        <w:t xml:space="preserve">       </w:t>
      </w:r>
    </w:p>
    <w:p w:rsidR="00764FE6" w:rsidRPr="00090503" w:rsidRDefault="00442A99" w:rsidP="00372092">
      <w:pPr>
        <w:tabs>
          <w:tab w:val="left" w:pos="3540"/>
        </w:tabs>
        <w:rPr>
          <w:rFonts w:asciiTheme="majorBidi" w:hAnsiTheme="majorBidi" w:cstheme="majorBidi"/>
          <w:sz w:val="28"/>
          <w:szCs w:val="28"/>
        </w:rPr>
      </w:pPr>
      <w:r>
        <w:rPr>
          <w:rFonts w:asciiTheme="majorBidi" w:eastAsia="CIDFont+F7" w:hAnsiTheme="majorBidi" w:cstheme="majorBidi"/>
          <w:color w:val="000000" w:themeColor="text1"/>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Tableau 16</w:t>
      </w:r>
    </w:p>
    <w:p w:rsidR="00764FE6" w:rsidRDefault="00764FE6" w:rsidP="00764FE6">
      <w:pPr>
        <w:pStyle w:val="Paragraphedeliste"/>
        <w:tabs>
          <w:tab w:val="left" w:pos="3540"/>
        </w:tabs>
        <w:rPr>
          <w:rFonts w:asciiTheme="majorBidi" w:hAnsiTheme="majorBidi" w:cstheme="majorBidi"/>
          <w:b/>
          <w:bCs/>
          <w:noProof/>
          <w:sz w:val="24"/>
          <w:szCs w:val="24"/>
        </w:rPr>
      </w:pPr>
    </w:p>
    <w:p w:rsidR="00764FE6" w:rsidRDefault="00764FE6" w:rsidP="00764FE6">
      <w:pPr>
        <w:pStyle w:val="Paragraphedeliste"/>
        <w:tabs>
          <w:tab w:val="left" w:pos="3540"/>
        </w:tabs>
        <w:rPr>
          <w:rFonts w:asciiTheme="majorBidi" w:hAnsiTheme="majorBidi" w:cstheme="majorBidi"/>
          <w:b/>
          <w:bCs/>
          <w:noProof/>
          <w:sz w:val="24"/>
          <w:szCs w:val="24"/>
        </w:rPr>
      </w:pPr>
    </w:p>
    <w:p w:rsidR="00764FE6" w:rsidRDefault="00764FE6" w:rsidP="00764FE6">
      <w:pPr>
        <w:pStyle w:val="Paragraphedeliste"/>
        <w:tabs>
          <w:tab w:val="left" w:pos="3540"/>
        </w:tabs>
        <w:rPr>
          <w:rFonts w:asciiTheme="majorBidi" w:hAnsiTheme="majorBidi" w:cstheme="majorBidi"/>
          <w:b/>
          <w:bCs/>
          <w:noProof/>
          <w:sz w:val="24"/>
          <w:szCs w:val="24"/>
        </w:rPr>
      </w:pPr>
    </w:p>
    <w:p w:rsidR="00764FE6" w:rsidRDefault="00764FE6" w:rsidP="00764FE6">
      <w:pPr>
        <w:pStyle w:val="Paragraphedeliste"/>
        <w:tabs>
          <w:tab w:val="left" w:pos="3540"/>
        </w:tabs>
        <w:rPr>
          <w:rFonts w:asciiTheme="majorBidi" w:hAnsiTheme="majorBidi" w:cstheme="majorBidi"/>
          <w:b/>
          <w:bCs/>
          <w:noProof/>
          <w:sz w:val="24"/>
          <w:szCs w:val="24"/>
        </w:rPr>
      </w:pPr>
      <w:r>
        <w:rPr>
          <w:rFonts w:asciiTheme="majorBidi" w:hAnsiTheme="majorBidi" w:cstheme="majorBidi"/>
          <w:b/>
          <w:bCs/>
          <w:noProof/>
          <w:sz w:val="24"/>
          <w:szCs w:val="24"/>
        </w:rPr>
        <w:t xml:space="preserve"> </w:t>
      </w:r>
    </w:p>
    <w:p w:rsidR="00372092" w:rsidRPr="00090503" w:rsidRDefault="00372092" w:rsidP="00372092">
      <w:pPr>
        <w:tabs>
          <w:tab w:val="left" w:pos="3540"/>
        </w:tabs>
        <w:rPr>
          <w:rFonts w:asciiTheme="majorBidi" w:hAnsiTheme="majorBidi" w:cstheme="majorBidi"/>
          <w:sz w:val="28"/>
          <w:szCs w:val="28"/>
        </w:rPr>
      </w:pPr>
    </w:p>
    <w:p w:rsidR="00372092" w:rsidRPr="00090503" w:rsidRDefault="00764FE6" w:rsidP="00770451">
      <w:pPr>
        <w:tabs>
          <w:tab w:val="left" w:pos="3540"/>
        </w:tabs>
        <w:rPr>
          <w:rFonts w:asciiTheme="majorBidi" w:hAnsiTheme="majorBidi" w:cstheme="majorBidi"/>
          <w:b/>
          <w:bCs/>
          <w:i/>
          <w:iCs/>
          <w:sz w:val="28"/>
          <w:szCs w:val="28"/>
        </w:rPr>
      </w:pPr>
      <w:r>
        <w:rPr>
          <w:rFonts w:asciiTheme="majorBidi" w:hAnsiTheme="majorBidi" w:cstheme="majorBidi"/>
          <w:b/>
          <w:bCs/>
          <w:i/>
          <w:iCs/>
          <w:noProof/>
          <w:sz w:val="28"/>
          <w:szCs w:val="28"/>
        </w:rPr>
        <w:drawing>
          <wp:inline distT="0" distB="0" distL="0" distR="0">
            <wp:extent cx="5943600" cy="1805354"/>
            <wp:effectExtent l="0" t="0" r="0" b="0"/>
            <wp:docPr id="428" name="Image 4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8" name="Capture d’écran (31).png"/>
                    <pic:cNvPicPr/>
                  </pic:nvPicPr>
                  <pic:blipFill>
                    <a:blip r:embed="rId91">
                      <a:extLst>
                        <a:ext uri="{28A0092B-C50C-407E-A947-70E740481C1C}">
                          <a14:useLocalDpi xmlns:a14="http://schemas.microsoft.com/office/drawing/2010/main" val="0"/>
                        </a:ext>
                      </a:extLst>
                    </a:blip>
                    <a:stretch>
                      <a:fillRect/>
                    </a:stretch>
                  </pic:blipFill>
                  <pic:spPr>
                    <a:xfrm>
                      <a:off x="0" y="0"/>
                      <a:ext cx="5978512" cy="1815958"/>
                    </a:xfrm>
                    <a:prstGeom prst="rect">
                      <a:avLst/>
                    </a:prstGeom>
                  </pic:spPr>
                </pic:pic>
              </a:graphicData>
            </a:graphic>
          </wp:inline>
        </w:drawing>
      </w:r>
    </w:p>
    <w:p w:rsidR="00372092" w:rsidRPr="00090503" w:rsidRDefault="00442A99" w:rsidP="00770451">
      <w:pPr>
        <w:tabs>
          <w:tab w:val="left" w:pos="3540"/>
        </w:tabs>
        <w:rPr>
          <w:rFonts w:asciiTheme="majorBidi" w:hAnsiTheme="majorBidi" w:cstheme="majorBidi"/>
          <w:b/>
          <w:bCs/>
          <w:i/>
          <w:iCs/>
          <w:sz w:val="28"/>
          <w:szCs w:val="28"/>
        </w:rPr>
      </w:pPr>
      <w:r>
        <w:rPr>
          <w:rFonts w:asciiTheme="majorBidi" w:eastAsia="CIDFont+F7" w:hAnsiTheme="majorBidi" w:cstheme="majorBidi"/>
          <w:color w:val="000000" w:themeColor="text1"/>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Tableau 17</w:t>
      </w:r>
    </w:p>
    <w:p w:rsidR="00372092" w:rsidRDefault="00764FE6" w:rsidP="00770451">
      <w:pPr>
        <w:tabs>
          <w:tab w:val="left" w:pos="3540"/>
        </w:tabs>
        <w:rPr>
          <w:rFonts w:asciiTheme="majorBidi" w:hAnsiTheme="majorBidi" w:cstheme="majorBidi"/>
          <w:b/>
          <w:bCs/>
          <w:i/>
          <w:iCs/>
          <w:sz w:val="28"/>
          <w:szCs w:val="28"/>
        </w:rPr>
      </w:pPr>
      <w:r>
        <w:rPr>
          <w:rFonts w:asciiTheme="majorBidi" w:hAnsiTheme="majorBidi" w:cstheme="majorBidi"/>
          <w:b/>
          <w:bCs/>
          <w:i/>
          <w:iCs/>
          <w:noProof/>
          <w:sz w:val="28"/>
          <w:szCs w:val="28"/>
        </w:rPr>
        <w:drawing>
          <wp:inline distT="0" distB="0" distL="0" distR="0">
            <wp:extent cx="6060440" cy="4783016"/>
            <wp:effectExtent l="0" t="0" r="0" b="5080"/>
            <wp:docPr id="429" name="Image 4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9" name="Capture d’écran (35).png"/>
                    <pic:cNvPicPr/>
                  </pic:nvPicPr>
                  <pic:blipFill>
                    <a:blip r:embed="rId92">
                      <a:extLst>
                        <a:ext uri="{28A0092B-C50C-407E-A947-70E740481C1C}">
                          <a14:useLocalDpi xmlns:a14="http://schemas.microsoft.com/office/drawing/2010/main" val="0"/>
                        </a:ext>
                      </a:extLst>
                    </a:blip>
                    <a:stretch>
                      <a:fillRect/>
                    </a:stretch>
                  </pic:blipFill>
                  <pic:spPr>
                    <a:xfrm>
                      <a:off x="0" y="0"/>
                      <a:ext cx="6077186" cy="4796233"/>
                    </a:xfrm>
                    <a:prstGeom prst="rect">
                      <a:avLst/>
                    </a:prstGeom>
                  </pic:spPr>
                </pic:pic>
              </a:graphicData>
            </a:graphic>
          </wp:inline>
        </w:drawing>
      </w:r>
    </w:p>
    <w:p w:rsidR="00764FE6" w:rsidRDefault="00764FE6" w:rsidP="00770451">
      <w:pPr>
        <w:tabs>
          <w:tab w:val="left" w:pos="3540"/>
        </w:tabs>
        <w:rPr>
          <w:rFonts w:asciiTheme="majorBidi" w:hAnsiTheme="majorBidi" w:cstheme="majorBidi"/>
          <w:b/>
          <w:bCs/>
          <w:i/>
          <w:iCs/>
          <w:sz w:val="28"/>
          <w:szCs w:val="28"/>
        </w:rPr>
      </w:pPr>
    </w:p>
    <w:p w:rsidR="00764FE6" w:rsidRDefault="00764FE6" w:rsidP="00770451">
      <w:pPr>
        <w:tabs>
          <w:tab w:val="left" w:pos="3540"/>
        </w:tabs>
        <w:rPr>
          <w:rFonts w:asciiTheme="majorBidi" w:hAnsiTheme="majorBidi" w:cstheme="majorBidi"/>
          <w:b/>
          <w:bCs/>
          <w:i/>
          <w:iCs/>
          <w:sz w:val="28"/>
          <w:szCs w:val="28"/>
        </w:rPr>
      </w:pPr>
    </w:p>
    <w:p w:rsidR="00764FE6" w:rsidRDefault="00764FE6" w:rsidP="00770451">
      <w:pPr>
        <w:tabs>
          <w:tab w:val="left" w:pos="3540"/>
        </w:tabs>
        <w:rPr>
          <w:rFonts w:asciiTheme="majorBidi" w:hAnsiTheme="majorBidi" w:cstheme="majorBidi"/>
          <w:b/>
          <w:bCs/>
          <w:i/>
          <w:iCs/>
          <w:sz w:val="28"/>
          <w:szCs w:val="28"/>
        </w:rPr>
      </w:pPr>
    </w:p>
    <w:p w:rsidR="00764FE6" w:rsidRDefault="00764FE6" w:rsidP="00770451">
      <w:pPr>
        <w:tabs>
          <w:tab w:val="left" w:pos="3540"/>
        </w:tabs>
        <w:rPr>
          <w:rFonts w:asciiTheme="majorBidi" w:hAnsiTheme="majorBidi" w:cstheme="majorBidi"/>
          <w:b/>
          <w:bCs/>
          <w:i/>
          <w:iCs/>
          <w:sz w:val="28"/>
          <w:szCs w:val="28"/>
        </w:rPr>
      </w:pPr>
      <w:r>
        <w:rPr>
          <w:rFonts w:asciiTheme="majorBidi" w:hAnsiTheme="majorBidi" w:cstheme="majorBidi"/>
          <w:b/>
          <w:bCs/>
          <w:i/>
          <w:iCs/>
          <w:noProof/>
          <w:sz w:val="28"/>
          <w:szCs w:val="28"/>
        </w:rPr>
        <w:drawing>
          <wp:inline distT="0" distB="0" distL="0" distR="0">
            <wp:extent cx="6037385" cy="4712335"/>
            <wp:effectExtent l="0" t="0" r="0" b="0"/>
            <wp:docPr id="430" name="Image 4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0" name="Capture d’écran (36).png"/>
                    <pic:cNvPicPr/>
                  </pic:nvPicPr>
                  <pic:blipFill>
                    <a:blip r:embed="rId93">
                      <a:extLst>
                        <a:ext uri="{28A0092B-C50C-407E-A947-70E740481C1C}">
                          <a14:useLocalDpi xmlns:a14="http://schemas.microsoft.com/office/drawing/2010/main" val="0"/>
                        </a:ext>
                      </a:extLst>
                    </a:blip>
                    <a:stretch>
                      <a:fillRect/>
                    </a:stretch>
                  </pic:blipFill>
                  <pic:spPr>
                    <a:xfrm>
                      <a:off x="0" y="0"/>
                      <a:ext cx="6046492" cy="4719443"/>
                    </a:xfrm>
                    <a:prstGeom prst="rect">
                      <a:avLst/>
                    </a:prstGeom>
                  </pic:spPr>
                </pic:pic>
              </a:graphicData>
            </a:graphic>
          </wp:inline>
        </w:drawing>
      </w:r>
    </w:p>
    <w:p w:rsidR="00764FE6" w:rsidRPr="00090503" w:rsidRDefault="00764FE6" w:rsidP="00770451">
      <w:pPr>
        <w:tabs>
          <w:tab w:val="left" w:pos="3540"/>
        </w:tabs>
        <w:rPr>
          <w:rFonts w:asciiTheme="majorBidi" w:hAnsiTheme="majorBidi" w:cstheme="majorBidi"/>
          <w:b/>
          <w:bCs/>
          <w:i/>
          <w:iCs/>
          <w:sz w:val="28"/>
          <w:szCs w:val="28"/>
        </w:rPr>
      </w:pPr>
    </w:p>
    <w:p w:rsidR="00373CAB" w:rsidRDefault="00373CAB" w:rsidP="00372092">
      <w:pPr>
        <w:tabs>
          <w:tab w:val="left" w:pos="3540"/>
        </w:tabs>
        <w:rPr>
          <w:rFonts w:asciiTheme="majorBidi" w:hAnsiTheme="majorBidi" w:cstheme="majorBidi"/>
          <w:b/>
          <w:bCs/>
          <w:i/>
          <w:iCs/>
          <w:sz w:val="32"/>
          <w:szCs w:val="32"/>
        </w:rPr>
      </w:pPr>
    </w:p>
    <w:p w:rsidR="00373CAB" w:rsidRDefault="00373CAB" w:rsidP="00372092">
      <w:pPr>
        <w:tabs>
          <w:tab w:val="left" w:pos="3540"/>
        </w:tabs>
        <w:rPr>
          <w:rFonts w:asciiTheme="majorBidi" w:hAnsiTheme="majorBidi" w:cstheme="majorBidi"/>
          <w:b/>
          <w:bCs/>
          <w:i/>
          <w:iCs/>
          <w:sz w:val="32"/>
          <w:szCs w:val="32"/>
        </w:rPr>
      </w:pPr>
    </w:p>
    <w:p w:rsidR="00373CAB" w:rsidRDefault="00373CAB" w:rsidP="00372092">
      <w:pPr>
        <w:tabs>
          <w:tab w:val="left" w:pos="3540"/>
        </w:tabs>
        <w:rPr>
          <w:rFonts w:asciiTheme="majorBidi" w:hAnsiTheme="majorBidi" w:cstheme="majorBidi"/>
          <w:b/>
          <w:bCs/>
          <w:i/>
          <w:iCs/>
          <w:sz w:val="32"/>
          <w:szCs w:val="32"/>
        </w:rPr>
      </w:pPr>
    </w:p>
    <w:p w:rsidR="00373CAB" w:rsidRDefault="00373CAB" w:rsidP="00372092">
      <w:pPr>
        <w:tabs>
          <w:tab w:val="left" w:pos="3540"/>
        </w:tabs>
        <w:rPr>
          <w:rFonts w:asciiTheme="majorBidi" w:hAnsiTheme="majorBidi" w:cstheme="majorBidi"/>
          <w:b/>
          <w:bCs/>
          <w:i/>
          <w:iCs/>
          <w:sz w:val="32"/>
          <w:szCs w:val="32"/>
        </w:rPr>
      </w:pPr>
    </w:p>
    <w:p w:rsidR="00373CAB" w:rsidRDefault="00373CAB" w:rsidP="00372092">
      <w:pPr>
        <w:tabs>
          <w:tab w:val="left" w:pos="3540"/>
        </w:tabs>
        <w:rPr>
          <w:rFonts w:asciiTheme="majorBidi" w:hAnsiTheme="majorBidi" w:cstheme="majorBidi"/>
          <w:b/>
          <w:bCs/>
          <w:i/>
          <w:iCs/>
          <w:sz w:val="32"/>
          <w:szCs w:val="32"/>
        </w:rPr>
      </w:pPr>
    </w:p>
    <w:p w:rsidR="00373CAB" w:rsidRDefault="00373CAB" w:rsidP="00372092">
      <w:pPr>
        <w:tabs>
          <w:tab w:val="left" w:pos="3540"/>
        </w:tabs>
        <w:rPr>
          <w:rFonts w:asciiTheme="majorBidi" w:hAnsiTheme="majorBidi" w:cstheme="majorBidi"/>
          <w:b/>
          <w:bCs/>
          <w:i/>
          <w:iCs/>
          <w:sz w:val="32"/>
          <w:szCs w:val="32"/>
        </w:rPr>
      </w:pPr>
    </w:p>
    <w:p w:rsidR="00373CAB" w:rsidRDefault="00373CAB" w:rsidP="00372092">
      <w:pPr>
        <w:tabs>
          <w:tab w:val="left" w:pos="3540"/>
        </w:tabs>
        <w:rPr>
          <w:rFonts w:asciiTheme="majorBidi" w:hAnsiTheme="majorBidi" w:cstheme="majorBidi"/>
          <w:b/>
          <w:bCs/>
          <w:i/>
          <w:iCs/>
          <w:sz w:val="32"/>
          <w:szCs w:val="32"/>
        </w:rPr>
      </w:pPr>
    </w:p>
    <w:p w:rsidR="00373CAB" w:rsidRDefault="00372092" w:rsidP="00372092">
      <w:pPr>
        <w:tabs>
          <w:tab w:val="left" w:pos="3540"/>
        </w:tabs>
        <w:rPr>
          <w:rFonts w:asciiTheme="majorBidi" w:hAnsiTheme="majorBidi" w:cstheme="majorBidi"/>
          <w:b/>
          <w:bCs/>
          <w:i/>
          <w:iCs/>
          <w:sz w:val="32"/>
          <w:szCs w:val="32"/>
        </w:rPr>
      </w:pPr>
      <w:r w:rsidRPr="00090503">
        <w:rPr>
          <w:rFonts w:asciiTheme="majorBidi" w:hAnsiTheme="majorBidi" w:cstheme="majorBidi"/>
          <w:b/>
          <w:bCs/>
          <w:i/>
          <w:iCs/>
          <w:sz w:val="32"/>
          <w:szCs w:val="32"/>
        </w:rPr>
        <w:t>Ferraillage du Voile V</w:t>
      </w:r>
      <w:r w:rsidR="00764FE6">
        <w:rPr>
          <w:rFonts w:asciiTheme="majorBidi" w:hAnsiTheme="majorBidi" w:cstheme="majorBidi"/>
          <w:b/>
          <w:bCs/>
          <w:i/>
          <w:iCs/>
          <w:sz w:val="32"/>
          <w:szCs w:val="32"/>
        </w:rPr>
        <w:t>4</w:t>
      </w:r>
      <w:r w:rsidRPr="00090503">
        <w:rPr>
          <w:rFonts w:asciiTheme="majorBidi" w:hAnsiTheme="majorBidi" w:cstheme="majorBidi"/>
          <w:b/>
          <w:bCs/>
          <w:i/>
          <w:iCs/>
          <w:sz w:val="32"/>
          <w:szCs w:val="32"/>
        </w:rPr>
        <w:t xml:space="preserve"> : </w:t>
      </w:r>
      <w:r w:rsidR="00764FE6">
        <w:rPr>
          <w:rFonts w:asciiTheme="majorBidi" w:hAnsiTheme="majorBidi" w:cstheme="majorBidi"/>
          <w:b/>
          <w:bCs/>
          <w:i/>
          <w:iCs/>
          <w:sz w:val="32"/>
          <w:szCs w:val="32"/>
        </w:rPr>
        <w:t>2m EX</w:t>
      </w:r>
    </w:p>
    <w:p w:rsidR="00373CAB" w:rsidRDefault="00373CAB" w:rsidP="00372092">
      <w:pPr>
        <w:tabs>
          <w:tab w:val="left" w:pos="3540"/>
        </w:tabs>
        <w:rPr>
          <w:rFonts w:asciiTheme="majorBidi" w:hAnsiTheme="majorBidi" w:cstheme="majorBidi"/>
          <w:b/>
          <w:bCs/>
          <w:i/>
          <w:iCs/>
          <w:sz w:val="32"/>
          <w:szCs w:val="32"/>
        </w:rPr>
      </w:pPr>
    </w:p>
    <w:p w:rsidR="00373CAB" w:rsidRDefault="00373CAB" w:rsidP="00372092">
      <w:pPr>
        <w:tabs>
          <w:tab w:val="left" w:pos="3540"/>
        </w:tabs>
        <w:rPr>
          <w:rFonts w:asciiTheme="majorBidi" w:hAnsiTheme="majorBidi" w:cstheme="majorBidi"/>
          <w:b/>
          <w:bCs/>
          <w:i/>
          <w:iCs/>
          <w:sz w:val="32"/>
          <w:szCs w:val="32"/>
        </w:rPr>
      </w:pPr>
      <w:r>
        <w:rPr>
          <w:rFonts w:asciiTheme="majorBidi" w:hAnsiTheme="majorBidi" w:cstheme="majorBidi"/>
          <w:b/>
          <w:bCs/>
          <w:i/>
          <w:iCs/>
          <w:noProof/>
          <w:sz w:val="32"/>
          <w:szCs w:val="32"/>
        </w:rPr>
        <w:drawing>
          <wp:inline distT="0" distB="0" distL="0" distR="0">
            <wp:extent cx="5943600" cy="2268269"/>
            <wp:effectExtent l="0" t="0" r="0" b="5080"/>
            <wp:docPr id="432" name="Image 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2" name="Capture d’écran (52).png"/>
                    <pic:cNvPicPr/>
                  </pic:nvPicPr>
                  <pic:blipFill>
                    <a:blip r:embed="rId94">
                      <a:extLst>
                        <a:ext uri="{28A0092B-C50C-407E-A947-70E740481C1C}">
                          <a14:useLocalDpi xmlns:a14="http://schemas.microsoft.com/office/drawing/2010/main" val="0"/>
                        </a:ext>
                      </a:extLst>
                    </a:blip>
                    <a:stretch>
                      <a:fillRect/>
                    </a:stretch>
                  </pic:blipFill>
                  <pic:spPr>
                    <a:xfrm>
                      <a:off x="0" y="0"/>
                      <a:ext cx="5952347" cy="2271607"/>
                    </a:xfrm>
                    <a:prstGeom prst="rect">
                      <a:avLst/>
                    </a:prstGeom>
                  </pic:spPr>
                </pic:pic>
              </a:graphicData>
            </a:graphic>
          </wp:inline>
        </w:drawing>
      </w:r>
    </w:p>
    <w:p w:rsidR="00373CAB" w:rsidRDefault="00373CAB" w:rsidP="00372092">
      <w:pPr>
        <w:tabs>
          <w:tab w:val="left" w:pos="3540"/>
        </w:tabs>
        <w:rPr>
          <w:rFonts w:asciiTheme="majorBidi" w:hAnsiTheme="majorBidi" w:cstheme="majorBidi"/>
          <w:b/>
          <w:bCs/>
          <w:i/>
          <w:iCs/>
          <w:sz w:val="32"/>
          <w:szCs w:val="32"/>
        </w:rPr>
      </w:pPr>
    </w:p>
    <w:p w:rsidR="00372092" w:rsidRDefault="00373CAB" w:rsidP="00372092">
      <w:pPr>
        <w:tabs>
          <w:tab w:val="left" w:pos="3540"/>
        </w:tabs>
        <w:rPr>
          <w:rFonts w:asciiTheme="majorBidi" w:hAnsiTheme="majorBidi" w:cstheme="majorBidi"/>
          <w:b/>
          <w:bCs/>
          <w:i/>
          <w:iCs/>
          <w:sz w:val="32"/>
          <w:szCs w:val="32"/>
        </w:rPr>
      </w:pPr>
      <w:r>
        <w:rPr>
          <w:rFonts w:asciiTheme="majorBidi" w:hAnsiTheme="majorBidi" w:cstheme="majorBidi"/>
          <w:b/>
          <w:bCs/>
          <w:noProof/>
          <w:sz w:val="32"/>
          <w:szCs w:val="32"/>
        </w:rPr>
        <w:drawing>
          <wp:inline distT="0" distB="0" distL="0" distR="0" wp14:anchorId="70526BC5" wp14:editId="24FD5436">
            <wp:extent cx="4908307" cy="2379785"/>
            <wp:effectExtent l="0" t="0" r="0" b="0"/>
            <wp:docPr id="431" name="Image 431" descr="Une image contenant tabl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1" name="Capture d’écran (51).png"/>
                    <pic:cNvPicPr/>
                  </pic:nvPicPr>
                  <pic:blipFill>
                    <a:blip r:embed="rId95">
                      <a:extLst>
                        <a:ext uri="{28A0092B-C50C-407E-A947-70E740481C1C}">
                          <a14:useLocalDpi xmlns:a14="http://schemas.microsoft.com/office/drawing/2010/main" val="0"/>
                        </a:ext>
                      </a:extLst>
                    </a:blip>
                    <a:stretch>
                      <a:fillRect/>
                    </a:stretch>
                  </pic:blipFill>
                  <pic:spPr>
                    <a:xfrm>
                      <a:off x="0" y="0"/>
                      <a:ext cx="4909215" cy="2380225"/>
                    </a:xfrm>
                    <a:prstGeom prst="rect">
                      <a:avLst/>
                    </a:prstGeom>
                  </pic:spPr>
                </pic:pic>
              </a:graphicData>
            </a:graphic>
          </wp:inline>
        </w:drawing>
      </w:r>
      <w:r w:rsidRPr="00090503">
        <w:rPr>
          <w:rFonts w:asciiTheme="majorBidi" w:hAnsiTheme="majorBidi" w:cstheme="majorBidi"/>
          <w:b/>
          <w:bCs/>
          <w:noProof/>
          <w:sz w:val="32"/>
          <w:szCs w:val="32"/>
        </w:rPr>
        <w:drawing>
          <wp:inline distT="0" distB="0" distL="0" distR="0" wp14:anchorId="121F521B" wp14:editId="569D9A84">
            <wp:extent cx="980584" cy="656492"/>
            <wp:effectExtent l="0" t="0" r="0" b="4445"/>
            <wp:docPr id="54" name="Picture 54" descr="Une image contenant texte, antenn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1000305" cy="669695"/>
                    </a:xfrm>
                    <a:prstGeom prst="rect">
                      <a:avLst/>
                    </a:prstGeom>
                    <a:noFill/>
                    <a:ln>
                      <a:noFill/>
                    </a:ln>
                  </pic:spPr>
                </pic:pic>
              </a:graphicData>
            </a:graphic>
          </wp:inline>
        </w:drawing>
      </w:r>
    </w:p>
    <w:p w:rsidR="00373CAB" w:rsidRDefault="00442A99" w:rsidP="00372092">
      <w:pPr>
        <w:tabs>
          <w:tab w:val="left" w:pos="3540"/>
        </w:tabs>
        <w:rPr>
          <w:rFonts w:asciiTheme="majorBidi" w:hAnsiTheme="majorBidi" w:cstheme="majorBidi"/>
          <w:b/>
          <w:bCs/>
          <w:i/>
          <w:iCs/>
          <w:sz w:val="32"/>
          <w:szCs w:val="32"/>
        </w:rPr>
      </w:pPr>
      <w:r>
        <w:rPr>
          <w:rFonts w:asciiTheme="majorBidi" w:eastAsia="CIDFont+F7" w:hAnsiTheme="majorBidi" w:cstheme="majorBidi"/>
          <w:color w:val="000000" w:themeColor="text1"/>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Tableau 18</w:t>
      </w:r>
    </w:p>
    <w:p w:rsidR="00BD1321" w:rsidRDefault="00373CAB" w:rsidP="00372092">
      <w:pPr>
        <w:tabs>
          <w:tab w:val="left" w:pos="3540"/>
        </w:tabs>
        <w:rPr>
          <w:rFonts w:asciiTheme="majorBidi" w:hAnsiTheme="majorBidi" w:cstheme="majorBidi"/>
          <w:b/>
          <w:bCs/>
          <w:i/>
          <w:iCs/>
          <w:sz w:val="32"/>
          <w:szCs w:val="32"/>
        </w:rPr>
      </w:pPr>
      <w:r>
        <w:rPr>
          <w:rFonts w:asciiTheme="majorBidi" w:hAnsiTheme="majorBidi" w:cstheme="majorBidi"/>
          <w:b/>
          <w:bCs/>
          <w:i/>
          <w:iCs/>
          <w:noProof/>
          <w:sz w:val="32"/>
          <w:szCs w:val="32"/>
        </w:rPr>
        <w:drawing>
          <wp:inline distT="0" distB="0" distL="0" distR="0">
            <wp:extent cx="5943600" cy="1213502"/>
            <wp:effectExtent l="0" t="0" r="0" b="5715"/>
            <wp:docPr id="433" name="Image 433" descr="Une image contenant tabl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3" name="Capture d’écran (50).png"/>
                    <pic:cNvPicPr/>
                  </pic:nvPicPr>
                  <pic:blipFill>
                    <a:blip r:embed="rId96">
                      <a:extLst>
                        <a:ext uri="{28A0092B-C50C-407E-A947-70E740481C1C}">
                          <a14:useLocalDpi xmlns:a14="http://schemas.microsoft.com/office/drawing/2010/main" val="0"/>
                        </a:ext>
                      </a:extLst>
                    </a:blip>
                    <a:stretch>
                      <a:fillRect/>
                    </a:stretch>
                  </pic:blipFill>
                  <pic:spPr>
                    <a:xfrm>
                      <a:off x="0" y="0"/>
                      <a:ext cx="6006362" cy="1226316"/>
                    </a:xfrm>
                    <a:prstGeom prst="rect">
                      <a:avLst/>
                    </a:prstGeom>
                  </pic:spPr>
                </pic:pic>
              </a:graphicData>
            </a:graphic>
          </wp:inline>
        </w:drawing>
      </w:r>
    </w:p>
    <w:p w:rsidR="00BD1321" w:rsidRPr="00090503" w:rsidRDefault="00BD1321" w:rsidP="00372092">
      <w:pPr>
        <w:tabs>
          <w:tab w:val="left" w:pos="3540"/>
        </w:tabs>
        <w:rPr>
          <w:rFonts w:asciiTheme="majorBidi" w:hAnsiTheme="majorBidi" w:cstheme="majorBidi"/>
          <w:b/>
          <w:bCs/>
          <w:i/>
          <w:iCs/>
          <w:sz w:val="32"/>
          <w:szCs w:val="32"/>
        </w:rPr>
      </w:pPr>
      <w:r>
        <w:rPr>
          <w:rFonts w:asciiTheme="majorBidi" w:eastAsia="CIDFont+F7" w:hAnsiTheme="majorBidi" w:cstheme="majorBidi"/>
          <w:color w:val="000000" w:themeColor="text1"/>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Tableau 19</w:t>
      </w:r>
    </w:p>
    <w:p w:rsidR="00372092" w:rsidRDefault="00373CAB" w:rsidP="00372092">
      <w:pPr>
        <w:tabs>
          <w:tab w:val="left" w:pos="3540"/>
        </w:tabs>
        <w:rPr>
          <w:rFonts w:asciiTheme="majorBidi" w:hAnsiTheme="majorBidi" w:cstheme="majorBidi"/>
          <w:sz w:val="28"/>
          <w:szCs w:val="28"/>
        </w:rPr>
      </w:pPr>
      <w:r>
        <w:rPr>
          <w:rFonts w:asciiTheme="majorBidi" w:hAnsiTheme="majorBidi" w:cstheme="majorBidi"/>
          <w:noProof/>
          <w:sz w:val="28"/>
          <w:szCs w:val="28"/>
        </w:rPr>
        <w:drawing>
          <wp:inline distT="0" distB="0" distL="0" distR="0">
            <wp:extent cx="5943600" cy="3825289"/>
            <wp:effectExtent l="0" t="0" r="0" b="0"/>
            <wp:docPr id="434" name="Image 4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4" name="Capture d’écran (54).png"/>
                    <pic:cNvPicPr/>
                  </pic:nvPicPr>
                  <pic:blipFill>
                    <a:blip r:embed="rId97">
                      <a:extLst>
                        <a:ext uri="{28A0092B-C50C-407E-A947-70E740481C1C}">
                          <a14:useLocalDpi xmlns:a14="http://schemas.microsoft.com/office/drawing/2010/main" val="0"/>
                        </a:ext>
                      </a:extLst>
                    </a:blip>
                    <a:stretch>
                      <a:fillRect/>
                    </a:stretch>
                  </pic:blipFill>
                  <pic:spPr>
                    <a:xfrm>
                      <a:off x="0" y="0"/>
                      <a:ext cx="5945053" cy="3826224"/>
                    </a:xfrm>
                    <a:prstGeom prst="rect">
                      <a:avLst/>
                    </a:prstGeom>
                  </pic:spPr>
                </pic:pic>
              </a:graphicData>
            </a:graphic>
          </wp:inline>
        </w:drawing>
      </w:r>
    </w:p>
    <w:p w:rsidR="00373CAB" w:rsidRPr="00090503" w:rsidRDefault="00373CAB" w:rsidP="00372092">
      <w:pPr>
        <w:tabs>
          <w:tab w:val="left" w:pos="3540"/>
        </w:tabs>
        <w:rPr>
          <w:rFonts w:asciiTheme="majorBidi" w:hAnsiTheme="majorBidi" w:cstheme="majorBidi"/>
          <w:sz w:val="28"/>
          <w:szCs w:val="28"/>
        </w:rPr>
      </w:pPr>
      <w:r>
        <w:rPr>
          <w:rFonts w:asciiTheme="majorBidi" w:hAnsiTheme="majorBidi" w:cstheme="majorBidi"/>
          <w:noProof/>
          <w:sz w:val="28"/>
          <w:szCs w:val="28"/>
        </w:rPr>
        <w:drawing>
          <wp:inline distT="0" distB="0" distL="0" distR="0">
            <wp:extent cx="5943600" cy="3798277"/>
            <wp:effectExtent l="0" t="0" r="0" b="0"/>
            <wp:docPr id="435" name="Image 4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5" name="Capture d’écran (55).png"/>
                    <pic:cNvPicPr/>
                  </pic:nvPicPr>
                  <pic:blipFill>
                    <a:blip r:embed="rId98">
                      <a:extLst>
                        <a:ext uri="{28A0092B-C50C-407E-A947-70E740481C1C}">
                          <a14:useLocalDpi xmlns:a14="http://schemas.microsoft.com/office/drawing/2010/main" val="0"/>
                        </a:ext>
                      </a:extLst>
                    </a:blip>
                    <a:stretch>
                      <a:fillRect/>
                    </a:stretch>
                  </pic:blipFill>
                  <pic:spPr>
                    <a:xfrm>
                      <a:off x="0" y="0"/>
                      <a:ext cx="5944523" cy="3798867"/>
                    </a:xfrm>
                    <a:prstGeom prst="rect">
                      <a:avLst/>
                    </a:prstGeom>
                  </pic:spPr>
                </pic:pic>
              </a:graphicData>
            </a:graphic>
          </wp:inline>
        </w:drawing>
      </w:r>
    </w:p>
    <w:p w:rsidR="00373CAB" w:rsidRDefault="00373CAB" w:rsidP="00373CAB">
      <w:pPr>
        <w:pStyle w:val="Paragraphedeliste"/>
        <w:tabs>
          <w:tab w:val="left" w:pos="3540"/>
        </w:tabs>
        <w:rPr>
          <w:rFonts w:asciiTheme="majorBidi" w:hAnsiTheme="majorBidi" w:cstheme="majorBidi"/>
          <w:b/>
          <w:bCs/>
          <w:noProof/>
          <w:sz w:val="24"/>
          <w:szCs w:val="24"/>
        </w:rPr>
      </w:pPr>
    </w:p>
    <w:p w:rsidR="00F92152" w:rsidRDefault="00F92152" w:rsidP="00770451">
      <w:pPr>
        <w:tabs>
          <w:tab w:val="left" w:pos="3540"/>
        </w:tabs>
        <w:rPr>
          <w:rFonts w:asciiTheme="majorBidi" w:hAnsiTheme="majorBidi" w:cstheme="majorBidi"/>
          <w:b/>
          <w:bCs/>
          <w:i/>
          <w:iCs/>
          <w:sz w:val="32"/>
          <w:szCs w:val="32"/>
        </w:rPr>
      </w:pPr>
      <w:r w:rsidRPr="00373CAB">
        <w:rPr>
          <w:rFonts w:asciiTheme="majorBidi" w:hAnsiTheme="majorBidi" w:cstheme="majorBidi"/>
          <w:b/>
          <w:bCs/>
          <w:i/>
          <w:iCs/>
          <w:sz w:val="32"/>
          <w:szCs w:val="32"/>
        </w:rPr>
        <w:t>Ferraillage du voile V</w:t>
      </w:r>
      <w:r w:rsidR="00373CAB" w:rsidRPr="00373CAB">
        <w:rPr>
          <w:rFonts w:asciiTheme="majorBidi" w:hAnsiTheme="majorBidi" w:cstheme="majorBidi"/>
          <w:b/>
          <w:bCs/>
          <w:i/>
          <w:iCs/>
          <w:sz w:val="32"/>
          <w:szCs w:val="32"/>
        </w:rPr>
        <w:t>5</w:t>
      </w:r>
      <w:r w:rsidR="00B96D36">
        <w:rPr>
          <w:rFonts w:asciiTheme="majorBidi" w:hAnsiTheme="majorBidi" w:cstheme="majorBidi"/>
          <w:b/>
          <w:bCs/>
          <w:i/>
          <w:iCs/>
          <w:sz w:val="32"/>
          <w:szCs w:val="32"/>
        </w:rPr>
        <w:t> :5,5 INT</w:t>
      </w:r>
    </w:p>
    <w:p w:rsidR="00B96D36" w:rsidRPr="00373CAB" w:rsidRDefault="00B96D36" w:rsidP="00770451">
      <w:pPr>
        <w:tabs>
          <w:tab w:val="left" w:pos="3540"/>
        </w:tabs>
        <w:rPr>
          <w:rFonts w:asciiTheme="majorBidi" w:hAnsiTheme="majorBidi" w:cstheme="majorBidi"/>
          <w:b/>
          <w:bCs/>
          <w:i/>
          <w:iCs/>
          <w:sz w:val="32"/>
          <w:szCs w:val="32"/>
        </w:rPr>
      </w:pPr>
    </w:p>
    <w:p w:rsidR="00F92152" w:rsidRPr="00B96D36" w:rsidRDefault="00B96D36" w:rsidP="00B96D36">
      <w:pPr>
        <w:tabs>
          <w:tab w:val="left" w:pos="3540"/>
        </w:tabs>
        <w:rPr>
          <w:rFonts w:asciiTheme="majorBidi" w:hAnsiTheme="majorBidi" w:cstheme="majorBidi"/>
          <w:b/>
          <w:bCs/>
          <w:i/>
          <w:iCs/>
          <w:sz w:val="28"/>
          <w:szCs w:val="28"/>
        </w:rPr>
      </w:pPr>
      <w:r>
        <w:rPr>
          <w:rFonts w:asciiTheme="majorBidi" w:hAnsiTheme="majorBidi" w:cstheme="majorBidi"/>
          <w:b/>
          <w:bCs/>
          <w:i/>
          <w:iCs/>
          <w:noProof/>
          <w:sz w:val="28"/>
          <w:szCs w:val="28"/>
        </w:rPr>
        <w:drawing>
          <wp:inline distT="0" distB="0" distL="0" distR="0">
            <wp:extent cx="4841631" cy="2390016"/>
            <wp:effectExtent l="0" t="0" r="0" b="0"/>
            <wp:docPr id="404" name="Image 404" descr="Une image contenant tabl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4" name="Capture d’écran (57).png"/>
                    <pic:cNvPicPr/>
                  </pic:nvPicPr>
                  <pic:blipFill>
                    <a:blip r:embed="rId99">
                      <a:extLst>
                        <a:ext uri="{28A0092B-C50C-407E-A947-70E740481C1C}">
                          <a14:useLocalDpi xmlns:a14="http://schemas.microsoft.com/office/drawing/2010/main" val="0"/>
                        </a:ext>
                      </a:extLst>
                    </a:blip>
                    <a:stretch>
                      <a:fillRect/>
                    </a:stretch>
                  </pic:blipFill>
                  <pic:spPr>
                    <a:xfrm>
                      <a:off x="0" y="0"/>
                      <a:ext cx="4845473" cy="2391912"/>
                    </a:xfrm>
                    <a:prstGeom prst="rect">
                      <a:avLst/>
                    </a:prstGeom>
                  </pic:spPr>
                </pic:pic>
              </a:graphicData>
            </a:graphic>
          </wp:inline>
        </w:drawing>
      </w:r>
      <w:r w:rsidRPr="00090503">
        <w:rPr>
          <w:rFonts w:asciiTheme="majorBidi" w:hAnsiTheme="majorBidi" w:cstheme="majorBidi"/>
          <w:b/>
          <w:bCs/>
          <w:noProof/>
          <w:sz w:val="32"/>
          <w:szCs w:val="32"/>
        </w:rPr>
        <w:drawing>
          <wp:inline distT="0" distB="0" distL="0" distR="0" wp14:anchorId="021D5F18" wp14:editId="3BD5C7DA">
            <wp:extent cx="1019908" cy="682820"/>
            <wp:effectExtent l="0" t="0" r="0" b="3175"/>
            <wp:docPr id="36" name="Picture 36" descr="Une image contenant texte, antenn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1021227" cy="683703"/>
                    </a:xfrm>
                    <a:prstGeom prst="rect">
                      <a:avLst/>
                    </a:prstGeom>
                    <a:noFill/>
                    <a:ln>
                      <a:noFill/>
                    </a:ln>
                  </pic:spPr>
                </pic:pic>
              </a:graphicData>
            </a:graphic>
          </wp:inline>
        </w:drawing>
      </w:r>
    </w:p>
    <w:p w:rsidR="00F92152" w:rsidRDefault="00BD1321" w:rsidP="00F92152">
      <w:pPr>
        <w:tabs>
          <w:tab w:val="left" w:pos="3540"/>
        </w:tabs>
        <w:rPr>
          <w:rFonts w:asciiTheme="majorBidi" w:hAnsiTheme="majorBidi" w:cstheme="majorBidi"/>
          <w:b/>
          <w:bCs/>
          <w:i/>
          <w:iCs/>
          <w:sz w:val="28"/>
          <w:szCs w:val="28"/>
        </w:rPr>
      </w:pPr>
      <w:r>
        <w:rPr>
          <w:rFonts w:asciiTheme="majorBidi" w:eastAsia="CIDFont+F7" w:hAnsiTheme="majorBidi" w:cstheme="majorBidi"/>
          <w:color w:val="000000" w:themeColor="text1"/>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Tableau 20</w:t>
      </w:r>
    </w:p>
    <w:p w:rsidR="00B96D36" w:rsidRDefault="00B96D36" w:rsidP="00F92152">
      <w:pPr>
        <w:tabs>
          <w:tab w:val="left" w:pos="3540"/>
        </w:tabs>
        <w:rPr>
          <w:rFonts w:asciiTheme="majorBidi" w:hAnsiTheme="majorBidi" w:cstheme="majorBidi"/>
          <w:b/>
          <w:bCs/>
          <w:i/>
          <w:iCs/>
          <w:sz w:val="28"/>
          <w:szCs w:val="28"/>
        </w:rPr>
      </w:pPr>
    </w:p>
    <w:p w:rsidR="00B96D36" w:rsidRDefault="00B96D36" w:rsidP="00F92152">
      <w:pPr>
        <w:tabs>
          <w:tab w:val="left" w:pos="3540"/>
        </w:tabs>
        <w:rPr>
          <w:rFonts w:asciiTheme="majorBidi" w:hAnsiTheme="majorBidi" w:cstheme="majorBidi"/>
          <w:b/>
          <w:bCs/>
          <w:i/>
          <w:iCs/>
          <w:sz w:val="28"/>
          <w:szCs w:val="28"/>
        </w:rPr>
      </w:pPr>
    </w:p>
    <w:p w:rsidR="00B96D36" w:rsidRDefault="00B96D36" w:rsidP="00F92152">
      <w:pPr>
        <w:tabs>
          <w:tab w:val="left" w:pos="3540"/>
        </w:tabs>
        <w:rPr>
          <w:rFonts w:asciiTheme="majorBidi" w:hAnsiTheme="majorBidi" w:cstheme="majorBidi"/>
          <w:b/>
          <w:bCs/>
          <w:i/>
          <w:iCs/>
          <w:noProof/>
          <w:sz w:val="28"/>
          <w:szCs w:val="28"/>
        </w:rPr>
      </w:pPr>
      <w:r>
        <w:rPr>
          <w:rFonts w:asciiTheme="majorBidi" w:hAnsiTheme="majorBidi" w:cstheme="majorBidi"/>
          <w:b/>
          <w:bCs/>
          <w:i/>
          <w:iCs/>
          <w:noProof/>
          <w:sz w:val="28"/>
          <w:szCs w:val="28"/>
        </w:rPr>
        <w:drawing>
          <wp:inline distT="0" distB="0" distL="0" distR="0">
            <wp:extent cx="6037385" cy="1581785"/>
            <wp:effectExtent l="0" t="0" r="0" b="5715"/>
            <wp:docPr id="405" name="Image 405" descr="Une image contenant tabl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5" name="Capture d’écran (56).png"/>
                    <pic:cNvPicPr/>
                  </pic:nvPicPr>
                  <pic:blipFill>
                    <a:blip r:embed="rId100">
                      <a:extLst>
                        <a:ext uri="{28A0092B-C50C-407E-A947-70E740481C1C}">
                          <a14:useLocalDpi xmlns:a14="http://schemas.microsoft.com/office/drawing/2010/main" val="0"/>
                        </a:ext>
                      </a:extLst>
                    </a:blip>
                    <a:stretch>
                      <a:fillRect/>
                    </a:stretch>
                  </pic:blipFill>
                  <pic:spPr>
                    <a:xfrm>
                      <a:off x="0" y="0"/>
                      <a:ext cx="6052603" cy="1585772"/>
                    </a:xfrm>
                    <a:prstGeom prst="rect">
                      <a:avLst/>
                    </a:prstGeom>
                  </pic:spPr>
                </pic:pic>
              </a:graphicData>
            </a:graphic>
          </wp:inline>
        </w:drawing>
      </w:r>
    </w:p>
    <w:p w:rsidR="00B96D36" w:rsidRPr="00B96D36" w:rsidRDefault="00BD1321" w:rsidP="00B96D36">
      <w:pPr>
        <w:rPr>
          <w:rFonts w:asciiTheme="majorBidi" w:hAnsiTheme="majorBidi" w:cstheme="majorBidi"/>
          <w:sz w:val="28"/>
          <w:szCs w:val="28"/>
        </w:rPr>
      </w:pPr>
      <w:r>
        <w:rPr>
          <w:rFonts w:asciiTheme="majorBidi" w:hAnsiTheme="majorBidi" w:cstheme="majorBidi"/>
          <w:sz w:val="28"/>
          <w:szCs w:val="28"/>
        </w:rPr>
        <w:t xml:space="preserve">                                              </w:t>
      </w:r>
      <w:r>
        <w:rPr>
          <w:rFonts w:asciiTheme="majorBidi" w:eastAsia="CIDFont+F7" w:hAnsiTheme="majorBidi" w:cstheme="majorBidi"/>
          <w:color w:val="000000" w:themeColor="text1"/>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Tableau 21</w:t>
      </w:r>
    </w:p>
    <w:p w:rsidR="00B96D36" w:rsidRPr="00B96D36" w:rsidRDefault="00B96D36" w:rsidP="00B96D36">
      <w:pPr>
        <w:rPr>
          <w:rFonts w:asciiTheme="majorBidi" w:hAnsiTheme="majorBidi" w:cstheme="majorBidi"/>
          <w:sz w:val="28"/>
          <w:szCs w:val="28"/>
        </w:rPr>
      </w:pPr>
    </w:p>
    <w:p w:rsidR="00B96D36" w:rsidRDefault="00B96D36" w:rsidP="00B96D36">
      <w:pPr>
        <w:tabs>
          <w:tab w:val="left" w:pos="1237"/>
        </w:tabs>
        <w:rPr>
          <w:rFonts w:asciiTheme="majorBidi" w:hAnsiTheme="majorBidi" w:cstheme="majorBidi"/>
          <w:b/>
          <w:bCs/>
          <w:i/>
          <w:iCs/>
          <w:noProof/>
          <w:sz w:val="28"/>
          <w:szCs w:val="28"/>
        </w:rPr>
      </w:pPr>
    </w:p>
    <w:p w:rsidR="00B96D36" w:rsidRDefault="00B96D36" w:rsidP="00B96D36">
      <w:pPr>
        <w:tabs>
          <w:tab w:val="left" w:pos="1237"/>
        </w:tabs>
        <w:rPr>
          <w:rFonts w:asciiTheme="majorBidi" w:hAnsiTheme="majorBidi" w:cstheme="majorBidi"/>
          <w:b/>
          <w:bCs/>
          <w:i/>
          <w:iCs/>
          <w:noProof/>
          <w:sz w:val="28"/>
          <w:szCs w:val="28"/>
        </w:rPr>
      </w:pPr>
    </w:p>
    <w:p w:rsidR="00B96D36" w:rsidRDefault="00B96D36" w:rsidP="00B96D36">
      <w:pPr>
        <w:tabs>
          <w:tab w:val="left" w:pos="1237"/>
        </w:tabs>
        <w:rPr>
          <w:rFonts w:asciiTheme="majorBidi" w:hAnsiTheme="majorBidi" w:cstheme="majorBidi"/>
          <w:b/>
          <w:bCs/>
          <w:i/>
          <w:iCs/>
          <w:noProof/>
          <w:sz w:val="28"/>
          <w:szCs w:val="28"/>
        </w:rPr>
      </w:pPr>
    </w:p>
    <w:p w:rsidR="00B96D36" w:rsidRDefault="00B96D36" w:rsidP="00B96D36">
      <w:pPr>
        <w:tabs>
          <w:tab w:val="left" w:pos="1237"/>
        </w:tabs>
        <w:rPr>
          <w:rFonts w:asciiTheme="majorBidi" w:hAnsiTheme="majorBidi" w:cstheme="majorBidi"/>
          <w:b/>
          <w:bCs/>
          <w:i/>
          <w:iCs/>
          <w:noProof/>
          <w:sz w:val="28"/>
          <w:szCs w:val="28"/>
        </w:rPr>
      </w:pPr>
    </w:p>
    <w:p w:rsidR="00B96D36" w:rsidRPr="00B96D36" w:rsidRDefault="00B96D36" w:rsidP="00B96D36">
      <w:pPr>
        <w:tabs>
          <w:tab w:val="left" w:pos="1237"/>
        </w:tabs>
        <w:rPr>
          <w:rFonts w:asciiTheme="majorBidi" w:hAnsiTheme="majorBidi" w:cstheme="majorBidi"/>
          <w:sz w:val="28"/>
          <w:szCs w:val="28"/>
        </w:rPr>
      </w:pPr>
      <w:r>
        <w:rPr>
          <w:rFonts w:asciiTheme="majorBidi" w:hAnsiTheme="majorBidi" w:cstheme="majorBidi"/>
          <w:noProof/>
          <w:sz w:val="28"/>
          <w:szCs w:val="28"/>
        </w:rPr>
        <w:drawing>
          <wp:inline distT="0" distB="0" distL="0" distR="0">
            <wp:extent cx="5887958" cy="4059555"/>
            <wp:effectExtent l="0" t="0" r="5080" b="4445"/>
            <wp:docPr id="406" name="Image 4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6" name="Capture d’écran (59).png"/>
                    <pic:cNvPicPr/>
                  </pic:nvPicPr>
                  <pic:blipFill>
                    <a:blip r:embed="rId101">
                      <a:extLst>
                        <a:ext uri="{28A0092B-C50C-407E-A947-70E740481C1C}">
                          <a14:useLocalDpi xmlns:a14="http://schemas.microsoft.com/office/drawing/2010/main" val="0"/>
                        </a:ext>
                      </a:extLst>
                    </a:blip>
                    <a:stretch>
                      <a:fillRect/>
                    </a:stretch>
                  </pic:blipFill>
                  <pic:spPr>
                    <a:xfrm>
                      <a:off x="0" y="0"/>
                      <a:ext cx="5897703" cy="4066274"/>
                    </a:xfrm>
                    <a:prstGeom prst="rect">
                      <a:avLst/>
                    </a:prstGeom>
                  </pic:spPr>
                </pic:pic>
              </a:graphicData>
            </a:graphic>
          </wp:inline>
        </w:drawing>
      </w:r>
      <w:r>
        <w:rPr>
          <w:rFonts w:asciiTheme="majorBidi" w:hAnsiTheme="majorBidi" w:cstheme="majorBidi"/>
          <w:noProof/>
          <w:sz w:val="28"/>
          <w:szCs w:val="28"/>
        </w:rPr>
        <w:drawing>
          <wp:inline distT="0" distB="0" distL="0" distR="0">
            <wp:extent cx="5943600" cy="4072128"/>
            <wp:effectExtent l="0" t="0" r="0" b="5080"/>
            <wp:docPr id="408" name="Image 4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8" name="Capture d’écran (61).png"/>
                    <pic:cNvPicPr/>
                  </pic:nvPicPr>
                  <pic:blipFill>
                    <a:blip r:embed="rId102">
                      <a:extLst>
                        <a:ext uri="{28A0092B-C50C-407E-A947-70E740481C1C}">
                          <a14:useLocalDpi xmlns:a14="http://schemas.microsoft.com/office/drawing/2010/main" val="0"/>
                        </a:ext>
                      </a:extLst>
                    </a:blip>
                    <a:stretch>
                      <a:fillRect/>
                    </a:stretch>
                  </pic:blipFill>
                  <pic:spPr>
                    <a:xfrm>
                      <a:off x="0" y="0"/>
                      <a:ext cx="5958504" cy="4082339"/>
                    </a:xfrm>
                    <a:prstGeom prst="rect">
                      <a:avLst/>
                    </a:prstGeom>
                  </pic:spPr>
                </pic:pic>
              </a:graphicData>
            </a:graphic>
          </wp:inline>
        </w:drawing>
      </w:r>
    </w:p>
    <w:p w:rsidR="0075529D" w:rsidRPr="00090503" w:rsidRDefault="0075529D" w:rsidP="00770451">
      <w:pPr>
        <w:tabs>
          <w:tab w:val="left" w:pos="3540"/>
        </w:tabs>
        <w:rPr>
          <w:rFonts w:asciiTheme="majorBidi" w:hAnsiTheme="majorBidi" w:cstheme="majorBidi"/>
          <w:sz w:val="28"/>
          <w:szCs w:val="28"/>
        </w:rPr>
      </w:pPr>
    </w:p>
    <w:p w:rsidR="00F92152" w:rsidRPr="00090503" w:rsidRDefault="00F92152" w:rsidP="00770451">
      <w:pPr>
        <w:tabs>
          <w:tab w:val="left" w:pos="3540"/>
        </w:tabs>
        <w:rPr>
          <w:rFonts w:asciiTheme="majorBidi" w:hAnsiTheme="majorBidi" w:cstheme="majorBidi"/>
          <w:sz w:val="28"/>
          <w:szCs w:val="28"/>
        </w:rPr>
      </w:pPr>
    </w:p>
    <w:p w:rsidR="003D4391" w:rsidRPr="00090503" w:rsidRDefault="003D4391" w:rsidP="00345470">
      <w:pPr>
        <w:tabs>
          <w:tab w:val="left" w:pos="3540"/>
        </w:tabs>
        <w:jc w:val="center"/>
        <w:rPr>
          <w:rFonts w:asciiTheme="majorBidi" w:hAnsiTheme="majorBidi" w:cstheme="majorBidi"/>
          <w:b/>
          <w:bCs/>
          <w:i/>
          <w:iCs/>
          <w:sz w:val="28"/>
          <w:szCs w:val="28"/>
        </w:rPr>
      </w:pPr>
    </w:p>
    <w:p w:rsidR="003D4391" w:rsidRPr="00090503" w:rsidRDefault="003D4391" w:rsidP="00345470">
      <w:pPr>
        <w:tabs>
          <w:tab w:val="left" w:pos="3540"/>
        </w:tabs>
        <w:jc w:val="center"/>
        <w:rPr>
          <w:rFonts w:asciiTheme="majorBidi" w:hAnsiTheme="majorBidi" w:cstheme="majorBidi"/>
          <w:b/>
          <w:bCs/>
          <w:i/>
          <w:iCs/>
          <w:sz w:val="28"/>
          <w:szCs w:val="28"/>
        </w:rPr>
      </w:pPr>
    </w:p>
    <w:p w:rsidR="003D4391" w:rsidRPr="00090503" w:rsidRDefault="003D4391" w:rsidP="00345470">
      <w:pPr>
        <w:tabs>
          <w:tab w:val="left" w:pos="3540"/>
        </w:tabs>
        <w:jc w:val="center"/>
        <w:rPr>
          <w:rFonts w:asciiTheme="majorBidi" w:hAnsiTheme="majorBidi" w:cstheme="majorBidi"/>
          <w:b/>
          <w:bCs/>
          <w:i/>
          <w:iCs/>
          <w:sz w:val="28"/>
          <w:szCs w:val="28"/>
        </w:rPr>
      </w:pPr>
    </w:p>
    <w:p w:rsidR="003D4391" w:rsidRPr="00090503" w:rsidRDefault="003D4391" w:rsidP="00345470">
      <w:pPr>
        <w:tabs>
          <w:tab w:val="left" w:pos="3540"/>
        </w:tabs>
        <w:jc w:val="center"/>
        <w:rPr>
          <w:rFonts w:asciiTheme="majorBidi" w:hAnsiTheme="majorBidi" w:cstheme="majorBidi"/>
          <w:b/>
          <w:bCs/>
          <w:i/>
          <w:iCs/>
          <w:sz w:val="28"/>
          <w:szCs w:val="28"/>
        </w:rPr>
      </w:pPr>
    </w:p>
    <w:p w:rsidR="003D4391" w:rsidRPr="00090503" w:rsidRDefault="003D4391" w:rsidP="00345470">
      <w:pPr>
        <w:tabs>
          <w:tab w:val="left" w:pos="3540"/>
        </w:tabs>
        <w:jc w:val="center"/>
        <w:rPr>
          <w:rFonts w:asciiTheme="majorBidi" w:hAnsiTheme="majorBidi" w:cstheme="majorBidi"/>
          <w:b/>
          <w:bCs/>
          <w:i/>
          <w:iCs/>
          <w:sz w:val="28"/>
          <w:szCs w:val="28"/>
        </w:rPr>
      </w:pPr>
    </w:p>
    <w:p w:rsidR="003D4391" w:rsidRPr="00090503" w:rsidRDefault="003D4391" w:rsidP="00345470">
      <w:pPr>
        <w:tabs>
          <w:tab w:val="left" w:pos="3540"/>
        </w:tabs>
        <w:jc w:val="center"/>
        <w:rPr>
          <w:rFonts w:asciiTheme="majorBidi" w:hAnsiTheme="majorBidi" w:cstheme="majorBidi"/>
          <w:b/>
          <w:bCs/>
          <w:i/>
          <w:iCs/>
          <w:sz w:val="28"/>
          <w:szCs w:val="28"/>
        </w:rPr>
      </w:pPr>
    </w:p>
    <w:p w:rsidR="003D4391" w:rsidRPr="00090503" w:rsidRDefault="003D4391" w:rsidP="00345470">
      <w:pPr>
        <w:tabs>
          <w:tab w:val="left" w:pos="3540"/>
        </w:tabs>
        <w:jc w:val="center"/>
        <w:rPr>
          <w:rFonts w:asciiTheme="majorBidi" w:hAnsiTheme="majorBidi" w:cstheme="majorBidi"/>
          <w:b/>
          <w:bCs/>
          <w:i/>
          <w:iCs/>
          <w:sz w:val="28"/>
          <w:szCs w:val="28"/>
        </w:rPr>
      </w:pPr>
    </w:p>
    <w:p w:rsidR="003D4391" w:rsidRPr="00090503" w:rsidRDefault="003D4391" w:rsidP="00345470">
      <w:pPr>
        <w:tabs>
          <w:tab w:val="left" w:pos="3540"/>
        </w:tabs>
        <w:jc w:val="center"/>
        <w:rPr>
          <w:rFonts w:asciiTheme="majorBidi" w:hAnsiTheme="majorBidi" w:cstheme="majorBidi"/>
          <w:b/>
          <w:bCs/>
          <w:i/>
          <w:iCs/>
          <w:sz w:val="28"/>
          <w:szCs w:val="28"/>
        </w:rPr>
      </w:pPr>
    </w:p>
    <w:p w:rsidR="003D4391" w:rsidRPr="00090503" w:rsidRDefault="00862FBF" w:rsidP="00345470">
      <w:pPr>
        <w:tabs>
          <w:tab w:val="left" w:pos="3540"/>
        </w:tabs>
        <w:jc w:val="center"/>
        <w:rPr>
          <w:rFonts w:asciiTheme="majorBidi" w:hAnsiTheme="majorBidi" w:cstheme="majorBidi"/>
          <w:b/>
          <w:bCs/>
          <w:i/>
          <w:iCs/>
          <w:sz w:val="28"/>
          <w:szCs w:val="28"/>
        </w:rPr>
      </w:pPr>
      <w:r>
        <w:rPr>
          <w:rFonts w:asciiTheme="majorBidi" w:hAnsiTheme="majorBidi" w:cstheme="majorBidi"/>
          <w:b/>
          <w:bCs/>
          <w:i/>
          <w:iCs/>
          <w:noProof/>
          <w:sz w:val="28"/>
          <w:szCs w:val="28"/>
        </w:rPr>
        <mc:AlternateContent>
          <mc:Choice Requires="wps">
            <w:drawing>
              <wp:inline distT="0" distB="0" distL="0" distR="0">
                <wp:extent cx="6315075" cy="974090"/>
                <wp:effectExtent l="0" t="0" r="0" b="0"/>
                <wp:docPr id="5" name="WordArt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315075" cy="974090"/>
                        </a:xfrm>
                        <a:prstGeom prst="rect">
                          <a:avLst/>
                        </a:prstGeom>
                      </wps:spPr>
                      <wps:txbx>
                        <w:txbxContent>
                          <w:p w:rsidR="006C2703" w:rsidRDefault="006C2703" w:rsidP="00862FBF">
                            <w:pPr>
                              <w:jc w:val="center"/>
                              <w:rPr>
                                <w:sz w:val="24"/>
                                <w:szCs w:val="24"/>
                              </w:rPr>
                            </w:pPr>
                            <w:r w:rsidRPr="00862FBF">
                              <w:rPr>
                                <w:rFonts w:ascii="Arial Black" w:hAnsi="Arial Black" w:cs="Arial Black"/>
                                <w:color w:val="B2B2B2"/>
                                <w:sz w:val="48"/>
                                <w:szCs w:val="48"/>
                                <w14:shadow w14:blurRad="0" w14:dist="45847" w14:dir="2021404" w14:sx="100000" w14:sy="100000" w14:kx="0" w14:ky="0" w14:algn="ctr">
                                  <w14:srgbClr w14:val="9999FF"/>
                                </w14:shadow>
                                <w14:textOutline w14:w="12700" w14:cap="flat" w14:cmpd="sng" w14:algn="ctr">
                                  <w14:solidFill>
                                    <w14:srgbClr w14:val="3333CC"/>
                                  </w14:solidFill>
                                  <w14:prstDash w14:val="solid"/>
                                  <w14:round/>
                                </w14:textOutline>
                                <w14:textFill>
                                  <w14:solidFill>
                                    <w14:srgbClr w14:val="B2B2B2">
                                      <w14:alpha w14:val="50000"/>
                                    </w14:srgbClr>
                                  </w14:solidFill>
                                </w14:textFill>
                              </w:rPr>
                              <w:t xml:space="preserve">CALCUL DES POTEAUX </w:t>
                            </w:r>
                          </w:p>
                        </w:txbxContent>
                      </wps:txbx>
                      <wps:bodyPr wrap="square" lIns="0" tIns="0" rIns="0" bIns="0" numCol="1" fromWordArt="1">
                        <a:prstTxWarp prst="textPlain">
                          <a:avLst>
                            <a:gd name="adj" fmla="val 50000"/>
                          </a:avLst>
                        </a:prstTxWarp>
                        <a:noAutofit/>
                      </wps:bodyPr>
                    </wps:wsp>
                  </a:graphicData>
                </a:graphic>
              </wp:inline>
            </w:drawing>
          </mc:Choice>
          <mc:Fallback>
            <w:pict>
              <v:shape id="WordArt 31" o:spid="_x0000_s1060" type="#_x0000_t202" style="width:497.25pt;height:76.7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VKN5N7QEAAMoDAAAOAAAAZHJzL2Uyb0RvYy54bWysU8Fu1DAQvSPxD5bvbJIt29Jos1WhAiEV&#13;&#10;qNRWPU8cezcQe4zt3WT/vmMnWSp6Q+Rg2fHMy3tvXtZXg+7YQTrfoql4scg5k0Zg05ptxR8fPr/7&#13;&#10;wJkPYBro0MiKH6XnV5u3b9a9LeUSd9g10jECMb7sbcV3Idgyy7zYSQ1+gVYaulToNAQ6um3WOOgJ&#13;&#10;XXfZMs/Psx5dYx0K6T29vRkv+SbhKyVF+KGUl4F1FSduIa0urXVcs80ayq0Du2vFRAP+gYWG1tBH&#13;&#10;T1A3EIDtXfsKSrfCoUcVFgJ1hkq1QiYNpKbI/1JzvwMrkxYyx9uTTf7/wYrvhzvH2qbiK84MaBrR&#13;&#10;Ezl67QI7K6I7vfUlFd1bKgvDRxxoykmpt7cofnkqyV7UjA0+Vtf9N2wID/YBU8egnI4ekWpGMDSO&#13;&#10;42kEcghM0Mvzs2KVXxAXQXeXF+/zyzSjDMq52zofvkjULG4q7mjECR0Otz5ENlDOJRO1yGbkFYZ6&#13;&#10;SGKL5aytxuZIZHuKQMX97z04yVn31ZDHMS/zxs2bet6Yvf6ElKqCM+VQT67N7kQKD8MTODvxDKTw&#13;&#10;rptjksimvDST69D8JCDdUfoO0LFVTk/kSHKm4knYiBp7DV6TtapNquMMRi2TagpM6p7CHRP58pyq&#13;&#10;/vyCm2cAAAD//wMAUEsDBBQABgAIAAAAIQD2N+K94AAAAAoBAAAPAAAAZHJzL2Rvd25yZXYueG1s&#13;&#10;TI/NTsMwEITvSLyDtUjcqAO0FUnjVBU/JyTUNBw4OvE2sRqvQ+y24e1ZuMBlpNXszs6XryfXixOO&#13;&#10;wXpScDtLQCA13lhqFbxXLzcPIELUZHTvCRV8YYB1cXmR68z4M5V42sVWcAiFTCvoYhwyKUPTodNh&#13;&#10;5gck9vZ+dDryOLbSjPrM4a6Xd0mylE5b4g+dHvCxw+awOzoFmw8qn+3nW70t96WtqjSh1+VBqeur&#13;&#10;6WnFslmBiDjFvwv4YeD+UHCx2h/JBNErYJr4q+yl6XwBoualxf0cZJHL/wjFNwAAAP//AwBQSwEC&#13;&#10;LQAUAAYACAAAACEAtoM4kv4AAADhAQAAEwAAAAAAAAAAAAAAAAAAAAAAW0NvbnRlbnRfVHlwZXNd&#13;&#10;LnhtbFBLAQItABQABgAIAAAAIQA4/SH/1gAAAJQBAAALAAAAAAAAAAAAAAAAAC8BAABfcmVscy8u&#13;&#10;cmVsc1BLAQItABQABgAIAAAAIQCVKN5N7QEAAMoDAAAOAAAAAAAAAAAAAAAAAC4CAABkcnMvZTJv&#13;&#10;RG9jLnhtbFBLAQItABQABgAIAAAAIQD2N+K94AAAAAoBAAAPAAAAAAAAAAAAAAAAAEcEAABkcnMv&#13;&#10;ZG93bnJldi54bWxQSwUGAAAAAAQABADzAAAAVAUAAAAA&#13;&#10;" filled="f" stroked="f">
                <v:textbox inset="0,0,0,0">
                  <w:txbxContent>
                    <w:p w:rsidR="006C2703" w:rsidRDefault="006C2703" w:rsidP="00862FBF">
                      <w:pPr>
                        <w:jc w:val="center"/>
                        <w:rPr>
                          <w:sz w:val="24"/>
                          <w:szCs w:val="24"/>
                        </w:rPr>
                      </w:pPr>
                      <w:r w:rsidRPr="00862FBF">
                        <w:rPr>
                          <w:rFonts w:ascii="Arial Black" w:hAnsi="Arial Black" w:cs="Arial Black"/>
                          <w:color w:val="B2B2B2"/>
                          <w:sz w:val="48"/>
                          <w:szCs w:val="48"/>
                          <w14:shadow w14:blurRad="0" w14:dist="45847" w14:dir="2021404" w14:sx="100000" w14:sy="100000" w14:kx="0" w14:ky="0" w14:algn="ctr">
                            <w14:srgbClr w14:val="9999FF"/>
                          </w14:shadow>
                          <w14:textOutline w14:w="12700" w14:cap="flat" w14:cmpd="sng" w14:algn="ctr">
                            <w14:solidFill>
                              <w14:srgbClr w14:val="3333CC"/>
                            </w14:solidFill>
                            <w14:prstDash w14:val="solid"/>
                            <w14:round/>
                          </w14:textOutline>
                          <w14:textFill>
                            <w14:solidFill>
                              <w14:srgbClr w14:val="B2B2B2">
                                <w14:alpha w14:val="50000"/>
                              </w14:srgbClr>
                            </w14:solidFill>
                          </w14:textFill>
                        </w:rPr>
                        <w:t xml:space="preserve">CALCUL DES POTEAUX </w:t>
                      </w:r>
                    </w:p>
                  </w:txbxContent>
                </v:textbox>
                <w10:anchorlock/>
              </v:shape>
            </w:pict>
          </mc:Fallback>
        </mc:AlternateContent>
      </w:r>
    </w:p>
    <w:p w:rsidR="003D4391" w:rsidRPr="00090503" w:rsidRDefault="003D4391" w:rsidP="00345470">
      <w:pPr>
        <w:tabs>
          <w:tab w:val="left" w:pos="3540"/>
        </w:tabs>
        <w:jc w:val="center"/>
        <w:rPr>
          <w:rFonts w:asciiTheme="majorBidi" w:hAnsiTheme="majorBidi" w:cstheme="majorBidi"/>
          <w:b/>
          <w:bCs/>
          <w:i/>
          <w:iCs/>
          <w:sz w:val="28"/>
          <w:szCs w:val="28"/>
        </w:rPr>
      </w:pPr>
    </w:p>
    <w:p w:rsidR="003D4391" w:rsidRPr="00090503" w:rsidRDefault="003D4391" w:rsidP="00345470">
      <w:pPr>
        <w:tabs>
          <w:tab w:val="left" w:pos="3540"/>
        </w:tabs>
        <w:jc w:val="center"/>
        <w:rPr>
          <w:rFonts w:asciiTheme="majorBidi" w:hAnsiTheme="majorBidi" w:cstheme="majorBidi"/>
          <w:b/>
          <w:bCs/>
          <w:i/>
          <w:iCs/>
          <w:sz w:val="28"/>
          <w:szCs w:val="28"/>
        </w:rPr>
      </w:pPr>
    </w:p>
    <w:p w:rsidR="003D4391" w:rsidRPr="00090503" w:rsidRDefault="003D4391" w:rsidP="00345470">
      <w:pPr>
        <w:tabs>
          <w:tab w:val="left" w:pos="3540"/>
        </w:tabs>
        <w:jc w:val="center"/>
        <w:rPr>
          <w:rFonts w:asciiTheme="majorBidi" w:hAnsiTheme="majorBidi" w:cstheme="majorBidi"/>
          <w:b/>
          <w:bCs/>
          <w:i/>
          <w:iCs/>
          <w:sz w:val="28"/>
          <w:szCs w:val="28"/>
        </w:rPr>
      </w:pPr>
    </w:p>
    <w:p w:rsidR="003D4391" w:rsidRPr="00090503" w:rsidRDefault="003D4391" w:rsidP="00345470">
      <w:pPr>
        <w:tabs>
          <w:tab w:val="left" w:pos="3540"/>
        </w:tabs>
        <w:jc w:val="center"/>
        <w:rPr>
          <w:rFonts w:asciiTheme="majorBidi" w:hAnsiTheme="majorBidi" w:cstheme="majorBidi"/>
          <w:b/>
          <w:bCs/>
          <w:i/>
          <w:iCs/>
          <w:sz w:val="28"/>
          <w:szCs w:val="28"/>
        </w:rPr>
      </w:pPr>
    </w:p>
    <w:p w:rsidR="003D4391" w:rsidRPr="00090503" w:rsidRDefault="003D4391" w:rsidP="00345470">
      <w:pPr>
        <w:tabs>
          <w:tab w:val="left" w:pos="3540"/>
        </w:tabs>
        <w:jc w:val="center"/>
        <w:rPr>
          <w:rFonts w:asciiTheme="majorBidi" w:hAnsiTheme="majorBidi" w:cstheme="majorBidi"/>
          <w:b/>
          <w:bCs/>
          <w:i/>
          <w:iCs/>
          <w:sz w:val="28"/>
          <w:szCs w:val="28"/>
        </w:rPr>
      </w:pPr>
    </w:p>
    <w:p w:rsidR="003D4391" w:rsidRPr="00090503" w:rsidRDefault="003D4391" w:rsidP="00345470">
      <w:pPr>
        <w:tabs>
          <w:tab w:val="left" w:pos="3540"/>
        </w:tabs>
        <w:jc w:val="center"/>
        <w:rPr>
          <w:rFonts w:asciiTheme="majorBidi" w:hAnsiTheme="majorBidi" w:cstheme="majorBidi"/>
          <w:b/>
          <w:bCs/>
          <w:i/>
          <w:iCs/>
          <w:sz w:val="28"/>
          <w:szCs w:val="28"/>
        </w:rPr>
      </w:pPr>
    </w:p>
    <w:p w:rsidR="003D4391" w:rsidRPr="00090503" w:rsidRDefault="003D4391" w:rsidP="00345470">
      <w:pPr>
        <w:tabs>
          <w:tab w:val="left" w:pos="3540"/>
        </w:tabs>
        <w:jc w:val="center"/>
        <w:rPr>
          <w:rFonts w:asciiTheme="majorBidi" w:hAnsiTheme="majorBidi" w:cstheme="majorBidi"/>
          <w:b/>
          <w:bCs/>
          <w:i/>
          <w:iCs/>
          <w:sz w:val="28"/>
          <w:szCs w:val="28"/>
        </w:rPr>
      </w:pPr>
    </w:p>
    <w:p w:rsidR="003D4391" w:rsidRPr="00090503" w:rsidRDefault="003D4391" w:rsidP="00345470">
      <w:pPr>
        <w:tabs>
          <w:tab w:val="left" w:pos="3540"/>
        </w:tabs>
        <w:jc w:val="center"/>
        <w:rPr>
          <w:rFonts w:asciiTheme="majorBidi" w:hAnsiTheme="majorBidi" w:cstheme="majorBidi"/>
          <w:b/>
          <w:bCs/>
          <w:i/>
          <w:iCs/>
          <w:sz w:val="28"/>
          <w:szCs w:val="28"/>
        </w:rPr>
      </w:pPr>
    </w:p>
    <w:p w:rsidR="003D4391" w:rsidRPr="00090503" w:rsidRDefault="003D4391" w:rsidP="00345470">
      <w:pPr>
        <w:tabs>
          <w:tab w:val="left" w:pos="3540"/>
        </w:tabs>
        <w:jc w:val="center"/>
        <w:rPr>
          <w:rFonts w:asciiTheme="majorBidi" w:hAnsiTheme="majorBidi" w:cstheme="majorBidi"/>
          <w:b/>
          <w:bCs/>
          <w:i/>
          <w:iCs/>
          <w:sz w:val="28"/>
          <w:szCs w:val="28"/>
        </w:rPr>
      </w:pPr>
    </w:p>
    <w:p w:rsidR="00B96D36" w:rsidRDefault="00B96D36" w:rsidP="00B96D36">
      <w:pPr>
        <w:tabs>
          <w:tab w:val="left" w:pos="3540"/>
        </w:tabs>
        <w:rPr>
          <w:rFonts w:asciiTheme="majorBidi" w:hAnsiTheme="majorBidi" w:cstheme="majorBidi"/>
          <w:b/>
          <w:bCs/>
          <w:i/>
          <w:iCs/>
          <w:sz w:val="28"/>
          <w:szCs w:val="28"/>
        </w:rPr>
      </w:pPr>
    </w:p>
    <w:p w:rsidR="00B96D36" w:rsidRPr="00DD08D5" w:rsidRDefault="00B96D36" w:rsidP="00B96D36">
      <w:pPr>
        <w:rPr>
          <w:rFonts w:ascii="Times New Roman" w:hAnsi="Times New Roman" w:cs="Times New Roman"/>
          <w:b/>
          <w:bCs/>
          <w:color w:val="000000" w:themeColor="text1"/>
          <w:sz w:val="24"/>
          <w:szCs w:val="24"/>
        </w:rPr>
      </w:pPr>
      <w:r w:rsidRPr="00DD08D5">
        <w:rPr>
          <w:rFonts w:ascii="Times New Roman" w:hAnsi="Times New Roman" w:cs="Times New Roman"/>
          <w:b/>
          <w:bCs/>
          <w:color w:val="000000" w:themeColor="text1"/>
          <w:sz w:val="24"/>
          <w:szCs w:val="24"/>
        </w:rPr>
        <w:t>L’effort normal de compression de calcul est limité par la condition suivante :</w:t>
      </w:r>
    </w:p>
    <w:p w:rsidR="00B96D36" w:rsidRPr="00DD08D5" w:rsidRDefault="00B96D36" w:rsidP="00B96D36">
      <w:pPr>
        <w:rPr>
          <w:rFonts w:ascii="Times New Roman" w:hAnsi="Times New Roman" w:cs="Times New Roman"/>
          <w:b/>
          <w:bCs/>
          <w:color w:val="000000" w:themeColor="text1"/>
          <w:sz w:val="24"/>
          <w:szCs w:val="24"/>
        </w:rPr>
      </w:pPr>
      <w:r w:rsidRPr="00DD08D5">
        <w:rPr>
          <w:rFonts w:ascii="Times New Roman" w:hAnsi="Times New Roman" w:cs="Times New Roman"/>
          <w:b/>
          <w:bCs/>
          <w:noProof/>
          <w:color w:val="000000" w:themeColor="text1"/>
          <w:sz w:val="24"/>
          <w:szCs w:val="24"/>
        </w:rPr>
        <w:drawing>
          <wp:inline distT="0" distB="0" distL="0" distR="0" wp14:anchorId="2CE74F4B" wp14:editId="40D9B422">
            <wp:extent cx="1428750" cy="600075"/>
            <wp:effectExtent l="19050" t="0" r="0" b="0"/>
            <wp:docPr id="10" name="Image 1" descr="Une image contenant text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3" cstate="print"/>
                    <a:srcRect/>
                    <a:stretch>
                      <a:fillRect/>
                    </a:stretch>
                  </pic:blipFill>
                  <pic:spPr bwMode="auto">
                    <a:xfrm>
                      <a:off x="0" y="0"/>
                      <a:ext cx="1428750" cy="600075"/>
                    </a:xfrm>
                    <a:prstGeom prst="rect">
                      <a:avLst/>
                    </a:prstGeom>
                    <a:noFill/>
                    <a:ln w="9525">
                      <a:noFill/>
                      <a:miter lim="800000"/>
                      <a:headEnd/>
                      <a:tailEnd/>
                    </a:ln>
                  </pic:spPr>
                </pic:pic>
              </a:graphicData>
            </a:graphic>
          </wp:inline>
        </w:drawing>
      </w:r>
    </w:p>
    <w:p w:rsidR="00B96D36" w:rsidRPr="00DD08D5" w:rsidRDefault="00B96D36" w:rsidP="00B96D36">
      <w:pPr>
        <w:spacing w:after="6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V, l’effort normal réduit.</w:t>
      </w:r>
    </w:p>
    <w:p w:rsidR="00B96D36" w:rsidRPr="00DD08D5" w:rsidRDefault="00B96D36" w:rsidP="00B96D36">
      <w:pPr>
        <w:spacing w:after="60"/>
        <w:rPr>
          <w:rFonts w:ascii="Times New Roman" w:hAnsi="Times New Roman" w:cs="Times New Roman"/>
          <w:color w:val="000000" w:themeColor="text1"/>
          <w:sz w:val="24"/>
          <w:szCs w:val="24"/>
        </w:rPr>
      </w:pPr>
      <w:proofErr w:type="spellStart"/>
      <w:r w:rsidRPr="00DD08D5">
        <w:rPr>
          <w:rFonts w:ascii="Times New Roman" w:hAnsi="Times New Roman" w:cs="Times New Roman"/>
          <w:color w:val="000000" w:themeColor="text1"/>
          <w:sz w:val="24"/>
          <w:szCs w:val="24"/>
        </w:rPr>
        <w:t>Nd</w:t>
      </w:r>
      <w:proofErr w:type="spellEnd"/>
      <w:r w:rsidRPr="00DD08D5">
        <w:rPr>
          <w:rFonts w:ascii="Times New Roman" w:hAnsi="Times New Roman" w:cs="Times New Roman"/>
          <w:color w:val="000000" w:themeColor="text1"/>
          <w:sz w:val="24"/>
          <w:szCs w:val="24"/>
        </w:rPr>
        <w:t> : effort normal de calcul s’exerçant sur une section, en (N)</w:t>
      </w:r>
    </w:p>
    <w:p w:rsidR="00B96D36" w:rsidRPr="00DD08D5" w:rsidRDefault="00B96D36" w:rsidP="00B96D36">
      <w:pPr>
        <w:spacing w:after="60"/>
        <w:rPr>
          <w:rFonts w:ascii="Times New Roman" w:hAnsi="Times New Roman" w:cs="Times New Roman"/>
          <w:color w:val="000000" w:themeColor="text1"/>
          <w:sz w:val="24"/>
          <w:szCs w:val="24"/>
        </w:rPr>
      </w:pPr>
      <w:proofErr w:type="spellStart"/>
      <w:r w:rsidRPr="00DD08D5">
        <w:rPr>
          <w:rFonts w:ascii="Times New Roman" w:hAnsi="Times New Roman" w:cs="Times New Roman"/>
          <w:color w:val="000000" w:themeColor="text1"/>
          <w:sz w:val="24"/>
          <w:szCs w:val="24"/>
        </w:rPr>
        <w:t>Bc</w:t>
      </w:r>
      <w:proofErr w:type="spellEnd"/>
      <w:r w:rsidRPr="00DD08D5">
        <w:rPr>
          <w:rFonts w:ascii="Times New Roman" w:hAnsi="Times New Roman" w:cs="Times New Roman"/>
          <w:color w:val="000000" w:themeColor="text1"/>
          <w:sz w:val="24"/>
          <w:szCs w:val="24"/>
        </w:rPr>
        <w:t> : section du poteau en (mm</w:t>
      </w:r>
      <w:r w:rsidRPr="00DD08D5">
        <w:rPr>
          <w:rFonts w:ascii="Times New Roman" w:hAnsi="Times New Roman" w:cs="Times New Roman"/>
          <w:color w:val="000000" w:themeColor="text1"/>
          <w:sz w:val="24"/>
          <w:szCs w:val="24"/>
          <w:vertAlign w:val="superscript"/>
        </w:rPr>
        <w:t>2</w:t>
      </w:r>
      <w:r w:rsidRPr="00DD08D5">
        <w:rPr>
          <w:rFonts w:ascii="Times New Roman" w:hAnsi="Times New Roman" w:cs="Times New Roman"/>
          <w:color w:val="000000" w:themeColor="text1"/>
          <w:sz w:val="24"/>
          <w:szCs w:val="24"/>
        </w:rPr>
        <w:t>)</w:t>
      </w:r>
    </w:p>
    <w:p w:rsidR="00B96D36" w:rsidRPr="00DD08D5" w:rsidRDefault="00B96D36" w:rsidP="00B96D36">
      <w:pPr>
        <w:spacing w:after="60"/>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Fc28 : résistance caractéristique à la compression du béton en (</w:t>
      </w:r>
      <w:proofErr w:type="spellStart"/>
      <w:r w:rsidRPr="00DD08D5">
        <w:rPr>
          <w:rFonts w:ascii="Times New Roman" w:hAnsi="Times New Roman" w:cs="Times New Roman"/>
          <w:color w:val="000000" w:themeColor="text1"/>
          <w:sz w:val="24"/>
          <w:szCs w:val="24"/>
        </w:rPr>
        <w:t>MPa</w:t>
      </w:r>
      <w:proofErr w:type="spellEnd"/>
      <w:r w:rsidRPr="00DD08D5">
        <w:rPr>
          <w:rFonts w:ascii="Times New Roman" w:hAnsi="Times New Roman" w:cs="Times New Roman"/>
          <w:color w:val="000000" w:themeColor="text1"/>
          <w:sz w:val="24"/>
          <w:szCs w:val="24"/>
        </w:rPr>
        <w:t>).</w:t>
      </w:r>
    </w:p>
    <w:p w:rsidR="00B96D36" w:rsidRPr="00DD08D5" w:rsidRDefault="00B96D36" w:rsidP="00B96D36">
      <w:pPr>
        <w:spacing w:after="60"/>
        <w:rPr>
          <w:rFonts w:ascii="Times New Roman" w:hAnsi="Times New Roman" w:cs="Times New Roman"/>
          <w:color w:val="000000" w:themeColor="text1"/>
          <w:sz w:val="24"/>
          <w:szCs w:val="24"/>
        </w:rPr>
      </w:pPr>
    </w:p>
    <w:p w:rsidR="00B96D36" w:rsidRPr="00DD08D5" w:rsidRDefault="00B96D36" w:rsidP="00B96D36">
      <w:pPr>
        <w:spacing w:after="60"/>
        <w:jc w:val="center"/>
        <w:rPr>
          <w:rFonts w:ascii="Times New Roman" w:hAnsi="Times New Roman" w:cs="Times New Roman"/>
          <w:b/>
          <w:bCs/>
          <w:color w:val="000000" w:themeColor="text1"/>
          <w:sz w:val="24"/>
          <w:szCs w:val="24"/>
        </w:rPr>
      </w:pPr>
      <w:r w:rsidRPr="00DD08D5">
        <w:rPr>
          <w:rFonts w:ascii="Times New Roman" w:hAnsi="Times New Roman" w:cs="Times New Roman"/>
          <w:b/>
          <w:bCs/>
          <w:color w:val="000000" w:themeColor="text1"/>
          <w:sz w:val="24"/>
          <w:szCs w:val="24"/>
        </w:rPr>
        <w:t>Vérification de l’effort normal réduit Poteaux 40x40</w:t>
      </w:r>
      <w:r w:rsidRPr="00DD08D5">
        <w:rPr>
          <w:rFonts w:ascii="Times New Roman" w:hAnsi="Times New Roman" w:cs="Times New Roman"/>
          <w:color w:val="000000" w:themeColor="text1"/>
          <w:sz w:val="24"/>
          <w:szCs w:val="24"/>
        </w:rPr>
        <w:t>.</w:t>
      </w:r>
    </w:p>
    <w:tbl>
      <w:tblPr>
        <w:tblStyle w:val="Tableaulgant"/>
        <w:tblW w:w="0" w:type="auto"/>
        <w:jc w:val="center"/>
        <w:tblLook w:val="04A0" w:firstRow="1" w:lastRow="0" w:firstColumn="1" w:lastColumn="0" w:noHBand="0" w:noVBand="1"/>
      </w:tblPr>
      <w:tblGrid>
        <w:gridCol w:w="3487"/>
        <w:gridCol w:w="3487"/>
      </w:tblGrid>
      <w:tr w:rsidR="00DD08D5" w:rsidRPr="00DD08D5" w:rsidTr="00C73B1C">
        <w:trPr>
          <w:cnfStyle w:val="100000000000" w:firstRow="1" w:lastRow="0" w:firstColumn="0" w:lastColumn="0" w:oddVBand="0" w:evenVBand="0" w:oddHBand="0" w:evenHBand="0" w:firstRowFirstColumn="0" w:firstRowLastColumn="0" w:lastRowFirstColumn="0" w:lastRowLastColumn="0"/>
          <w:trHeight w:val="380"/>
          <w:jc w:val="center"/>
        </w:trPr>
        <w:tc>
          <w:tcPr>
            <w:tcW w:w="3487" w:type="dxa"/>
            <w:vAlign w:val="center"/>
          </w:tcPr>
          <w:p w:rsidR="00B96D36" w:rsidRPr="00DD08D5" w:rsidRDefault="006C2703" w:rsidP="00C73B1C">
            <w:pPr>
              <w:jc w:val="center"/>
              <w:rPr>
                <w:b/>
                <w:bCs/>
                <w:color w:val="000000" w:themeColor="text1"/>
                <w:sz w:val="24"/>
                <w:szCs w:val="24"/>
              </w:rPr>
            </w:pPr>
            <m:oMath>
              <m:sSub>
                <m:sSubPr>
                  <m:ctrlPr>
                    <w:rPr>
                      <w:rFonts w:ascii="Cambria Math" w:hAnsi="Cambria Math"/>
                      <w:b/>
                      <w:bCs/>
                      <w:i/>
                      <w:color w:val="000000" w:themeColor="text1"/>
                      <w:sz w:val="24"/>
                      <w:szCs w:val="24"/>
                    </w:rPr>
                  </m:ctrlPr>
                </m:sSubPr>
                <m:e>
                  <m:r>
                    <m:rPr>
                      <m:sty m:val="bi"/>
                    </m:rPr>
                    <w:rPr>
                      <w:rFonts w:ascii="Cambria Math" w:hAnsi="Cambria Math"/>
                      <w:color w:val="000000" w:themeColor="text1"/>
                      <w:sz w:val="24"/>
                      <w:szCs w:val="24"/>
                    </w:rPr>
                    <m:t>N</m:t>
                  </m:r>
                </m:e>
                <m:sub>
                  <m:r>
                    <m:rPr>
                      <m:sty m:val="bi"/>
                    </m:rPr>
                    <w:rPr>
                      <w:rFonts w:ascii="Cambria Math" w:hAnsi="Cambria Math"/>
                      <w:color w:val="000000" w:themeColor="text1"/>
                      <w:sz w:val="24"/>
                      <w:szCs w:val="24"/>
                    </w:rPr>
                    <m:t>d</m:t>
                  </m:r>
                </m:sub>
              </m:sSub>
            </m:oMath>
            <w:r w:rsidR="00B96D36" w:rsidRPr="00DD08D5">
              <w:rPr>
                <w:b/>
                <w:bCs/>
                <w:color w:val="000000" w:themeColor="text1"/>
                <w:sz w:val="24"/>
                <w:szCs w:val="24"/>
              </w:rPr>
              <w:t xml:space="preserve"> (N)</w:t>
            </w:r>
          </w:p>
        </w:tc>
        <w:tc>
          <w:tcPr>
            <w:tcW w:w="3487" w:type="dxa"/>
            <w:vAlign w:val="center"/>
          </w:tcPr>
          <w:p w:rsidR="00B96D36" w:rsidRPr="00DD08D5" w:rsidRDefault="00B96D36" w:rsidP="00C73B1C">
            <w:pPr>
              <w:jc w:val="center"/>
              <w:rPr>
                <w:b/>
                <w:bCs/>
                <w:color w:val="000000" w:themeColor="text1"/>
                <w:sz w:val="24"/>
                <w:szCs w:val="24"/>
              </w:rPr>
            </w:pPr>
            <w:r w:rsidRPr="00DD08D5">
              <w:rPr>
                <w:b/>
                <w:bCs/>
                <w:color w:val="000000" w:themeColor="text1"/>
                <w:sz w:val="24"/>
                <w:szCs w:val="24"/>
              </w:rPr>
              <w:t>695740</w:t>
            </w:r>
          </w:p>
        </w:tc>
      </w:tr>
      <w:tr w:rsidR="00DD08D5" w:rsidRPr="00DD08D5" w:rsidTr="00C73B1C">
        <w:trPr>
          <w:trHeight w:val="380"/>
          <w:jc w:val="center"/>
        </w:trPr>
        <w:tc>
          <w:tcPr>
            <w:tcW w:w="3487" w:type="dxa"/>
            <w:vAlign w:val="center"/>
          </w:tcPr>
          <w:p w:rsidR="00B96D36" w:rsidRPr="00DD08D5" w:rsidRDefault="00B96D36" w:rsidP="00C73B1C">
            <w:pPr>
              <w:jc w:val="center"/>
              <w:rPr>
                <w:b/>
                <w:bCs/>
                <w:color w:val="000000" w:themeColor="text1"/>
                <w:sz w:val="24"/>
                <w:szCs w:val="24"/>
              </w:rPr>
            </w:pPr>
            <w:proofErr w:type="spellStart"/>
            <w:r w:rsidRPr="00DD08D5">
              <w:rPr>
                <w:b/>
                <w:bCs/>
                <w:color w:val="000000" w:themeColor="text1"/>
                <w:sz w:val="24"/>
                <w:szCs w:val="24"/>
              </w:rPr>
              <w:t>Bc</w:t>
            </w:r>
            <w:proofErr w:type="spellEnd"/>
            <w:r w:rsidRPr="00DD08D5">
              <w:rPr>
                <w:b/>
                <w:bCs/>
                <w:color w:val="000000" w:themeColor="text1"/>
                <w:sz w:val="24"/>
                <w:szCs w:val="24"/>
              </w:rPr>
              <w:t xml:space="preserve"> (mm</w:t>
            </w:r>
            <w:r w:rsidRPr="00DD08D5">
              <w:rPr>
                <w:b/>
                <w:bCs/>
                <w:color w:val="000000" w:themeColor="text1"/>
                <w:sz w:val="24"/>
                <w:szCs w:val="24"/>
                <w:vertAlign w:val="superscript"/>
              </w:rPr>
              <w:t>2</w:t>
            </w:r>
            <w:r w:rsidRPr="00DD08D5">
              <w:rPr>
                <w:b/>
                <w:bCs/>
                <w:color w:val="000000" w:themeColor="text1"/>
                <w:sz w:val="24"/>
                <w:szCs w:val="24"/>
              </w:rPr>
              <w:t>)</w:t>
            </w:r>
          </w:p>
        </w:tc>
        <w:tc>
          <w:tcPr>
            <w:tcW w:w="3487" w:type="dxa"/>
            <w:vAlign w:val="center"/>
          </w:tcPr>
          <w:p w:rsidR="00B96D36" w:rsidRPr="00DD08D5" w:rsidRDefault="00B96D36" w:rsidP="00C73B1C">
            <w:pPr>
              <w:jc w:val="center"/>
              <w:rPr>
                <w:b/>
                <w:bCs/>
                <w:color w:val="000000" w:themeColor="text1"/>
                <w:sz w:val="24"/>
                <w:szCs w:val="24"/>
              </w:rPr>
            </w:pPr>
            <w:r w:rsidRPr="00DD08D5">
              <w:rPr>
                <w:b/>
                <w:bCs/>
                <w:color w:val="000000" w:themeColor="text1"/>
                <w:sz w:val="24"/>
                <w:szCs w:val="24"/>
              </w:rPr>
              <w:t>160000</w:t>
            </w:r>
          </w:p>
        </w:tc>
      </w:tr>
      <w:tr w:rsidR="00DD08D5" w:rsidRPr="00DD08D5" w:rsidTr="00C73B1C">
        <w:trPr>
          <w:trHeight w:val="380"/>
          <w:jc w:val="center"/>
        </w:trPr>
        <w:tc>
          <w:tcPr>
            <w:tcW w:w="3487" w:type="dxa"/>
            <w:vAlign w:val="center"/>
          </w:tcPr>
          <w:p w:rsidR="00B96D36" w:rsidRPr="00DD08D5" w:rsidRDefault="00B96D36" w:rsidP="00C73B1C">
            <w:pPr>
              <w:jc w:val="center"/>
              <w:rPr>
                <w:b/>
                <w:bCs/>
                <w:color w:val="000000" w:themeColor="text1"/>
                <w:sz w:val="24"/>
                <w:szCs w:val="24"/>
              </w:rPr>
            </w:pPr>
            <w:r w:rsidRPr="00DD08D5">
              <w:rPr>
                <w:b/>
                <w:bCs/>
                <w:color w:val="000000" w:themeColor="text1"/>
                <w:sz w:val="24"/>
                <w:szCs w:val="24"/>
              </w:rPr>
              <w:t>Fc28 (</w:t>
            </w:r>
            <w:proofErr w:type="spellStart"/>
            <w:r w:rsidRPr="00DD08D5">
              <w:rPr>
                <w:b/>
                <w:bCs/>
                <w:color w:val="000000" w:themeColor="text1"/>
                <w:sz w:val="24"/>
                <w:szCs w:val="24"/>
              </w:rPr>
              <w:t>MPa</w:t>
            </w:r>
            <w:proofErr w:type="spellEnd"/>
            <w:r w:rsidRPr="00DD08D5">
              <w:rPr>
                <w:b/>
                <w:bCs/>
                <w:color w:val="000000" w:themeColor="text1"/>
                <w:sz w:val="24"/>
                <w:szCs w:val="24"/>
              </w:rPr>
              <w:t>)</w:t>
            </w:r>
          </w:p>
        </w:tc>
        <w:tc>
          <w:tcPr>
            <w:tcW w:w="3487" w:type="dxa"/>
            <w:vAlign w:val="center"/>
          </w:tcPr>
          <w:p w:rsidR="00B96D36" w:rsidRPr="00DD08D5" w:rsidRDefault="00B96D36" w:rsidP="00C73B1C">
            <w:pPr>
              <w:jc w:val="center"/>
              <w:rPr>
                <w:b/>
                <w:bCs/>
                <w:color w:val="000000" w:themeColor="text1"/>
                <w:sz w:val="24"/>
                <w:szCs w:val="24"/>
              </w:rPr>
            </w:pPr>
            <w:r w:rsidRPr="00DD08D5">
              <w:rPr>
                <w:b/>
                <w:bCs/>
                <w:color w:val="000000" w:themeColor="text1"/>
                <w:sz w:val="24"/>
                <w:szCs w:val="24"/>
              </w:rPr>
              <w:t>25</w:t>
            </w:r>
          </w:p>
        </w:tc>
      </w:tr>
      <w:tr w:rsidR="00DD08D5" w:rsidRPr="00DD08D5" w:rsidTr="00C73B1C">
        <w:trPr>
          <w:trHeight w:val="401"/>
          <w:jc w:val="center"/>
        </w:trPr>
        <w:tc>
          <w:tcPr>
            <w:tcW w:w="3487" w:type="dxa"/>
            <w:vAlign w:val="center"/>
          </w:tcPr>
          <w:p w:rsidR="00B96D36" w:rsidRPr="00DD08D5" w:rsidRDefault="00B96D36" w:rsidP="00C73B1C">
            <w:pPr>
              <w:jc w:val="center"/>
              <w:rPr>
                <w:b/>
                <w:bCs/>
                <w:color w:val="000000" w:themeColor="text1"/>
                <w:sz w:val="24"/>
                <w:szCs w:val="24"/>
              </w:rPr>
            </w:pPr>
            <w:proofErr w:type="gramStart"/>
            <w:r w:rsidRPr="00DD08D5">
              <w:rPr>
                <w:b/>
                <w:bCs/>
                <w:color w:val="000000" w:themeColor="text1"/>
                <w:sz w:val="24"/>
                <w:szCs w:val="24"/>
              </w:rPr>
              <w:t>v</w:t>
            </w:r>
            <w:proofErr w:type="gramEnd"/>
          </w:p>
        </w:tc>
        <w:tc>
          <w:tcPr>
            <w:tcW w:w="3487" w:type="dxa"/>
            <w:vAlign w:val="center"/>
          </w:tcPr>
          <w:p w:rsidR="00B96D36" w:rsidRPr="00DD08D5" w:rsidRDefault="00B96D36" w:rsidP="00C73B1C">
            <w:pPr>
              <w:jc w:val="center"/>
              <w:rPr>
                <w:b/>
                <w:bCs/>
                <w:color w:val="000000" w:themeColor="text1"/>
                <w:sz w:val="24"/>
                <w:szCs w:val="24"/>
              </w:rPr>
            </w:pPr>
            <w:r w:rsidRPr="00DD08D5">
              <w:rPr>
                <w:b/>
                <w:bCs/>
                <w:color w:val="000000" w:themeColor="text1"/>
                <w:sz w:val="24"/>
                <w:szCs w:val="24"/>
              </w:rPr>
              <w:t>0,17</w:t>
            </w:r>
          </w:p>
        </w:tc>
      </w:tr>
    </w:tbl>
    <w:p w:rsidR="00B96D36" w:rsidRPr="00DD08D5" w:rsidRDefault="00B96D36" w:rsidP="00B96D36">
      <w:pPr>
        <w:jc w:val="center"/>
        <w:rPr>
          <w:rFonts w:ascii="Times New Roman" w:hAnsi="Times New Roman" w:cs="Times New Roman"/>
          <w:b/>
          <w:bCs/>
          <w:color w:val="000000" w:themeColor="text1"/>
          <w:sz w:val="28"/>
          <w:szCs w:val="28"/>
          <w:u w:val="single"/>
        </w:rPr>
      </w:pPr>
      <w:proofErr w:type="gramStart"/>
      <w:r w:rsidRPr="00DD08D5">
        <w:rPr>
          <w:rFonts w:ascii="Times New Roman" w:hAnsi="Times New Roman" w:cs="Times New Roman"/>
          <w:b/>
          <w:bCs/>
          <w:color w:val="000000" w:themeColor="text1"/>
          <w:sz w:val="28"/>
          <w:szCs w:val="28"/>
        </w:rPr>
        <w:t>v</w:t>
      </w:r>
      <w:proofErr w:type="gramEnd"/>
      <w:r w:rsidRPr="00DD08D5">
        <w:rPr>
          <w:rFonts w:ascii="Times New Roman" w:hAnsi="Times New Roman" w:cs="Times New Roman"/>
          <w:b/>
          <w:bCs/>
          <w:color w:val="000000" w:themeColor="text1"/>
          <w:sz w:val="28"/>
          <w:szCs w:val="28"/>
        </w:rPr>
        <w:t xml:space="preserve"> = 0,17 &lt; 0,3 =&gt; </w:t>
      </w:r>
      <w:r w:rsidRPr="00DD08D5">
        <w:rPr>
          <w:rFonts w:ascii="Times New Roman" w:hAnsi="Times New Roman" w:cs="Times New Roman"/>
          <w:b/>
          <w:bCs/>
          <w:color w:val="000000" w:themeColor="text1"/>
          <w:sz w:val="28"/>
          <w:szCs w:val="28"/>
          <w:u w:val="single"/>
        </w:rPr>
        <w:t>Condition vérifiée</w:t>
      </w:r>
    </w:p>
    <w:p w:rsidR="00B96D36" w:rsidRPr="00DD08D5" w:rsidRDefault="00B96D36" w:rsidP="00B96D36">
      <w:pPr>
        <w:spacing w:after="60"/>
        <w:jc w:val="center"/>
        <w:rPr>
          <w:rFonts w:ascii="Times New Roman" w:hAnsi="Times New Roman" w:cs="Times New Roman"/>
          <w:b/>
          <w:bCs/>
          <w:color w:val="000000" w:themeColor="text1"/>
          <w:sz w:val="24"/>
          <w:szCs w:val="24"/>
        </w:rPr>
      </w:pPr>
      <w:r w:rsidRPr="00DD08D5">
        <w:rPr>
          <w:rFonts w:ascii="Times New Roman" w:hAnsi="Times New Roman" w:cs="Times New Roman"/>
          <w:b/>
          <w:bCs/>
          <w:color w:val="000000" w:themeColor="text1"/>
          <w:sz w:val="24"/>
          <w:szCs w:val="24"/>
        </w:rPr>
        <w:t>Vérification de l’effort normal réduit Poteaux 45x45</w:t>
      </w:r>
    </w:p>
    <w:tbl>
      <w:tblPr>
        <w:tblStyle w:val="Tableaulgant"/>
        <w:tblW w:w="0" w:type="auto"/>
        <w:jc w:val="center"/>
        <w:tblLook w:val="04A0" w:firstRow="1" w:lastRow="0" w:firstColumn="1" w:lastColumn="0" w:noHBand="0" w:noVBand="1"/>
      </w:tblPr>
      <w:tblGrid>
        <w:gridCol w:w="3487"/>
        <w:gridCol w:w="3487"/>
      </w:tblGrid>
      <w:tr w:rsidR="00DD08D5" w:rsidRPr="00DD08D5" w:rsidTr="00C73B1C">
        <w:trPr>
          <w:cnfStyle w:val="100000000000" w:firstRow="1" w:lastRow="0" w:firstColumn="0" w:lastColumn="0" w:oddVBand="0" w:evenVBand="0" w:oddHBand="0" w:evenHBand="0" w:firstRowFirstColumn="0" w:firstRowLastColumn="0" w:lastRowFirstColumn="0" w:lastRowLastColumn="0"/>
          <w:trHeight w:val="380"/>
          <w:jc w:val="center"/>
        </w:trPr>
        <w:tc>
          <w:tcPr>
            <w:tcW w:w="3487" w:type="dxa"/>
            <w:vAlign w:val="center"/>
          </w:tcPr>
          <w:p w:rsidR="00B96D36" w:rsidRPr="00DD08D5" w:rsidRDefault="006C2703" w:rsidP="00C73B1C">
            <w:pPr>
              <w:jc w:val="center"/>
              <w:rPr>
                <w:b/>
                <w:bCs/>
                <w:color w:val="000000" w:themeColor="text1"/>
                <w:sz w:val="24"/>
                <w:szCs w:val="24"/>
              </w:rPr>
            </w:pPr>
            <m:oMath>
              <m:sSub>
                <m:sSubPr>
                  <m:ctrlPr>
                    <w:rPr>
                      <w:rFonts w:ascii="Cambria Math" w:hAnsi="Cambria Math"/>
                      <w:b/>
                      <w:bCs/>
                      <w:i/>
                      <w:color w:val="000000" w:themeColor="text1"/>
                      <w:sz w:val="24"/>
                      <w:szCs w:val="24"/>
                    </w:rPr>
                  </m:ctrlPr>
                </m:sSubPr>
                <m:e>
                  <m:r>
                    <m:rPr>
                      <m:sty m:val="bi"/>
                    </m:rPr>
                    <w:rPr>
                      <w:rFonts w:ascii="Cambria Math" w:hAnsi="Cambria Math"/>
                      <w:color w:val="000000" w:themeColor="text1"/>
                      <w:sz w:val="24"/>
                      <w:szCs w:val="24"/>
                    </w:rPr>
                    <m:t>N</m:t>
                  </m:r>
                </m:e>
                <m:sub>
                  <m:r>
                    <m:rPr>
                      <m:sty m:val="bi"/>
                    </m:rPr>
                    <w:rPr>
                      <w:rFonts w:ascii="Cambria Math" w:hAnsi="Cambria Math"/>
                      <w:color w:val="000000" w:themeColor="text1"/>
                      <w:sz w:val="24"/>
                      <w:szCs w:val="24"/>
                    </w:rPr>
                    <m:t>d</m:t>
                  </m:r>
                </m:sub>
              </m:sSub>
            </m:oMath>
            <w:r w:rsidR="00B96D36" w:rsidRPr="00DD08D5">
              <w:rPr>
                <w:b/>
                <w:bCs/>
                <w:color w:val="000000" w:themeColor="text1"/>
                <w:sz w:val="24"/>
                <w:szCs w:val="24"/>
              </w:rPr>
              <w:t xml:space="preserve"> (N)</w:t>
            </w:r>
          </w:p>
        </w:tc>
        <w:tc>
          <w:tcPr>
            <w:tcW w:w="3487" w:type="dxa"/>
            <w:vAlign w:val="center"/>
          </w:tcPr>
          <w:p w:rsidR="00B96D36" w:rsidRPr="00DD08D5" w:rsidRDefault="00B96D36" w:rsidP="00C73B1C">
            <w:pPr>
              <w:jc w:val="center"/>
              <w:rPr>
                <w:b/>
                <w:bCs/>
                <w:color w:val="000000" w:themeColor="text1"/>
                <w:sz w:val="24"/>
                <w:szCs w:val="24"/>
              </w:rPr>
            </w:pPr>
            <w:r w:rsidRPr="00DD08D5">
              <w:rPr>
                <w:b/>
                <w:bCs/>
                <w:color w:val="000000" w:themeColor="text1"/>
                <w:sz w:val="24"/>
                <w:szCs w:val="24"/>
              </w:rPr>
              <w:t>1179250</w:t>
            </w:r>
          </w:p>
        </w:tc>
      </w:tr>
      <w:tr w:rsidR="00DD08D5" w:rsidRPr="00DD08D5" w:rsidTr="00C73B1C">
        <w:trPr>
          <w:trHeight w:val="380"/>
          <w:jc w:val="center"/>
        </w:trPr>
        <w:tc>
          <w:tcPr>
            <w:tcW w:w="3487" w:type="dxa"/>
            <w:vAlign w:val="center"/>
          </w:tcPr>
          <w:p w:rsidR="00B96D36" w:rsidRPr="00DD08D5" w:rsidRDefault="00B96D36" w:rsidP="00C73B1C">
            <w:pPr>
              <w:jc w:val="center"/>
              <w:rPr>
                <w:b/>
                <w:bCs/>
                <w:color w:val="000000" w:themeColor="text1"/>
                <w:sz w:val="24"/>
                <w:szCs w:val="24"/>
              </w:rPr>
            </w:pPr>
            <w:proofErr w:type="spellStart"/>
            <w:r w:rsidRPr="00DD08D5">
              <w:rPr>
                <w:b/>
                <w:bCs/>
                <w:color w:val="000000" w:themeColor="text1"/>
                <w:sz w:val="24"/>
                <w:szCs w:val="24"/>
              </w:rPr>
              <w:t>Bc</w:t>
            </w:r>
            <w:proofErr w:type="spellEnd"/>
            <w:r w:rsidRPr="00DD08D5">
              <w:rPr>
                <w:b/>
                <w:bCs/>
                <w:color w:val="000000" w:themeColor="text1"/>
                <w:sz w:val="24"/>
                <w:szCs w:val="24"/>
              </w:rPr>
              <w:t xml:space="preserve"> (mm</w:t>
            </w:r>
            <w:r w:rsidRPr="00DD08D5">
              <w:rPr>
                <w:b/>
                <w:bCs/>
                <w:color w:val="000000" w:themeColor="text1"/>
                <w:sz w:val="24"/>
                <w:szCs w:val="24"/>
                <w:vertAlign w:val="superscript"/>
              </w:rPr>
              <w:t>2</w:t>
            </w:r>
            <w:r w:rsidRPr="00DD08D5">
              <w:rPr>
                <w:b/>
                <w:bCs/>
                <w:color w:val="000000" w:themeColor="text1"/>
                <w:sz w:val="24"/>
                <w:szCs w:val="24"/>
              </w:rPr>
              <w:t>)</w:t>
            </w:r>
          </w:p>
        </w:tc>
        <w:tc>
          <w:tcPr>
            <w:tcW w:w="3487" w:type="dxa"/>
            <w:vAlign w:val="center"/>
          </w:tcPr>
          <w:p w:rsidR="00B96D36" w:rsidRPr="00DD08D5" w:rsidRDefault="00B96D36" w:rsidP="00C73B1C">
            <w:pPr>
              <w:jc w:val="center"/>
              <w:rPr>
                <w:b/>
                <w:bCs/>
                <w:color w:val="000000" w:themeColor="text1"/>
                <w:sz w:val="24"/>
                <w:szCs w:val="24"/>
              </w:rPr>
            </w:pPr>
            <w:r w:rsidRPr="00DD08D5">
              <w:rPr>
                <w:b/>
                <w:bCs/>
                <w:color w:val="000000" w:themeColor="text1"/>
                <w:sz w:val="24"/>
                <w:szCs w:val="24"/>
              </w:rPr>
              <w:t>202500</w:t>
            </w:r>
          </w:p>
        </w:tc>
      </w:tr>
      <w:tr w:rsidR="00DD08D5" w:rsidRPr="00DD08D5" w:rsidTr="00C73B1C">
        <w:trPr>
          <w:trHeight w:val="380"/>
          <w:jc w:val="center"/>
        </w:trPr>
        <w:tc>
          <w:tcPr>
            <w:tcW w:w="3487" w:type="dxa"/>
            <w:vAlign w:val="center"/>
          </w:tcPr>
          <w:p w:rsidR="00B96D36" w:rsidRPr="00DD08D5" w:rsidRDefault="00B96D36" w:rsidP="00C73B1C">
            <w:pPr>
              <w:jc w:val="center"/>
              <w:rPr>
                <w:b/>
                <w:bCs/>
                <w:color w:val="000000" w:themeColor="text1"/>
                <w:sz w:val="24"/>
                <w:szCs w:val="24"/>
              </w:rPr>
            </w:pPr>
            <w:r w:rsidRPr="00DD08D5">
              <w:rPr>
                <w:b/>
                <w:bCs/>
                <w:color w:val="000000" w:themeColor="text1"/>
                <w:sz w:val="24"/>
                <w:szCs w:val="24"/>
              </w:rPr>
              <w:t>Fc28 (</w:t>
            </w:r>
            <w:proofErr w:type="spellStart"/>
            <w:r w:rsidRPr="00DD08D5">
              <w:rPr>
                <w:b/>
                <w:bCs/>
                <w:color w:val="000000" w:themeColor="text1"/>
                <w:sz w:val="24"/>
                <w:szCs w:val="24"/>
              </w:rPr>
              <w:t>MPa</w:t>
            </w:r>
            <w:proofErr w:type="spellEnd"/>
            <w:r w:rsidRPr="00DD08D5">
              <w:rPr>
                <w:b/>
                <w:bCs/>
                <w:color w:val="000000" w:themeColor="text1"/>
                <w:sz w:val="24"/>
                <w:szCs w:val="24"/>
              </w:rPr>
              <w:t>)</w:t>
            </w:r>
          </w:p>
        </w:tc>
        <w:tc>
          <w:tcPr>
            <w:tcW w:w="3487" w:type="dxa"/>
            <w:vAlign w:val="center"/>
          </w:tcPr>
          <w:p w:rsidR="00B96D36" w:rsidRPr="00DD08D5" w:rsidRDefault="00B96D36" w:rsidP="00C73B1C">
            <w:pPr>
              <w:jc w:val="center"/>
              <w:rPr>
                <w:b/>
                <w:bCs/>
                <w:color w:val="000000" w:themeColor="text1"/>
                <w:sz w:val="24"/>
                <w:szCs w:val="24"/>
              </w:rPr>
            </w:pPr>
            <w:r w:rsidRPr="00DD08D5">
              <w:rPr>
                <w:b/>
                <w:bCs/>
                <w:color w:val="000000" w:themeColor="text1"/>
                <w:sz w:val="24"/>
                <w:szCs w:val="24"/>
              </w:rPr>
              <w:t>25</w:t>
            </w:r>
          </w:p>
        </w:tc>
      </w:tr>
      <w:tr w:rsidR="00DD08D5" w:rsidRPr="00DD08D5" w:rsidTr="00C73B1C">
        <w:trPr>
          <w:trHeight w:val="401"/>
          <w:jc w:val="center"/>
        </w:trPr>
        <w:tc>
          <w:tcPr>
            <w:tcW w:w="3487" w:type="dxa"/>
            <w:vAlign w:val="center"/>
          </w:tcPr>
          <w:p w:rsidR="00B96D36" w:rsidRPr="00DD08D5" w:rsidRDefault="00B96D36" w:rsidP="00C73B1C">
            <w:pPr>
              <w:jc w:val="center"/>
              <w:rPr>
                <w:b/>
                <w:bCs/>
                <w:color w:val="000000" w:themeColor="text1"/>
                <w:sz w:val="24"/>
                <w:szCs w:val="24"/>
              </w:rPr>
            </w:pPr>
            <w:proofErr w:type="gramStart"/>
            <w:r w:rsidRPr="00DD08D5">
              <w:rPr>
                <w:b/>
                <w:bCs/>
                <w:color w:val="000000" w:themeColor="text1"/>
                <w:sz w:val="24"/>
                <w:szCs w:val="24"/>
              </w:rPr>
              <w:t>v</w:t>
            </w:r>
            <w:proofErr w:type="gramEnd"/>
          </w:p>
        </w:tc>
        <w:tc>
          <w:tcPr>
            <w:tcW w:w="3487" w:type="dxa"/>
            <w:vAlign w:val="center"/>
          </w:tcPr>
          <w:p w:rsidR="00B96D36" w:rsidRPr="00DD08D5" w:rsidRDefault="00B96D36" w:rsidP="00C73B1C">
            <w:pPr>
              <w:jc w:val="center"/>
              <w:rPr>
                <w:b/>
                <w:bCs/>
                <w:color w:val="000000" w:themeColor="text1"/>
                <w:sz w:val="24"/>
                <w:szCs w:val="24"/>
              </w:rPr>
            </w:pPr>
            <w:r w:rsidRPr="00DD08D5">
              <w:rPr>
                <w:b/>
                <w:bCs/>
                <w:color w:val="000000" w:themeColor="text1"/>
                <w:sz w:val="24"/>
                <w:szCs w:val="24"/>
              </w:rPr>
              <w:t>0,23</w:t>
            </w:r>
          </w:p>
        </w:tc>
      </w:tr>
    </w:tbl>
    <w:p w:rsidR="00B96D36" w:rsidRPr="00DD08D5" w:rsidRDefault="00B96D36" w:rsidP="00B96D36">
      <w:pPr>
        <w:rPr>
          <w:rFonts w:ascii="Times New Roman" w:hAnsi="Times New Roman" w:cs="Times New Roman"/>
          <w:b/>
          <w:bCs/>
          <w:color w:val="000000" w:themeColor="text1"/>
          <w:sz w:val="28"/>
          <w:szCs w:val="28"/>
          <w:u w:val="single"/>
        </w:rPr>
      </w:pPr>
      <w:r w:rsidRPr="00DD08D5">
        <w:rPr>
          <w:rFonts w:ascii="Times New Roman" w:hAnsi="Times New Roman" w:cs="Times New Roman"/>
          <w:b/>
          <w:bCs/>
          <w:color w:val="000000" w:themeColor="text1"/>
          <w:sz w:val="28"/>
          <w:szCs w:val="28"/>
        </w:rPr>
        <w:t xml:space="preserve">                                     </w:t>
      </w:r>
      <w:proofErr w:type="gramStart"/>
      <w:r w:rsidRPr="00DD08D5">
        <w:rPr>
          <w:rFonts w:ascii="Times New Roman" w:hAnsi="Times New Roman" w:cs="Times New Roman"/>
          <w:b/>
          <w:bCs/>
          <w:color w:val="000000" w:themeColor="text1"/>
          <w:sz w:val="28"/>
          <w:szCs w:val="28"/>
        </w:rPr>
        <w:t>v</w:t>
      </w:r>
      <w:proofErr w:type="gramEnd"/>
      <w:r w:rsidRPr="00DD08D5">
        <w:rPr>
          <w:rFonts w:ascii="Times New Roman" w:hAnsi="Times New Roman" w:cs="Times New Roman"/>
          <w:b/>
          <w:bCs/>
          <w:color w:val="000000" w:themeColor="text1"/>
          <w:sz w:val="28"/>
          <w:szCs w:val="28"/>
        </w:rPr>
        <w:t xml:space="preserve"> = 0,23 &lt; 0,3 =&gt; </w:t>
      </w:r>
      <w:r w:rsidRPr="00DD08D5">
        <w:rPr>
          <w:rFonts w:ascii="Times New Roman" w:hAnsi="Times New Roman" w:cs="Times New Roman"/>
          <w:b/>
          <w:bCs/>
          <w:color w:val="000000" w:themeColor="text1"/>
          <w:sz w:val="28"/>
          <w:szCs w:val="28"/>
          <w:u w:val="single"/>
        </w:rPr>
        <w:t>Condition vérifiée</w:t>
      </w:r>
    </w:p>
    <w:p w:rsidR="00B96D36" w:rsidRPr="00DD08D5" w:rsidRDefault="00B96D36" w:rsidP="00B96D36">
      <w:pPr>
        <w:jc w:val="center"/>
        <w:rPr>
          <w:rFonts w:ascii="Times New Roman" w:hAnsi="Times New Roman" w:cs="Times New Roman"/>
          <w:b/>
          <w:bCs/>
          <w:color w:val="000000" w:themeColor="text1"/>
          <w:sz w:val="28"/>
          <w:szCs w:val="28"/>
          <w:u w:val="single"/>
        </w:rPr>
      </w:pPr>
    </w:p>
    <w:p w:rsidR="00B96D36" w:rsidRPr="00DD08D5" w:rsidRDefault="00B96D36" w:rsidP="00B96D36">
      <w:pPr>
        <w:spacing w:after="60"/>
        <w:jc w:val="center"/>
        <w:rPr>
          <w:rFonts w:ascii="Times New Roman" w:hAnsi="Times New Roman" w:cs="Times New Roman"/>
          <w:b/>
          <w:bCs/>
          <w:color w:val="000000" w:themeColor="text1"/>
          <w:sz w:val="24"/>
          <w:szCs w:val="24"/>
        </w:rPr>
      </w:pPr>
      <w:r w:rsidRPr="00DD08D5">
        <w:rPr>
          <w:rFonts w:ascii="Times New Roman" w:hAnsi="Times New Roman" w:cs="Times New Roman"/>
          <w:b/>
          <w:bCs/>
          <w:color w:val="000000" w:themeColor="text1"/>
          <w:sz w:val="24"/>
          <w:szCs w:val="24"/>
        </w:rPr>
        <w:t>Vérification de l’effort normal réduit Poteaux 50x50</w:t>
      </w:r>
    </w:p>
    <w:tbl>
      <w:tblPr>
        <w:tblStyle w:val="Tableaulgant"/>
        <w:tblW w:w="0" w:type="auto"/>
        <w:jc w:val="center"/>
        <w:tblLook w:val="04A0" w:firstRow="1" w:lastRow="0" w:firstColumn="1" w:lastColumn="0" w:noHBand="0" w:noVBand="1"/>
      </w:tblPr>
      <w:tblGrid>
        <w:gridCol w:w="3487"/>
        <w:gridCol w:w="3487"/>
      </w:tblGrid>
      <w:tr w:rsidR="00DD08D5" w:rsidRPr="00DD08D5" w:rsidTr="00C73B1C">
        <w:trPr>
          <w:cnfStyle w:val="100000000000" w:firstRow="1" w:lastRow="0" w:firstColumn="0" w:lastColumn="0" w:oddVBand="0" w:evenVBand="0" w:oddHBand="0" w:evenHBand="0" w:firstRowFirstColumn="0" w:firstRowLastColumn="0" w:lastRowFirstColumn="0" w:lastRowLastColumn="0"/>
          <w:trHeight w:val="380"/>
          <w:jc w:val="center"/>
        </w:trPr>
        <w:tc>
          <w:tcPr>
            <w:tcW w:w="3487" w:type="dxa"/>
            <w:vAlign w:val="center"/>
          </w:tcPr>
          <w:p w:rsidR="00B96D36" w:rsidRPr="00DD08D5" w:rsidRDefault="006C2703" w:rsidP="00C73B1C">
            <w:pPr>
              <w:jc w:val="center"/>
              <w:rPr>
                <w:b/>
                <w:bCs/>
                <w:color w:val="000000" w:themeColor="text1"/>
                <w:sz w:val="24"/>
                <w:szCs w:val="24"/>
              </w:rPr>
            </w:pPr>
            <m:oMath>
              <m:sSub>
                <m:sSubPr>
                  <m:ctrlPr>
                    <w:rPr>
                      <w:rFonts w:ascii="Cambria Math" w:hAnsi="Cambria Math"/>
                      <w:b/>
                      <w:bCs/>
                      <w:i/>
                      <w:color w:val="000000" w:themeColor="text1"/>
                      <w:sz w:val="24"/>
                      <w:szCs w:val="24"/>
                    </w:rPr>
                  </m:ctrlPr>
                </m:sSubPr>
                <m:e>
                  <m:r>
                    <m:rPr>
                      <m:sty m:val="bi"/>
                    </m:rPr>
                    <w:rPr>
                      <w:rFonts w:ascii="Cambria Math" w:hAnsi="Cambria Math"/>
                      <w:color w:val="000000" w:themeColor="text1"/>
                      <w:sz w:val="24"/>
                      <w:szCs w:val="24"/>
                    </w:rPr>
                    <m:t>N</m:t>
                  </m:r>
                </m:e>
                <m:sub>
                  <m:r>
                    <m:rPr>
                      <m:sty m:val="bi"/>
                    </m:rPr>
                    <w:rPr>
                      <w:rFonts w:ascii="Cambria Math" w:hAnsi="Cambria Math"/>
                      <w:color w:val="000000" w:themeColor="text1"/>
                      <w:sz w:val="24"/>
                      <w:szCs w:val="24"/>
                    </w:rPr>
                    <m:t>d</m:t>
                  </m:r>
                </m:sub>
              </m:sSub>
            </m:oMath>
            <w:r w:rsidR="00B96D36" w:rsidRPr="00DD08D5">
              <w:rPr>
                <w:b/>
                <w:bCs/>
                <w:color w:val="000000" w:themeColor="text1"/>
                <w:sz w:val="24"/>
                <w:szCs w:val="24"/>
              </w:rPr>
              <w:t xml:space="preserve"> (N)</w:t>
            </w:r>
          </w:p>
        </w:tc>
        <w:tc>
          <w:tcPr>
            <w:tcW w:w="3487" w:type="dxa"/>
            <w:vAlign w:val="center"/>
          </w:tcPr>
          <w:p w:rsidR="00B96D36" w:rsidRPr="00DD08D5" w:rsidRDefault="00B96D36" w:rsidP="00C73B1C">
            <w:pPr>
              <w:jc w:val="center"/>
              <w:rPr>
                <w:b/>
                <w:bCs/>
                <w:color w:val="000000" w:themeColor="text1"/>
                <w:sz w:val="24"/>
                <w:szCs w:val="24"/>
              </w:rPr>
            </w:pPr>
            <w:r w:rsidRPr="00DD08D5">
              <w:rPr>
                <w:b/>
                <w:bCs/>
                <w:color w:val="000000" w:themeColor="text1"/>
                <w:sz w:val="24"/>
                <w:szCs w:val="24"/>
              </w:rPr>
              <w:t>1702620</w:t>
            </w:r>
          </w:p>
        </w:tc>
      </w:tr>
      <w:tr w:rsidR="00DD08D5" w:rsidRPr="00DD08D5" w:rsidTr="00C73B1C">
        <w:trPr>
          <w:trHeight w:val="380"/>
          <w:jc w:val="center"/>
        </w:trPr>
        <w:tc>
          <w:tcPr>
            <w:tcW w:w="3487" w:type="dxa"/>
            <w:vAlign w:val="center"/>
          </w:tcPr>
          <w:p w:rsidR="00B96D36" w:rsidRPr="00DD08D5" w:rsidRDefault="00B96D36" w:rsidP="00C73B1C">
            <w:pPr>
              <w:jc w:val="center"/>
              <w:rPr>
                <w:b/>
                <w:bCs/>
                <w:color w:val="000000" w:themeColor="text1"/>
                <w:sz w:val="24"/>
                <w:szCs w:val="24"/>
              </w:rPr>
            </w:pPr>
            <w:proofErr w:type="spellStart"/>
            <w:r w:rsidRPr="00DD08D5">
              <w:rPr>
                <w:b/>
                <w:bCs/>
                <w:color w:val="000000" w:themeColor="text1"/>
                <w:sz w:val="24"/>
                <w:szCs w:val="24"/>
              </w:rPr>
              <w:t>Bc</w:t>
            </w:r>
            <w:proofErr w:type="spellEnd"/>
            <w:r w:rsidRPr="00DD08D5">
              <w:rPr>
                <w:b/>
                <w:bCs/>
                <w:color w:val="000000" w:themeColor="text1"/>
                <w:sz w:val="24"/>
                <w:szCs w:val="24"/>
              </w:rPr>
              <w:t xml:space="preserve"> (mm</w:t>
            </w:r>
            <w:r w:rsidRPr="00DD08D5">
              <w:rPr>
                <w:b/>
                <w:bCs/>
                <w:color w:val="000000" w:themeColor="text1"/>
                <w:sz w:val="24"/>
                <w:szCs w:val="24"/>
                <w:vertAlign w:val="superscript"/>
              </w:rPr>
              <w:t>2</w:t>
            </w:r>
            <w:r w:rsidRPr="00DD08D5">
              <w:rPr>
                <w:b/>
                <w:bCs/>
                <w:color w:val="000000" w:themeColor="text1"/>
                <w:sz w:val="24"/>
                <w:szCs w:val="24"/>
              </w:rPr>
              <w:t>)</w:t>
            </w:r>
          </w:p>
        </w:tc>
        <w:tc>
          <w:tcPr>
            <w:tcW w:w="3487" w:type="dxa"/>
            <w:vAlign w:val="center"/>
          </w:tcPr>
          <w:p w:rsidR="00B96D36" w:rsidRPr="00DD08D5" w:rsidRDefault="00B96D36" w:rsidP="00C73B1C">
            <w:pPr>
              <w:jc w:val="center"/>
              <w:rPr>
                <w:b/>
                <w:bCs/>
                <w:color w:val="000000" w:themeColor="text1"/>
                <w:sz w:val="24"/>
                <w:szCs w:val="24"/>
              </w:rPr>
            </w:pPr>
            <w:r w:rsidRPr="00DD08D5">
              <w:rPr>
                <w:b/>
                <w:bCs/>
                <w:color w:val="000000" w:themeColor="text1"/>
                <w:sz w:val="24"/>
                <w:szCs w:val="24"/>
              </w:rPr>
              <w:t>250000</w:t>
            </w:r>
          </w:p>
        </w:tc>
      </w:tr>
      <w:tr w:rsidR="00DD08D5" w:rsidRPr="00DD08D5" w:rsidTr="00C73B1C">
        <w:trPr>
          <w:trHeight w:val="380"/>
          <w:jc w:val="center"/>
        </w:trPr>
        <w:tc>
          <w:tcPr>
            <w:tcW w:w="3487" w:type="dxa"/>
            <w:vAlign w:val="center"/>
          </w:tcPr>
          <w:p w:rsidR="00B96D36" w:rsidRPr="00DD08D5" w:rsidRDefault="00B96D36" w:rsidP="00C73B1C">
            <w:pPr>
              <w:jc w:val="center"/>
              <w:rPr>
                <w:b/>
                <w:bCs/>
                <w:color w:val="000000" w:themeColor="text1"/>
                <w:sz w:val="24"/>
                <w:szCs w:val="24"/>
              </w:rPr>
            </w:pPr>
            <w:r w:rsidRPr="00DD08D5">
              <w:rPr>
                <w:b/>
                <w:bCs/>
                <w:color w:val="000000" w:themeColor="text1"/>
                <w:sz w:val="24"/>
                <w:szCs w:val="24"/>
              </w:rPr>
              <w:t>Fc28 (</w:t>
            </w:r>
            <w:proofErr w:type="spellStart"/>
            <w:r w:rsidRPr="00DD08D5">
              <w:rPr>
                <w:b/>
                <w:bCs/>
                <w:color w:val="000000" w:themeColor="text1"/>
                <w:sz w:val="24"/>
                <w:szCs w:val="24"/>
              </w:rPr>
              <w:t>MPa</w:t>
            </w:r>
            <w:proofErr w:type="spellEnd"/>
            <w:r w:rsidRPr="00DD08D5">
              <w:rPr>
                <w:b/>
                <w:bCs/>
                <w:color w:val="000000" w:themeColor="text1"/>
                <w:sz w:val="24"/>
                <w:szCs w:val="24"/>
              </w:rPr>
              <w:t>)</w:t>
            </w:r>
          </w:p>
        </w:tc>
        <w:tc>
          <w:tcPr>
            <w:tcW w:w="3487" w:type="dxa"/>
            <w:vAlign w:val="center"/>
          </w:tcPr>
          <w:p w:rsidR="00B96D36" w:rsidRPr="00DD08D5" w:rsidRDefault="00B96D36" w:rsidP="00C73B1C">
            <w:pPr>
              <w:jc w:val="center"/>
              <w:rPr>
                <w:b/>
                <w:bCs/>
                <w:color w:val="000000" w:themeColor="text1"/>
                <w:sz w:val="24"/>
                <w:szCs w:val="24"/>
              </w:rPr>
            </w:pPr>
            <w:r w:rsidRPr="00DD08D5">
              <w:rPr>
                <w:b/>
                <w:bCs/>
                <w:color w:val="000000" w:themeColor="text1"/>
                <w:sz w:val="24"/>
                <w:szCs w:val="24"/>
              </w:rPr>
              <w:t>25</w:t>
            </w:r>
          </w:p>
        </w:tc>
      </w:tr>
      <w:tr w:rsidR="00DD08D5" w:rsidRPr="00DD08D5" w:rsidTr="00C73B1C">
        <w:trPr>
          <w:trHeight w:val="401"/>
          <w:jc w:val="center"/>
        </w:trPr>
        <w:tc>
          <w:tcPr>
            <w:tcW w:w="3487" w:type="dxa"/>
            <w:vAlign w:val="center"/>
          </w:tcPr>
          <w:p w:rsidR="00B96D36" w:rsidRPr="00DD08D5" w:rsidRDefault="00B96D36" w:rsidP="00C73B1C">
            <w:pPr>
              <w:jc w:val="center"/>
              <w:rPr>
                <w:b/>
                <w:bCs/>
                <w:color w:val="000000" w:themeColor="text1"/>
                <w:sz w:val="24"/>
                <w:szCs w:val="24"/>
              </w:rPr>
            </w:pPr>
            <w:proofErr w:type="gramStart"/>
            <w:r w:rsidRPr="00DD08D5">
              <w:rPr>
                <w:b/>
                <w:bCs/>
                <w:color w:val="000000" w:themeColor="text1"/>
                <w:sz w:val="24"/>
                <w:szCs w:val="24"/>
              </w:rPr>
              <w:t>v</w:t>
            </w:r>
            <w:proofErr w:type="gramEnd"/>
          </w:p>
        </w:tc>
        <w:tc>
          <w:tcPr>
            <w:tcW w:w="3487" w:type="dxa"/>
            <w:vAlign w:val="center"/>
          </w:tcPr>
          <w:p w:rsidR="00B96D36" w:rsidRPr="00DD08D5" w:rsidRDefault="00B96D36" w:rsidP="00C73B1C">
            <w:pPr>
              <w:jc w:val="center"/>
              <w:rPr>
                <w:b/>
                <w:bCs/>
                <w:color w:val="000000" w:themeColor="text1"/>
                <w:sz w:val="24"/>
                <w:szCs w:val="24"/>
              </w:rPr>
            </w:pPr>
            <w:r w:rsidRPr="00DD08D5">
              <w:rPr>
                <w:b/>
                <w:bCs/>
                <w:color w:val="000000" w:themeColor="text1"/>
                <w:sz w:val="24"/>
                <w:szCs w:val="24"/>
              </w:rPr>
              <w:t>0,27</w:t>
            </w:r>
          </w:p>
        </w:tc>
      </w:tr>
    </w:tbl>
    <w:p w:rsidR="00B96D36" w:rsidRPr="00DD08D5" w:rsidRDefault="00B96D36" w:rsidP="00B96D36">
      <w:pPr>
        <w:rPr>
          <w:rFonts w:ascii="Times New Roman" w:hAnsi="Times New Roman" w:cs="Times New Roman"/>
          <w:b/>
          <w:bCs/>
          <w:color w:val="000000" w:themeColor="text1"/>
          <w:sz w:val="28"/>
          <w:szCs w:val="28"/>
          <w:u w:val="single"/>
        </w:rPr>
      </w:pPr>
      <w:r w:rsidRPr="00DD08D5">
        <w:rPr>
          <w:rFonts w:ascii="Times New Roman" w:hAnsi="Times New Roman" w:cs="Times New Roman"/>
          <w:b/>
          <w:bCs/>
          <w:color w:val="000000" w:themeColor="text1"/>
          <w:sz w:val="28"/>
          <w:szCs w:val="28"/>
        </w:rPr>
        <w:t xml:space="preserve">                                     </w:t>
      </w:r>
      <w:proofErr w:type="gramStart"/>
      <w:r w:rsidRPr="00DD08D5">
        <w:rPr>
          <w:rFonts w:ascii="Times New Roman" w:hAnsi="Times New Roman" w:cs="Times New Roman"/>
          <w:b/>
          <w:bCs/>
          <w:color w:val="000000" w:themeColor="text1"/>
          <w:sz w:val="28"/>
          <w:szCs w:val="28"/>
        </w:rPr>
        <w:t>v</w:t>
      </w:r>
      <w:proofErr w:type="gramEnd"/>
      <w:r w:rsidRPr="00DD08D5">
        <w:rPr>
          <w:rFonts w:ascii="Times New Roman" w:hAnsi="Times New Roman" w:cs="Times New Roman"/>
          <w:b/>
          <w:bCs/>
          <w:color w:val="000000" w:themeColor="text1"/>
          <w:sz w:val="28"/>
          <w:szCs w:val="28"/>
        </w:rPr>
        <w:t xml:space="preserve"> = 0,27 &lt; 0,3 =&gt; </w:t>
      </w:r>
      <w:r w:rsidRPr="00DD08D5">
        <w:rPr>
          <w:rFonts w:ascii="Times New Roman" w:hAnsi="Times New Roman" w:cs="Times New Roman"/>
          <w:b/>
          <w:bCs/>
          <w:color w:val="000000" w:themeColor="text1"/>
          <w:sz w:val="28"/>
          <w:szCs w:val="28"/>
          <w:u w:val="single"/>
        </w:rPr>
        <w:t>Condition vérifiée</w:t>
      </w:r>
    </w:p>
    <w:p w:rsidR="00B96D36" w:rsidRPr="00DD08D5" w:rsidRDefault="00B96D36" w:rsidP="00B96D36">
      <w:pPr>
        <w:spacing w:after="60"/>
        <w:jc w:val="center"/>
        <w:rPr>
          <w:rFonts w:ascii="Times New Roman" w:hAnsi="Times New Roman" w:cs="Times New Roman"/>
          <w:b/>
          <w:bCs/>
          <w:color w:val="000000" w:themeColor="text1"/>
          <w:sz w:val="24"/>
          <w:szCs w:val="24"/>
        </w:rPr>
      </w:pPr>
    </w:p>
    <w:p w:rsidR="00B96D36" w:rsidRPr="00DD08D5" w:rsidRDefault="00B96D36" w:rsidP="00B96D36">
      <w:pPr>
        <w:spacing w:after="60"/>
        <w:jc w:val="center"/>
        <w:rPr>
          <w:rFonts w:ascii="Times New Roman" w:hAnsi="Times New Roman" w:cs="Times New Roman"/>
          <w:b/>
          <w:bCs/>
          <w:color w:val="000000" w:themeColor="text1"/>
          <w:sz w:val="24"/>
          <w:szCs w:val="24"/>
        </w:rPr>
      </w:pPr>
    </w:p>
    <w:p w:rsidR="00B96D36" w:rsidRPr="00DD08D5" w:rsidRDefault="00B96D36" w:rsidP="00B96D36">
      <w:pPr>
        <w:spacing w:after="60"/>
        <w:jc w:val="center"/>
        <w:rPr>
          <w:rFonts w:ascii="Times New Roman" w:hAnsi="Times New Roman" w:cs="Times New Roman"/>
          <w:b/>
          <w:bCs/>
          <w:color w:val="000000" w:themeColor="text1"/>
          <w:sz w:val="24"/>
          <w:szCs w:val="24"/>
        </w:rPr>
      </w:pPr>
      <w:r w:rsidRPr="00DD08D5">
        <w:rPr>
          <w:rFonts w:ascii="Times New Roman" w:hAnsi="Times New Roman" w:cs="Times New Roman"/>
          <w:b/>
          <w:bCs/>
          <w:color w:val="000000" w:themeColor="text1"/>
          <w:sz w:val="24"/>
          <w:szCs w:val="24"/>
        </w:rPr>
        <w:t>Vérification de l’effort normal réduit Poteaux 55x55</w:t>
      </w:r>
    </w:p>
    <w:tbl>
      <w:tblPr>
        <w:tblStyle w:val="Tableaulgant"/>
        <w:tblW w:w="0" w:type="auto"/>
        <w:jc w:val="center"/>
        <w:tblLook w:val="04A0" w:firstRow="1" w:lastRow="0" w:firstColumn="1" w:lastColumn="0" w:noHBand="0" w:noVBand="1"/>
      </w:tblPr>
      <w:tblGrid>
        <w:gridCol w:w="3487"/>
        <w:gridCol w:w="3487"/>
      </w:tblGrid>
      <w:tr w:rsidR="00DD08D5" w:rsidRPr="00DD08D5" w:rsidTr="00C73B1C">
        <w:trPr>
          <w:cnfStyle w:val="100000000000" w:firstRow="1" w:lastRow="0" w:firstColumn="0" w:lastColumn="0" w:oddVBand="0" w:evenVBand="0" w:oddHBand="0" w:evenHBand="0" w:firstRowFirstColumn="0" w:firstRowLastColumn="0" w:lastRowFirstColumn="0" w:lastRowLastColumn="0"/>
          <w:trHeight w:val="380"/>
          <w:jc w:val="center"/>
        </w:trPr>
        <w:tc>
          <w:tcPr>
            <w:tcW w:w="3487" w:type="dxa"/>
            <w:vAlign w:val="center"/>
          </w:tcPr>
          <w:p w:rsidR="00B96D36" w:rsidRPr="00DD08D5" w:rsidRDefault="006C2703" w:rsidP="00C73B1C">
            <w:pPr>
              <w:jc w:val="center"/>
              <w:rPr>
                <w:b/>
                <w:bCs/>
                <w:color w:val="000000" w:themeColor="text1"/>
                <w:sz w:val="24"/>
                <w:szCs w:val="24"/>
              </w:rPr>
            </w:pPr>
            <m:oMath>
              <m:sSub>
                <m:sSubPr>
                  <m:ctrlPr>
                    <w:rPr>
                      <w:rFonts w:ascii="Cambria Math" w:hAnsi="Cambria Math"/>
                      <w:b/>
                      <w:bCs/>
                      <w:i/>
                      <w:color w:val="000000" w:themeColor="text1"/>
                      <w:sz w:val="24"/>
                      <w:szCs w:val="24"/>
                    </w:rPr>
                  </m:ctrlPr>
                </m:sSubPr>
                <m:e>
                  <m:r>
                    <m:rPr>
                      <m:sty m:val="bi"/>
                    </m:rPr>
                    <w:rPr>
                      <w:rFonts w:ascii="Cambria Math" w:hAnsi="Cambria Math"/>
                      <w:color w:val="000000" w:themeColor="text1"/>
                      <w:sz w:val="24"/>
                      <w:szCs w:val="24"/>
                    </w:rPr>
                    <m:t>N</m:t>
                  </m:r>
                </m:e>
                <m:sub>
                  <m:r>
                    <m:rPr>
                      <m:sty m:val="bi"/>
                    </m:rPr>
                    <w:rPr>
                      <w:rFonts w:ascii="Cambria Math" w:hAnsi="Cambria Math"/>
                      <w:color w:val="000000" w:themeColor="text1"/>
                      <w:sz w:val="24"/>
                      <w:szCs w:val="24"/>
                    </w:rPr>
                    <m:t>d</m:t>
                  </m:r>
                </m:sub>
              </m:sSub>
            </m:oMath>
            <w:r w:rsidR="00B96D36" w:rsidRPr="00DD08D5">
              <w:rPr>
                <w:b/>
                <w:bCs/>
                <w:color w:val="000000" w:themeColor="text1"/>
                <w:sz w:val="24"/>
                <w:szCs w:val="24"/>
              </w:rPr>
              <w:t xml:space="preserve"> (N)</w:t>
            </w:r>
          </w:p>
        </w:tc>
        <w:tc>
          <w:tcPr>
            <w:tcW w:w="3487" w:type="dxa"/>
            <w:vAlign w:val="center"/>
          </w:tcPr>
          <w:p w:rsidR="00B96D36" w:rsidRPr="00DD08D5" w:rsidRDefault="00B96D36" w:rsidP="00C73B1C">
            <w:pPr>
              <w:jc w:val="center"/>
              <w:rPr>
                <w:b/>
                <w:bCs/>
                <w:color w:val="000000" w:themeColor="text1"/>
                <w:sz w:val="24"/>
                <w:szCs w:val="24"/>
              </w:rPr>
            </w:pPr>
            <w:r w:rsidRPr="00DD08D5">
              <w:rPr>
                <w:b/>
                <w:bCs/>
                <w:color w:val="000000" w:themeColor="text1"/>
                <w:sz w:val="24"/>
                <w:szCs w:val="24"/>
              </w:rPr>
              <w:t>2280300</w:t>
            </w:r>
          </w:p>
        </w:tc>
      </w:tr>
      <w:tr w:rsidR="00DD08D5" w:rsidRPr="00DD08D5" w:rsidTr="00C73B1C">
        <w:trPr>
          <w:trHeight w:val="380"/>
          <w:jc w:val="center"/>
        </w:trPr>
        <w:tc>
          <w:tcPr>
            <w:tcW w:w="3487" w:type="dxa"/>
            <w:vAlign w:val="center"/>
          </w:tcPr>
          <w:p w:rsidR="00B96D36" w:rsidRPr="00DD08D5" w:rsidRDefault="00B96D36" w:rsidP="00C73B1C">
            <w:pPr>
              <w:jc w:val="center"/>
              <w:rPr>
                <w:b/>
                <w:bCs/>
                <w:color w:val="000000" w:themeColor="text1"/>
                <w:sz w:val="24"/>
                <w:szCs w:val="24"/>
              </w:rPr>
            </w:pPr>
            <w:proofErr w:type="spellStart"/>
            <w:r w:rsidRPr="00DD08D5">
              <w:rPr>
                <w:b/>
                <w:bCs/>
                <w:color w:val="000000" w:themeColor="text1"/>
                <w:sz w:val="24"/>
                <w:szCs w:val="24"/>
              </w:rPr>
              <w:t>Bc</w:t>
            </w:r>
            <w:proofErr w:type="spellEnd"/>
            <w:r w:rsidRPr="00DD08D5">
              <w:rPr>
                <w:b/>
                <w:bCs/>
                <w:color w:val="000000" w:themeColor="text1"/>
                <w:sz w:val="24"/>
                <w:szCs w:val="24"/>
              </w:rPr>
              <w:t xml:space="preserve"> (mm</w:t>
            </w:r>
            <w:r w:rsidRPr="00DD08D5">
              <w:rPr>
                <w:b/>
                <w:bCs/>
                <w:color w:val="000000" w:themeColor="text1"/>
                <w:sz w:val="24"/>
                <w:szCs w:val="24"/>
                <w:vertAlign w:val="superscript"/>
              </w:rPr>
              <w:t>2</w:t>
            </w:r>
            <w:r w:rsidRPr="00DD08D5">
              <w:rPr>
                <w:b/>
                <w:bCs/>
                <w:color w:val="000000" w:themeColor="text1"/>
                <w:sz w:val="24"/>
                <w:szCs w:val="24"/>
              </w:rPr>
              <w:t>)</w:t>
            </w:r>
          </w:p>
        </w:tc>
        <w:tc>
          <w:tcPr>
            <w:tcW w:w="3487" w:type="dxa"/>
            <w:vAlign w:val="center"/>
          </w:tcPr>
          <w:p w:rsidR="00B96D36" w:rsidRPr="00DD08D5" w:rsidRDefault="00B96D36" w:rsidP="00C73B1C">
            <w:pPr>
              <w:jc w:val="center"/>
              <w:rPr>
                <w:b/>
                <w:bCs/>
                <w:color w:val="000000" w:themeColor="text1"/>
                <w:sz w:val="24"/>
                <w:szCs w:val="24"/>
              </w:rPr>
            </w:pPr>
            <w:r w:rsidRPr="00DD08D5">
              <w:rPr>
                <w:b/>
                <w:bCs/>
                <w:color w:val="000000" w:themeColor="text1"/>
                <w:sz w:val="24"/>
                <w:szCs w:val="24"/>
              </w:rPr>
              <w:t>302500</w:t>
            </w:r>
          </w:p>
        </w:tc>
      </w:tr>
      <w:tr w:rsidR="00DD08D5" w:rsidRPr="00DD08D5" w:rsidTr="00C73B1C">
        <w:trPr>
          <w:trHeight w:val="380"/>
          <w:jc w:val="center"/>
        </w:trPr>
        <w:tc>
          <w:tcPr>
            <w:tcW w:w="3487" w:type="dxa"/>
            <w:vAlign w:val="center"/>
          </w:tcPr>
          <w:p w:rsidR="00B96D36" w:rsidRPr="00DD08D5" w:rsidRDefault="00B96D36" w:rsidP="00C73B1C">
            <w:pPr>
              <w:jc w:val="center"/>
              <w:rPr>
                <w:b/>
                <w:bCs/>
                <w:color w:val="000000" w:themeColor="text1"/>
                <w:sz w:val="24"/>
                <w:szCs w:val="24"/>
              </w:rPr>
            </w:pPr>
            <w:r w:rsidRPr="00DD08D5">
              <w:rPr>
                <w:b/>
                <w:bCs/>
                <w:color w:val="000000" w:themeColor="text1"/>
                <w:sz w:val="24"/>
                <w:szCs w:val="24"/>
              </w:rPr>
              <w:t>Fc28 (</w:t>
            </w:r>
            <w:proofErr w:type="spellStart"/>
            <w:r w:rsidRPr="00DD08D5">
              <w:rPr>
                <w:b/>
                <w:bCs/>
                <w:color w:val="000000" w:themeColor="text1"/>
                <w:sz w:val="24"/>
                <w:szCs w:val="24"/>
              </w:rPr>
              <w:t>MPa</w:t>
            </w:r>
            <w:proofErr w:type="spellEnd"/>
            <w:r w:rsidRPr="00DD08D5">
              <w:rPr>
                <w:b/>
                <w:bCs/>
                <w:color w:val="000000" w:themeColor="text1"/>
                <w:sz w:val="24"/>
                <w:szCs w:val="24"/>
              </w:rPr>
              <w:t>)</w:t>
            </w:r>
          </w:p>
        </w:tc>
        <w:tc>
          <w:tcPr>
            <w:tcW w:w="3487" w:type="dxa"/>
            <w:vAlign w:val="center"/>
          </w:tcPr>
          <w:p w:rsidR="00B96D36" w:rsidRPr="00DD08D5" w:rsidRDefault="00B96D36" w:rsidP="00C73B1C">
            <w:pPr>
              <w:jc w:val="center"/>
              <w:rPr>
                <w:b/>
                <w:bCs/>
                <w:color w:val="000000" w:themeColor="text1"/>
                <w:sz w:val="24"/>
                <w:szCs w:val="24"/>
              </w:rPr>
            </w:pPr>
            <w:r w:rsidRPr="00DD08D5">
              <w:rPr>
                <w:b/>
                <w:bCs/>
                <w:color w:val="000000" w:themeColor="text1"/>
                <w:sz w:val="24"/>
                <w:szCs w:val="24"/>
              </w:rPr>
              <w:t>25</w:t>
            </w:r>
          </w:p>
        </w:tc>
      </w:tr>
      <w:tr w:rsidR="00DD08D5" w:rsidRPr="00DD08D5" w:rsidTr="00C73B1C">
        <w:trPr>
          <w:trHeight w:val="401"/>
          <w:jc w:val="center"/>
        </w:trPr>
        <w:tc>
          <w:tcPr>
            <w:tcW w:w="3487" w:type="dxa"/>
            <w:vAlign w:val="center"/>
          </w:tcPr>
          <w:p w:rsidR="00B96D36" w:rsidRPr="00DD08D5" w:rsidRDefault="00B96D36" w:rsidP="00C73B1C">
            <w:pPr>
              <w:jc w:val="center"/>
              <w:rPr>
                <w:b/>
                <w:bCs/>
                <w:color w:val="000000" w:themeColor="text1"/>
                <w:sz w:val="24"/>
                <w:szCs w:val="24"/>
              </w:rPr>
            </w:pPr>
            <w:proofErr w:type="gramStart"/>
            <w:r w:rsidRPr="00DD08D5">
              <w:rPr>
                <w:b/>
                <w:bCs/>
                <w:color w:val="000000" w:themeColor="text1"/>
                <w:sz w:val="24"/>
                <w:szCs w:val="24"/>
              </w:rPr>
              <w:t>v</w:t>
            </w:r>
            <w:proofErr w:type="gramEnd"/>
          </w:p>
        </w:tc>
        <w:tc>
          <w:tcPr>
            <w:tcW w:w="3487" w:type="dxa"/>
            <w:vAlign w:val="center"/>
          </w:tcPr>
          <w:p w:rsidR="00B96D36" w:rsidRPr="00DD08D5" w:rsidRDefault="00B96D36" w:rsidP="00C73B1C">
            <w:pPr>
              <w:jc w:val="center"/>
              <w:rPr>
                <w:b/>
                <w:bCs/>
                <w:color w:val="000000" w:themeColor="text1"/>
                <w:sz w:val="24"/>
                <w:szCs w:val="24"/>
              </w:rPr>
            </w:pPr>
            <w:r w:rsidRPr="00DD08D5">
              <w:rPr>
                <w:b/>
                <w:bCs/>
                <w:color w:val="000000" w:themeColor="text1"/>
                <w:sz w:val="24"/>
                <w:szCs w:val="24"/>
              </w:rPr>
              <w:t>0,3</w:t>
            </w:r>
          </w:p>
        </w:tc>
      </w:tr>
    </w:tbl>
    <w:p w:rsidR="00B96D36" w:rsidRPr="00DD08D5" w:rsidRDefault="00B96D36" w:rsidP="00B96D36">
      <w:pPr>
        <w:rPr>
          <w:rFonts w:ascii="Times New Roman" w:hAnsi="Times New Roman" w:cs="Times New Roman"/>
          <w:b/>
          <w:bCs/>
          <w:color w:val="000000" w:themeColor="text1"/>
          <w:sz w:val="28"/>
          <w:szCs w:val="28"/>
          <w:u w:val="single"/>
        </w:rPr>
      </w:pPr>
      <w:r w:rsidRPr="00DD08D5">
        <w:rPr>
          <w:rFonts w:ascii="Times New Roman" w:hAnsi="Times New Roman" w:cs="Times New Roman"/>
          <w:b/>
          <w:bCs/>
          <w:color w:val="000000" w:themeColor="text1"/>
          <w:sz w:val="28"/>
          <w:szCs w:val="28"/>
        </w:rPr>
        <w:t xml:space="preserve">                                     </w:t>
      </w:r>
      <w:proofErr w:type="gramStart"/>
      <w:r w:rsidRPr="00DD08D5">
        <w:rPr>
          <w:rFonts w:ascii="Times New Roman" w:hAnsi="Times New Roman" w:cs="Times New Roman"/>
          <w:b/>
          <w:bCs/>
          <w:color w:val="000000" w:themeColor="text1"/>
          <w:sz w:val="28"/>
          <w:szCs w:val="28"/>
        </w:rPr>
        <w:t>v</w:t>
      </w:r>
      <w:proofErr w:type="gramEnd"/>
      <w:r w:rsidRPr="00DD08D5">
        <w:rPr>
          <w:rFonts w:ascii="Times New Roman" w:hAnsi="Times New Roman" w:cs="Times New Roman"/>
          <w:b/>
          <w:bCs/>
          <w:color w:val="000000" w:themeColor="text1"/>
          <w:sz w:val="28"/>
          <w:szCs w:val="28"/>
        </w:rPr>
        <w:t xml:space="preserve"> = 0,3 =0,3 =&gt; </w:t>
      </w:r>
      <w:r w:rsidRPr="00DD08D5">
        <w:rPr>
          <w:rFonts w:ascii="Times New Roman" w:hAnsi="Times New Roman" w:cs="Times New Roman"/>
          <w:b/>
          <w:bCs/>
          <w:color w:val="000000" w:themeColor="text1"/>
          <w:sz w:val="28"/>
          <w:szCs w:val="28"/>
          <w:u w:val="single"/>
        </w:rPr>
        <w:t>Condition vérifiée</w:t>
      </w:r>
    </w:p>
    <w:p w:rsidR="00B96D36" w:rsidRPr="00DD08D5" w:rsidRDefault="00B96D36" w:rsidP="00B96D36">
      <w:pPr>
        <w:jc w:val="center"/>
        <w:rPr>
          <w:rFonts w:ascii="Times New Roman" w:hAnsi="Times New Roman" w:cs="Times New Roman"/>
          <w:b/>
          <w:bCs/>
          <w:color w:val="000000" w:themeColor="text1"/>
          <w:sz w:val="28"/>
          <w:szCs w:val="28"/>
          <w:u w:val="single"/>
        </w:rPr>
      </w:pPr>
    </w:p>
    <w:p w:rsidR="00B96D36" w:rsidRPr="00DD08D5" w:rsidRDefault="00B96D36" w:rsidP="00B96D36">
      <w:pPr>
        <w:spacing w:after="60"/>
        <w:jc w:val="center"/>
        <w:rPr>
          <w:rFonts w:ascii="Times New Roman" w:hAnsi="Times New Roman" w:cs="Times New Roman"/>
          <w:b/>
          <w:bCs/>
          <w:color w:val="000000" w:themeColor="text1"/>
          <w:sz w:val="24"/>
          <w:szCs w:val="24"/>
        </w:rPr>
      </w:pPr>
      <w:r w:rsidRPr="00DD08D5">
        <w:rPr>
          <w:rFonts w:ascii="Times New Roman" w:hAnsi="Times New Roman" w:cs="Times New Roman"/>
          <w:b/>
          <w:bCs/>
          <w:color w:val="000000" w:themeColor="text1"/>
          <w:sz w:val="24"/>
          <w:szCs w:val="24"/>
        </w:rPr>
        <w:t>Vérification de l’effort normal réduit Poteaux 60x60</w:t>
      </w:r>
    </w:p>
    <w:tbl>
      <w:tblPr>
        <w:tblStyle w:val="Tableaulgant"/>
        <w:tblW w:w="0" w:type="auto"/>
        <w:jc w:val="center"/>
        <w:tblLook w:val="04A0" w:firstRow="1" w:lastRow="0" w:firstColumn="1" w:lastColumn="0" w:noHBand="0" w:noVBand="1"/>
      </w:tblPr>
      <w:tblGrid>
        <w:gridCol w:w="3487"/>
        <w:gridCol w:w="3487"/>
      </w:tblGrid>
      <w:tr w:rsidR="00DD08D5" w:rsidRPr="00DD08D5" w:rsidTr="00C73B1C">
        <w:trPr>
          <w:cnfStyle w:val="100000000000" w:firstRow="1" w:lastRow="0" w:firstColumn="0" w:lastColumn="0" w:oddVBand="0" w:evenVBand="0" w:oddHBand="0" w:evenHBand="0" w:firstRowFirstColumn="0" w:firstRowLastColumn="0" w:lastRowFirstColumn="0" w:lastRowLastColumn="0"/>
          <w:trHeight w:val="380"/>
          <w:jc w:val="center"/>
        </w:trPr>
        <w:tc>
          <w:tcPr>
            <w:tcW w:w="3487" w:type="dxa"/>
            <w:vAlign w:val="center"/>
          </w:tcPr>
          <w:p w:rsidR="00B96D36" w:rsidRPr="00DD08D5" w:rsidRDefault="006C2703" w:rsidP="00C73B1C">
            <w:pPr>
              <w:jc w:val="center"/>
              <w:rPr>
                <w:b/>
                <w:bCs/>
                <w:color w:val="000000" w:themeColor="text1"/>
                <w:sz w:val="24"/>
                <w:szCs w:val="24"/>
              </w:rPr>
            </w:pPr>
            <m:oMath>
              <m:sSub>
                <m:sSubPr>
                  <m:ctrlPr>
                    <w:rPr>
                      <w:rFonts w:ascii="Cambria Math" w:hAnsi="Cambria Math"/>
                      <w:b/>
                      <w:bCs/>
                      <w:i/>
                      <w:color w:val="000000" w:themeColor="text1"/>
                      <w:sz w:val="24"/>
                      <w:szCs w:val="24"/>
                    </w:rPr>
                  </m:ctrlPr>
                </m:sSubPr>
                <m:e>
                  <m:r>
                    <m:rPr>
                      <m:sty m:val="bi"/>
                    </m:rPr>
                    <w:rPr>
                      <w:rFonts w:ascii="Cambria Math" w:hAnsi="Cambria Math"/>
                      <w:color w:val="000000" w:themeColor="text1"/>
                      <w:sz w:val="24"/>
                      <w:szCs w:val="24"/>
                    </w:rPr>
                    <m:t>N</m:t>
                  </m:r>
                </m:e>
                <m:sub>
                  <m:r>
                    <m:rPr>
                      <m:sty m:val="bi"/>
                    </m:rPr>
                    <w:rPr>
                      <w:rFonts w:ascii="Cambria Math" w:hAnsi="Cambria Math"/>
                      <w:color w:val="000000" w:themeColor="text1"/>
                      <w:sz w:val="24"/>
                      <w:szCs w:val="24"/>
                    </w:rPr>
                    <m:t>d</m:t>
                  </m:r>
                </m:sub>
              </m:sSub>
            </m:oMath>
            <w:r w:rsidR="00B96D36" w:rsidRPr="00DD08D5">
              <w:rPr>
                <w:b/>
                <w:bCs/>
                <w:color w:val="000000" w:themeColor="text1"/>
                <w:sz w:val="24"/>
                <w:szCs w:val="24"/>
              </w:rPr>
              <w:t xml:space="preserve"> (N)</w:t>
            </w:r>
          </w:p>
        </w:tc>
        <w:tc>
          <w:tcPr>
            <w:tcW w:w="3487" w:type="dxa"/>
            <w:vAlign w:val="center"/>
          </w:tcPr>
          <w:p w:rsidR="00B96D36" w:rsidRPr="00DD08D5" w:rsidRDefault="00B96D36" w:rsidP="00C73B1C">
            <w:pPr>
              <w:jc w:val="center"/>
              <w:rPr>
                <w:b/>
                <w:bCs/>
                <w:color w:val="000000" w:themeColor="text1"/>
                <w:sz w:val="24"/>
                <w:szCs w:val="24"/>
              </w:rPr>
            </w:pPr>
            <w:r w:rsidRPr="00DD08D5">
              <w:rPr>
                <w:b/>
                <w:bCs/>
                <w:color w:val="000000" w:themeColor="text1"/>
                <w:sz w:val="24"/>
                <w:szCs w:val="24"/>
              </w:rPr>
              <w:t>2584000</w:t>
            </w:r>
          </w:p>
        </w:tc>
      </w:tr>
      <w:tr w:rsidR="00DD08D5" w:rsidRPr="00DD08D5" w:rsidTr="00C73B1C">
        <w:trPr>
          <w:trHeight w:val="380"/>
          <w:jc w:val="center"/>
        </w:trPr>
        <w:tc>
          <w:tcPr>
            <w:tcW w:w="3487" w:type="dxa"/>
            <w:vAlign w:val="center"/>
          </w:tcPr>
          <w:p w:rsidR="00B96D36" w:rsidRPr="00DD08D5" w:rsidRDefault="00B96D36" w:rsidP="00C73B1C">
            <w:pPr>
              <w:jc w:val="center"/>
              <w:rPr>
                <w:b/>
                <w:bCs/>
                <w:color w:val="000000" w:themeColor="text1"/>
                <w:sz w:val="24"/>
                <w:szCs w:val="24"/>
              </w:rPr>
            </w:pPr>
            <w:proofErr w:type="spellStart"/>
            <w:r w:rsidRPr="00DD08D5">
              <w:rPr>
                <w:b/>
                <w:bCs/>
                <w:color w:val="000000" w:themeColor="text1"/>
                <w:sz w:val="24"/>
                <w:szCs w:val="24"/>
              </w:rPr>
              <w:t>Bc</w:t>
            </w:r>
            <w:proofErr w:type="spellEnd"/>
            <w:r w:rsidRPr="00DD08D5">
              <w:rPr>
                <w:b/>
                <w:bCs/>
                <w:color w:val="000000" w:themeColor="text1"/>
                <w:sz w:val="24"/>
                <w:szCs w:val="24"/>
              </w:rPr>
              <w:t xml:space="preserve"> (mm</w:t>
            </w:r>
            <w:r w:rsidRPr="00DD08D5">
              <w:rPr>
                <w:b/>
                <w:bCs/>
                <w:color w:val="000000" w:themeColor="text1"/>
                <w:sz w:val="24"/>
                <w:szCs w:val="24"/>
                <w:vertAlign w:val="superscript"/>
              </w:rPr>
              <w:t>2</w:t>
            </w:r>
            <w:r w:rsidRPr="00DD08D5">
              <w:rPr>
                <w:b/>
                <w:bCs/>
                <w:color w:val="000000" w:themeColor="text1"/>
                <w:sz w:val="24"/>
                <w:szCs w:val="24"/>
              </w:rPr>
              <w:t>)</w:t>
            </w:r>
          </w:p>
        </w:tc>
        <w:tc>
          <w:tcPr>
            <w:tcW w:w="3487" w:type="dxa"/>
            <w:vAlign w:val="center"/>
          </w:tcPr>
          <w:p w:rsidR="00B96D36" w:rsidRPr="00DD08D5" w:rsidRDefault="00B96D36" w:rsidP="00C73B1C">
            <w:pPr>
              <w:jc w:val="center"/>
              <w:rPr>
                <w:b/>
                <w:bCs/>
                <w:color w:val="000000" w:themeColor="text1"/>
                <w:sz w:val="24"/>
                <w:szCs w:val="24"/>
              </w:rPr>
            </w:pPr>
            <w:r w:rsidRPr="00DD08D5">
              <w:rPr>
                <w:b/>
                <w:bCs/>
                <w:color w:val="000000" w:themeColor="text1"/>
                <w:sz w:val="24"/>
                <w:szCs w:val="24"/>
              </w:rPr>
              <w:t>360000</w:t>
            </w:r>
          </w:p>
        </w:tc>
      </w:tr>
      <w:tr w:rsidR="00DD08D5" w:rsidRPr="00DD08D5" w:rsidTr="00C73B1C">
        <w:trPr>
          <w:trHeight w:val="380"/>
          <w:jc w:val="center"/>
        </w:trPr>
        <w:tc>
          <w:tcPr>
            <w:tcW w:w="3487" w:type="dxa"/>
            <w:vAlign w:val="center"/>
          </w:tcPr>
          <w:p w:rsidR="00B96D36" w:rsidRPr="00DD08D5" w:rsidRDefault="00B96D36" w:rsidP="00C73B1C">
            <w:pPr>
              <w:jc w:val="center"/>
              <w:rPr>
                <w:b/>
                <w:bCs/>
                <w:color w:val="000000" w:themeColor="text1"/>
                <w:sz w:val="24"/>
                <w:szCs w:val="24"/>
              </w:rPr>
            </w:pPr>
            <w:r w:rsidRPr="00DD08D5">
              <w:rPr>
                <w:b/>
                <w:bCs/>
                <w:color w:val="000000" w:themeColor="text1"/>
                <w:sz w:val="24"/>
                <w:szCs w:val="24"/>
              </w:rPr>
              <w:t>Fc28 (</w:t>
            </w:r>
            <w:proofErr w:type="spellStart"/>
            <w:r w:rsidRPr="00DD08D5">
              <w:rPr>
                <w:b/>
                <w:bCs/>
                <w:color w:val="000000" w:themeColor="text1"/>
                <w:sz w:val="24"/>
                <w:szCs w:val="24"/>
              </w:rPr>
              <w:t>MPa</w:t>
            </w:r>
            <w:proofErr w:type="spellEnd"/>
            <w:r w:rsidRPr="00DD08D5">
              <w:rPr>
                <w:b/>
                <w:bCs/>
                <w:color w:val="000000" w:themeColor="text1"/>
                <w:sz w:val="24"/>
                <w:szCs w:val="24"/>
              </w:rPr>
              <w:t>)</w:t>
            </w:r>
          </w:p>
        </w:tc>
        <w:tc>
          <w:tcPr>
            <w:tcW w:w="3487" w:type="dxa"/>
            <w:vAlign w:val="center"/>
          </w:tcPr>
          <w:p w:rsidR="00B96D36" w:rsidRPr="00DD08D5" w:rsidRDefault="00B96D36" w:rsidP="00C73B1C">
            <w:pPr>
              <w:jc w:val="center"/>
              <w:rPr>
                <w:b/>
                <w:bCs/>
                <w:color w:val="000000" w:themeColor="text1"/>
                <w:sz w:val="24"/>
                <w:szCs w:val="24"/>
              </w:rPr>
            </w:pPr>
            <w:r w:rsidRPr="00DD08D5">
              <w:rPr>
                <w:b/>
                <w:bCs/>
                <w:color w:val="000000" w:themeColor="text1"/>
                <w:sz w:val="24"/>
                <w:szCs w:val="24"/>
              </w:rPr>
              <w:t>25</w:t>
            </w:r>
          </w:p>
        </w:tc>
      </w:tr>
      <w:tr w:rsidR="00DD08D5" w:rsidRPr="00DD08D5" w:rsidTr="00C73B1C">
        <w:trPr>
          <w:trHeight w:val="401"/>
          <w:jc w:val="center"/>
        </w:trPr>
        <w:tc>
          <w:tcPr>
            <w:tcW w:w="3487" w:type="dxa"/>
            <w:vAlign w:val="center"/>
          </w:tcPr>
          <w:p w:rsidR="00B96D36" w:rsidRPr="00DD08D5" w:rsidRDefault="00B96D36" w:rsidP="00C73B1C">
            <w:pPr>
              <w:jc w:val="center"/>
              <w:rPr>
                <w:b/>
                <w:bCs/>
                <w:color w:val="000000" w:themeColor="text1"/>
                <w:sz w:val="24"/>
                <w:szCs w:val="24"/>
              </w:rPr>
            </w:pPr>
            <w:proofErr w:type="gramStart"/>
            <w:r w:rsidRPr="00DD08D5">
              <w:rPr>
                <w:b/>
                <w:bCs/>
                <w:color w:val="000000" w:themeColor="text1"/>
                <w:sz w:val="24"/>
                <w:szCs w:val="24"/>
              </w:rPr>
              <w:t>v</w:t>
            </w:r>
            <w:proofErr w:type="gramEnd"/>
          </w:p>
        </w:tc>
        <w:tc>
          <w:tcPr>
            <w:tcW w:w="3487" w:type="dxa"/>
            <w:vAlign w:val="center"/>
          </w:tcPr>
          <w:p w:rsidR="00B96D36" w:rsidRPr="00DD08D5" w:rsidRDefault="00B96D36" w:rsidP="00C73B1C">
            <w:pPr>
              <w:jc w:val="center"/>
              <w:rPr>
                <w:b/>
                <w:bCs/>
                <w:color w:val="000000" w:themeColor="text1"/>
                <w:sz w:val="24"/>
                <w:szCs w:val="24"/>
              </w:rPr>
            </w:pPr>
            <w:r w:rsidRPr="00DD08D5">
              <w:rPr>
                <w:b/>
                <w:bCs/>
                <w:color w:val="000000" w:themeColor="text1"/>
                <w:sz w:val="24"/>
                <w:szCs w:val="24"/>
              </w:rPr>
              <w:t>0,28</w:t>
            </w:r>
          </w:p>
        </w:tc>
      </w:tr>
    </w:tbl>
    <w:p w:rsidR="00B96D36" w:rsidRPr="00DD08D5" w:rsidRDefault="00B96D36" w:rsidP="00B96D36">
      <w:pPr>
        <w:rPr>
          <w:rFonts w:ascii="Times New Roman" w:hAnsi="Times New Roman" w:cs="Times New Roman"/>
          <w:b/>
          <w:bCs/>
          <w:color w:val="000000" w:themeColor="text1"/>
          <w:sz w:val="28"/>
          <w:szCs w:val="28"/>
          <w:u w:val="single"/>
        </w:rPr>
      </w:pPr>
      <w:r w:rsidRPr="00DD08D5">
        <w:rPr>
          <w:rFonts w:ascii="Times New Roman" w:hAnsi="Times New Roman" w:cs="Times New Roman"/>
          <w:b/>
          <w:bCs/>
          <w:color w:val="000000" w:themeColor="text1"/>
          <w:sz w:val="28"/>
          <w:szCs w:val="28"/>
        </w:rPr>
        <w:t xml:space="preserve">                                     </w:t>
      </w:r>
      <w:proofErr w:type="gramStart"/>
      <w:r w:rsidRPr="00DD08D5">
        <w:rPr>
          <w:rFonts w:ascii="Times New Roman" w:hAnsi="Times New Roman" w:cs="Times New Roman"/>
          <w:b/>
          <w:bCs/>
          <w:color w:val="000000" w:themeColor="text1"/>
          <w:sz w:val="28"/>
          <w:szCs w:val="28"/>
        </w:rPr>
        <w:t>v</w:t>
      </w:r>
      <w:proofErr w:type="gramEnd"/>
      <w:r w:rsidRPr="00DD08D5">
        <w:rPr>
          <w:rFonts w:ascii="Times New Roman" w:hAnsi="Times New Roman" w:cs="Times New Roman"/>
          <w:b/>
          <w:bCs/>
          <w:color w:val="000000" w:themeColor="text1"/>
          <w:sz w:val="28"/>
          <w:szCs w:val="28"/>
        </w:rPr>
        <w:t xml:space="preserve"> = 0,28 &lt; 0,3 =&gt; </w:t>
      </w:r>
      <w:r w:rsidRPr="00DD08D5">
        <w:rPr>
          <w:rFonts w:ascii="Times New Roman" w:hAnsi="Times New Roman" w:cs="Times New Roman"/>
          <w:b/>
          <w:bCs/>
          <w:color w:val="000000" w:themeColor="text1"/>
          <w:sz w:val="28"/>
          <w:szCs w:val="28"/>
          <w:u w:val="single"/>
        </w:rPr>
        <w:t>Condition vérifiée</w:t>
      </w:r>
    </w:p>
    <w:p w:rsidR="00B96D36" w:rsidRPr="00DD08D5" w:rsidRDefault="00B96D36" w:rsidP="00B96D36">
      <w:pPr>
        <w:tabs>
          <w:tab w:val="left" w:pos="3540"/>
        </w:tabs>
        <w:rPr>
          <w:rFonts w:ascii="Times New Roman" w:hAnsi="Times New Roman" w:cs="Times New Roman"/>
          <w:b/>
          <w:bCs/>
          <w:color w:val="000000" w:themeColor="text1"/>
          <w:sz w:val="28"/>
          <w:szCs w:val="28"/>
        </w:rPr>
      </w:pPr>
    </w:p>
    <w:p w:rsidR="00B96D36" w:rsidRPr="00DD08D5" w:rsidRDefault="00B96D36" w:rsidP="00B96D36">
      <w:pPr>
        <w:tabs>
          <w:tab w:val="left" w:pos="3540"/>
        </w:tabs>
        <w:rPr>
          <w:rFonts w:ascii="Times New Roman" w:hAnsi="Times New Roman" w:cs="Times New Roman"/>
          <w:b/>
          <w:bCs/>
          <w:color w:val="000000" w:themeColor="text1"/>
          <w:sz w:val="28"/>
          <w:szCs w:val="28"/>
        </w:rPr>
      </w:pPr>
    </w:p>
    <w:p w:rsidR="00B96D36" w:rsidRDefault="00B96D36" w:rsidP="00B96D36">
      <w:pPr>
        <w:tabs>
          <w:tab w:val="left" w:pos="3540"/>
        </w:tabs>
        <w:rPr>
          <w:rFonts w:asciiTheme="majorBidi" w:hAnsiTheme="majorBidi" w:cstheme="majorBidi"/>
          <w:b/>
          <w:bCs/>
          <w:sz w:val="28"/>
          <w:szCs w:val="28"/>
        </w:rPr>
      </w:pPr>
    </w:p>
    <w:p w:rsidR="00B96D36" w:rsidRDefault="00B96D36" w:rsidP="00B96D36">
      <w:pPr>
        <w:tabs>
          <w:tab w:val="left" w:pos="3540"/>
        </w:tabs>
        <w:rPr>
          <w:rFonts w:asciiTheme="majorBidi" w:hAnsiTheme="majorBidi" w:cstheme="majorBidi"/>
          <w:b/>
          <w:bCs/>
          <w:sz w:val="28"/>
          <w:szCs w:val="28"/>
        </w:rPr>
      </w:pPr>
    </w:p>
    <w:p w:rsidR="00B96D36" w:rsidRDefault="00B96D36" w:rsidP="00B96D36">
      <w:pPr>
        <w:tabs>
          <w:tab w:val="left" w:pos="3540"/>
        </w:tabs>
        <w:rPr>
          <w:rFonts w:asciiTheme="majorBidi" w:hAnsiTheme="majorBidi" w:cstheme="majorBidi"/>
          <w:b/>
          <w:bCs/>
          <w:sz w:val="28"/>
          <w:szCs w:val="28"/>
        </w:rPr>
      </w:pPr>
    </w:p>
    <w:p w:rsidR="00B96D36" w:rsidRDefault="00B96D36" w:rsidP="00B96D36">
      <w:pPr>
        <w:tabs>
          <w:tab w:val="left" w:pos="3540"/>
        </w:tabs>
        <w:rPr>
          <w:rFonts w:asciiTheme="majorBidi" w:hAnsiTheme="majorBidi" w:cstheme="majorBidi"/>
          <w:b/>
          <w:bCs/>
          <w:sz w:val="28"/>
          <w:szCs w:val="28"/>
        </w:rPr>
      </w:pPr>
    </w:p>
    <w:p w:rsidR="00B96D36" w:rsidRDefault="00B96D36" w:rsidP="00B96D36">
      <w:pPr>
        <w:tabs>
          <w:tab w:val="left" w:pos="3540"/>
        </w:tabs>
        <w:rPr>
          <w:rFonts w:asciiTheme="majorBidi" w:hAnsiTheme="majorBidi" w:cstheme="majorBidi"/>
          <w:b/>
          <w:bCs/>
          <w:sz w:val="28"/>
          <w:szCs w:val="28"/>
        </w:rPr>
      </w:pPr>
      <w:r w:rsidRPr="00090503">
        <w:rPr>
          <w:rFonts w:asciiTheme="majorBidi" w:hAnsiTheme="majorBidi" w:cstheme="majorBidi"/>
          <w:b/>
          <w:bCs/>
          <w:noProof/>
          <w:color w:val="1F497D" w:themeColor="text2"/>
          <w:sz w:val="28"/>
          <w:szCs w:val="28"/>
        </w:rPr>
        <w:drawing>
          <wp:inline distT="0" distB="0" distL="0" distR="0" wp14:anchorId="59939C5F" wp14:editId="0EE2CDE5">
            <wp:extent cx="5943600" cy="4286250"/>
            <wp:effectExtent l="12700" t="12700" r="12700" b="19050"/>
            <wp:docPr id="40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5943600" cy="4286250"/>
                    </a:xfrm>
                    <a:prstGeom prst="rect">
                      <a:avLst/>
                    </a:prstGeom>
                    <a:noFill/>
                    <a:ln>
                      <a:solidFill>
                        <a:schemeClr val="tx1"/>
                      </a:solidFill>
                    </a:ln>
                  </pic:spPr>
                </pic:pic>
              </a:graphicData>
            </a:graphic>
          </wp:inline>
        </w:drawing>
      </w:r>
    </w:p>
    <w:p w:rsidR="00B96D36" w:rsidRPr="00B96D36" w:rsidRDefault="00B96D36" w:rsidP="00B96D36">
      <w:pPr>
        <w:tabs>
          <w:tab w:val="left" w:pos="3540"/>
        </w:tabs>
        <w:rPr>
          <w:rFonts w:asciiTheme="majorBidi" w:hAnsiTheme="majorBidi" w:cstheme="majorBidi"/>
          <w:sz w:val="32"/>
          <w:szCs w:val="32"/>
        </w:rPr>
      </w:pPr>
    </w:p>
    <w:p w:rsidR="00B96D36" w:rsidRPr="00DD08D5" w:rsidRDefault="00B96D36" w:rsidP="00B96D36">
      <w:pPr>
        <w:tabs>
          <w:tab w:val="left" w:pos="3540"/>
        </w:tabs>
        <w:rPr>
          <w:rFonts w:ascii="Times New Roman" w:hAnsi="Times New Roman" w:cs="Times New Roman"/>
          <w:color w:val="000000" w:themeColor="text1"/>
          <w:sz w:val="28"/>
          <w:szCs w:val="28"/>
        </w:rPr>
      </w:pPr>
      <w:proofErr w:type="spellStart"/>
      <w:r w:rsidRPr="00DD08D5">
        <w:rPr>
          <w:rFonts w:ascii="Times New Roman" w:hAnsi="Times New Roman" w:cs="Times New Roman"/>
          <w:color w:val="000000" w:themeColor="text1"/>
          <w:sz w:val="32"/>
          <w:szCs w:val="32"/>
        </w:rPr>
        <w:t>Tzmax</w:t>
      </w:r>
      <w:proofErr w:type="spellEnd"/>
      <w:r w:rsidRPr="00DD08D5">
        <w:rPr>
          <w:rFonts w:ascii="Times New Roman" w:hAnsi="Times New Roman" w:cs="Times New Roman"/>
          <w:color w:val="000000" w:themeColor="text1"/>
          <w:sz w:val="32"/>
          <w:szCs w:val="32"/>
        </w:rPr>
        <w:t xml:space="preserve"> = 0,49 &lt; 0,04 x </w:t>
      </w:r>
      <w:proofErr w:type="spellStart"/>
      <w:r w:rsidRPr="00DD08D5">
        <w:rPr>
          <w:rFonts w:ascii="Times New Roman" w:hAnsi="Times New Roman" w:cs="Times New Roman"/>
          <w:color w:val="000000" w:themeColor="text1"/>
          <w:sz w:val="32"/>
          <w:szCs w:val="32"/>
        </w:rPr>
        <w:t>fc</w:t>
      </w:r>
      <w:proofErr w:type="spellEnd"/>
      <w:r w:rsidRPr="00DD08D5">
        <w:rPr>
          <w:rFonts w:ascii="Times New Roman" w:hAnsi="Times New Roman" w:cs="Times New Roman"/>
          <w:color w:val="000000" w:themeColor="text1"/>
          <w:sz w:val="32"/>
          <w:szCs w:val="32"/>
        </w:rPr>
        <w:t xml:space="preserve"> 28= 1mpa</w:t>
      </w:r>
      <w:r w:rsidRPr="00DD08D5">
        <w:rPr>
          <w:rFonts w:ascii="Times New Roman" w:hAnsi="Times New Roman" w:cs="Times New Roman"/>
          <w:color w:val="000000" w:themeColor="text1"/>
          <w:sz w:val="28"/>
          <w:szCs w:val="28"/>
        </w:rPr>
        <w:t xml:space="preserve">          </w:t>
      </w:r>
      <w:r w:rsidRPr="00DD08D5">
        <w:rPr>
          <w:rFonts w:ascii="Times New Roman" w:hAnsi="Times New Roman" w:cs="Times New Roman"/>
          <w:b/>
          <w:bCs/>
          <w:color w:val="000000" w:themeColor="text1"/>
          <w:sz w:val="28"/>
          <w:szCs w:val="28"/>
          <w:u w:val="single"/>
        </w:rPr>
        <w:t>Condition vérifiée</w:t>
      </w:r>
    </w:p>
    <w:p w:rsidR="00B96D36" w:rsidRDefault="00B96D36" w:rsidP="00B96D36">
      <w:pPr>
        <w:tabs>
          <w:tab w:val="left" w:pos="3540"/>
        </w:tabs>
        <w:rPr>
          <w:rFonts w:asciiTheme="majorBidi" w:hAnsiTheme="majorBidi" w:cstheme="majorBidi"/>
          <w:b/>
          <w:bCs/>
          <w:sz w:val="28"/>
          <w:szCs w:val="28"/>
        </w:rPr>
      </w:pPr>
    </w:p>
    <w:p w:rsidR="00B96D36" w:rsidRDefault="00B96D36" w:rsidP="00B96D36">
      <w:pPr>
        <w:tabs>
          <w:tab w:val="left" w:pos="3540"/>
        </w:tabs>
        <w:rPr>
          <w:rFonts w:asciiTheme="majorBidi" w:hAnsiTheme="majorBidi" w:cstheme="majorBidi"/>
          <w:b/>
          <w:bCs/>
          <w:sz w:val="28"/>
          <w:szCs w:val="28"/>
        </w:rPr>
      </w:pPr>
    </w:p>
    <w:p w:rsidR="00B96D36" w:rsidRDefault="00B96D36" w:rsidP="00B96D36">
      <w:pPr>
        <w:tabs>
          <w:tab w:val="left" w:pos="3540"/>
        </w:tabs>
        <w:rPr>
          <w:rFonts w:asciiTheme="majorBidi" w:hAnsiTheme="majorBidi" w:cstheme="majorBidi"/>
          <w:b/>
          <w:bCs/>
          <w:sz w:val="28"/>
          <w:szCs w:val="28"/>
        </w:rPr>
      </w:pPr>
    </w:p>
    <w:p w:rsidR="00B96D36" w:rsidRDefault="00B96D36" w:rsidP="00B96D36">
      <w:pPr>
        <w:tabs>
          <w:tab w:val="left" w:pos="3540"/>
        </w:tabs>
        <w:rPr>
          <w:rFonts w:asciiTheme="majorBidi" w:hAnsiTheme="majorBidi" w:cstheme="majorBidi"/>
          <w:b/>
          <w:bCs/>
          <w:sz w:val="28"/>
          <w:szCs w:val="28"/>
        </w:rPr>
      </w:pPr>
    </w:p>
    <w:p w:rsidR="00B96D36" w:rsidRDefault="00B96D36" w:rsidP="00B96D36">
      <w:pPr>
        <w:tabs>
          <w:tab w:val="left" w:pos="3540"/>
        </w:tabs>
        <w:rPr>
          <w:rFonts w:asciiTheme="majorBidi" w:hAnsiTheme="majorBidi" w:cstheme="majorBidi"/>
          <w:b/>
          <w:bCs/>
          <w:sz w:val="28"/>
          <w:szCs w:val="28"/>
        </w:rPr>
      </w:pPr>
    </w:p>
    <w:p w:rsidR="00B96D36" w:rsidRDefault="00B96D36" w:rsidP="00B96D36">
      <w:pPr>
        <w:tabs>
          <w:tab w:val="left" w:pos="3540"/>
        </w:tabs>
        <w:rPr>
          <w:rFonts w:asciiTheme="majorBidi" w:hAnsiTheme="majorBidi" w:cstheme="majorBidi"/>
          <w:b/>
          <w:bCs/>
          <w:sz w:val="28"/>
          <w:szCs w:val="28"/>
        </w:rPr>
      </w:pPr>
    </w:p>
    <w:p w:rsidR="00B96D36" w:rsidRDefault="00B96D36" w:rsidP="00B96D36">
      <w:pPr>
        <w:tabs>
          <w:tab w:val="left" w:pos="3540"/>
        </w:tabs>
        <w:rPr>
          <w:rFonts w:asciiTheme="majorBidi" w:hAnsiTheme="majorBidi" w:cstheme="majorBidi"/>
          <w:b/>
          <w:bCs/>
          <w:sz w:val="28"/>
          <w:szCs w:val="28"/>
        </w:rPr>
      </w:pPr>
    </w:p>
    <w:p w:rsidR="00B96D36" w:rsidRDefault="00B96D36" w:rsidP="00B96D36">
      <w:pPr>
        <w:tabs>
          <w:tab w:val="left" w:pos="3540"/>
        </w:tabs>
        <w:rPr>
          <w:rFonts w:asciiTheme="majorBidi" w:hAnsiTheme="majorBidi" w:cstheme="majorBidi"/>
          <w:b/>
          <w:bCs/>
          <w:sz w:val="28"/>
          <w:szCs w:val="28"/>
        </w:rPr>
      </w:pPr>
    </w:p>
    <w:p w:rsidR="0086537B" w:rsidRPr="00DD08D5" w:rsidRDefault="00B96D36" w:rsidP="00B96D36">
      <w:pPr>
        <w:tabs>
          <w:tab w:val="left" w:pos="3540"/>
        </w:tabs>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POTEAUX 40x40</w:t>
      </w:r>
    </w:p>
    <w:tbl>
      <w:tblPr>
        <w:tblStyle w:val="Grilledutableau"/>
        <w:tblW w:w="0" w:type="auto"/>
        <w:jc w:val="center"/>
        <w:tblLook w:val="04A0" w:firstRow="1" w:lastRow="0" w:firstColumn="1" w:lastColumn="0" w:noHBand="0" w:noVBand="1"/>
      </w:tblPr>
      <w:tblGrid>
        <w:gridCol w:w="2337"/>
        <w:gridCol w:w="2341"/>
        <w:gridCol w:w="2336"/>
        <w:gridCol w:w="2336"/>
      </w:tblGrid>
      <w:tr w:rsidR="00DD08D5" w:rsidRPr="00DD08D5" w:rsidTr="00B96D36">
        <w:trPr>
          <w:trHeight w:val="271"/>
          <w:jc w:val="center"/>
        </w:trPr>
        <w:tc>
          <w:tcPr>
            <w:tcW w:w="2383" w:type="dxa"/>
          </w:tcPr>
          <w:p w:rsidR="00B96D36" w:rsidRPr="00DD08D5" w:rsidRDefault="00B96D36" w:rsidP="00B96D36">
            <w:pPr>
              <w:tabs>
                <w:tab w:val="left" w:pos="3540"/>
              </w:tabs>
              <w:rPr>
                <w:rFonts w:ascii="Times New Roman" w:hAnsi="Times New Roman" w:cs="Times New Roman"/>
                <w:color w:val="000000" w:themeColor="text1"/>
                <w:sz w:val="32"/>
                <w:szCs w:val="32"/>
              </w:rPr>
            </w:pPr>
            <w:proofErr w:type="spellStart"/>
            <w:r w:rsidRPr="00DD08D5">
              <w:rPr>
                <w:rFonts w:ascii="Times New Roman" w:hAnsi="Times New Roman" w:cs="Times New Roman"/>
                <w:color w:val="000000" w:themeColor="text1"/>
                <w:sz w:val="32"/>
                <w:szCs w:val="32"/>
              </w:rPr>
              <w:t>Comb</w:t>
            </w:r>
            <w:proofErr w:type="spellEnd"/>
          </w:p>
        </w:tc>
        <w:tc>
          <w:tcPr>
            <w:tcW w:w="2383" w:type="dxa"/>
          </w:tcPr>
          <w:p w:rsidR="00B96D36" w:rsidRPr="00DD08D5" w:rsidRDefault="00B96D36" w:rsidP="00B96D36">
            <w:pPr>
              <w:tabs>
                <w:tab w:val="left" w:pos="3540"/>
              </w:tabs>
              <w:rPr>
                <w:rFonts w:ascii="Times New Roman" w:hAnsi="Times New Roman" w:cs="Times New Roman"/>
                <w:color w:val="000000" w:themeColor="text1"/>
                <w:sz w:val="32"/>
                <w:szCs w:val="32"/>
              </w:rPr>
            </w:pPr>
            <w:proofErr w:type="gramStart"/>
            <w:r w:rsidRPr="00DD08D5">
              <w:rPr>
                <w:rFonts w:ascii="Times New Roman" w:hAnsi="Times New Roman" w:cs="Times New Roman"/>
                <w:color w:val="000000" w:themeColor="text1"/>
                <w:sz w:val="32"/>
                <w:szCs w:val="32"/>
              </w:rPr>
              <w:t>N  (</w:t>
            </w:r>
            <w:proofErr w:type="spellStart"/>
            <w:proofErr w:type="gramEnd"/>
            <w:r w:rsidRPr="00DD08D5">
              <w:rPr>
                <w:rFonts w:ascii="Times New Roman" w:hAnsi="Times New Roman" w:cs="Times New Roman"/>
                <w:color w:val="000000" w:themeColor="text1"/>
                <w:sz w:val="32"/>
                <w:szCs w:val="32"/>
              </w:rPr>
              <w:t>kn</w:t>
            </w:r>
            <w:proofErr w:type="spellEnd"/>
            <w:r w:rsidRPr="00DD08D5">
              <w:rPr>
                <w:rFonts w:ascii="Times New Roman" w:hAnsi="Times New Roman" w:cs="Times New Roman"/>
                <w:color w:val="000000" w:themeColor="text1"/>
                <w:sz w:val="32"/>
                <w:szCs w:val="32"/>
              </w:rPr>
              <w:t>)</w:t>
            </w:r>
          </w:p>
        </w:tc>
        <w:tc>
          <w:tcPr>
            <w:tcW w:w="2383" w:type="dxa"/>
          </w:tcPr>
          <w:p w:rsidR="00B96D36" w:rsidRPr="00DD08D5" w:rsidRDefault="00B96D36" w:rsidP="00B96D36">
            <w:pPr>
              <w:tabs>
                <w:tab w:val="left" w:pos="3540"/>
              </w:tabs>
              <w:rPr>
                <w:rFonts w:ascii="Times New Roman" w:hAnsi="Times New Roman" w:cs="Times New Roman"/>
                <w:color w:val="000000" w:themeColor="text1"/>
                <w:sz w:val="32"/>
                <w:szCs w:val="32"/>
              </w:rPr>
            </w:pPr>
            <w:proofErr w:type="spellStart"/>
            <w:r w:rsidRPr="00DD08D5">
              <w:rPr>
                <w:rFonts w:ascii="Times New Roman" w:hAnsi="Times New Roman" w:cs="Times New Roman"/>
                <w:color w:val="000000" w:themeColor="text1"/>
                <w:sz w:val="32"/>
                <w:szCs w:val="32"/>
              </w:rPr>
              <w:t>My</w:t>
            </w:r>
            <w:proofErr w:type="spellEnd"/>
          </w:p>
        </w:tc>
        <w:tc>
          <w:tcPr>
            <w:tcW w:w="2383" w:type="dxa"/>
          </w:tcPr>
          <w:p w:rsidR="00B96D36" w:rsidRPr="00DD08D5" w:rsidRDefault="00B96D36" w:rsidP="00B96D36">
            <w:pPr>
              <w:tabs>
                <w:tab w:val="left" w:pos="3540"/>
              </w:tabs>
              <w:rPr>
                <w:rFonts w:ascii="Times New Roman" w:hAnsi="Times New Roman" w:cs="Times New Roman"/>
                <w:color w:val="000000" w:themeColor="text1"/>
                <w:sz w:val="32"/>
                <w:szCs w:val="32"/>
              </w:rPr>
            </w:pPr>
            <w:proofErr w:type="spellStart"/>
            <w:r w:rsidRPr="00DD08D5">
              <w:rPr>
                <w:rFonts w:ascii="Times New Roman" w:hAnsi="Times New Roman" w:cs="Times New Roman"/>
                <w:color w:val="000000" w:themeColor="text1"/>
                <w:sz w:val="32"/>
                <w:szCs w:val="32"/>
              </w:rPr>
              <w:t>Mz</w:t>
            </w:r>
            <w:proofErr w:type="spellEnd"/>
          </w:p>
        </w:tc>
      </w:tr>
      <w:tr w:rsidR="00DD08D5" w:rsidRPr="00DD08D5" w:rsidTr="00B96D36">
        <w:trPr>
          <w:trHeight w:val="271"/>
          <w:jc w:val="center"/>
        </w:trPr>
        <w:tc>
          <w:tcPr>
            <w:tcW w:w="2383" w:type="dxa"/>
          </w:tcPr>
          <w:p w:rsidR="00B96D36" w:rsidRPr="00DD08D5" w:rsidRDefault="00B96D36" w:rsidP="00B96D36">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ELU</w:t>
            </w:r>
          </w:p>
        </w:tc>
        <w:tc>
          <w:tcPr>
            <w:tcW w:w="2383" w:type="dxa"/>
          </w:tcPr>
          <w:p w:rsidR="00B96D36" w:rsidRPr="00DD08D5" w:rsidRDefault="00B96D36" w:rsidP="00B96D36">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695,74</w:t>
            </w:r>
          </w:p>
        </w:tc>
        <w:tc>
          <w:tcPr>
            <w:tcW w:w="2383" w:type="dxa"/>
          </w:tcPr>
          <w:p w:rsidR="00B96D36" w:rsidRPr="00DD08D5" w:rsidRDefault="00B96D36" w:rsidP="00B96D36">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5,53</w:t>
            </w:r>
          </w:p>
        </w:tc>
        <w:tc>
          <w:tcPr>
            <w:tcW w:w="2383" w:type="dxa"/>
          </w:tcPr>
          <w:p w:rsidR="00B96D36" w:rsidRPr="00DD08D5" w:rsidRDefault="00B96D36" w:rsidP="00B96D36">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2,21</w:t>
            </w:r>
          </w:p>
        </w:tc>
      </w:tr>
      <w:tr w:rsidR="00DD08D5" w:rsidRPr="00DD08D5" w:rsidTr="00B96D36">
        <w:trPr>
          <w:trHeight w:val="271"/>
          <w:jc w:val="center"/>
        </w:trPr>
        <w:tc>
          <w:tcPr>
            <w:tcW w:w="2383" w:type="dxa"/>
          </w:tcPr>
          <w:p w:rsidR="00B96D36" w:rsidRPr="00DD08D5" w:rsidRDefault="00B96D36" w:rsidP="00B96D36">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ACC</w:t>
            </w:r>
          </w:p>
        </w:tc>
        <w:tc>
          <w:tcPr>
            <w:tcW w:w="2383" w:type="dxa"/>
          </w:tcPr>
          <w:p w:rsidR="00B96D36" w:rsidRPr="00DD08D5" w:rsidRDefault="00B96D36" w:rsidP="00B96D36">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110,12</w:t>
            </w:r>
          </w:p>
        </w:tc>
        <w:tc>
          <w:tcPr>
            <w:tcW w:w="2383" w:type="dxa"/>
          </w:tcPr>
          <w:p w:rsidR="00B96D36" w:rsidRPr="00DD08D5" w:rsidRDefault="00B96D36" w:rsidP="00B96D36">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81,79</w:t>
            </w:r>
          </w:p>
        </w:tc>
        <w:tc>
          <w:tcPr>
            <w:tcW w:w="2383" w:type="dxa"/>
          </w:tcPr>
          <w:p w:rsidR="00B96D36" w:rsidRPr="00DD08D5" w:rsidRDefault="00B96D36" w:rsidP="00B96D36">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-2,74</w:t>
            </w:r>
          </w:p>
        </w:tc>
      </w:tr>
      <w:tr w:rsidR="00DD08D5" w:rsidRPr="00DD08D5" w:rsidTr="00B96D36">
        <w:trPr>
          <w:trHeight w:val="271"/>
          <w:jc w:val="center"/>
        </w:trPr>
        <w:tc>
          <w:tcPr>
            <w:tcW w:w="2383" w:type="dxa"/>
          </w:tcPr>
          <w:p w:rsidR="00B96D36" w:rsidRPr="00DD08D5" w:rsidRDefault="00B96D36" w:rsidP="00B96D36">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ACC</w:t>
            </w:r>
          </w:p>
        </w:tc>
        <w:tc>
          <w:tcPr>
            <w:tcW w:w="2383" w:type="dxa"/>
          </w:tcPr>
          <w:p w:rsidR="00B96D36" w:rsidRPr="00DD08D5" w:rsidRDefault="00B96D36" w:rsidP="00B96D36">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148,83</w:t>
            </w:r>
          </w:p>
        </w:tc>
        <w:tc>
          <w:tcPr>
            <w:tcW w:w="2383" w:type="dxa"/>
          </w:tcPr>
          <w:p w:rsidR="00B96D36" w:rsidRPr="00DD08D5" w:rsidRDefault="00B96D36" w:rsidP="00B96D36">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13</w:t>
            </w:r>
          </w:p>
        </w:tc>
        <w:tc>
          <w:tcPr>
            <w:tcW w:w="2383" w:type="dxa"/>
          </w:tcPr>
          <w:p w:rsidR="00B96D36" w:rsidRPr="00DD08D5" w:rsidRDefault="00B96D36" w:rsidP="00B96D36">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-31,2</w:t>
            </w:r>
          </w:p>
        </w:tc>
      </w:tr>
      <w:tr w:rsidR="00B96D36" w:rsidRPr="00DD08D5" w:rsidTr="00B96D36">
        <w:trPr>
          <w:trHeight w:val="79"/>
          <w:jc w:val="center"/>
        </w:trPr>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ACC</w:t>
            </w:r>
          </w:p>
        </w:tc>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36,83</w:t>
            </w:r>
          </w:p>
        </w:tc>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47,98</w:t>
            </w:r>
          </w:p>
        </w:tc>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-17,45</w:t>
            </w:r>
          </w:p>
        </w:tc>
      </w:tr>
    </w:tbl>
    <w:p w:rsidR="00B96D36" w:rsidRPr="00DD08D5" w:rsidRDefault="00B96D36" w:rsidP="00B96D36">
      <w:pPr>
        <w:tabs>
          <w:tab w:val="left" w:pos="3540"/>
        </w:tabs>
        <w:rPr>
          <w:rFonts w:ascii="Times New Roman" w:hAnsi="Times New Roman" w:cs="Times New Roman"/>
          <w:i/>
          <w:iCs/>
          <w:color w:val="000000" w:themeColor="text1"/>
          <w:sz w:val="28"/>
          <w:szCs w:val="28"/>
        </w:rPr>
      </w:pPr>
    </w:p>
    <w:p w:rsidR="00B96D36" w:rsidRPr="00DD08D5" w:rsidRDefault="00B96D36" w:rsidP="00B96D36">
      <w:pPr>
        <w:tabs>
          <w:tab w:val="left" w:pos="3540"/>
        </w:tabs>
        <w:rPr>
          <w:rFonts w:ascii="Times New Roman" w:hAnsi="Times New Roman" w:cs="Times New Roman"/>
          <w:i/>
          <w:iCs/>
          <w:color w:val="000000" w:themeColor="text1"/>
          <w:sz w:val="28"/>
          <w:szCs w:val="28"/>
        </w:rPr>
      </w:pPr>
    </w:p>
    <w:p w:rsidR="00B96D36" w:rsidRPr="00DD08D5" w:rsidRDefault="00B96D36" w:rsidP="00B96D36">
      <w:pPr>
        <w:tabs>
          <w:tab w:val="left" w:pos="3540"/>
        </w:tabs>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POTEAUX 45x45</w:t>
      </w:r>
    </w:p>
    <w:tbl>
      <w:tblPr>
        <w:tblStyle w:val="Grilledutableau"/>
        <w:tblW w:w="0" w:type="auto"/>
        <w:jc w:val="center"/>
        <w:tblLook w:val="04A0" w:firstRow="1" w:lastRow="0" w:firstColumn="1" w:lastColumn="0" w:noHBand="0" w:noVBand="1"/>
      </w:tblPr>
      <w:tblGrid>
        <w:gridCol w:w="2337"/>
        <w:gridCol w:w="2345"/>
        <w:gridCol w:w="2334"/>
        <w:gridCol w:w="2334"/>
      </w:tblGrid>
      <w:tr w:rsidR="00DD08D5" w:rsidRPr="00DD08D5" w:rsidTr="00C73B1C">
        <w:trPr>
          <w:trHeight w:val="271"/>
          <w:jc w:val="center"/>
        </w:trPr>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proofErr w:type="spellStart"/>
            <w:r w:rsidRPr="00DD08D5">
              <w:rPr>
                <w:rFonts w:ascii="Times New Roman" w:hAnsi="Times New Roman" w:cs="Times New Roman"/>
                <w:color w:val="000000" w:themeColor="text1"/>
                <w:sz w:val="32"/>
                <w:szCs w:val="32"/>
              </w:rPr>
              <w:t>Comb</w:t>
            </w:r>
            <w:proofErr w:type="spellEnd"/>
          </w:p>
        </w:tc>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proofErr w:type="gramStart"/>
            <w:r w:rsidRPr="00DD08D5">
              <w:rPr>
                <w:rFonts w:ascii="Times New Roman" w:hAnsi="Times New Roman" w:cs="Times New Roman"/>
                <w:color w:val="000000" w:themeColor="text1"/>
                <w:sz w:val="32"/>
                <w:szCs w:val="32"/>
              </w:rPr>
              <w:t>N  (</w:t>
            </w:r>
            <w:proofErr w:type="spellStart"/>
            <w:proofErr w:type="gramEnd"/>
            <w:r w:rsidRPr="00DD08D5">
              <w:rPr>
                <w:rFonts w:ascii="Times New Roman" w:hAnsi="Times New Roman" w:cs="Times New Roman"/>
                <w:color w:val="000000" w:themeColor="text1"/>
                <w:sz w:val="32"/>
                <w:szCs w:val="32"/>
              </w:rPr>
              <w:t>kn</w:t>
            </w:r>
            <w:proofErr w:type="spellEnd"/>
            <w:r w:rsidRPr="00DD08D5">
              <w:rPr>
                <w:rFonts w:ascii="Times New Roman" w:hAnsi="Times New Roman" w:cs="Times New Roman"/>
                <w:color w:val="000000" w:themeColor="text1"/>
                <w:sz w:val="32"/>
                <w:szCs w:val="32"/>
              </w:rPr>
              <w:t>)</w:t>
            </w:r>
          </w:p>
        </w:tc>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proofErr w:type="spellStart"/>
            <w:r w:rsidRPr="00DD08D5">
              <w:rPr>
                <w:rFonts w:ascii="Times New Roman" w:hAnsi="Times New Roman" w:cs="Times New Roman"/>
                <w:color w:val="000000" w:themeColor="text1"/>
                <w:sz w:val="32"/>
                <w:szCs w:val="32"/>
              </w:rPr>
              <w:t>My</w:t>
            </w:r>
            <w:proofErr w:type="spellEnd"/>
          </w:p>
        </w:tc>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proofErr w:type="spellStart"/>
            <w:r w:rsidRPr="00DD08D5">
              <w:rPr>
                <w:rFonts w:ascii="Times New Roman" w:hAnsi="Times New Roman" w:cs="Times New Roman"/>
                <w:color w:val="000000" w:themeColor="text1"/>
                <w:sz w:val="32"/>
                <w:szCs w:val="32"/>
              </w:rPr>
              <w:t>Mz</w:t>
            </w:r>
            <w:proofErr w:type="spellEnd"/>
          </w:p>
        </w:tc>
      </w:tr>
      <w:tr w:rsidR="00DD08D5" w:rsidRPr="00DD08D5" w:rsidTr="00C73B1C">
        <w:trPr>
          <w:trHeight w:val="271"/>
          <w:jc w:val="center"/>
        </w:trPr>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ELU</w:t>
            </w:r>
          </w:p>
        </w:tc>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1179,25</w:t>
            </w:r>
          </w:p>
        </w:tc>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6</w:t>
            </w:r>
          </w:p>
        </w:tc>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-0,36</w:t>
            </w:r>
          </w:p>
        </w:tc>
      </w:tr>
      <w:tr w:rsidR="00DD08D5" w:rsidRPr="00DD08D5" w:rsidTr="00C73B1C">
        <w:trPr>
          <w:trHeight w:val="271"/>
          <w:jc w:val="center"/>
        </w:trPr>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ACC</w:t>
            </w:r>
          </w:p>
        </w:tc>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376,88</w:t>
            </w:r>
          </w:p>
        </w:tc>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92,48</w:t>
            </w:r>
          </w:p>
        </w:tc>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-6,44</w:t>
            </w:r>
          </w:p>
        </w:tc>
      </w:tr>
      <w:tr w:rsidR="00DD08D5" w:rsidRPr="00DD08D5" w:rsidTr="00C73B1C">
        <w:trPr>
          <w:trHeight w:val="271"/>
          <w:jc w:val="center"/>
        </w:trPr>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ACC</w:t>
            </w:r>
          </w:p>
        </w:tc>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719,14</w:t>
            </w:r>
          </w:p>
        </w:tc>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-40,41</w:t>
            </w:r>
          </w:p>
        </w:tc>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35,20</w:t>
            </w:r>
          </w:p>
        </w:tc>
      </w:tr>
      <w:tr w:rsidR="00B96D36" w:rsidRPr="00DD08D5" w:rsidTr="00C73B1C">
        <w:trPr>
          <w:trHeight w:val="79"/>
          <w:jc w:val="center"/>
        </w:trPr>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ACC</w:t>
            </w:r>
          </w:p>
        </w:tc>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141,18</w:t>
            </w:r>
          </w:p>
        </w:tc>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41,97</w:t>
            </w:r>
          </w:p>
        </w:tc>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-15,92</w:t>
            </w:r>
          </w:p>
        </w:tc>
      </w:tr>
    </w:tbl>
    <w:p w:rsidR="00B96D36" w:rsidRPr="00DD08D5" w:rsidRDefault="00B96D36" w:rsidP="00345470">
      <w:pPr>
        <w:tabs>
          <w:tab w:val="left" w:pos="3540"/>
        </w:tabs>
        <w:jc w:val="center"/>
        <w:rPr>
          <w:rFonts w:ascii="Times New Roman" w:hAnsi="Times New Roman" w:cs="Times New Roman"/>
          <w:i/>
          <w:iCs/>
          <w:color w:val="000000" w:themeColor="text1"/>
          <w:sz w:val="28"/>
          <w:szCs w:val="28"/>
        </w:rPr>
      </w:pPr>
    </w:p>
    <w:p w:rsidR="00B96D36" w:rsidRPr="00DD08D5" w:rsidRDefault="00B96D36" w:rsidP="00345470">
      <w:pPr>
        <w:tabs>
          <w:tab w:val="left" w:pos="3540"/>
        </w:tabs>
        <w:jc w:val="center"/>
        <w:rPr>
          <w:rFonts w:ascii="Times New Roman" w:hAnsi="Times New Roman" w:cs="Times New Roman"/>
          <w:color w:val="000000" w:themeColor="text1"/>
          <w:sz w:val="28"/>
          <w:szCs w:val="28"/>
        </w:rPr>
      </w:pPr>
    </w:p>
    <w:p w:rsidR="00B96D36" w:rsidRPr="00DD08D5" w:rsidRDefault="00B96D36" w:rsidP="00B96D36">
      <w:pPr>
        <w:tabs>
          <w:tab w:val="left" w:pos="3540"/>
        </w:tabs>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POTEAUX 50x50</w:t>
      </w:r>
    </w:p>
    <w:tbl>
      <w:tblPr>
        <w:tblStyle w:val="Grilledutableau"/>
        <w:tblW w:w="0" w:type="auto"/>
        <w:jc w:val="center"/>
        <w:tblLook w:val="04A0" w:firstRow="1" w:lastRow="0" w:firstColumn="1" w:lastColumn="0" w:noHBand="0" w:noVBand="1"/>
      </w:tblPr>
      <w:tblGrid>
        <w:gridCol w:w="2337"/>
        <w:gridCol w:w="2345"/>
        <w:gridCol w:w="2334"/>
        <w:gridCol w:w="2334"/>
      </w:tblGrid>
      <w:tr w:rsidR="00DD08D5" w:rsidRPr="00DD08D5" w:rsidTr="00C73B1C">
        <w:trPr>
          <w:trHeight w:val="271"/>
          <w:jc w:val="center"/>
        </w:trPr>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proofErr w:type="spellStart"/>
            <w:r w:rsidRPr="00DD08D5">
              <w:rPr>
                <w:rFonts w:ascii="Times New Roman" w:hAnsi="Times New Roman" w:cs="Times New Roman"/>
                <w:color w:val="000000" w:themeColor="text1"/>
                <w:sz w:val="32"/>
                <w:szCs w:val="32"/>
              </w:rPr>
              <w:t>Comb</w:t>
            </w:r>
            <w:proofErr w:type="spellEnd"/>
          </w:p>
        </w:tc>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proofErr w:type="gramStart"/>
            <w:r w:rsidRPr="00DD08D5">
              <w:rPr>
                <w:rFonts w:ascii="Times New Roman" w:hAnsi="Times New Roman" w:cs="Times New Roman"/>
                <w:color w:val="000000" w:themeColor="text1"/>
                <w:sz w:val="32"/>
                <w:szCs w:val="32"/>
              </w:rPr>
              <w:t>N  (</w:t>
            </w:r>
            <w:proofErr w:type="spellStart"/>
            <w:proofErr w:type="gramEnd"/>
            <w:r w:rsidRPr="00DD08D5">
              <w:rPr>
                <w:rFonts w:ascii="Times New Roman" w:hAnsi="Times New Roman" w:cs="Times New Roman"/>
                <w:color w:val="000000" w:themeColor="text1"/>
                <w:sz w:val="32"/>
                <w:szCs w:val="32"/>
              </w:rPr>
              <w:t>kn</w:t>
            </w:r>
            <w:proofErr w:type="spellEnd"/>
            <w:r w:rsidRPr="00DD08D5">
              <w:rPr>
                <w:rFonts w:ascii="Times New Roman" w:hAnsi="Times New Roman" w:cs="Times New Roman"/>
                <w:color w:val="000000" w:themeColor="text1"/>
                <w:sz w:val="32"/>
                <w:szCs w:val="32"/>
              </w:rPr>
              <w:t>)</w:t>
            </w:r>
          </w:p>
        </w:tc>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proofErr w:type="spellStart"/>
            <w:r w:rsidRPr="00DD08D5">
              <w:rPr>
                <w:rFonts w:ascii="Times New Roman" w:hAnsi="Times New Roman" w:cs="Times New Roman"/>
                <w:color w:val="000000" w:themeColor="text1"/>
                <w:sz w:val="32"/>
                <w:szCs w:val="32"/>
              </w:rPr>
              <w:t>My</w:t>
            </w:r>
            <w:proofErr w:type="spellEnd"/>
          </w:p>
        </w:tc>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proofErr w:type="spellStart"/>
            <w:r w:rsidRPr="00DD08D5">
              <w:rPr>
                <w:rFonts w:ascii="Times New Roman" w:hAnsi="Times New Roman" w:cs="Times New Roman"/>
                <w:color w:val="000000" w:themeColor="text1"/>
                <w:sz w:val="32"/>
                <w:szCs w:val="32"/>
              </w:rPr>
              <w:t>Mz</w:t>
            </w:r>
            <w:proofErr w:type="spellEnd"/>
          </w:p>
        </w:tc>
      </w:tr>
      <w:tr w:rsidR="00DD08D5" w:rsidRPr="00DD08D5" w:rsidTr="00C73B1C">
        <w:trPr>
          <w:trHeight w:val="271"/>
          <w:jc w:val="center"/>
        </w:trPr>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ELU</w:t>
            </w:r>
          </w:p>
        </w:tc>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1702,62</w:t>
            </w:r>
          </w:p>
        </w:tc>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5,98</w:t>
            </w:r>
          </w:p>
        </w:tc>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-3,21</w:t>
            </w:r>
          </w:p>
        </w:tc>
      </w:tr>
      <w:tr w:rsidR="00DD08D5" w:rsidRPr="00DD08D5" w:rsidTr="00C73B1C">
        <w:trPr>
          <w:trHeight w:val="271"/>
          <w:jc w:val="center"/>
        </w:trPr>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ACC</w:t>
            </w:r>
          </w:p>
        </w:tc>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628,12</w:t>
            </w:r>
          </w:p>
        </w:tc>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92,36</w:t>
            </w:r>
          </w:p>
        </w:tc>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-11,84</w:t>
            </w:r>
          </w:p>
        </w:tc>
      </w:tr>
      <w:tr w:rsidR="00DD08D5" w:rsidRPr="00DD08D5" w:rsidTr="00C73B1C">
        <w:trPr>
          <w:trHeight w:val="271"/>
          <w:jc w:val="center"/>
        </w:trPr>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ACC</w:t>
            </w:r>
          </w:p>
        </w:tc>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1148,26</w:t>
            </w:r>
          </w:p>
        </w:tc>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-45,78</w:t>
            </w:r>
          </w:p>
        </w:tc>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41,56</w:t>
            </w:r>
          </w:p>
        </w:tc>
      </w:tr>
      <w:tr w:rsidR="00DD08D5" w:rsidRPr="00DD08D5" w:rsidTr="00C73B1C">
        <w:trPr>
          <w:trHeight w:val="79"/>
          <w:jc w:val="center"/>
        </w:trPr>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ACC</w:t>
            </w:r>
          </w:p>
        </w:tc>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213,93</w:t>
            </w:r>
          </w:p>
        </w:tc>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41,76</w:t>
            </w:r>
          </w:p>
        </w:tc>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-16,14</w:t>
            </w:r>
          </w:p>
        </w:tc>
      </w:tr>
    </w:tbl>
    <w:p w:rsidR="00B96D36" w:rsidRPr="00DD08D5" w:rsidRDefault="00B96D36" w:rsidP="00345470">
      <w:pPr>
        <w:tabs>
          <w:tab w:val="left" w:pos="3540"/>
        </w:tabs>
        <w:jc w:val="center"/>
        <w:rPr>
          <w:rFonts w:ascii="Times New Roman" w:hAnsi="Times New Roman" w:cs="Times New Roman"/>
          <w:i/>
          <w:iCs/>
          <w:color w:val="000000" w:themeColor="text1"/>
          <w:sz w:val="28"/>
          <w:szCs w:val="28"/>
        </w:rPr>
      </w:pPr>
    </w:p>
    <w:p w:rsidR="00B96D36" w:rsidRPr="00DD08D5" w:rsidRDefault="00B96D36" w:rsidP="00345470">
      <w:pPr>
        <w:tabs>
          <w:tab w:val="left" w:pos="3540"/>
        </w:tabs>
        <w:jc w:val="center"/>
        <w:rPr>
          <w:rFonts w:ascii="Times New Roman" w:hAnsi="Times New Roman" w:cs="Times New Roman"/>
          <w:i/>
          <w:iCs/>
          <w:color w:val="000000" w:themeColor="text1"/>
          <w:sz w:val="28"/>
          <w:szCs w:val="28"/>
        </w:rPr>
      </w:pPr>
    </w:p>
    <w:p w:rsidR="00B96D36" w:rsidRPr="00DD08D5" w:rsidRDefault="00B96D36" w:rsidP="00345470">
      <w:pPr>
        <w:tabs>
          <w:tab w:val="left" w:pos="3540"/>
        </w:tabs>
        <w:jc w:val="center"/>
        <w:rPr>
          <w:rFonts w:ascii="Times New Roman" w:hAnsi="Times New Roman" w:cs="Times New Roman"/>
          <w:i/>
          <w:iCs/>
          <w:color w:val="000000" w:themeColor="text1"/>
          <w:sz w:val="28"/>
          <w:szCs w:val="28"/>
        </w:rPr>
      </w:pPr>
    </w:p>
    <w:p w:rsidR="00B96D36" w:rsidRPr="00DD08D5" w:rsidRDefault="00B96D36" w:rsidP="00B96D36">
      <w:pPr>
        <w:tabs>
          <w:tab w:val="left" w:pos="3540"/>
        </w:tabs>
        <w:rPr>
          <w:rFonts w:ascii="Times New Roman" w:hAnsi="Times New Roman" w:cs="Times New Roman"/>
          <w:i/>
          <w:iCs/>
          <w:color w:val="000000" w:themeColor="text1"/>
          <w:sz w:val="28"/>
          <w:szCs w:val="28"/>
        </w:rPr>
      </w:pPr>
    </w:p>
    <w:p w:rsidR="00B96D36" w:rsidRPr="00DD08D5" w:rsidRDefault="00B96D36" w:rsidP="00B96D36">
      <w:pPr>
        <w:tabs>
          <w:tab w:val="left" w:pos="3540"/>
        </w:tabs>
        <w:rPr>
          <w:rFonts w:ascii="Times New Roman" w:hAnsi="Times New Roman" w:cs="Times New Roman"/>
          <w:i/>
          <w:iCs/>
          <w:color w:val="000000" w:themeColor="text1"/>
          <w:sz w:val="28"/>
          <w:szCs w:val="28"/>
        </w:rPr>
      </w:pPr>
    </w:p>
    <w:p w:rsidR="00B96D36" w:rsidRPr="00DD08D5" w:rsidRDefault="00B96D36" w:rsidP="00345470">
      <w:pPr>
        <w:tabs>
          <w:tab w:val="left" w:pos="3540"/>
        </w:tabs>
        <w:jc w:val="center"/>
        <w:rPr>
          <w:rFonts w:ascii="Times New Roman" w:hAnsi="Times New Roman" w:cs="Times New Roman"/>
          <w:color w:val="000000" w:themeColor="text1"/>
          <w:sz w:val="28"/>
          <w:szCs w:val="28"/>
        </w:rPr>
      </w:pPr>
    </w:p>
    <w:p w:rsidR="00B96D36" w:rsidRPr="00DD08D5" w:rsidRDefault="00B96D36" w:rsidP="00B96D36">
      <w:pPr>
        <w:tabs>
          <w:tab w:val="left" w:pos="3540"/>
        </w:tabs>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POTEAUX 55x55</w:t>
      </w:r>
    </w:p>
    <w:tbl>
      <w:tblPr>
        <w:tblStyle w:val="Grilledutableau"/>
        <w:tblW w:w="0" w:type="auto"/>
        <w:jc w:val="center"/>
        <w:tblLook w:val="04A0" w:firstRow="1" w:lastRow="0" w:firstColumn="1" w:lastColumn="0" w:noHBand="0" w:noVBand="1"/>
      </w:tblPr>
      <w:tblGrid>
        <w:gridCol w:w="2337"/>
        <w:gridCol w:w="2345"/>
        <w:gridCol w:w="2334"/>
        <w:gridCol w:w="2334"/>
      </w:tblGrid>
      <w:tr w:rsidR="00DD08D5" w:rsidRPr="00DD08D5" w:rsidTr="00C73B1C">
        <w:trPr>
          <w:trHeight w:val="271"/>
          <w:jc w:val="center"/>
        </w:trPr>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proofErr w:type="spellStart"/>
            <w:r w:rsidRPr="00DD08D5">
              <w:rPr>
                <w:rFonts w:ascii="Times New Roman" w:hAnsi="Times New Roman" w:cs="Times New Roman"/>
                <w:color w:val="000000" w:themeColor="text1"/>
                <w:sz w:val="32"/>
                <w:szCs w:val="32"/>
              </w:rPr>
              <w:t>Comb</w:t>
            </w:r>
            <w:proofErr w:type="spellEnd"/>
          </w:p>
        </w:tc>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proofErr w:type="gramStart"/>
            <w:r w:rsidRPr="00DD08D5">
              <w:rPr>
                <w:rFonts w:ascii="Times New Roman" w:hAnsi="Times New Roman" w:cs="Times New Roman"/>
                <w:color w:val="000000" w:themeColor="text1"/>
                <w:sz w:val="32"/>
                <w:szCs w:val="32"/>
              </w:rPr>
              <w:t>N  (</w:t>
            </w:r>
            <w:proofErr w:type="spellStart"/>
            <w:proofErr w:type="gramEnd"/>
            <w:r w:rsidRPr="00DD08D5">
              <w:rPr>
                <w:rFonts w:ascii="Times New Roman" w:hAnsi="Times New Roman" w:cs="Times New Roman"/>
                <w:color w:val="000000" w:themeColor="text1"/>
                <w:sz w:val="32"/>
                <w:szCs w:val="32"/>
              </w:rPr>
              <w:t>kn</w:t>
            </w:r>
            <w:proofErr w:type="spellEnd"/>
            <w:r w:rsidRPr="00DD08D5">
              <w:rPr>
                <w:rFonts w:ascii="Times New Roman" w:hAnsi="Times New Roman" w:cs="Times New Roman"/>
                <w:color w:val="000000" w:themeColor="text1"/>
                <w:sz w:val="32"/>
                <w:szCs w:val="32"/>
              </w:rPr>
              <w:t>)</w:t>
            </w:r>
          </w:p>
        </w:tc>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proofErr w:type="spellStart"/>
            <w:r w:rsidRPr="00DD08D5">
              <w:rPr>
                <w:rFonts w:ascii="Times New Roman" w:hAnsi="Times New Roman" w:cs="Times New Roman"/>
                <w:color w:val="000000" w:themeColor="text1"/>
                <w:sz w:val="32"/>
                <w:szCs w:val="32"/>
              </w:rPr>
              <w:t>My</w:t>
            </w:r>
            <w:proofErr w:type="spellEnd"/>
          </w:p>
        </w:tc>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proofErr w:type="spellStart"/>
            <w:r w:rsidRPr="00DD08D5">
              <w:rPr>
                <w:rFonts w:ascii="Times New Roman" w:hAnsi="Times New Roman" w:cs="Times New Roman"/>
                <w:color w:val="000000" w:themeColor="text1"/>
                <w:sz w:val="32"/>
                <w:szCs w:val="32"/>
              </w:rPr>
              <w:t>Mz</w:t>
            </w:r>
            <w:proofErr w:type="spellEnd"/>
          </w:p>
        </w:tc>
      </w:tr>
      <w:tr w:rsidR="00DD08D5" w:rsidRPr="00DD08D5" w:rsidTr="00C73B1C">
        <w:trPr>
          <w:trHeight w:val="271"/>
          <w:jc w:val="center"/>
        </w:trPr>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ELU</w:t>
            </w:r>
          </w:p>
        </w:tc>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2280,38</w:t>
            </w:r>
          </w:p>
        </w:tc>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3,81</w:t>
            </w:r>
          </w:p>
        </w:tc>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0,25</w:t>
            </w:r>
          </w:p>
        </w:tc>
      </w:tr>
      <w:tr w:rsidR="00DD08D5" w:rsidRPr="00DD08D5" w:rsidTr="00C73B1C">
        <w:trPr>
          <w:trHeight w:val="271"/>
          <w:jc w:val="center"/>
        </w:trPr>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ACC</w:t>
            </w:r>
          </w:p>
        </w:tc>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942,45</w:t>
            </w:r>
          </w:p>
        </w:tc>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74,69</w:t>
            </w:r>
          </w:p>
        </w:tc>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-18,19</w:t>
            </w:r>
          </w:p>
        </w:tc>
      </w:tr>
      <w:tr w:rsidR="00DD08D5" w:rsidRPr="00DD08D5" w:rsidTr="00C73B1C">
        <w:trPr>
          <w:trHeight w:val="271"/>
          <w:jc w:val="center"/>
        </w:trPr>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ACC</w:t>
            </w:r>
          </w:p>
        </w:tc>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1234,01</w:t>
            </w:r>
          </w:p>
        </w:tc>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49,09</w:t>
            </w:r>
          </w:p>
        </w:tc>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-56,46</w:t>
            </w:r>
          </w:p>
        </w:tc>
      </w:tr>
      <w:tr w:rsidR="00DD08D5" w:rsidRPr="00DD08D5" w:rsidTr="00C73B1C">
        <w:trPr>
          <w:trHeight w:val="79"/>
          <w:jc w:val="center"/>
        </w:trPr>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ACC</w:t>
            </w:r>
          </w:p>
        </w:tc>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299,66</w:t>
            </w:r>
          </w:p>
        </w:tc>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37,38</w:t>
            </w:r>
          </w:p>
        </w:tc>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-11,80</w:t>
            </w:r>
          </w:p>
        </w:tc>
      </w:tr>
    </w:tbl>
    <w:p w:rsidR="00B96D36" w:rsidRPr="00DD08D5" w:rsidRDefault="00B96D36" w:rsidP="00345470">
      <w:pPr>
        <w:tabs>
          <w:tab w:val="left" w:pos="3540"/>
        </w:tabs>
        <w:jc w:val="center"/>
        <w:rPr>
          <w:rFonts w:ascii="Times New Roman" w:hAnsi="Times New Roman" w:cs="Times New Roman"/>
          <w:i/>
          <w:iCs/>
          <w:color w:val="000000" w:themeColor="text1"/>
          <w:sz w:val="28"/>
          <w:szCs w:val="28"/>
        </w:rPr>
      </w:pPr>
    </w:p>
    <w:p w:rsidR="00B96D36" w:rsidRPr="00DD08D5" w:rsidRDefault="00B96D36" w:rsidP="00345470">
      <w:pPr>
        <w:tabs>
          <w:tab w:val="left" w:pos="3540"/>
        </w:tabs>
        <w:jc w:val="center"/>
        <w:rPr>
          <w:rFonts w:ascii="Times New Roman" w:hAnsi="Times New Roman" w:cs="Times New Roman"/>
          <w:i/>
          <w:iCs/>
          <w:color w:val="000000" w:themeColor="text1"/>
          <w:sz w:val="28"/>
          <w:szCs w:val="28"/>
        </w:rPr>
      </w:pPr>
    </w:p>
    <w:p w:rsidR="00B96D36" w:rsidRPr="00DD08D5" w:rsidRDefault="00B96D36" w:rsidP="00345470">
      <w:pPr>
        <w:tabs>
          <w:tab w:val="left" w:pos="3540"/>
        </w:tabs>
        <w:jc w:val="center"/>
        <w:rPr>
          <w:rFonts w:ascii="Times New Roman" w:hAnsi="Times New Roman" w:cs="Times New Roman"/>
          <w:i/>
          <w:iCs/>
          <w:color w:val="000000" w:themeColor="text1"/>
          <w:sz w:val="28"/>
          <w:szCs w:val="28"/>
        </w:rPr>
      </w:pPr>
    </w:p>
    <w:p w:rsidR="00B96D36" w:rsidRPr="00DD08D5" w:rsidRDefault="00B96D36" w:rsidP="00345470">
      <w:pPr>
        <w:tabs>
          <w:tab w:val="left" w:pos="3540"/>
        </w:tabs>
        <w:jc w:val="center"/>
        <w:rPr>
          <w:rFonts w:ascii="Times New Roman" w:hAnsi="Times New Roman" w:cs="Times New Roman"/>
          <w:color w:val="000000" w:themeColor="text1"/>
          <w:sz w:val="28"/>
          <w:szCs w:val="28"/>
        </w:rPr>
      </w:pPr>
    </w:p>
    <w:p w:rsidR="00B96D36" w:rsidRPr="00DD08D5" w:rsidRDefault="00B96D36" w:rsidP="00B96D36">
      <w:pPr>
        <w:tabs>
          <w:tab w:val="left" w:pos="3540"/>
        </w:tabs>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POTEAUX 60x60</w:t>
      </w:r>
    </w:p>
    <w:tbl>
      <w:tblPr>
        <w:tblStyle w:val="Grilledutableau"/>
        <w:tblW w:w="0" w:type="auto"/>
        <w:jc w:val="center"/>
        <w:tblLook w:val="04A0" w:firstRow="1" w:lastRow="0" w:firstColumn="1" w:lastColumn="0" w:noHBand="0" w:noVBand="1"/>
      </w:tblPr>
      <w:tblGrid>
        <w:gridCol w:w="2333"/>
        <w:gridCol w:w="2343"/>
        <w:gridCol w:w="2337"/>
        <w:gridCol w:w="2337"/>
      </w:tblGrid>
      <w:tr w:rsidR="00DD08D5" w:rsidRPr="00DD08D5" w:rsidTr="00C73B1C">
        <w:trPr>
          <w:trHeight w:val="271"/>
          <w:jc w:val="center"/>
        </w:trPr>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proofErr w:type="spellStart"/>
            <w:r w:rsidRPr="00DD08D5">
              <w:rPr>
                <w:rFonts w:ascii="Times New Roman" w:hAnsi="Times New Roman" w:cs="Times New Roman"/>
                <w:color w:val="000000" w:themeColor="text1"/>
                <w:sz w:val="32"/>
                <w:szCs w:val="32"/>
              </w:rPr>
              <w:t>Comb</w:t>
            </w:r>
            <w:proofErr w:type="spellEnd"/>
          </w:p>
        </w:tc>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proofErr w:type="gramStart"/>
            <w:r w:rsidRPr="00DD08D5">
              <w:rPr>
                <w:rFonts w:ascii="Times New Roman" w:hAnsi="Times New Roman" w:cs="Times New Roman"/>
                <w:color w:val="000000" w:themeColor="text1"/>
                <w:sz w:val="32"/>
                <w:szCs w:val="32"/>
              </w:rPr>
              <w:t>N  (</w:t>
            </w:r>
            <w:proofErr w:type="spellStart"/>
            <w:proofErr w:type="gramEnd"/>
            <w:r w:rsidRPr="00DD08D5">
              <w:rPr>
                <w:rFonts w:ascii="Times New Roman" w:hAnsi="Times New Roman" w:cs="Times New Roman"/>
                <w:color w:val="000000" w:themeColor="text1"/>
                <w:sz w:val="32"/>
                <w:szCs w:val="32"/>
              </w:rPr>
              <w:t>kn</w:t>
            </w:r>
            <w:proofErr w:type="spellEnd"/>
            <w:r w:rsidRPr="00DD08D5">
              <w:rPr>
                <w:rFonts w:ascii="Times New Roman" w:hAnsi="Times New Roman" w:cs="Times New Roman"/>
                <w:color w:val="000000" w:themeColor="text1"/>
                <w:sz w:val="32"/>
                <w:szCs w:val="32"/>
              </w:rPr>
              <w:t>)</w:t>
            </w:r>
          </w:p>
        </w:tc>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proofErr w:type="spellStart"/>
            <w:r w:rsidRPr="00DD08D5">
              <w:rPr>
                <w:rFonts w:ascii="Times New Roman" w:hAnsi="Times New Roman" w:cs="Times New Roman"/>
                <w:color w:val="000000" w:themeColor="text1"/>
                <w:sz w:val="32"/>
                <w:szCs w:val="32"/>
              </w:rPr>
              <w:t>My</w:t>
            </w:r>
            <w:proofErr w:type="spellEnd"/>
          </w:p>
        </w:tc>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proofErr w:type="spellStart"/>
            <w:r w:rsidRPr="00DD08D5">
              <w:rPr>
                <w:rFonts w:ascii="Times New Roman" w:hAnsi="Times New Roman" w:cs="Times New Roman"/>
                <w:color w:val="000000" w:themeColor="text1"/>
                <w:sz w:val="32"/>
                <w:szCs w:val="32"/>
              </w:rPr>
              <w:t>Mz</w:t>
            </w:r>
            <w:proofErr w:type="spellEnd"/>
          </w:p>
        </w:tc>
      </w:tr>
      <w:tr w:rsidR="00DD08D5" w:rsidRPr="00DD08D5" w:rsidTr="00C73B1C">
        <w:trPr>
          <w:trHeight w:val="271"/>
          <w:jc w:val="center"/>
        </w:trPr>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ELU</w:t>
            </w:r>
          </w:p>
        </w:tc>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2584</w:t>
            </w:r>
          </w:p>
        </w:tc>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-15,19</w:t>
            </w:r>
          </w:p>
        </w:tc>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-54,72</w:t>
            </w:r>
          </w:p>
        </w:tc>
      </w:tr>
      <w:tr w:rsidR="00DD08D5" w:rsidRPr="00DD08D5" w:rsidTr="00C73B1C">
        <w:trPr>
          <w:trHeight w:val="271"/>
          <w:jc w:val="center"/>
        </w:trPr>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ACC</w:t>
            </w:r>
          </w:p>
        </w:tc>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1088,72</w:t>
            </w:r>
          </w:p>
        </w:tc>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133,48</w:t>
            </w:r>
          </w:p>
        </w:tc>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-14,09</w:t>
            </w:r>
          </w:p>
        </w:tc>
      </w:tr>
      <w:tr w:rsidR="00DD08D5" w:rsidRPr="00DD08D5" w:rsidTr="00C73B1C">
        <w:trPr>
          <w:trHeight w:val="271"/>
          <w:jc w:val="center"/>
        </w:trPr>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ACC</w:t>
            </w:r>
          </w:p>
        </w:tc>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1815,39</w:t>
            </w:r>
          </w:p>
        </w:tc>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-2,19</w:t>
            </w:r>
          </w:p>
        </w:tc>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122,22</w:t>
            </w:r>
          </w:p>
        </w:tc>
      </w:tr>
      <w:tr w:rsidR="00DD08D5" w:rsidRPr="00DD08D5" w:rsidTr="00C73B1C">
        <w:trPr>
          <w:trHeight w:val="79"/>
          <w:jc w:val="center"/>
        </w:trPr>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ACC</w:t>
            </w:r>
          </w:p>
        </w:tc>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619,94</w:t>
            </w:r>
          </w:p>
        </w:tc>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21,8</w:t>
            </w:r>
          </w:p>
        </w:tc>
        <w:tc>
          <w:tcPr>
            <w:tcW w:w="2383" w:type="dxa"/>
          </w:tcPr>
          <w:p w:rsidR="00B96D36" w:rsidRPr="00DD08D5" w:rsidRDefault="00B96D36" w:rsidP="00C73B1C">
            <w:pPr>
              <w:tabs>
                <w:tab w:val="left" w:pos="3540"/>
              </w:tabs>
              <w:rPr>
                <w:rFonts w:ascii="Times New Roman" w:hAnsi="Times New Roman" w:cs="Times New Roman"/>
                <w:color w:val="000000" w:themeColor="text1"/>
                <w:sz w:val="32"/>
                <w:szCs w:val="32"/>
              </w:rPr>
            </w:pPr>
            <w:r w:rsidRPr="00DD08D5">
              <w:rPr>
                <w:rFonts w:ascii="Times New Roman" w:hAnsi="Times New Roman" w:cs="Times New Roman"/>
                <w:color w:val="000000" w:themeColor="text1"/>
                <w:sz w:val="32"/>
                <w:szCs w:val="32"/>
              </w:rPr>
              <w:t>-36,02</w:t>
            </w:r>
          </w:p>
        </w:tc>
      </w:tr>
    </w:tbl>
    <w:p w:rsidR="00B96D36" w:rsidRPr="00DD08D5" w:rsidRDefault="00B96D36" w:rsidP="00345470">
      <w:pPr>
        <w:tabs>
          <w:tab w:val="left" w:pos="3540"/>
        </w:tabs>
        <w:jc w:val="center"/>
        <w:rPr>
          <w:rFonts w:ascii="Times New Roman" w:hAnsi="Times New Roman" w:cs="Times New Roman"/>
          <w:i/>
          <w:iCs/>
          <w:color w:val="000000" w:themeColor="text1"/>
          <w:sz w:val="28"/>
          <w:szCs w:val="28"/>
        </w:rPr>
      </w:pPr>
    </w:p>
    <w:p w:rsidR="00B96D36" w:rsidRPr="00DD08D5" w:rsidRDefault="00B96D36" w:rsidP="00B96D36">
      <w:pPr>
        <w:rPr>
          <w:rFonts w:ascii="Times New Roman" w:hAnsi="Times New Roman" w:cs="Times New Roman"/>
          <w:color w:val="000000" w:themeColor="text1"/>
          <w:sz w:val="28"/>
          <w:szCs w:val="28"/>
        </w:rPr>
      </w:pPr>
    </w:p>
    <w:p w:rsidR="00B96D36" w:rsidRPr="00DD08D5" w:rsidRDefault="00B96D36" w:rsidP="00B96D36">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 xml:space="preserve">Armature minimale RPA99v.2003 :              </w:t>
      </w:r>
      <w:r w:rsidRPr="00DD08D5">
        <w:rPr>
          <w:rFonts w:ascii="Times New Roman" w:hAnsi="Times New Roman" w:cs="Times New Roman"/>
          <w:color w:val="000000" w:themeColor="text1"/>
          <w:sz w:val="32"/>
          <w:szCs w:val="32"/>
        </w:rPr>
        <w:t>0,9% x A</w:t>
      </w:r>
    </w:p>
    <w:p w:rsidR="00B96D36" w:rsidRPr="00DD08D5" w:rsidRDefault="00B96D36" w:rsidP="00345470">
      <w:pPr>
        <w:tabs>
          <w:tab w:val="left" w:pos="3540"/>
        </w:tabs>
        <w:jc w:val="center"/>
        <w:rPr>
          <w:rFonts w:ascii="Times New Roman" w:hAnsi="Times New Roman" w:cs="Times New Roman"/>
          <w:i/>
          <w:iCs/>
          <w:color w:val="000000" w:themeColor="text1"/>
          <w:sz w:val="28"/>
          <w:szCs w:val="28"/>
        </w:rPr>
      </w:pPr>
    </w:p>
    <w:p w:rsidR="00B96D36" w:rsidRPr="00DD08D5" w:rsidRDefault="00B96D36" w:rsidP="00345470">
      <w:pPr>
        <w:tabs>
          <w:tab w:val="left" w:pos="3540"/>
        </w:tabs>
        <w:jc w:val="center"/>
        <w:rPr>
          <w:rFonts w:ascii="Times New Roman" w:hAnsi="Times New Roman" w:cs="Times New Roman"/>
          <w:i/>
          <w:iCs/>
          <w:color w:val="000000" w:themeColor="text1"/>
          <w:sz w:val="28"/>
          <w:szCs w:val="28"/>
        </w:rPr>
      </w:pPr>
    </w:p>
    <w:p w:rsidR="00B96D36" w:rsidRPr="00DD08D5" w:rsidRDefault="00B96D36" w:rsidP="00345470">
      <w:pPr>
        <w:tabs>
          <w:tab w:val="left" w:pos="3540"/>
        </w:tabs>
        <w:jc w:val="center"/>
        <w:rPr>
          <w:rFonts w:ascii="Times New Roman" w:hAnsi="Times New Roman" w:cs="Times New Roman"/>
          <w:i/>
          <w:iCs/>
          <w:color w:val="000000" w:themeColor="text1"/>
          <w:sz w:val="28"/>
          <w:szCs w:val="28"/>
        </w:rPr>
      </w:pPr>
    </w:p>
    <w:p w:rsidR="00B96D36" w:rsidRPr="00DD08D5" w:rsidRDefault="00B96D36" w:rsidP="00345470">
      <w:pPr>
        <w:tabs>
          <w:tab w:val="left" w:pos="3540"/>
        </w:tabs>
        <w:jc w:val="center"/>
        <w:rPr>
          <w:rFonts w:ascii="Times New Roman" w:hAnsi="Times New Roman" w:cs="Times New Roman"/>
          <w:i/>
          <w:iCs/>
          <w:color w:val="000000" w:themeColor="text1"/>
          <w:sz w:val="28"/>
          <w:szCs w:val="28"/>
        </w:rPr>
      </w:pPr>
    </w:p>
    <w:p w:rsidR="00B96D36" w:rsidRPr="00DD08D5" w:rsidRDefault="00B96D36" w:rsidP="00345470">
      <w:pPr>
        <w:tabs>
          <w:tab w:val="left" w:pos="3540"/>
        </w:tabs>
        <w:jc w:val="center"/>
        <w:rPr>
          <w:rFonts w:ascii="Times New Roman" w:hAnsi="Times New Roman" w:cs="Times New Roman"/>
          <w:i/>
          <w:iCs/>
          <w:color w:val="000000" w:themeColor="text1"/>
          <w:sz w:val="28"/>
          <w:szCs w:val="28"/>
        </w:rPr>
      </w:pPr>
    </w:p>
    <w:p w:rsidR="00B96D36" w:rsidRPr="00DD08D5" w:rsidRDefault="00B96D36" w:rsidP="00345470">
      <w:pPr>
        <w:tabs>
          <w:tab w:val="left" w:pos="3540"/>
        </w:tabs>
        <w:jc w:val="center"/>
        <w:rPr>
          <w:rFonts w:ascii="Times New Roman" w:hAnsi="Times New Roman" w:cs="Times New Roman"/>
          <w:i/>
          <w:iCs/>
          <w:color w:val="000000" w:themeColor="text1"/>
          <w:sz w:val="28"/>
          <w:szCs w:val="28"/>
        </w:rPr>
      </w:pPr>
    </w:p>
    <w:p w:rsidR="00B96D36" w:rsidRPr="00DD08D5" w:rsidRDefault="00B96D36" w:rsidP="00345470">
      <w:pPr>
        <w:tabs>
          <w:tab w:val="left" w:pos="3540"/>
        </w:tabs>
        <w:jc w:val="center"/>
        <w:rPr>
          <w:rFonts w:ascii="Times New Roman" w:hAnsi="Times New Roman" w:cs="Times New Roman"/>
          <w:b/>
          <w:bCs/>
          <w:i/>
          <w:iCs/>
          <w:color w:val="000000" w:themeColor="text1"/>
          <w:sz w:val="28"/>
          <w:szCs w:val="28"/>
        </w:rPr>
      </w:pPr>
    </w:p>
    <w:p w:rsidR="00B96D36" w:rsidRPr="00DD08D5" w:rsidRDefault="00B96D36" w:rsidP="00B96D36">
      <w:pPr>
        <w:rPr>
          <w:rFonts w:ascii="Times New Roman" w:hAnsi="Times New Roman" w:cs="Times New Roman"/>
          <w:b/>
          <w:bCs/>
          <w:color w:val="000000" w:themeColor="text1"/>
          <w:sz w:val="28"/>
          <w:szCs w:val="28"/>
        </w:rPr>
      </w:pPr>
      <w:r w:rsidRPr="00DD08D5">
        <w:rPr>
          <w:rFonts w:ascii="Times New Roman" w:hAnsi="Times New Roman" w:cs="Times New Roman"/>
          <w:b/>
          <w:bCs/>
          <w:color w:val="000000" w:themeColor="text1"/>
          <w:sz w:val="28"/>
          <w:szCs w:val="28"/>
        </w:rPr>
        <w:t xml:space="preserve">                         </w:t>
      </w:r>
      <w:r w:rsidR="005C611F" w:rsidRPr="00DD08D5">
        <w:rPr>
          <w:rFonts w:ascii="Times New Roman" w:eastAsia="CIDFont+F7" w:hAnsi="Times New Roman" w:cs="Times New Roman"/>
          <w:color w:val="000000" w:themeColor="text1"/>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Tableau 22 </w:t>
      </w:r>
      <w:r w:rsidR="005C611F" w:rsidRPr="00DD08D5">
        <w:rPr>
          <w:rFonts w:ascii="Times New Roman" w:hAnsi="Times New Roman" w:cs="Times New Roman"/>
          <w:b/>
          <w:bCs/>
          <w:color w:val="000000" w:themeColor="text1"/>
          <w:sz w:val="28"/>
          <w:szCs w:val="28"/>
        </w:rPr>
        <w:t>:</w:t>
      </w:r>
      <w:r w:rsidRPr="00DD08D5">
        <w:rPr>
          <w:rFonts w:ascii="Times New Roman" w:hAnsi="Times New Roman" w:cs="Times New Roman"/>
          <w:b/>
          <w:bCs/>
          <w:color w:val="000000" w:themeColor="text1"/>
          <w:sz w:val="28"/>
          <w:szCs w:val="28"/>
        </w:rPr>
        <w:t xml:space="preserve"> </w:t>
      </w:r>
      <w:r w:rsidRPr="00DD08D5">
        <w:rPr>
          <w:rFonts w:ascii="Times New Roman" w:hAnsi="Times New Roman" w:cs="Times New Roman"/>
          <w:b/>
          <w:bCs/>
          <w:color w:val="000000" w:themeColor="text1"/>
        </w:rPr>
        <w:t>Tableau récapitulatif des armatures </w:t>
      </w:r>
    </w:p>
    <w:tbl>
      <w:tblPr>
        <w:tblStyle w:val="Grilledutableau"/>
        <w:tblW w:w="0" w:type="auto"/>
        <w:tblLook w:val="04A0" w:firstRow="1" w:lastRow="0" w:firstColumn="1" w:lastColumn="0" w:noHBand="0" w:noVBand="1"/>
      </w:tblPr>
      <w:tblGrid>
        <w:gridCol w:w="3113"/>
        <w:gridCol w:w="3119"/>
        <w:gridCol w:w="3118"/>
      </w:tblGrid>
      <w:tr w:rsidR="00DD08D5" w:rsidRPr="00DD08D5" w:rsidTr="00B96D36">
        <w:tc>
          <w:tcPr>
            <w:tcW w:w="3166" w:type="dxa"/>
          </w:tcPr>
          <w:p w:rsidR="00B96D36" w:rsidRPr="00DD08D5" w:rsidRDefault="00B96D36" w:rsidP="00B96D36">
            <w:pPr>
              <w:rPr>
                <w:rFonts w:ascii="Times New Roman" w:hAnsi="Times New Roman" w:cs="Times New Roman"/>
                <w:b/>
                <w:bCs/>
                <w:color w:val="000000" w:themeColor="text1"/>
                <w:sz w:val="28"/>
                <w:szCs w:val="28"/>
              </w:rPr>
            </w:pPr>
            <w:r w:rsidRPr="00DD08D5">
              <w:rPr>
                <w:rFonts w:ascii="Times New Roman" w:hAnsi="Times New Roman" w:cs="Times New Roman"/>
                <w:b/>
                <w:bCs/>
                <w:color w:val="000000" w:themeColor="text1"/>
                <w:sz w:val="28"/>
                <w:szCs w:val="28"/>
              </w:rPr>
              <w:t xml:space="preserve">Section </w:t>
            </w:r>
          </w:p>
        </w:tc>
        <w:tc>
          <w:tcPr>
            <w:tcW w:w="3167" w:type="dxa"/>
          </w:tcPr>
          <w:p w:rsidR="00B96D36" w:rsidRPr="00DD08D5" w:rsidRDefault="00B96D36" w:rsidP="00B96D36">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 xml:space="preserve">Flexion composer </w:t>
            </w:r>
            <w:proofErr w:type="spellStart"/>
            <w:r w:rsidRPr="00DD08D5">
              <w:rPr>
                <w:rFonts w:ascii="Times New Roman" w:hAnsi="Times New Roman" w:cs="Times New Roman"/>
                <w:color w:val="000000" w:themeColor="text1"/>
                <w:sz w:val="28"/>
                <w:szCs w:val="28"/>
              </w:rPr>
              <w:t>divier</w:t>
            </w:r>
            <w:proofErr w:type="spellEnd"/>
            <w:r w:rsidRPr="00DD08D5">
              <w:rPr>
                <w:rFonts w:ascii="Times New Roman" w:hAnsi="Times New Roman" w:cs="Times New Roman"/>
                <w:color w:val="000000" w:themeColor="text1"/>
                <w:sz w:val="28"/>
                <w:szCs w:val="28"/>
              </w:rPr>
              <w:t xml:space="preserve"> </w:t>
            </w:r>
          </w:p>
        </w:tc>
        <w:tc>
          <w:tcPr>
            <w:tcW w:w="3167" w:type="dxa"/>
          </w:tcPr>
          <w:p w:rsidR="00B96D36" w:rsidRPr="00DD08D5" w:rsidRDefault="00B96D36" w:rsidP="00B96D36">
            <w:pPr>
              <w:rPr>
                <w:rFonts w:ascii="Times New Roman" w:hAnsi="Times New Roman" w:cs="Times New Roman"/>
                <w:color w:val="000000" w:themeColor="text1"/>
                <w:sz w:val="28"/>
                <w:szCs w:val="28"/>
              </w:rPr>
            </w:pPr>
            <w:proofErr w:type="gramStart"/>
            <w:r w:rsidRPr="00DD08D5">
              <w:rPr>
                <w:rFonts w:ascii="Times New Roman" w:hAnsi="Times New Roman" w:cs="Times New Roman"/>
                <w:color w:val="000000" w:themeColor="text1"/>
                <w:sz w:val="28"/>
                <w:szCs w:val="28"/>
              </w:rPr>
              <w:t>section</w:t>
            </w:r>
            <w:proofErr w:type="gramEnd"/>
            <w:r w:rsidRPr="00DD08D5">
              <w:rPr>
                <w:rFonts w:ascii="Times New Roman" w:hAnsi="Times New Roman" w:cs="Times New Roman"/>
                <w:color w:val="000000" w:themeColor="text1"/>
                <w:sz w:val="28"/>
                <w:szCs w:val="28"/>
              </w:rPr>
              <w:t xml:space="preserve"> minimale RPA </w:t>
            </w:r>
          </w:p>
        </w:tc>
      </w:tr>
      <w:tr w:rsidR="00DD08D5" w:rsidRPr="00DD08D5" w:rsidTr="00B96D36">
        <w:tc>
          <w:tcPr>
            <w:tcW w:w="3166" w:type="dxa"/>
          </w:tcPr>
          <w:p w:rsidR="00B96D36" w:rsidRPr="00DD08D5" w:rsidRDefault="00B96D36" w:rsidP="00B96D36">
            <w:pPr>
              <w:rPr>
                <w:rFonts w:ascii="Times New Roman" w:hAnsi="Times New Roman" w:cs="Times New Roman"/>
                <w:b/>
                <w:bCs/>
                <w:color w:val="000000" w:themeColor="text1"/>
                <w:sz w:val="28"/>
                <w:szCs w:val="28"/>
              </w:rPr>
            </w:pPr>
            <w:r w:rsidRPr="00DD08D5">
              <w:rPr>
                <w:rFonts w:ascii="Times New Roman" w:hAnsi="Times New Roman" w:cs="Times New Roman"/>
                <w:b/>
                <w:bCs/>
                <w:color w:val="000000" w:themeColor="text1"/>
                <w:sz w:val="28"/>
                <w:szCs w:val="28"/>
              </w:rPr>
              <w:t>40 x 40</w:t>
            </w:r>
          </w:p>
        </w:tc>
        <w:tc>
          <w:tcPr>
            <w:tcW w:w="3167" w:type="dxa"/>
          </w:tcPr>
          <w:p w:rsidR="00B96D36" w:rsidRPr="00DD08D5" w:rsidRDefault="00B96D36" w:rsidP="00B96D36">
            <w:pPr>
              <w:jc w:val="cente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7,12</w:t>
            </w:r>
          </w:p>
        </w:tc>
        <w:tc>
          <w:tcPr>
            <w:tcW w:w="3167" w:type="dxa"/>
          </w:tcPr>
          <w:p w:rsidR="00B96D36" w:rsidRPr="00DD08D5" w:rsidRDefault="00B96D36" w:rsidP="00B96D36">
            <w:pPr>
              <w:jc w:val="cente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14,4</w:t>
            </w:r>
          </w:p>
        </w:tc>
      </w:tr>
      <w:tr w:rsidR="00DD08D5" w:rsidRPr="00DD08D5" w:rsidTr="00B96D36">
        <w:tc>
          <w:tcPr>
            <w:tcW w:w="3166" w:type="dxa"/>
          </w:tcPr>
          <w:p w:rsidR="00B96D36" w:rsidRPr="00DD08D5" w:rsidRDefault="00B96D36" w:rsidP="00B96D36">
            <w:pPr>
              <w:rPr>
                <w:rFonts w:ascii="Times New Roman" w:hAnsi="Times New Roman" w:cs="Times New Roman"/>
                <w:b/>
                <w:bCs/>
                <w:color w:val="000000" w:themeColor="text1"/>
                <w:sz w:val="28"/>
                <w:szCs w:val="28"/>
              </w:rPr>
            </w:pPr>
            <w:r w:rsidRPr="00DD08D5">
              <w:rPr>
                <w:rFonts w:ascii="Times New Roman" w:hAnsi="Times New Roman" w:cs="Times New Roman"/>
                <w:b/>
                <w:bCs/>
                <w:color w:val="000000" w:themeColor="text1"/>
                <w:sz w:val="28"/>
                <w:szCs w:val="28"/>
              </w:rPr>
              <w:t>45 x 45</w:t>
            </w:r>
          </w:p>
        </w:tc>
        <w:tc>
          <w:tcPr>
            <w:tcW w:w="3167" w:type="dxa"/>
          </w:tcPr>
          <w:p w:rsidR="00B96D36" w:rsidRPr="00DD08D5" w:rsidRDefault="00B96D36" w:rsidP="00B96D36">
            <w:pPr>
              <w:jc w:val="cente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7,2</w:t>
            </w:r>
          </w:p>
        </w:tc>
        <w:tc>
          <w:tcPr>
            <w:tcW w:w="3167" w:type="dxa"/>
          </w:tcPr>
          <w:p w:rsidR="00B96D36" w:rsidRPr="00DD08D5" w:rsidRDefault="00B96D36" w:rsidP="00B96D36">
            <w:pPr>
              <w:jc w:val="cente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18,22</w:t>
            </w:r>
          </w:p>
        </w:tc>
      </w:tr>
      <w:tr w:rsidR="00DD08D5" w:rsidRPr="00DD08D5" w:rsidTr="00B96D36">
        <w:tc>
          <w:tcPr>
            <w:tcW w:w="3166" w:type="dxa"/>
          </w:tcPr>
          <w:p w:rsidR="00B96D36" w:rsidRPr="00DD08D5" w:rsidRDefault="00B96D36" w:rsidP="00B96D36">
            <w:pPr>
              <w:rPr>
                <w:rFonts w:ascii="Times New Roman" w:hAnsi="Times New Roman" w:cs="Times New Roman"/>
                <w:b/>
                <w:bCs/>
                <w:color w:val="000000" w:themeColor="text1"/>
                <w:sz w:val="28"/>
                <w:szCs w:val="28"/>
              </w:rPr>
            </w:pPr>
            <w:r w:rsidRPr="00DD08D5">
              <w:rPr>
                <w:rFonts w:ascii="Times New Roman" w:hAnsi="Times New Roman" w:cs="Times New Roman"/>
                <w:b/>
                <w:bCs/>
                <w:color w:val="000000" w:themeColor="text1"/>
                <w:sz w:val="28"/>
                <w:szCs w:val="28"/>
              </w:rPr>
              <w:t>50 x 50</w:t>
            </w:r>
          </w:p>
        </w:tc>
        <w:tc>
          <w:tcPr>
            <w:tcW w:w="3167" w:type="dxa"/>
          </w:tcPr>
          <w:p w:rsidR="00B96D36" w:rsidRPr="00DD08D5" w:rsidRDefault="00B96D36" w:rsidP="00B96D36">
            <w:pPr>
              <w:jc w:val="cente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8</w:t>
            </w:r>
          </w:p>
        </w:tc>
        <w:tc>
          <w:tcPr>
            <w:tcW w:w="3167" w:type="dxa"/>
          </w:tcPr>
          <w:p w:rsidR="00B96D36" w:rsidRPr="00DD08D5" w:rsidRDefault="00B96D36" w:rsidP="00B96D36">
            <w:pPr>
              <w:jc w:val="cente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22,5</w:t>
            </w:r>
          </w:p>
        </w:tc>
      </w:tr>
      <w:tr w:rsidR="00DD08D5" w:rsidRPr="00DD08D5" w:rsidTr="00B96D36">
        <w:tc>
          <w:tcPr>
            <w:tcW w:w="3166" w:type="dxa"/>
          </w:tcPr>
          <w:p w:rsidR="00B96D36" w:rsidRPr="00DD08D5" w:rsidRDefault="00B96D36" w:rsidP="00B96D36">
            <w:pPr>
              <w:rPr>
                <w:rFonts w:ascii="Times New Roman" w:hAnsi="Times New Roman" w:cs="Times New Roman"/>
                <w:b/>
                <w:bCs/>
                <w:color w:val="000000" w:themeColor="text1"/>
                <w:sz w:val="28"/>
                <w:szCs w:val="28"/>
              </w:rPr>
            </w:pPr>
            <w:r w:rsidRPr="00DD08D5">
              <w:rPr>
                <w:rFonts w:ascii="Times New Roman" w:hAnsi="Times New Roman" w:cs="Times New Roman"/>
                <w:b/>
                <w:bCs/>
                <w:color w:val="000000" w:themeColor="text1"/>
                <w:sz w:val="28"/>
                <w:szCs w:val="28"/>
              </w:rPr>
              <w:t>55 x 55</w:t>
            </w:r>
          </w:p>
        </w:tc>
        <w:tc>
          <w:tcPr>
            <w:tcW w:w="3167" w:type="dxa"/>
          </w:tcPr>
          <w:p w:rsidR="00B96D36" w:rsidRPr="00DD08D5" w:rsidRDefault="00B96D36" w:rsidP="00B96D36">
            <w:pPr>
              <w:jc w:val="cente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8,8</w:t>
            </w:r>
          </w:p>
        </w:tc>
        <w:tc>
          <w:tcPr>
            <w:tcW w:w="3167" w:type="dxa"/>
          </w:tcPr>
          <w:p w:rsidR="00B96D36" w:rsidRPr="00DD08D5" w:rsidRDefault="00B96D36" w:rsidP="00B96D36">
            <w:pPr>
              <w:jc w:val="cente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27,22</w:t>
            </w:r>
          </w:p>
        </w:tc>
      </w:tr>
      <w:tr w:rsidR="00DD08D5" w:rsidRPr="00DD08D5" w:rsidTr="00B96D36">
        <w:tc>
          <w:tcPr>
            <w:tcW w:w="3166" w:type="dxa"/>
          </w:tcPr>
          <w:p w:rsidR="00B96D36" w:rsidRPr="00DD08D5" w:rsidRDefault="00B96D36" w:rsidP="00B96D36">
            <w:pPr>
              <w:rPr>
                <w:rFonts w:ascii="Times New Roman" w:hAnsi="Times New Roman" w:cs="Times New Roman"/>
                <w:b/>
                <w:bCs/>
                <w:color w:val="000000" w:themeColor="text1"/>
                <w:sz w:val="28"/>
                <w:szCs w:val="28"/>
              </w:rPr>
            </w:pPr>
            <w:r w:rsidRPr="00DD08D5">
              <w:rPr>
                <w:rFonts w:ascii="Times New Roman" w:hAnsi="Times New Roman" w:cs="Times New Roman"/>
                <w:b/>
                <w:bCs/>
                <w:color w:val="000000" w:themeColor="text1"/>
                <w:sz w:val="28"/>
                <w:szCs w:val="28"/>
              </w:rPr>
              <w:t>60 x 60</w:t>
            </w:r>
          </w:p>
        </w:tc>
        <w:tc>
          <w:tcPr>
            <w:tcW w:w="3167" w:type="dxa"/>
          </w:tcPr>
          <w:p w:rsidR="00B96D36" w:rsidRPr="00DD08D5" w:rsidRDefault="00B96D36" w:rsidP="00B96D36">
            <w:pPr>
              <w:jc w:val="cente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9,6</w:t>
            </w:r>
          </w:p>
        </w:tc>
        <w:tc>
          <w:tcPr>
            <w:tcW w:w="3167" w:type="dxa"/>
          </w:tcPr>
          <w:p w:rsidR="00B96D36" w:rsidRPr="00DD08D5" w:rsidRDefault="00B96D36" w:rsidP="00B96D36">
            <w:pPr>
              <w:jc w:val="cente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32,4</w:t>
            </w:r>
          </w:p>
        </w:tc>
      </w:tr>
    </w:tbl>
    <w:p w:rsidR="00B96D36" w:rsidRPr="00DD08D5" w:rsidRDefault="00B96D36" w:rsidP="00B96D36">
      <w:pPr>
        <w:rPr>
          <w:rFonts w:ascii="Times New Roman" w:hAnsi="Times New Roman" w:cs="Times New Roman"/>
          <w:b/>
          <w:bCs/>
          <w:color w:val="000000" w:themeColor="text1"/>
          <w:sz w:val="28"/>
          <w:szCs w:val="28"/>
        </w:rPr>
      </w:pPr>
    </w:p>
    <w:p w:rsidR="00B96D36" w:rsidRPr="00DD08D5" w:rsidRDefault="00B96D36" w:rsidP="00345470">
      <w:pPr>
        <w:tabs>
          <w:tab w:val="left" w:pos="3540"/>
        </w:tabs>
        <w:jc w:val="center"/>
        <w:rPr>
          <w:rFonts w:ascii="Times New Roman" w:hAnsi="Times New Roman" w:cs="Times New Roman"/>
          <w:color w:val="000000" w:themeColor="text1"/>
          <w:sz w:val="28"/>
          <w:szCs w:val="28"/>
        </w:rPr>
      </w:pPr>
    </w:p>
    <w:p w:rsidR="00B96D36" w:rsidRPr="00DD08D5" w:rsidRDefault="00B96D36" w:rsidP="00B96D36">
      <w:pPr>
        <w:tabs>
          <w:tab w:val="left" w:pos="3540"/>
        </w:tabs>
        <w:jc w:val="center"/>
        <w:rPr>
          <w:rFonts w:ascii="Times New Roman" w:hAnsi="Times New Roman" w:cs="Times New Roman"/>
          <w:b/>
          <w:bCs/>
          <w:color w:val="000000" w:themeColor="text1"/>
          <w:sz w:val="28"/>
          <w:szCs w:val="28"/>
        </w:rPr>
      </w:pPr>
      <w:r w:rsidRPr="00DD08D5">
        <w:rPr>
          <w:rFonts w:ascii="Times New Roman" w:hAnsi="Times New Roman" w:cs="Times New Roman"/>
          <w:b/>
          <w:bCs/>
          <w:color w:val="000000" w:themeColor="text1"/>
          <w:sz w:val="28"/>
          <w:szCs w:val="28"/>
        </w:rPr>
        <w:t>Les armatures choisis :</w:t>
      </w:r>
    </w:p>
    <w:p w:rsidR="00B96D36" w:rsidRPr="00DD08D5" w:rsidRDefault="00B96D36" w:rsidP="00345470">
      <w:pPr>
        <w:tabs>
          <w:tab w:val="left" w:pos="3540"/>
        </w:tabs>
        <w:jc w:val="center"/>
        <w:rPr>
          <w:rFonts w:ascii="Times New Roman" w:hAnsi="Times New Roman" w:cs="Times New Roman"/>
          <w:b/>
          <w:bCs/>
          <w:i/>
          <w:iCs/>
          <w:color w:val="000000" w:themeColor="text1"/>
          <w:sz w:val="28"/>
          <w:szCs w:val="28"/>
        </w:rPr>
      </w:pPr>
    </w:p>
    <w:p w:rsidR="00B96D36" w:rsidRPr="00DD08D5" w:rsidRDefault="00B96D36" w:rsidP="00B96D36">
      <w:pPr>
        <w:tabs>
          <w:tab w:val="left" w:pos="3540"/>
        </w:tabs>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40X40   =&gt; 14,4 cm</w:t>
      </w:r>
      <m:oMath>
        <m:r>
          <m:rPr>
            <m:sty m:val="bi"/>
          </m:rPr>
          <w:rPr>
            <w:rFonts w:ascii="Cambria Math" w:hAnsi="Cambria Math" w:cs="Times New Roman"/>
            <w:color w:val="000000" w:themeColor="text1"/>
            <w:sz w:val="28"/>
            <w:szCs w:val="28"/>
          </w:rPr>
          <m:t>²</m:t>
        </m:r>
      </m:oMath>
      <w:r w:rsidRPr="00DD08D5">
        <w:rPr>
          <w:rFonts w:ascii="Times New Roman" w:hAnsi="Times New Roman" w:cs="Times New Roman"/>
          <w:color w:val="000000" w:themeColor="text1"/>
          <w:sz w:val="28"/>
          <w:szCs w:val="28"/>
        </w:rPr>
        <w:t>=&gt; 6 HA 16 +2 HA 14 = 15,14 cm</w:t>
      </w:r>
      <m:oMath>
        <m:r>
          <m:rPr>
            <m:sty m:val="bi"/>
          </m:rPr>
          <w:rPr>
            <w:rFonts w:ascii="Cambria Math" w:hAnsi="Cambria Math" w:cs="Times New Roman"/>
            <w:color w:val="000000" w:themeColor="text1"/>
            <w:sz w:val="28"/>
            <w:szCs w:val="28"/>
          </w:rPr>
          <m:t>²</m:t>
        </m:r>
      </m:oMath>
    </w:p>
    <w:p w:rsidR="00B96D36" w:rsidRPr="00DD08D5" w:rsidRDefault="00B96D36" w:rsidP="00B96D36">
      <w:pPr>
        <w:tabs>
          <w:tab w:val="left" w:pos="3540"/>
        </w:tabs>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45X45   =&gt; 18,22 cm</w:t>
      </w:r>
      <m:oMath>
        <m:r>
          <m:rPr>
            <m:sty m:val="bi"/>
          </m:rPr>
          <w:rPr>
            <w:rFonts w:ascii="Cambria Math" w:hAnsi="Cambria Math" w:cs="Times New Roman"/>
            <w:color w:val="000000" w:themeColor="text1"/>
            <w:sz w:val="28"/>
            <w:szCs w:val="28"/>
          </w:rPr>
          <m:t>²</m:t>
        </m:r>
      </m:oMath>
      <w:r w:rsidRPr="00DD08D5">
        <w:rPr>
          <w:rFonts w:ascii="Times New Roman" w:hAnsi="Times New Roman" w:cs="Times New Roman"/>
          <w:color w:val="000000" w:themeColor="text1"/>
          <w:sz w:val="28"/>
          <w:szCs w:val="28"/>
        </w:rPr>
        <w:t>=&gt; 6 HA 18+2 HA 14 = 18,35 cm</w:t>
      </w:r>
      <m:oMath>
        <m:r>
          <m:rPr>
            <m:sty m:val="bi"/>
          </m:rPr>
          <w:rPr>
            <w:rFonts w:ascii="Cambria Math" w:hAnsi="Cambria Math" w:cs="Times New Roman"/>
            <w:color w:val="000000" w:themeColor="text1"/>
            <w:sz w:val="28"/>
            <w:szCs w:val="28"/>
          </w:rPr>
          <m:t>²</m:t>
        </m:r>
      </m:oMath>
    </w:p>
    <w:p w:rsidR="00B96D36" w:rsidRPr="00DD08D5" w:rsidRDefault="00B96D36" w:rsidP="00B96D36">
      <w:pPr>
        <w:tabs>
          <w:tab w:val="left" w:pos="3540"/>
        </w:tabs>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50X50   =&gt; 22,5 cm</w:t>
      </w:r>
      <m:oMath>
        <m:r>
          <m:rPr>
            <m:sty m:val="bi"/>
          </m:rPr>
          <w:rPr>
            <w:rFonts w:ascii="Cambria Math" w:hAnsi="Cambria Math" w:cs="Times New Roman"/>
            <w:color w:val="000000" w:themeColor="text1"/>
            <w:sz w:val="28"/>
            <w:szCs w:val="28"/>
          </w:rPr>
          <m:t>²</m:t>
        </m:r>
      </m:oMath>
      <w:r w:rsidRPr="00DD08D5">
        <w:rPr>
          <w:rFonts w:ascii="Times New Roman" w:hAnsi="Times New Roman" w:cs="Times New Roman"/>
          <w:color w:val="000000" w:themeColor="text1"/>
          <w:sz w:val="28"/>
          <w:szCs w:val="28"/>
        </w:rPr>
        <w:t>=&gt; 8 HA 18+2 H 12 = 22,62 cm</w:t>
      </w:r>
      <m:oMath>
        <m:r>
          <m:rPr>
            <m:sty m:val="bi"/>
          </m:rPr>
          <w:rPr>
            <w:rFonts w:ascii="Cambria Math" w:hAnsi="Cambria Math" w:cs="Times New Roman"/>
            <w:color w:val="000000" w:themeColor="text1"/>
            <w:sz w:val="28"/>
            <w:szCs w:val="28"/>
          </w:rPr>
          <m:t>²</m:t>
        </m:r>
      </m:oMath>
    </w:p>
    <w:p w:rsidR="00B96D36" w:rsidRPr="00DD08D5" w:rsidRDefault="00B96D36" w:rsidP="00B96D36">
      <w:pPr>
        <w:tabs>
          <w:tab w:val="left" w:pos="3540"/>
        </w:tabs>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55X55   =&gt; 27,22 cm</w:t>
      </w:r>
      <m:oMath>
        <m:r>
          <m:rPr>
            <m:sty m:val="bi"/>
          </m:rPr>
          <w:rPr>
            <w:rFonts w:ascii="Cambria Math" w:hAnsi="Cambria Math" w:cs="Times New Roman"/>
            <w:color w:val="000000" w:themeColor="text1"/>
            <w:sz w:val="28"/>
            <w:szCs w:val="28"/>
          </w:rPr>
          <m:t>²</m:t>
        </m:r>
      </m:oMath>
      <w:r w:rsidRPr="00DD08D5">
        <w:rPr>
          <w:rFonts w:ascii="Times New Roman" w:hAnsi="Times New Roman" w:cs="Times New Roman"/>
          <w:color w:val="000000" w:themeColor="text1"/>
          <w:sz w:val="28"/>
          <w:szCs w:val="28"/>
        </w:rPr>
        <w:t>=&gt; 4 HA 20+6 HA 18 = 27,83 cm</w:t>
      </w:r>
      <m:oMath>
        <m:r>
          <m:rPr>
            <m:sty m:val="bi"/>
          </m:rPr>
          <w:rPr>
            <w:rFonts w:ascii="Cambria Math" w:hAnsi="Cambria Math" w:cs="Times New Roman"/>
            <w:color w:val="000000" w:themeColor="text1"/>
            <w:sz w:val="28"/>
            <w:szCs w:val="28"/>
          </w:rPr>
          <m:t>²</m:t>
        </m:r>
      </m:oMath>
    </w:p>
    <w:p w:rsidR="00B96D36" w:rsidRPr="00DD08D5" w:rsidRDefault="00B96D36" w:rsidP="00B96D36">
      <w:pPr>
        <w:tabs>
          <w:tab w:val="left" w:pos="3540"/>
        </w:tabs>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60X60   =&gt; 32,4 cm</w:t>
      </w:r>
      <m:oMath>
        <m:r>
          <m:rPr>
            <m:sty m:val="bi"/>
          </m:rPr>
          <w:rPr>
            <w:rFonts w:ascii="Cambria Math" w:hAnsi="Cambria Math" w:cs="Times New Roman"/>
            <w:color w:val="000000" w:themeColor="text1"/>
            <w:sz w:val="28"/>
            <w:szCs w:val="28"/>
          </w:rPr>
          <m:t>²</m:t>
        </m:r>
      </m:oMath>
      <w:r w:rsidRPr="00DD08D5">
        <w:rPr>
          <w:rFonts w:ascii="Times New Roman" w:hAnsi="Times New Roman" w:cs="Times New Roman"/>
          <w:color w:val="000000" w:themeColor="text1"/>
          <w:sz w:val="28"/>
          <w:szCs w:val="28"/>
        </w:rPr>
        <w:t>=&gt; 8 HA 20 +4 HA 16 = 33,18 cm</w:t>
      </w:r>
      <m:oMath>
        <m:r>
          <m:rPr>
            <m:sty m:val="bi"/>
          </m:rPr>
          <w:rPr>
            <w:rFonts w:ascii="Cambria Math" w:hAnsi="Cambria Math" w:cs="Times New Roman"/>
            <w:color w:val="000000" w:themeColor="text1"/>
            <w:sz w:val="28"/>
            <w:szCs w:val="28"/>
          </w:rPr>
          <m:t>²</m:t>
        </m:r>
      </m:oMath>
    </w:p>
    <w:p w:rsidR="00B96D36" w:rsidRPr="00DD08D5" w:rsidRDefault="00B96D36" w:rsidP="00345470">
      <w:pPr>
        <w:tabs>
          <w:tab w:val="left" w:pos="3540"/>
        </w:tabs>
        <w:jc w:val="center"/>
        <w:rPr>
          <w:rFonts w:ascii="Times New Roman" w:hAnsi="Times New Roman" w:cs="Times New Roman"/>
          <w:b/>
          <w:bCs/>
          <w:i/>
          <w:iCs/>
          <w:color w:val="000000" w:themeColor="text1"/>
          <w:sz w:val="28"/>
          <w:szCs w:val="28"/>
        </w:rPr>
      </w:pPr>
    </w:p>
    <w:p w:rsidR="00B96D36" w:rsidRPr="00DD08D5" w:rsidRDefault="00B96D36" w:rsidP="00345470">
      <w:pPr>
        <w:tabs>
          <w:tab w:val="left" w:pos="3540"/>
        </w:tabs>
        <w:jc w:val="center"/>
        <w:rPr>
          <w:rFonts w:ascii="Times New Roman" w:hAnsi="Times New Roman" w:cs="Times New Roman"/>
          <w:b/>
          <w:bCs/>
          <w:i/>
          <w:iCs/>
          <w:color w:val="000000" w:themeColor="text1"/>
          <w:sz w:val="28"/>
          <w:szCs w:val="28"/>
        </w:rPr>
      </w:pPr>
    </w:p>
    <w:p w:rsidR="00B96D36" w:rsidRPr="00DD08D5" w:rsidRDefault="00B96D36" w:rsidP="00345470">
      <w:pPr>
        <w:tabs>
          <w:tab w:val="left" w:pos="3540"/>
        </w:tabs>
        <w:jc w:val="center"/>
        <w:rPr>
          <w:rFonts w:ascii="Times New Roman" w:hAnsi="Times New Roman" w:cs="Times New Roman"/>
          <w:b/>
          <w:bCs/>
          <w:i/>
          <w:iCs/>
          <w:color w:val="000000" w:themeColor="text1"/>
          <w:sz w:val="28"/>
          <w:szCs w:val="28"/>
        </w:rPr>
      </w:pPr>
    </w:p>
    <w:p w:rsidR="00B96D36" w:rsidRPr="00DD08D5" w:rsidRDefault="00B96D36" w:rsidP="00345470">
      <w:pPr>
        <w:tabs>
          <w:tab w:val="left" w:pos="3540"/>
        </w:tabs>
        <w:jc w:val="center"/>
        <w:rPr>
          <w:rFonts w:ascii="Times New Roman" w:hAnsi="Times New Roman" w:cs="Times New Roman"/>
          <w:b/>
          <w:bCs/>
          <w:i/>
          <w:iCs/>
          <w:color w:val="000000" w:themeColor="text1"/>
          <w:sz w:val="28"/>
          <w:szCs w:val="28"/>
        </w:rPr>
      </w:pPr>
    </w:p>
    <w:p w:rsidR="00B96D36" w:rsidRPr="00DD08D5" w:rsidRDefault="00B96D36" w:rsidP="00345470">
      <w:pPr>
        <w:tabs>
          <w:tab w:val="left" w:pos="3540"/>
        </w:tabs>
        <w:jc w:val="center"/>
        <w:rPr>
          <w:rFonts w:ascii="Times New Roman" w:hAnsi="Times New Roman" w:cs="Times New Roman"/>
          <w:b/>
          <w:bCs/>
          <w:i/>
          <w:iCs/>
          <w:color w:val="000000" w:themeColor="text1"/>
          <w:sz w:val="28"/>
          <w:szCs w:val="28"/>
        </w:rPr>
      </w:pPr>
    </w:p>
    <w:p w:rsidR="00B96D36" w:rsidRPr="00DD08D5" w:rsidRDefault="00B96D36" w:rsidP="00345470">
      <w:pPr>
        <w:tabs>
          <w:tab w:val="left" w:pos="3540"/>
        </w:tabs>
        <w:jc w:val="center"/>
        <w:rPr>
          <w:rFonts w:ascii="Times New Roman" w:hAnsi="Times New Roman" w:cs="Times New Roman"/>
          <w:b/>
          <w:bCs/>
          <w:i/>
          <w:iCs/>
          <w:color w:val="000000" w:themeColor="text1"/>
          <w:sz w:val="28"/>
          <w:szCs w:val="28"/>
        </w:rPr>
      </w:pPr>
    </w:p>
    <w:p w:rsidR="00B96D36" w:rsidRPr="00DD08D5" w:rsidRDefault="00B96D36" w:rsidP="00345470">
      <w:pPr>
        <w:tabs>
          <w:tab w:val="left" w:pos="3540"/>
        </w:tabs>
        <w:jc w:val="center"/>
        <w:rPr>
          <w:rFonts w:ascii="Times New Roman" w:hAnsi="Times New Roman" w:cs="Times New Roman"/>
          <w:b/>
          <w:bCs/>
          <w:i/>
          <w:iCs/>
          <w:color w:val="000000" w:themeColor="text1"/>
          <w:sz w:val="28"/>
          <w:szCs w:val="28"/>
        </w:rPr>
      </w:pPr>
    </w:p>
    <w:p w:rsidR="00B96D36" w:rsidRPr="00DD08D5" w:rsidRDefault="00B96D36" w:rsidP="00345470">
      <w:pPr>
        <w:tabs>
          <w:tab w:val="left" w:pos="3540"/>
        </w:tabs>
        <w:jc w:val="center"/>
        <w:rPr>
          <w:rFonts w:ascii="Times New Roman" w:hAnsi="Times New Roman" w:cs="Times New Roman"/>
          <w:b/>
          <w:bCs/>
          <w:i/>
          <w:iCs/>
          <w:color w:val="000000" w:themeColor="text1"/>
          <w:sz w:val="28"/>
          <w:szCs w:val="28"/>
        </w:rPr>
      </w:pPr>
    </w:p>
    <w:p w:rsidR="00542938" w:rsidRPr="00DD08D5" w:rsidRDefault="00542938" w:rsidP="00B96D36">
      <w:pPr>
        <w:rPr>
          <w:rFonts w:ascii="Times New Roman" w:hAnsi="Times New Roman" w:cs="Times New Roman"/>
          <w:b/>
          <w:bCs/>
          <w:color w:val="000000" w:themeColor="text1"/>
          <w:sz w:val="28"/>
          <w:szCs w:val="28"/>
        </w:rPr>
      </w:pPr>
    </w:p>
    <w:p w:rsidR="00CD594E" w:rsidRPr="00DD08D5" w:rsidRDefault="00CD594E" w:rsidP="00B96D36">
      <w:pPr>
        <w:spacing w:line="360" w:lineRule="auto"/>
        <w:rPr>
          <w:rFonts w:ascii="Times New Roman" w:hAnsi="Times New Roman" w:cs="Times New Roman"/>
          <w:b/>
          <w:bCs/>
          <w:color w:val="000000" w:themeColor="text1"/>
          <w:sz w:val="24"/>
          <w:szCs w:val="24"/>
        </w:rPr>
      </w:pPr>
    </w:p>
    <w:p w:rsidR="0099205B" w:rsidRPr="00DD08D5" w:rsidRDefault="0099205B" w:rsidP="009C1C64">
      <w:pPr>
        <w:pStyle w:val="Paragraphedeliste"/>
        <w:spacing w:line="360" w:lineRule="auto"/>
        <w:ind w:left="450"/>
        <w:rPr>
          <w:rFonts w:ascii="Times New Roman" w:hAnsi="Times New Roman" w:cs="Times New Roman"/>
          <w:b/>
          <w:bCs/>
          <w:color w:val="000000" w:themeColor="text1"/>
          <w:sz w:val="24"/>
          <w:szCs w:val="24"/>
        </w:rPr>
      </w:pPr>
    </w:p>
    <w:p w:rsidR="0099205B" w:rsidRPr="00090503" w:rsidRDefault="0099205B" w:rsidP="009C1C64">
      <w:pPr>
        <w:pStyle w:val="Paragraphedeliste"/>
        <w:spacing w:line="360" w:lineRule="auto"/>
        <w:ind w:left="450"/>
        <w:rPr>
          <w:rFonts w:asciiTheme="majorBidi" w:hAnsiTheme="majorBidi" w:cstheme="majorBidi"/>
          <w:b/>
          <w:bCs/>
          <w:color w:val="00B050"/>
          <w:sz w:val="24"/>
          <w:szCs w:val="24"/>
        </w:rPr>
      </w:pPr>
    </w:p>
    <w:p w:rsidR="0099205B" w:rsidRPr="00090503" w:rsidRDefault="0099205B" w:rsidP="009C1C64">
      <w:pPr>
        <w:pStyle w:val="Paragraphedeliste"/>
        <w:spacing w:line="360" w:lineRule="auto"/>
        <w:ind w:left="450"/>
        <w:rPr>
          <w:rFonts w:asciiTheme="majorBidi" w:hAnsiTheme="majorBidi" w:cstheme="majorBidi"/>
          <w:b/>
          <w:bCs/>
          <w:color w:val="00B050"/>
          <w:sz w:val="24"/>
          <w:szCs w:val="24"/>
        </w:rPr>
      </w:pPr>
    </w:p>
    <w:p w:rsidR="0099205B" w:rsidRPr="00090503" w:rsidRDefault="0099205B" w:rsidP="009C1C64">
      <w:pPr>
        <w:pStyle w:val="Paragraphedeliste"/>
        <w:spacing w:line="360" w:lineRule="auto"/>
        <w:ind w:left="450"/>
        <w:rPr>
          <w:rFonts w:asciiTheme="majorBidi" w:hAnsiTheme="majorBidi" w:cstheme="majorBidi"/>
          <w:b/>
          <w:bCs/>
          <w:color w:val="00B050"/>
          <w:sz w:val="24"/>
          <w:szCs w:val="24"/>
        </w:rPr>
      </w:pPr>
    </w:p>
    <w:p w:rsidR="0099205B" w:rsidRPr="00090503" w:rsidRDefault="0099205B" w:rsidP="009C1C64">
      <w:pPr>
        <w:pStyle w:val="Paragraphedeliste"/>
        <w:spacing w:line="360" w:lineRule="auto"/>
        <w:ind w:left="450"/>
        <w:rPr>
          <w:rFonts w:asciiTheme="majorBidi" w:hAnsiTheme="majorBidi" w:cstheme="majorBidi"/>
          <w:b/>
          <w:bCs/>
          <w:color w:val="00B050"/>
          <w:sz w:val="24"/>
          <w:szCs w:val="24"/>
        </w:rPr>
      </w:pPr>
    </w:p>
    <w:p w:rsidR="0099205B" w:rsidRPr="00090503" w:rsidRDefault="0099205B" w:rsidP="009C1C64">
      <w:pPr>
        <w:pStyle w:val="Paragraphedeliste"/>
        <w:spacing w:line="360" w:lineRule="auto"/>
        <w:ind w:left="450"/>
        <w:rPr>
          <w:rFonts w:asciiTheme="majorBidi" w:hAnsiTheme="majorBidi" w:cstheme="majorBidi"/>
          <w:b/>
          <w:bCs/>
          <w:color w:val="00B050"/>
          <w:sz w:val="24"/>
          <w:szCs w:val="24"/>
        </w:rPr>
      </w:pPr>
    </w:p>
    <w:p w:rsidR="0099205B" w:rsidRPr="00090503" w:rsidRDefault="0099205B" w:rsidP="009C1C64">
      <w:pPr>
        <w:pStyle w:val="Paragraphedeliste"/>
        <w:spacing w:line="360" w:lineRule="auto"/>
        <w:ind w:left="450"/>
        <w:rPr>
          <w:rFonts w:asciiTheme="majorBidi" w:hAnsiTheme="majorBidi" w:cstheme="majorBidi"/>
          <w:b/>
          <w:bCs/>
          <w:color w:val="00B050"/>
          <w:sz w:val="24"/>
          <w:szCs w:val="24"/>
        </w:rPr>
      </w:pPr>
    </w:p>
    <w:p w:rsidR="003A44A2" w:rsidRPr="00B96D36" w:rsidRDefault="003A44A2" w:rsidP="00B96D36">
      <w:pPr>
        <w:spacing w:line="360" w:lineRule="auto"/>
        <w:rPr>
          <w:rFonts w:asciiTheme="majorBidi" w:hAnsiTheme="majorBidi" w:cstheme="majorBidi"/>
          <w:b/>
          <w:bCs/>
          <w:color w:val="00B050"/>
          <w:sz w:val="24"/>
          <w:szCs w:val="24"/>
        </w:rPr>
      </w:pPr>
    </w:p>
    <w:p w:rsidR="003A44A2" w:rsidRPr="00090503" w:rsidRDefault="003A44A2" w:rsidP="009C1C64">
      <w:pPr>
        <w:pStyle w:val="Paragraphedeliste"/>
        <w:spacing w:line="360" w:lineRule="auto"/>
        <w:ind w:left="450"/>
        <w:rPr>
          <w:rFonts w:asciiTheme="majorBidi" w:hAnsiTheme="majorBidi" w:cstheme="majorBidi"/>
          <w:b/>
          <w:bCs/>
          <w:color w:val="00B050"/>
          <w:sz w:val="24"/>
          <w:szCs w:val="24"/>
        </w:rPr>
      </w:pPr>
    </w:p>
    <w:p w:rsidR="00D80803" w:rsidRPr="00090503" w:rsidRDefault="00D80803" w:rsidP="009C1C64">
      <w:pPr>
        <w:pStyle w:val="Paragraphedeliste"/>
        <w:spacing w:line="360" w:lineRule="auto"/>
        <w:ind w:left="450"/>
        <w:rPr>
          <w:rFonts w:asciiTheme="majorBidi" w:hAnsiTheme="majorBidi" w:cstheme="majorBidi"/>
          <w:b/>
          <w:bCs/>
          <w:color w:val="00B050"/>
          <w:sz w:val="24"/>
          <w:szCs w:val="24"/>
        </w:rPr>
      </w:pPr>
    </w:p>
    <w:p w:rsidR="00D80803" w:rsidRPr="00B96D36" w:rsidRDefault="00B96D36" w:rsidP="00B96D36">
      <w:pPr>
        <w:spacing w:line="360" w:lineRule="auto"/>
        <w:rPr>
          <w:rFonts w:asciiTheme="majorBidi" w:hAnsiTheme="majorBidi" w:cstheme="majorBidi"/>
          <w:b/>
          <w:bCs/>
          <w:color w:val="00B050"/>
          <w:sz w:val="24"/>
          <w:szCs w:val="24"/>
        </w:rPr>
      </w:pPr>
      <w:r>
        <w:rPr>
          <w:rFonts w:asciiTheme="majorBidi" w:hAnsiTheme="majorBidi" w:cstheme="majorBidi"/>
          <w:b/>
          <w:bCs/>
          <w:color w:val="00B050"/>
          <w:sz w:val="24"/>
          <w:szCs w:val="24"/>
        </w:rPr>
        <w:t xml:space="preserve">   </w:t>
      </w:r>
      <w:r w:rsidR="00862FBF">
        <w:rPr>
          <w:b/>
          <w:bCs/>
          <w:noProof/>
        </w:rPr>
        <mc:AlternateContent>
          <mc:Choice Requires="wps">
            <w:drawing>
              <wp:inline distT="0" distB="0" distL="0" distR="0">
                <wp:extent cx="5478145" cy="974090"/>
                <wp:effectExtent l="0" t="0" r="0" b="0"/>
                <wp:docPr id="4" name="WordArt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5478145" cy="974090"/>
                        </a:xfrm>
                        <a:prstGeom prst="rect">
                          <a:avLst/>
                        </a:prstGeom>
                      </wps:spPr>
                      <wps:txbx>
                        <w:txbxContent>
                          <w:p w:rsidR="006C2703" w:rsidRDefault="006C2703" w:rsidP="00862FBF">
                            <w:pPr>
                              <w:jc w:val="center"/>
                              <w:rPr>
                                <w:sz w:val="24"/>
                                <w:szCs w:val="24"/>
                              </w:rPr>
                            </w:pPr>
                            <w:r w:rsidRPr="00862FBF">
                              <w:rPr>
                                <w:rFonts w:ascii="Arial Black" w:hAnsi="Arial Black" w:cs="Arial Black"/>
                                <w:color w:val="B2B2B2"/>
                                <w:sz w:val="48"/>
                                <w:szCs w:val="48"/>
                                <w14:shadow w14:blurRad="0" w14:dist="45847" w14:dir="2021404" w14:sx="100000" w14:sy="100000" w14:kx="0" w14:ky="0" w14:algn="ctr">
                                  <w14:srgbClr w14:val="9999FF"/>
                                </w14:shadow>
                                <w14:textOutline w14:w="12700" w14:cap="flat" w14:cmpd="sng" w14:algn="ctr">
                                  <w14:solidFill>
                                    <w14:srgbClr w14:val="3333CC"/>
                                  </w14:solidFill>
                                  <w14:prstDash w14:val="solid"/>
                                  <w14:round/>
                                </w14:textOutline>
                                <w14:textFill>
                                  <w14:solidFill>
                                    <w14:srgbClr w14:val="B2B2B2">
                                      <w14:alpha w14:val="50000"/>
                                    </w14:srgbClr>
                                  </w14:solidFill>
                                </w14:textFill>
                              </w:rPr>
                              <w:t xml:space="preserve">CALCUL DES POUTRES </w:t>
                            </w:r>
                          </w:p>
                        </w:txbxContent>
                      </wps:txbx>
                      <wps:bodyPr wrap="square" lIns="0" tIns="0" rIns="0" bIns="0" numCol="1" fromWordArt="1">
                        <a:prstTxWarp prst="textPlain">
                          <a:avLst>
                            <a:gd name="adj" fmla="val 50000"/>
                          </a:avLst>
                        </a:prstTxWarp>
                        <a:noAutofit/>
                      </wps:bodyPr>
                    </wps:wsp>
                  </a:graphicData>
                </a:graphic>
              </wp:inline>
            </w:drawing>
          </mc:Choice>
          <mc:Fallback>
            <w:pict>
              <v:shape id="WordArt 32" o:spid="_x0000_s1061" type="#_x0000_t202" style="width:431.35pt;height:76.7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qhqyJ7QEAAMoDAAAOAAAAZHJzL2Uyb0RvYy54bWysU9Fu0zAUfUfiHyy/06Rdy7ao6TSYQEgD&#13;&#10;Jm1ozzeO3QRiX2O7Tfr3XDtJmeANkQfLju89Oefck+3NoDt2lM63aEq+XOScSSOwbs2+5N+ePry5&#13;&#10;4swHMDV0aGTJT9Lzm93rV9veFnKFDXa1dIxAjC96W/ImBFtkmReN1OAXaKWhS4VOQ6Cj22e1g57Q&#13;&#10;dZet8vxt1qOrrUMhvae3d+Ml3yV8paQIX5XyMrCu5MQtpNWltYprtttCsXdgm1ZMNOAfWGhoDX30&#13;&#10;DHUHAdjBtX9B6VY49KjCQqDOUKlWyKSB1CzzP9Q8NmBl0kLmeHu2yf8/WPHl+OBYW5d8zZkBTSN6&#13;&#10;JkdvXWAXq+hOb31BRY+WysLwDgeaclLq7T2KH55Kshc1Y4OP1VX/GWvCg0PA1DEop6NHpJoRDI3j&#13;&#10;dB6BHAIT9HKzvrxarjecCbq7vlzn12lGGRRzt3U+fJSoWdyU3NGIEzoc732IbKCYSyZqkc3IKwzV&#13;&#10;kMQuL2ZtFdYnIttTBErufx7ASc66T4Y8jnmZN27eVPPGHPR7pFQtOVMO9eTa7E6k8DQ8g7MTz0AK&#13;&#10;H7o5Jolsyks9uQ71dwLSHaXvCB3b5PREjiRnKp6Ejaix1+AtWavapDrOYNQyqabApO4p3DGRL8+p&#13;&#10;6vcvuPsFAAD//wMAUEsDBBQABgAIAAAAIQC9Qlus4AAAAAoBAAAPAAAAZHJzL2Rvd25yZXYueG1s&#13;&#10;TI/NTsMwEITvSLyDtUjcqEOBUNI4VcXPCakiDQeOTrxNrMbrELtteHsWLnAZaTW7s/Plq8n14ohj&#13;&#10;sJ4UXM8SEEiNN5ZaBe/Vy9UCRIiajO49oYIvDLAqzs9ynRl/ohKP29gKDqGQaQVdjEMmZWg6dDrM&#13;&#10;/IDE3s6PTkcex1aaUZ843PVyniSpdNoSf+j0gI8dNvvtwSlYf1D5bD839Vu5K21VPST0mu6VuryY&#13;&#10;npYs6yWIiFP8u4AfBu4PBRer/YFMEL0Cpom/yt4ind+DqHnp7uYWZJHL/wjFNwAAAP//AwBQSwEC&#13;&#10;LQAUAAYACAAAACEAtoM4kv4AAADhAQAAEwAAAAAAAAAAAAAAAAAAAAAAW0NvbnRlbnRfVHlwZXNd&#13;&#10;LnhtbFBLAQItABQABgAIAAAAIQA4/SH/1gAAAJQBAAALAAAAAAAAAAAAAAAAAC8BAABfcmVscy8u&#13;&#10;cmVsc1BLAQItABQABgAIAAAAIQCqhqyJ7QEAAMoDAAAOAAAAAAAAAAAAAAAAAC4CAABkcnMvZTJv&#13;&#10;RG9jLnhtbFBLAQItABQABgAIAAAAIQC9Qlus4AAAAAoBAAAPAAAAAAAAAAAAAAAAAEcEAABkcnMv&#13;&#10;ZG93bnJldi54bWxQSwUGAAAAAAQABADzAAAAVAUAAAAA&#13;&#10;" filled="f" stroked="f">
                <v:textbox inset="0,0,0,0">
                  <w:txbxContent>
                    <w:p w:rsidR="006C2703" w:rsidRDefault="006C2703" w:rsidP="00862FBF">
                      <w:pPr>
                        <w:jc w:val="center"/>
                        <w:rPr>
                          <w:sz w:val="24"/>
                          <w:szCs w:val="24"/>
                        </w:rPr>
                      </w:pPr>
                      <w:r w:rsidRPr="00862FBF">
                        <w:rPr>
                          <w:rFonts w:ascii="Arial Black" w:hAnsi="Arial Black" w:cs="Arial Black"/>
                          <w:color w:val="B2B2B2"/>
                          <w:sz w:val="48"/>
                          <w:szCs w:val="48"/>
                          <w14:shadow w14:blurRad="0" w14:dist="45847" w14:dir="2021404" w14:sx="100000" w14:sy="100000" w14:kx="0" w14:ky="0" w14:algn="ctr">
                            <w14:srgbClr w14:val="9999FF"/>
                          </w14:shadow>
                          <w14:textOutline w14:w="12700" w14:cap="flat" w14:cmpd="sng" w14:algn="ctr">
                            <w14:solidFill>
                              <w14:srgbClr w14:val="3333CC"/>
                            </w14:solidFill>
                            <w14:prstDash w14:val="solid"/>
                            <w14:round/>
                          </w14:textOutline>
                          <w14:textFill>
                            <w14:solidFill>
                              <w14:srgbClr w14:val="B2B2B2">
                                <w14:alpha w14:val="50000"/>
                              </w14:srgbClr>
                            </w14:solidFill>
                          </w14:textFill>
                        </w:rPr>
                        <w:t xml:space="preserve">CALCUL DES POUTRES </w:t>
                      </w:r>
                    </w:p>
                  </w:txbxContent>
                </v:textbox>
                <w10:anchorlock/>
              </v:shape>
            </w:pict>
          </mc:Fallback>
        </mc:AlternateContent>
      </w:r>
    </w:p>
    <w:p w:rsidR="00D80803" w:rsidRPr="00090503" w:rsidRDefault="00D80803" w:rsidP="009C1C64">
      <w:pPr>
        <w:pStyle w:val="Paragraphedeliste"/>
        <w:spacing w:line="360" w:lineRule="auto"/>
        <w:ind w:left="450"/>
        <w:rPr>
          <w:rFonts w:asciiTheme="majorBidi" w:hAnsiTheme="majorBidi" w:cstheme="majorBidi"/>
          <w:b/>
          <w:bCs/>
          <w:color w:val="00B050"/>
          <w:sz w:val="24"/>
          <w:szCs w:val="24"/>
        </w:rPr>
      </w:pPr>
    </w:p>
    <w:p w:rsidR="0099205B" w:rsidRPr="00090503" w:rsidRDefault="0099205B" w:rsidP="009C1C64">
      <w:pPr>
        <w:pStyle w:val="Paragraphedeliste"/>
        <w:spacing w:line="360" w:lineRule="auto"/>
        <w:ind w:left="450"/>
        <w:rPr>
          <w:rFonts w:asciiTheme="majorBidi" w:hAnsiTheme="majorBidi" w:cstheme="majorBidi"/>
          <w:b/>
          <w:bCs/>
          <w:color w:val="00B050"/>
          <w:sz w:val="24"/>
          <w:szCs w:val="24"/>
        </w:rPr>
      </w:pPr>
    </w:p>
    <w:p w:rsidR="0099205B" w:rsidRPr="00090503" w:rsidRDefault="0099205B" w:rsidP="009C1C64">
      <w:pPr>
        <w:pStyle w:val="Paragraphedeliste"/>
        <w:spacing w:line="360" w:lineRule="auto"/>
        <w:ind w:left="450"/>
        <w:rPr>
          <w:rFonts w:asciiTheme="majorBidi" w:hAnsiTheme="majorBidi" w:cstheme="majorBidi"/>
          <w:b/>
          <w:bCs/>
          <w:color w:val="00B050"/>
          <w:sz w:val="24"/>
          <w:szCs w:val="24"/>
        </w:rPr>
      </w:pPr>
    </w:p>
    <w:p w:rsidR="0099205B" w:rsidRPr="00090503" w:rsidRDefault="0099205B" w:rsidP="009C1C64">
      <w:pPr>
        <w:pStyle w:val="Paragraphedeliste"/>
        <w:spacing w:line="360" w:lineRule="auto"/>
        <w:ind w:left="450"/>
        <w:rPr>
          <w:rFonts w:asciiTheme="majorBidi" w:hAnsiTheme="majorBidi" w:cstheme="majorBidi"/>
          <w:b/>
          <w:bCs/>
          <w:color w:val="00B050"/>
          <w:sz w:val="24"/>
          <w:szCs w:val="24"/>
        </w:rPr>
      </w:pPr>
    </w:p>
    <w:p w:rsidR="0099205B" w:rsidRPr="00090503" w:rsidRDefault="0099205B" w:rsidP="009C1C64">
      <w:pPr>
        <w:pStyle w:val="Paragraphedeliste"/>
        <w:spacing w:line="360" w:lineRule="auto"/>
        <w:ind w:left="450"/>
        <w:rPr>
          <w:rFonts w:asciiTheme="majorBidi" w:hAnsiTheme="majorBidi" w:cstheme="majorBidi"/>
          <w:b/>
          <w:bCs/>
          <w:color w:val="00B050"/>
          <w:sz w:val="24"/>
          <w:szCs w:val="24"/>
        </w:rPr>
      </w:pPr>
    </w:p>
    <w:p w:rsidR="0099205B" w:rsidRPr="00090503" w:rsidRDefault="0099205B" w:rsidP="009C1C64">
      <w:pPr>
        <w:pStyle w:val="Paragraphedeliste"/>
        <w:spacing w:line="360" w:lineRule="auto"/>
        <w:ind w:left="450"/>
        <w:rPr>
          <w:rFonts w:asciiTheme="majorBidi" w:hAnsiTheme="majorBidi" w:cstheme="majorBidi"/>
          <w:b/>
          <w:bCs/>
          <w:color w:val="00B050"/>
          <w:sz w:val="24"/>
          <w:szCs w:val="24"/>
        </w:rPr>
      </w:pPr>
    </w:p>
    <w:p w:rsidR="0099205B" w:rsidRPr="00090503" w:rsidRDefault="0099205B" w:rsidP="009C1C64">
      <w:pPr>
        <w:pStyle w:val="Paragraphedeliste"/>
        <w:spacing w:line="360" w:lineRule="auto"/>
        <w:ind w:left="450"/>
        <w:rPr>
          <w:rFonts w:asciiTheme="majorBidi" w:hAnsiTheme="majorBidi" w:cstheme="majorBidi"/>
          <w:b/>
          <w:bCs/>
          <w:color w:val="00B050"/>
          <w:sz w:val="24"/>
          <w:szCs w:val="24"/>
        </w:rPr>
      </w:pPr>
    </w:p>
    <w:p w:rsidR="0099205B" w:rsidRPr="00090503" w:rsidRDefault="0099205B" w:rsidP="009C1C64">
      <w:pPr>
        <w:pStyle w:val="Paragraphedeliste"/>
        <w:spacing w:line="360" w:lineRule="auto"/>
        <w:ind w:left="450"/>
        <w:rPr>
          <w:rFonts w:asciiTheme="majorBidi" w:hAnsiTheme="majorBidi" w:cstheme="majorBidi"/>
          <w:b/>
          <w:bCs/>
          <w:color w:val="00B050"/>
          <w:sz w:val="24"/>
          <w:szCs w:val="24"/>
        </w:rPr>
      </w:pPr>
    </w:p>
    <w:p w:rsidR="0099205B" w:rsidRPr="00090503" w:rsidRDefault="0099205B" w:rsidP="009C1C64">
      <w:pPr>
        <w:pStyle w:val="Paragraphedeliste"/>
        <w:spacing w:line="360" w:lineRule="auto"/>
        <w:ind w:left="450"/>
        <w:rPr>
          <w:rFonts w:asciiTheme="majorBidi" w:hAnsiTheme="majorBidi" w:cstheme="majorBidi"/>
          <w:b/>
          <w:bCs/>
          <w:color w:val="00B050"/>
          <w:sz w:val="24"/>
          <w:szCs w:val="24"/>
        </w:rPr>
      </w:pPr>
    </w:p>
    <w:p w:rsidR="0099205B" w:rsidRPr="00090503" w:rsidRDefault="0099205B" w:rsidP="009C1C64">
      <w:pPr>
        <w:pStyle w:val="Paragraphedeliste"/>
        <w:spacing w:line="360" w:lineRule="auto"/>
        <w:ind w:left="450"/>
        <w:rPr>
          <w:rFonts w:asciiTheme="majorBidi" w:hAnsiTheme="majorBidi" w:cstheme="majorBidi"/>
          <w:b/>
          <w:bCs/>
          <w:color w:val="00B050"/>
          <w:sz w:val="24"/>
          <w:szCs w:val="24"/>
        </w:rPr>
      </w:pPr>
    </w:p>
    <w:p w:rsidR="0099205B" w:rsidRPr="00090503" w:rsidRDefault="0099205B" w:rsidP="009C1C64">
      <w:pPr>
        <w:pStyle w:val="Paragraphedeliste"/>
        <w:spacing w:line="360" w:lineRule="auto"/>
        <w:ind w:left="450"/>
        <w:rPr>
          <w:rFonts w:asciiTheme="majorBidi" w:hAnsiTheme="majorBidi" w:cstheme="majorBidi"/>
          <w:b/>
          <w:bCs/>
          <w:color w:val="00B050"/>
          <w:sz w:val="24"/>
          <w:szCs w:val="24"/>
        </w:rPr>
      </w:pPr>
    </w:p>
    <w:p w:rsidR="0099205B" w:rsidRPr="00090503" w:rsidRDefault="0099205B" w:rsidP="009C1C64">
      <w:pPr>
        <w:pStyle w:val="Paragraphedeliste"/>
        <w:spacing w:line="360" w:lineRule="auto"/>
        <w:ind w:left="450"/>
        <w:rPr>
          <w:rFonts w:asciiTheme="majorBidi" w:hAnsiTheme="majorBidi" w:cstheme="majorBidi"/>
          <w:b/>
          <w:bCs/>
          <w:color w:val="00B050"/>
          <w:sz w:val="24"/>
          <w:szCs w:val="24"/>
        </w:rPr>
      </w:pPr>
    </w:p>
    <w:p w:rsidR="0099205B" w:rsidRPr="00090503" w:rsidRDefault="0099205B" w:rsidP="009C1C64">
      <w:pPr>
        <w:pStyle w:val="Paragraphedeliste"/>
        <w:spacing w:line="360" w:lineRule="auto"/>
        <w:ind w:left="450"/>
        <w:rPr>
          <w:rFonts w:asciiTheme="majorBidi" w:hAnsiTheme="majorBidi" w:cstheme="majorBidi"/>
          <w:b/>
          <w:bCs/>
          <w:color w:val="00B050"/>
          <w:sz w:val="24"/>
          <w:szCs w:val="24"/>
        </w:rPr>
      </w:pPr>
    </w:p>
    <w:p w:rsidR="00CD594E" w:rsidRPr="00DD08D5" w:rsidRDefault="00CD594E" w:rsidP="00CD594E">
      <w:pPr>
        <w:spacing w:line="360" w:lineRule="auto"/>
        <w:jc w:val="both"/>
        <w:rPr>
          <w:rFonts w:ascii="Times New Roman" w:hAnsi="Times New Roman" w:cs="Times New Roman"/>
          <w:color w:val="000000" w:themeColor="text1"/>
          <w:sz w:val="24"/>
          <w:szCs w:val="24"/>
        </w:rPr>
      </w:pPr>
      <w:r w:rsidRPr="00DD08D5">
        <w:rPr>
          <w:rFonts w:ascii="Times New Roman" w:hAnsi="Times New Roman" w:cs="Times New Roman"/>
          <w:color w:val="000000" w:themeColor="text1"/>
          <w:sz w:val="24"/>
          <w:szCs w:val="24"/>
        </w:rPr>
        <w:t>Le calcul du ferraillage des poutres se fait en flexion simple avec vérification de l’effort tranchant. Les moments fléchissant sont déterminés par les combinaisons ELU, ELS et ELA.</w:t>
      </w:r>
    </w:p>
    <w:p w:rsidR="005D7987" w:rsidRPr="00DD08D5" w:rsidRDefault="005D7987" w:rsidP="00CD594E">
      <w:pPr>
        <w:spacing w:after="0" w:line="360" w:lineRule="auto"/>
        <w:rPr>
          <w:rFonts w:ascii="Times New Roman" w:hAnsi="Times New Roman" w:cs="Times New Roman"/>
          <w:b/>
          <w:bCs/>
          <w:color w:val="000000" w:themeColor="text1"/>
          <w:sz w:val="28"/>
          <w:szCs w:val="28"/>
        </w:rPr>
      </w:pPr>
    </w:p>
    <w:p w:rsidR="00CD594E" w:rsidRPr="00DD08D5" w:rsidRDefault="00CD594E" w:rsidP="00CD594E">
      <w:pPr>
        <w:spacing w:after="0" w:line="360" w:lineRule="auto"/>
        <w:rPr>
          <w:rFonts w:ascii="Times New Roman" w:hAnsi="Times New Roman" w:cs="Times New Roman"/>
          <w:b/>
          <w:bCs/>
          <w:color w:val="000000" w:themeColor="text1"/>
          <w:sz w:val="28"/>
          <w:szCs w:val="28"/>
        </w:rPr>
      </w:pPr>
      <w:r w:rsidRPr="00DD08D5">
        <w:rPr>
          <w:rFonts w:ascii="Times New Roman" w:hAnsi="Times New Roman" w:cs="Times New Roman"/>
          <w:b/>
          <w:bCs/>
          <w:color w:val="000000" w:themeColor="text1"/>
          <w:sz w:val="28"/>
          <w:szCs w:val="28"/>
        </w:rPr>
        <w:t>Armature minimale :</w:t>
      </w:r>
    </w:p>
    <w:p w:rsidR="00CD594E" w:rsidRPr="00DD08D5" w:rsidRDefault="00CD594E" w:rsidP="00A5140E">
      <w:pPr>
        <w:pStyle w:val="Paragraphedeliste"/>
        <w:numPr>
          <w:ilvl w:val="0"/>
          <w:numId w:val="9"/>
        </w:numPr>
        <w:ind w:left="142" w:hanging="426"/>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BAEL 91 : A</w:t>
      </w:r>
      <w:r w:rsidRPr="00DD08D5">
        <w:rPr>
          <w:rFonts w:ascii="Times New Roman" w:hAnsi="Times New Roman" w:cs="Times New Roman"/>
          <w:color w:val="000000" w:themeColor="text1"/>
          <w:sz w:val="28"/>
          <w:szCs w:val="28"/>
          <w:vertAlign w:val="subscript"/>
        </w:rPr>
        <w:t>min</w:t>
      </w:r>
      <w:r w:rsidRPr="00DD08D5">
        <w:rPr>
          <w:rFonts w:ascii="Times New Roman" w:hAnsi="Times New Roman" w:cs="Times New Roman"/>
          <w:color w:val="000000" w:themeColor="text1"/>
          <w:sz w:val="28"/>
          <w:szCs w:val="28"/>
        </w:rPr>
        <w:t xml:space="preserve">= 0,23 x   </w:t>
      </w:r>
      <m:oMath>
        <m:f>
          <m:fPr>
            <m:ctrlPr>
              <w:rPr>
                <w:rFonts w:ascii="Cambria Math" w:hAnsi="Cambria Math" w:cs="Times New Roman"/>
                <w:color w:val="000000" w:themeColor="text1"/>
                <w:sz w:val="32"/>
                <w:szCs w:val="32"/>
              </w:rPr>
            </m:ctrlPr>
          </m:fPr>
          <m:num>
            <m:sSub>
              <m:sSubPr>
                <m:ctrlPr>
                  <w:rPr>
                    <w:rFonts w:ascii="Cambria Math" w:hAnsi="Cambria Math" w:cs="Times New Roman"/>
                    <w:color w:val="000000" w:themeColor="text1"/>
                    <w:sz w:val="32"/>
                    <w:szCs w:val="32"/>
                  </w:rPr>
                </m:ctrlPr>
              </m:sSubPr>
              <m:e>
                <m:r>
                  <w:rPr>
                    <w:rFonts w:ascii="Cambria Math" w:hAnsi="Cambria Math" w:cs="Times New Roman"/>
                    <w:color w:val="000000" w:themeColor="text1"/>
                    <w:sz w:val="32"/>
                    <w:szCs w:val="32"/>
                  </w:rPr>
                  <m:t>f</m:t>
                </m:r>
              </m:e>
              <m:sub>
                <m:r>
                  <m:rPr>
                    <m:sty m:val="p"/>
                  </m:rPr>
                  <w:rPr>
                    <w:rFonts w:ascii="Cambria Math" w:hAnsi="Cambria Math" w:cs="Times New Roman"/>
                    <w:color w:val="000000" w:themeColor="text1"/>
                    <w:sz w:val="32"/>
                    <w:szCs w:val="32"/>
                  </w:rPr>
                  <m:t>t28</m:t>
                </m:r>
              </m:sub>
            </m:sSub>
          </m:num>
          <m:den>
            <m:sSub>
              <m:sSubPr>
                <m:ctrlPr>
                  <w:rPr>
                    <w:rFonts w:ascii="Cambria Math" w:hAnsi="Cambria Math" w:cs="Times New Roman"/>
                    <w:color w:val="000000" w:themeColor="text1"/>
                    <w:sz w:val="32"/>
                    <w:szCs w:val="32"/>
                  </w:rPr>
                </m:ctrlPr>
              </m:sSubPr>
              <m:e>
                <m:r>
                  <w:rPr>
                    <w:rFonts w:ascii="Cambria Math" w:hAnsi="Cambria Math" w:cs="Times New Roman"/>
                    <w:color w:val="000000" w:themeColor="text1"/>
                    <w:sz w:val="32"/>
                    <w:szCs w:val="32"/>
                  </w:rPr>
                  <m:t>f</m:t>
                </m:r>
              </m:e>
              <m:sub>
                <m:r>
                  <m:rPr>
                    <m:sty m:val="p"/>
                  </m:rPr>
                  <w:rPr>
                    <w:rFonts w:ascii="Cambria Math" w:hAnsi="Cambria Math" w:cs="Times New Roman"/>
                    <w:color w:val="000000" w:themeColor="text1"/>
                    <w:sz w:val="32"/>
                    <w:szCs w:val="32"/>
                  </w:rPr>
                  <m:t>e</m:t>
                </m:r>
              </m:sub>
            </m:sSub>
          </m:den>
        </m:f>
      </m:oMath>
      <w:r w:rsidRPr="00DD08D5">
        <w:rPr>
          <w:rFonts w:ascii="Times New Roman" w:hAnsi="Times New Roman" w:cs="Times New Roman"/>
          <w:color w:val="000000" w:themeColor="text1"/>
          <w:sz w:val="28"/>
          <w:szCs w:val="28"/>
        </w:rPr>
        <w:t xml:space="preserve">  x  b x d</w:t>
      </w:r>
    </w:p>
    <w:p w:rsidR="00CD594E" w:rsidRPr="00DD08D5" w:rsidRDefault="00CD594E" w:rsidP="00A5140E">
      <w:pPr>
        <w:pStyle w:val="Paragraphedeliste"/>
        <w:numPr>
          <w:ilvl w:val="0"/>
          <w:numId w:val="9"/>
        </w:numPr>
        <w:ind w:left="142" w:hanging="426"/>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RPA : A</w:t>
      </w:r>
      <w:r w:rsidRPr="00DD08D5">
        <w:rPr>
          <w:rFonts w:ascii="Times New Roman" w:hAnsi="Times New Roman" w:cs="Times New Roman"/>
          <w:color w:val="000000" w:themeColor="text1"/>
          <w:sz w:val="28"/>
          <w:szCs w:val="28"/>
          <w:vertAlign w:val="subscript"/>
        </w:rPr>
        <w:t>min</w:t>
      </w:r>
      <w:r w:rsidRPr="00DD08D5">
        <w:rPr>
          <w:rFonts w:ascii="Times New Roman" w:hAnsi="Times New Roman" w:cs="Times New Roman"/>
          <w:color w:val="000000" w:themeColor="text1"/>
          <w:sz w:val="28"/>
          <w:szCs w:val="28"/>
        </w:rPr>
        <w:t>= 0,5% x B                 avec : B : l’aire de la section de la poutre.</w:t>
      </w:r>
    </w:p>
    <w:p w:rsidR="005D7987" w:rsidRPr="00DD08D5" w:rsidRDefault="005D7987" w:rsidP="00257410">
      <w:pPr>
        <w:rPr>
          <w:rFonts w:ascii="Times New Roman" w:hAnsi="Times New Roman" w:cs="Times New Roman"/>
          <w:b/>
          <w:bCs/>
          <w:color w:val="000000" w:themeColor="text1"/>
          <w:sz w:val="28"/>
          <w:szCs w:val="28"/>
        </w:rPr>
      </w:pPr>
    </w:p>
    <w:p w:rsidR="005D7987" w:rsidRPr="00DD08D5" w:rsidRDefault="005D7987" w:rsidP="00257410">
      <w:pPr>
        <w:rPr>
          <w:rFonts w:ascii="Times New Roman" w:hAnsi="Times New Roman" w:cs="Times New Roman"/>
          <w:b/>
          <w:bCs/>
          <w:color w:val="000000" w:themeColor="text1"/>
          <w:sz w:val="28"/>
          <w:szCs w:val="28"/>
        </w:rPr>
      </w:pPr>
    </w:p>
    <w:p w:rsidR="005D7987" w:rsidRPr="00DD08D5" w:rsidRDefault="00257410" w:rsidP="00257410">
      <w:pPr>
        <w:rPr>
          <w:rFonts w:ascii="Times New Roman" w:hAnsi="Times New Roman" w:cs="Times New Roman"/>
          <w:b/>
          <w:bCs/>
          <w:color w:val="000000" w:themeColor="text1"/>
          <w:sz w:val="28"/>
          <w:szCs w:val="28"/>
        </w:rPr>
      </w:pPr>
      <w:r w:rsidRPr="00DD08D5">
        <w:rPr>
          <w:rFonts w:ascii="Times New Roman" w:hAnsi="Times New Roman" w:cs="Times New Roman"/>
          <w:b/>
          <w:bCs/>
          <w:color w:val="000000" w:themeColor="text1"/>
          <w:sz w:val="28"/>
          <w:szCs w:val="28"/>
        </w:rPr>
        <w:t xml:space="preserve">Poutre </w:t>
      </w:r>
      <w:proofErr w:type="gramStart"/>
      <w:r w:rsidRPr="00DD08D5">
        <w:rPr>
          <w:rFonts w:ascii="Times New Roman" w:hAnsi="Times New Roman" w:cs="Times New Roman"/>
          <w:b/>
          <w:bCs/>
          <w:color w:val="000000" w:themeColor="text1"/>
          <w:sz w:val="28"/>
          <w:szCs w:val="28"/>
        </w:rPr>
        <w:t>P</w:t>
      </w:r>
      <w:r w:rsidR="005D7987" w:rsidRPr="00DD08D5">
        <w:rPr>
          <w:rFonts w:ascii="Times New Roman" w:hAnsi="Times New Roman" w:cs="Times New Roman"/>
          <w:b/>
          <w:bCs/>
          <w:color w:val="000000" w:themeColor="text1"/>
          <w:sz w:val="28"/>
          <w:szCs w:val="28"/>
        </w:rPr>
        <w:t xml:space="preserve">rincipale </w:t>
      </w:r>
      <w:r w:rsidR="00291DBD" w:rsidRPr="00DD08D5">
        <w:rPr>
          <w:rFonts w:ascii="Times New Roman" w:hAnsi="Times New Roman" w:cs="Times New Roman"/>
          <w:b/>
          <w:bCs/>
          <w:color w:val="000000" w:themeColor="text1"/>
          <w:sz w:val="28"/>
          <w:szCs w:val="28"/>
        </w:rPr>
        <w:t xml:space="preserve"> </w:t>
      </w:r>
      <w:r w:rsidR="00BC21C6" w:rsidRPr="00DD08D5">
        <w:rPr>
          <w:rFonts w:ascii="Times New Roman" w:hAnsi="Times New Roman" w:cs="Times New Roman"/>
          <w:b/>
          <w:bCs/>
          <w:color w:val="000000" w:themeColor="text1"/>
          <w:sz w:val="28"/>
          <w:szCs w:val="28"/>
        </w:rPr>
        <w:t>(</w:t>
      </w:r>
      <w:proofErr w:type="gramEnd"/>
      <w:r w:rsidR="00291DBD" w:rsidRPr="00DD08D5">
        <w:rPr>
          <w:rFonts w:ascii="Times New Roman" w:hAnsi="Times New Roman" w:cs="Times New Roman"/>
          <w:b/>
          <w:bCs/>
          <w:color w:val="000000" w:themeColor="text1"/>
          <w:sz w:val="28"/>
          <w:szCs w:val="28"/>
        </w:rPr>
        <w:t>30x4</w:t>
      </w:r>
      <w:r w:rsidR="005D7987" w:rsidRPr="00DD08D5">
        <w:rPr>
          <w:rFonts w:ascii="Times New Roman" w:hAnsi="Times New Roman" w:cs="Times New Roman"/>
          <w:b/>
          <w:bCs/>
          <w:color w:val="000000" w:themeColor="text1"/>
          <w:sz w:val="28"/>
          <w:szCs w:val="28"/>
        </w:rPr>
        <w:t>5</w:t>
      </w:r>
      <w:r w:rsidR="00BC21C6" w:rsidRPr="00DD08D5">
        <w:rPr>
          <w:rFonts w:ascii="Times New Roman" w:hAnsi="Times New Roman" w:cs="Times New Roman"/>
          <w:b/>
          <w:bCs/>
          <w:color w:val="000000" w:themeColor="text1"/>
          <w:sz w:val="28"/>
          <w:szCs w:val="28"/>
        </w:rPr>
        <w:t>)</w:t>
      </w:r>
    </w:p>
    <w:p w:rsidR="00257410" w:rsidRPr="00DD08D5" w:rsidRDefault="00257410" w:rsidP="00F220E3">
      <w:pPr>
        <w:pStyle w:val="Paragraphedeliste"/>
        <w:numPr>
          <w:ilvl w:val="0"/>
          <w:numId w:val="29"/>
        </w:numPr>
        <w:rPr>
          <w:rFonts w:ascii="Times New Roman" w:hAnsi="Times New Roman" w:cs="Times New Roman"/>
          <w:b/>
          <w:bCs/>
          <w:color w:val="000000" w:themeColor="text1"/>
          <w:sz w:val="28"/>
          <w:szCs w:val="28"/>
        </w:rPr>
      </w:pPr>
      <w:r w:rsidRPr="00DD08D5">
        <w:rPr>
          <w:rFonts w:ascii="Times New Roman" w:hAnsi="Times New Roman" w:cs="Times New Roman"/>
          <w:b/>
          <w:bCs/>
          <w:color w:val="000000" w:themeColor="text1"/>
          <w:sz w:val="28"/>
          <w:szCs w:val="28"/>
        </w:rPr>
        <w:t>Sollicitations de calcul :</w:t>
      </w:r>
    </w:p>
    <w:p w:rsidR="005D7987" w:rsidRPr="00DD08D5" w:rsidRDefault="005D7987" w:rsidP="005D7987">
      <w:pPr>
        <w:pStyle w:val="Paragraphedeliste"/>
        <w:rPr>
          <w:rFonts w:ascii="Times New Roman" w:hAnsi="Times New Roman" w:cs="Times New Roman"/>
          <w:b/>
          <w:bCs/>
          <w:color w:val="000000" w:themeColor="text1"/>
          <w:sz w:val="28"/>
          <w:szCs w:val="28"/>
        </w:rPr>
      </w:pPr>
    </w:p>
    <w:tbl>
      <w:tblPr>
        <w:tblStyle w:val="Grilledutableau"/>
        <w:tblW w:w="0" w:type="auto"/>
        <w:tblLook w:val="04A0" w:firstRow="1" w:lastRow="0" w:firstColumn="1" w:lastColumn="0" w:noHBand="0" w:noVBand="1"/>
      </w:tblPr>
      <w:tblGrid>
        <w:gridCol w:w="1558"/>
        <w:gridCol w:w="1558"/>
        <w:gridCol w:w="1559"/>
        <w:gridCol w:w="1558"/>
        <w:gridCol w:w="1558"/>
        <w:gridCol w:w="1559"/>
      </w:tblGrid>
      <w:tr w:rsidR="00DD08D5" w:rsidRPr="00DD08D5" w:rsidTr="006B3FBE">
        <w:trPr>
          <w:trHeight w:val="286"/>
        </w:trPr>
        <w:tc>
          <w:tcPr>
            <w:tcW w:w="4695" w:type="dxa"/>
            <w:gridSpan w:val="3"/>
            <w:vAlign w:val="center"/>
          </w:tcPr>
          <w:p w:rsidR="00257410" w:rsidRPr="00DD08D5" w:rsidRDefault="00257410" w:rsidP="006B3FBE">
            <w:pPr>
              <w:jc w:val="cente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En Appuis</w:t>
            </w:r>
          </w:p>
        </w:tc>
        <w:tc>
          <w:tcPr>
            <w:tcW w:w="4695" w:type="dxa"/>
            <w:gridSpan w:val="3"/>
            <w:vAlign w:val="center"/>
          </w:tcPr>
          <w:p w:rsidR="00257410" w:rsidRPr="00DD08D5" w:rsidRDefault="00257410" w:rsidP="006B3FBE">
            <w:pPr>
              <w:jc w:val="cente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En Travée</w:t>
            </w:r>
          </w:p>
        </w:tc>
      </w:tr>
      <w:tr w:rsidR="00DD08D5" w:rsidRPr="00DD08D5" w:rsidTr="006B3FBE">
        <w:trPr>
          <w:trHeight w:val="320"/>
        </w:trPr>
        <w:tc>
          <w:tcPr>
            <w:tcW w:w="1565" w:type="dxa"/>
            <w:vAlign w:val="center"/>
          </w:tcPr>
          <w:p w:rsidR="00257410" w:rsidRPr="00DD08D5" w:rsidRDefault="00257410" w:rsidP="006B3FBE">
            <w:pPr>
              <w:jc w:val="center"/>
              <w:rPr>
                <w:rFonts w:ascii="Times New Roman" w:hAnsi="Times New Roman" w:cs="Times New Roman"/>
                <w:color w:val="000000" w:themeColor="text1"/>
              </w:rPr>
            </w:pPr>
            <w:r w:rsidRPr="00DD08D5">
              <w:rPr>
                <w:rFonts w:ascii="Times New Roman" w:hAnsi="Times New Roman" w:cs="Times New Roman"/>
                <w:color w:val="000000" w:themeColor="text1"/>
              </w:rPr>
              <w:t>M</w:t>
            </w:r>
            <w:r w:rsidRPr="00DD08D5">
              <w:rPr>
                <w:rFonts w:ascii="Times New Roman" w:hAnsi="Times New Roman" w:cs="Times New Roman"/>
                <w:color w:val="000000" w:themeColor="text1"/>
                <w:vertAlign w:val="subscript"/>
              </w:rPr>
              <w:t>ELU</w:t>
            </w:r>
            <w:r w:rsidRPr="00DD08D5">
              <w:rPr>
                <w:rFonts w:ascii="Times New Roman" w:hAnsi="Times New Roman" w:cs="Times New Roman"/>
                <w:color w:val="000000" w:themeColor="text1"/>
                <w:sz w:val="20"/>
                <w:szCs w:val="20"/>
              </w:rPr>
              <w:t>(</w:t>
            </w:r>
            <w:proofErr w:type="spellStart"/>
            <w:r w:rsidRPr="00DD08D5">
              <w:rPr>
                <w:rFonts w:ascii="Times New Roman" w:hAnsi="Times New Roman" w:cs="Times New Roman"/>
                <w:color w:val="000000" w:themeColor="text1"/>
                <w:sz w:val="20"/>
                <w:szCs w:val="20"/>
              </w:rPr>
              <w:t>KN.m</w:t>
            </w:r>
            <w:proofErr w:type="spellEnd"/>
            <w:r w:rsidRPr="00DD08D5">
              <w:rPr>
                <w:rFonts w:ascii="Times New Roman" w:hAnsi="Times New Roman" w:cs="Times New Roman"/>
                <w:color w:val="000000" w:themeColor="text1"/>
                <w:sz w:val="20"/>
                <w:szCs w:val="20"/>
              </w:rPr>
              <w:t>)</w:t>
            </w:r>
          </w:p>
        </w:tc>
        <w:tc>
          <w:tcPr>
            <w:tcW w:w="1565" w:type="dxa"/>
            <w:vAlign w:val="center"/>
          </w:tcPr>
          <w:p w:rsidR="00257410" w:rsidRPr="00DD08D5" w:rsidRDefault="00257410" w:rsidP="006B3FBE">
            <w:pPr>
              <w:jc w:val="center"/>
              <w:rPr>
                <w:rFonts w:ascii="Times New Roman" w:hAnsi="Times New Roman" w:cs="Times New Roman"/>
                <w:color w:val="000000" w:themeColor="text1"/>
              </w:rPr>
            </w:pPr>
            <w:r w:rsidRPr="00DD08D5">
              <w:rPr>
                <w:rFonts w:ascii="Times New Roman" w:hAnsi="Times New Roman" w:cs="Times New Roman"/>
                <w:color w:val="000000" w:themeColor="text1"/>
              </w:rPr>
              <w:t>M</w:t>
            </w:r>
            <w:r w:rsidRPr="00DD08D5">
              <w:rPr>
                <w:rFonts w:ascii="Times New Roman" w:hAnsi="Times New Roman" w:cs="Times New Roman"/>
                <w:color w:val="000000" w:themeColor="text1"/>
                <w:vertAlign w:val="subscript"/>
              </w:rPr>
              <w:t>ELS</w:t>
            </w:r>
            <w:r w:rsidRPr="00DD08D5">
              <w:rPr>
                <w:rFonts w:ascii="Times New Roman" w:hAnsi="Times New Roman" w:cs="Times New Roman"/>
                <w:color w:val="000000" w:themeColor="text1"/>
                <w:sz w:val="20"/>
                <w:szCs w:val="20"/>
              </w:rPr>
              <w:t>(</w:t>
            </w:r>
            <w:proofErr w:type="spellStart"/>
            <w:r w:rsidRPr="00DD08D5">
              <w:rPr>
                <w:rFonts w:ascii="Times New Roman" w:hAnsi="Times New Roman" w:cs="Times New Roman"/>
                <w:color w:val="000000" w:themeColor="text1"/>
                <w:sz w:val="20"/>
                <w:szCs w:val="20"/>
              </w:rPr>
              <w:t>KN.m</w:t>
            </w:r>
            <w:proofErr w:type="spellEnd"/>
            <w:r w:rsidRPr="00DD08D5">
              <w:rPr>
                <w:rFonts w:ascii="Times New Roman" w:hAnsi="Times New Roman" w:cs="Times New Roman"/>
                <w:color w:val="000000" w:themeColor="text1"/>
                <w:sz w:val="20"/>
                <w:szCs w:val="20"/>
              </w:rPr>
              <w:t>)</w:t>
            </w:r>
          </w:p>
        </w:tc>
        <w:tc>
          <w:tcPr>
            <w:tcW w:w="1565" w:type="dxa"/>
            <w:vAlign w:val="center"/>
          </w:tcPr>
          <w:p w:rsidR="00257410" w:rsidRPr="00DD08D5" w:rsidRDefault="00257410" w:rsidP="006B3FBE">
            <w:pPr>
              <w:jc w:val="center"/>
              <w:rPr>
                <w:rFonts w:ascii="Times New Roman" w:hAnsi="Times New Roman" w:cs="Times New Roman"/>
                <w:color w:val="000000" w:themeColor="text1"/>
              </w:rPr>
            </w:pPr>
            <w:r w:rsidRPr="00DD08D5">
              <w:rPr>
                <w:rFonts w:ascii="Times New Roman" w:hAnsi="Times New Roman" w:cs="Times New Roman"/>
                <w:color w:val="000000" w:themeColor="text1"/>
              </w:rPr>
              <w:t>M</w:t>
            </w:r>
            <w:r w:rsidRPr="00DD08D5">
              <w:rPr>
                <w:rFonts w:ascii="Times New Roman" w:hAnsi="Times New Roman" w:cs="Times New Roman"/>
                <w:color w:val="000000" w:themeColor="text1"/>
                <w:vertAlign w:val="subscript"/>
              </w:rPr>
              <w:t>ACC</w:t>
            </w:r>
            <w:r w:rsidRPr="00DD08D5">
              <w:rPr>
                <w:rFonts w:ascii="Times New Roman" w:hAnsi="Times New Roman" w:cs="Times New Roman"/>
                <w:color w:val="000000" w:themeColor="text1"/>
                <w:sz w:val="20"/>
                <w:szCs w:val="20"/>
              </w:rPr>
              <w:t>(</w:t>
            </w:r>
            <w:proofErr w:type="spellStart"/>
            <w:r w:rsidRPr="00DD08D5">
              <w:rPr>
                <w:rFonts w:ascii="Times New Roman" w:hAnsi="Times New Roman" w:cs="Times New Roman"/>
                <w:color w:val="000000" w:themeColor="text1"/>
                <w:sz w:val="20"/>
                <w:szCs w:val="20"/>
              </w:rPr>
              <w:t>KN.m</w:t>
            </w:r>
            <w:proofErr w:type="spellEnd"/>
            <w:r w:rsidRPr="00DD08D5">
              <w:rPr>
                <w:rFonts w:ascii="Times New Roman" w:hAnsi="Times New Roman" w:cs="Times New Roman"/>
                <w:color w:val="000000" w:themeColor="text1"/>
                <w:sz w:val="20"/>
                <w:szCs w:val="20"/>
              </w:rPr>
              <w:t>)</w:t>
            </w:r>
          </w:p>
        </w:tc>
        <w:tc>
          <w:tcPr>
            <w:tcW w:w="1565" w:type="dxa"/>
            <w:vAlign w:val="center"/>
          </w:tcPr>
          <w:p w:rsidR="00257410" w:rsidRPr="00DD08D5" w:rsidRDefault="00257410" w:rsidP="006B3FBE">
            <w:pPr>
              <w:jc w:val="center"/>
              <w:rPr>
                <w:rFonts w:ascii="Times New Roman" w:hAnsi="Times New Roman" w:cs="Times New Roman"/>
                <w:color w:val="000000" w:themeColor="text1"/>
              </w:rPr>
            </w:pPr>
            <w:r w:rsidRPr="00DD08D5">
              <w:rPr>
                <w:rFonts w:ascii="Times New Roman" w:hAnsi="Times New Roman" w:cs="Times New Roman"/>
                <w:color w:val="000000" w:themeColor="text1"/>
              </w:rPr>
              <w:t>M</w:t>
            </w:r>
            <w:r w:rsidRPr="00DD08D5">
              <w:rPr>
                <w:rFonts w:ascii="Times New Roman" w:hAnsi="Times New Roman" w:cs="Times New Roman"/>
                <w:color w:val="000000" w:themeColor="text1"/>
                <w:vertAlign w:val="subscript"/>
              </w:rPr>
              <w:t>ELU</w:t>
            </w:r>
            <w:r w:rsidRPr="00DD08D5">
              <w:rPr>
                <w:rFonts w:ascii="Times New Roman" w:hAnsi="Times New Roman" w:cs="Times New Roman"/>
                <w:color w:val="000000" w:themeColor="text1"/>
                <w:sz w:val="20"/>
                <w:szCs w:val="20"/>
              </w:rPr>
              <w:t>(</w:t>
            </w:r>
            <w:proofErr w:type="spellStart"/>
            <w:r w:rsidRPr="00DD08D5">
              <w:rPr>
                <w:rFonts w:ascii="Times New Roman" w:hAnsi="Times New Roman" w:cs="Times New Roman"/>
                <w:color w:val="000000" w:themeColor="text1"/>
                <w:sz w:val="20"/>
                <w:szCs w:val="20"/>
              </w:rPr>
              <w:t>KN.m</w:t>
            </w:r>
            <w:proofErr w:type="spellEnd"/>
            <w:r w:rsidRPr="00DD08D5">
              <w:rPr>
                <w:rFonts w:ascii="Times New Roman" w:hAnsi="Times New Roman" w:cs="Times New Roman"/>
                <w:color w:val="000000" w:themeColor="text1"/>
                <w:sz w:val="20"/>
                <w:szCs w:val="20"/>
              </w:rPr>
              <w:t>)</w:t>
            </w:r>
          </w:p>
        </w:tc>
        <w:tc>
          <w:tcPr>
            <w:tcW w:w="1565" w:type="dxa"/>
            <w:vAlign w:val="center"/>
          </w:tcPr>
          <w:p w:rsidR="00257410" w:rsidRPr="00DD08D5" w:rsidRDefault="00257410" w:rsidP="006B3FBE">
            <w:pPr>
              <w:jc w:val="center"/>
              <w:rPr>
                <w:rFonts w:ascii="Times New Roman" w:hAnsi="Times New Roman" w:cs="Times New Roman"/>
                <w:color w:val="000000" w:themeColor="text1"/>
              </w:rPr>
            </w:pPr>
            <w:r w:rsidRPr="00DD08D5">
              <w:rPr>
                <w:rFonts w:ascii="Times New Roman" w:hAnsi="Times New Roman" w:cs="Times New Roman"/>
                <w:color w:val="000000" w:themeColor="text1"/>
              </w:rPr>
              <w:t>M</w:t>
            </w:r>
            <w:r w:rsidRPr="00DD08D5">
              <w:rPr>
                <w:rFonts w:ascii="Times New Roman" w:hAnsi="Times New Roman" w:cs="Times New Roman"/>
                <w:color w:val="000000" w:themeColor="text1"/>
                <w:vertAlign w:val="subscript"/>
              </w:rPr>
              <w:t>ELS</w:t>
            </w:r>
            <w:r w:rsidRPr="00DD08D5">
              <w:rPr>
                <w:rFonts w:ascii="Times New Roman" w:hAnsi="Times New Roman" w:cs="Times New Roman"/>
                <w:color w:val="000000" w:themeColor="text1"/>
                <w:sz w:val="20"/>
                <w:szCs w:val="20"/>
              </w:rPr>
              <w:t>(</w:t>
            </w:r>
            <w:proofErr w:type="spellStart"/>
            <w:r w:rsidRPr="00DD08D5">
              <w:rPr>
                <w:rFonts w:ascii="Times New Roman" w:hAnsi="Times New Roman" w:cs="Times New Roman"/>
                <w:color w:val="000000" w:themeColor="text1"/>
                <w:sz w:val="20"/>
                <w:szCs w:val="20"/>
              </w:rPr>
              <w:t>KN.m</w:t>
            </w:r>
            <w:proofErr w:type="spellEnd"/>
            <w:r w:rsidRPr="00DD08D5">
              <w:rPr>
                <w:rFonts w:ascii="Times New Roman" w:hAnsi="Times New Roman" w:cs="Times New Roman"/>
                <w:color w:val="000000" w:themeColor="text1"/>
                <w:sz w:val="20"/>
                <w:szCs w:val="20"/>
              </w:rPr>
              <w:t>)</w:t>
            </w:r>
          </w:p>
        </w:tc>
        <w:tc>
          <w:tcPr>
            <w:tcW w:w="1565" w:type="dxa"/>
            <w:vAlign w:val="center"/>
          </w:tcPr>
          <w:p w:rsidR="00257410" w:rsidRPr="00DD08D5" w:rsidRDefault="00257410" w:rsidP="006B3FBE">
            <w:pPr>
              <w:jc w:val="center"/>
              <w:rPr>
                <w:rFonts w:ascii="Times New Roman" w:hAnsi="Times New Roman" w:cs="Times New Roman"/>
                <w:color w:val="000000" w:themeColor="text1"/>
              </w:rPr>
            </w:pPr>
            <w:r w:rsidRPr="00DD08D5">
              <w:rPr>
                <w:rFonts w:ascii="Times New Roman" w:hAnsi="Times New Roman" w:cs="Times New Roman"/>
                <w:color w:val="000000" w:themeColor="text1"/>
              </w:rPr>
              <w:t>M</w:t>
            </w:r>
            <w:r w:rsidRPr="00DD08D5">
              <w:rPr>
                <w:rFonts w:ascii="Times New Roman" w:hAnsi="Times New Roman" w:cs="Times New Roman"/>
                <w:color w:val="000000" w:themeColor="text1"/>
                <w:vertAlign w:val="subscript"/>
              </w:rPr>
              <w:t>ACC</w:t>
            </w:r>
            <w:r w:rsidRPr="00DD08D5">
              <w:rPr>
                <w:rFonts w:ascii="Times New Roman" w:hAnsi="Times New Roman" w:cs="Times New Roman"/>
                <w:color w:val="000000" w:themeColor="text1"/>
                <w:sz w:val="20"/>
                <w:szCs w:val="20"/>
              </w:rPr>
              <w:t>(</w:t>
            </w:r>
            <w:proofErr w:type="spellStart"/>
            <w:r w:rsidRPr="00DD08D5">
              <w:rPr>
                <w:rFonts w:ascii="Times New Roman" w:hAnsi="Times New Roman" w:cs="Times New Roman"/>
                <w:color w:val="000000" w:themeColor="text1"/>
                <w:sz w:val="20"/>
                <w:szCs w:val="20"/>
              </w:rPr>
              <w:t>KN.m</w:t>
            </w:r>
            <w:proofErr w:type="spellEnd"/>
            <w:r w:rsidRPr="00DD08D5">
              <w:rPr>
                <w:rFonts w:ascii="Times New Roman" w:hAnsi="Times New Roman" w:cs="Times New Roman"/>
                <w:color w:val="000000" w:themeColor="text1"/>
                <w:sz w:val="20"/>
                <w:szCs w:val="20"/>
              </w:rPr>
              <w:t>)</w:t>
            </w:r>
          </w:p>
        </w:tc>
      </w:tr>
      <w:tr w:rsidR="003B68A1" w:rsidRPr="00DD08D5" w:rsidTr="006B3FBE">
        <w:trPr>
          <w:trHeight w:val="417"/>
        </w:trPr>
        <w:tc>
          <w:tcPr>
            <w:tcW w:w="1565" w:type="dxa"/>
            <w:vAlign w:val="center"/>
          </w:tcPr>
          <w:p w:rsidR="003B68A1" w:rsidRPr="00DD08D5" w:rsidRDefault="003B68A1" w:rsidP="003B68A1">
            <w:pPr>
              <w:jc w:val="cente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w:t>
            </w:r>
            <w:r w:rsidR="005D7987" w:rsidRPr="00DD08D5">
              <w:rPr>
                <w:rFonts w:ascii="Times New Roman" w:hAnsi="Times New Roman" w:cs="Times New Roman"/>
                <w:color w:val="000000" w:themeColor="text1"/>
                <w:sz w:val="28"/>
                <w:szCs w:val="28"/>
              </w:rPr>
              <w:t>134,94</w:t>
            </w:r>
          </w:p>
        </w:tc>
        <w:tc>
          <w:tcPr>
            <w:tcW w:w="1565" w:type="dxa"/>
            <w:vAlign w:val="center"/>
          </w:tcPr>
          <w:p w:rsidR="003B68A1" w:rsidRPr="00DD08D5" w:rsidRDefault="003B68A1" w:rsidP="003B68A1">
            <w:pPr>
              <w:jc w:val="cente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w:t>
            </w:r>
            <w:r w:rsidR="005D7987" w:rsidRPr="00DD08D5">
              <w:rPr>
                <w:rFonts w:ascii="Times New Roman" w:hAnsi="Times New Roman" w:cs="Times New Roman"/>
                <w:color w:val="000000" w:themeColor="text1"/>
                <w:sz w:val="28"/>
                <w:szCs w:val="28"/>
              </w:rPr>
              <w:t>98,32</w:t>
            </w:r>
          </w:p>
        </w:tc>
        <w:tc>
          <w:tcPr>
            <w:tcW w:w="1565" w:type="dxa"/>
            <w:vAlign w:val="center"/>
          </w:tcPr>
          <w:p w:rsidR="003B68A1" w:rsidRPr="00DD08D5" w:rsidRDefault="003B68A1" w:rsidP="005D7987">
            <w:pPr>
              <w:jc w:val="cente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w:t>
            </w:r>
            <w:r w:rsidR="005D7987" w:rsidRPr="00DD08D5">
              <w:rPr>
                <w:rFonts w:ascii="Times New Roman" w:hAnsi="Times New Roman" w:cs="Times New Roman"/>
                <w:color w:val="000000" w:themeColor="text1"/>
                <w:sz w:val="28"/>
                <w:szCs w:val="28"/>
              </w:rPr>
              <w:t>175,68</w:t>
            </w:r>
          </w:p>
        </w:tc>
        <w:tc>
          <w:tcPr>
            <w:tcW w:w="1565" w:type="dxa"/>
            <w:vAlign w:val="center"/>
          </w:tcPr>
          <w:p w:rsidR="003B68A1" w:rsidRPr="00DD08D5" w:rsidRDefault="005D7987" w:rsidP="003B68A1">
            <w:pPr>
              <w:jc w:val="cente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97</w:t>
            </w:r>
          </w:p>
        </w:tc>
        <w:tc>
          <w:tcPr>
            <w:tcW w:w="1565" w:type="dxa"/>
            <w:vAlign w:val="center"/>
          </w:tcPr>
          <w:p w:rsidR="003B68A1" w:rsidRPr="00DD08D5" w:rsidRDefault="005D7987" w:rsidP="003B68A1">
            <w:pPr>
              <w:jc w:val="cente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70,34</w:t>
            </w:r>
          </w:p>
        </w:tc>
        <w:tc>
          <w:tcPr>
            <w:tcW w:w="1565" w:type="dxa"/>
            <w:vAlign w:val="center"/>
          </w:tcPr>
          <w:p w:rsidR="003B68A1" w:rsidRPr="00DD08D5" w:rsidRDefault="005D7987" w:rsidP="003B68A1">
            <w:pPr>
              <w:jc w:val="cente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173,09</w:t>
            </w:r>
          </w:p>
        </w:tc>
      </w:tr>
    </w:tbl>
    <w:p w:rsidR="005D7987" w:rsidRPr="00DD08D5" w:rsidRDefault="005D7987" w:rsidP="002C5B74">
      <w:pPr>
        <w:rPr>
          <w:rFonts w:ascii="Times New Roman" w:hAnsi="Times New Roman" w:cs="Times New Roman"/>
          <w:b/>
          <w:bCs/>
          <w:color w:val="000000" w:themeColor="text1"/>
          <w:sz w:val="28"/>
          <w:szCs w:val="28"/>
        </w:rPr>
      </w:pPr>
    </w:p>
    <w:p w:rsidR="005D7987" w:rsidRPr="00DD08D5" w:rsidRDefault="005D7987" w:rsidP="002C5B74">
      <w:pPr>
        <w:rPr>
          <w:rFonts w:ascii="Times New Roman" w:hAnsi="Times New Roman" w:cs="Times New Roman"/>
          <w:b/>
          <w:bCs/>
          <w:color w:val="000000" w:themeColor="text1"/>
          <w:sz w:val="28"/>
          <w:szCs w:val="28"/>
        </w:rPr>
      </w:pPr>
    </w:p>
    <w:p w:rsidR="005D7987" w:rsidRPr="00DD08D5" w:rsidRDefault="005D7987" w:rsidP="005D7987">
      <w:pPr>
        <w:ind w:left="360"/>
        <w:contextualSpacing/>
        <w:rPr>
          <w:rFonts w:ascii="Times New Roman" w:hAnsi="Times New Roman" w:cs="Times New Roman"/>
          <w:b/>
          <w:bCs/>
          <w:color w:val="000000" w:themeColor="text1"/>
          <w:sz w:val="28"/>
          <w:szCs w:val="28"/>
        </w:rPr>
      </w:pPr>
      <w:r w:rsidRPr="00DD08D5">
        <w:rPr>
          <w:rFonts w:ascii="Times New Roman" w:hAnsi="Times New Roman" w:cs="Times New Roman"/>
          <w:b/>
          <w:bCs/>
          <w:color w:val="000000" w:themeColor="text1"/>
          <w:sz w:val="28"/>
          <w:szCs w:val="28"/>
        </w:rPr>
        <w:t xml:space="preserve">2)Résultat de calcul </w:t>
      </w:r>
    </w:p>
    <w:p w:rsidR="005D7987" w:rsidRPr="00DD08D5" w:rsidRDefault="005D7987" w:rsidP="002C5B74">
      <w:pPr>
        <w:rPr>
          <w:rFonts w:ascii="Times New Roman" w:hAnsi="Times New Roman" w:cs="Times New Roman"/>
          <w:b/>
          <w:bCs/>
          <w:color w:val="000000" w:themeColor="text1"/>
          <w:sz w:val="28"/>
          <w:szCs w:val="28"/>
        </w:rPr>
      </w:pPr>
    </w:p>
    <w:tbl>
      <w:tblPr>
        <w:tblStyle w:val="Grilledutableau"/>
        <w:tblW w:w="10349" w:type="dxa"/>
        <w:tblInd w:w="-318" w:type="dxa"/>
        <w:tblLook w:val="04A0" w:firstRow="1" w:lastRow="0" w:firstColumn="1" w:lastColumn="0" w:noHBand="0" w:noVBand="1"/>
      </w:tblPr>
      <w:tblGrid>
        <w:gridCol w:w="1349"/>
        <w:gridCol w:w="990"/>
        <w:gridCol w:w="962"/>
        <w:gridCol w:w="1161"/>
        <w:gridCol w:w="965"/>
        <w:gridCol w:w="1161"/>
        <w:gridCol w:w="931"/>
        <w:gridCol w:w="2830"/>
      </w:tblGrid>
      <w:tr w:rsidR="00DD08D5" w:rsidRPr="00DD08D5" w:rsidTr="005D7987">
        <w:trPr>
          <w:gridAfter w:val="5"/>
          <w:wAfter w:w="7048" w:type="dxa"/>
        </w:trPr>
        <w:tc>
          <w:tcPr>
            <w:tcW w:w="1349" w:type="dxa"/>
            <w:vMerge w:val="restart"/>
          </w:tcPr>
          <w:p w:rsidR="005D7987" w:rsidRPr="00DD08D5" w:rsidRDefault="005D7987" w:rsidP="002C5B74">
            <w:pPr>
              <w:rPr>
                <w:rFonts w:ascii="Times New Roman" w:hAnsi="Times New Roman" w:cs="Times New Roman"/>
                <w:color w:val="000000" w:themeColor="text1"/>
                <w:sz w:val="28"/>
                <w:szCs w:val="28"/>
              </w:rPr>
            </w:pPr>
          </w:p>
        </w:tc>
        <w:tc>
          <w:tcPr>
            <w:tcW w:w="1952" w:type="dxa"/>
            <w:gridSpan w:val="2"/>
          </w:tcPr>
          <w:p w:rsidR="005D7987" w:rsidRPr="00DD08D5" w:rsidRDefault="005D7987" w:rsidP="002C5B74">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 xml:space="preserve">      A min</w:t>
            </w:r>
          </w:p>
        </w:tc>
      </w:tr>
      <w:tr w:rsidR="00DD08D5" w:rsidRPr="00DD08D5" w:rsidTr="005D7987">
        <w:tc>
          <w:tcPr>
            <w:tcW w:w="1349" w:type="dxa"/>
            <w:vMerge/>
          </w:tcPr>
          <w:p w:rsidR="005D7987" w:rsidRPr="00DD08D5" w:rsidRDefault="005D7987" w:rsidP="002C5B74">
            <w:pPr>
              <w:rPr>
                <w:rFonts w:ascii="Times New Roman" w:hAnsi="Times New Roman" w:cs="Times New Roman"/>
                <w:color w:val="000000" w:themeColor="text1"/>
                <w:sz w:val="28"/>
                <w:szCs w:val="28"/>
              </w:rPr>
            </w:pPr>
          </w:p>
        </w:tc>
        <w:tc>
          <w:tcPr>
            <w:tcW w:w="990" w:type="dxa"/>
          </w:tcPr>
          <w:p w:rsidR="005D7987" w:rsidRPr="00DD08D5" w:rsidRDefault="005D7987" w:rsidP="002C5B74">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BAEL</w:t>
            </w:r>
          </w:p>
        </w:tc>
        <w:tc>
          <w:tcPr>
            <w:tcW w:w="962" w:type="dxa"/>
          </w:tcPr>
          <w:p w:rsidR="005D7987" w:rsidRPr="00DD08D5" w:rsidRDefault="005D7987" w:rsidP="002C5B74">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RPA</w:t>
            </w:r>
          </w:p>
        </w:tc>
        <w:tc>
          <w:tcPr>
            <w:tcW w:w="2126" w:type="dxa"/>
            <w:gridSpan w:val="2"/>
          </w:tcPr>
          <w:p w:rsidR="005D7987" w:rsidRPr="00DD08D5" w:rsidRDefault="005D7987" w:rsidP="002C5B74">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 xml:space="preserve">            A cal</w:t>
            </w:r>
          </w:p>
        </w:tc>
        <w:tc>
          <w:tcPr>
            <w:tcW w:w="2092" w:type="dxa"/>
            <w:gridSpan w:val="2"/>
          </w:tcPr>
          <w:p w:rsidR="005D7987" w:rsidRPr="00DD08D5" w:rsidRDefault="005D7987" w:rsidP="002C5B74">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 xml:space="preserve">    A max</w:t>
            </w:r>
          </w:p>
        </w:tc>
        <w:tc>
          <w:tcPr>
            <w:tcW w:w="2830" w:type="dxa"/>
          </w:tcPr>
          <w:p w:rsidR="005D7987" w:rsidRPr="00DD08D5" w:rsidRDefault="005D7987" w:rsidP="002C5B74">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 xml:space="preserve">     A choisi</w:t>
            </w:r>
          </w:p>
        </w:tc>
      </w:tr>
      <w:tr w:rsidR="00DD08D5" w:rsidRPr="00DD08D5" w:rsidTr="005D7987">
        <w:trPr>
          <w:trHeight w:val="654"/>
        </w:trPr>
        <w:tc>
          <w:tcPr>
            <w:tcW w:w="1349" w:type="dxa"/>
          </w:tcPr>
          <w:p w:rsidR="005D7987" w:rsidRPr="00DD08D5" w:rsidRDefault="005D7987" w:rsidP="002C5B74">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 xml:space="preserve">En appuis </w:t>
            </w:r>
          </w:p>
        </w:tc>
        <w:tc>
          <w:tcPr>
            <w:tcW w:w="990" w:type="dxa"/>
            <w:vMerge w:val="restart"/>
          </w:tcPr>
          <w:p w:rsidR="005D7987" w:rsidRPr="00DD08D5" w:rsidRDefault="005D7987" w:rsidP="002C5B74">
            <w:pPr>
              <w:rPr>
                <w:rFonts w:ascii="Times New Roman" w:hAnsi="Times New Roman" w:cs="Times New Roman"/>
                <w:color w:val="000000" w:themeColor="text1"/>
                <w:sz w:val="28"/>
                <w:szCs w:val="28"/>
              </w:rPr>
            </w:pPr>
          </w:p>
          <w:p w:rsidR="005D7987" w:rsidRPr="00DD08D5" w:rsidRDefault="005D7987" w:rsidP="002C5B74">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 xml:space="preserve"> 1,467</w:t>
            </w:r>
          </w:p>
        </w:tc>
        <w:tc>
          <w:tcPr>
            <w:tcW w:w="962" w:type="dxa"/>
            <w:vMerge w:val="restart"/>
          </w:tcPr>
          <w:p w:rsidR="005D7987" w:rsidRPr="00DD08D5" w:rsidRDefault="005D7987" w:rsidP="002C5B74">
            <w:pPr>
              <w:rPr>
                <w:rFonts w:ascii="Times New Roman" w:hAnsi="Times New Roman" w:cs="Times New Roman"/>
                <w:color w:val="000000" w:themeColor="text1"/>
                <w:sz w:val="28"/>
                <w:szCs w:val="28"/>
              </w:rPr>
            </w:pPr>
          </w:p>
          <w:p w:rsidR="005D7987" w:rsidRPr="00DD08D5" w:rsidRDefault="005D7987" w:rsidP="002C5B74">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 xml:space="preserve"> 6,75</w:t>
            </w:r>
          </w:p>
        </w:tc>
        <w:tc>
          <w:tcPr>
            <w:tcW w:w="1161" w:type="dxa"/>
          </w:tcPr>
          <w:p w:rsidR="005D7987" w:rsidRPr="00DD08D5" w:rsidRDefault="005D7987" w:rsidP="002C5B74">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At=12,2</w:t>
            </w:r>
          </w:p>
        </w:tc>
        <w:tc>
          <w:tcPr>
            <w:tcW w:w="965" w:type="dxa"/>
          </w:tcPr>
          <w:p w:rsidR="005D7987" w:rsidRPr="00DD08D5" w:rsidRDefault="005D7987" w:rsidP="002C5B74">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A’=0</w:t>
            </w:r>
          </w:p>
        </w:tc>
        <w:tc>
          <w:tcPr>
            <w:tcW w:w="1161" w:type="dxa"/>
          </w:tcPr>
          <w:p w:rsidR="005D7987" w:rsidRPr="00DD08D5" w:rsidRDefault="005D7987" w:rsidP="002C5B74">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At=12,2</w:t>
            </w:r>
          </w:p>
        </w:tc>
        <w:tc>
          <w:tcPr>
            <w:tcW w:w="931" w:type="dxa"/>
          </w:tcPr>
          <w:p w:rsidR="005D7987" w:rsidRPr="00DD08D5" w:rsidRDefault="005D7987" w:rsidP="002C5B74">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A’=0</w:t>
            </w:r>
          </w:p>
        </w:tc>
        <w:tc>
          <w:tcPr>
            <w:tcW w:w="2830" w:type="dxa"/>
          </w:tcPr>
          <w:p w:rsidR="005D7987" w:rsidRPr="00DD08D5" w:rsidRDefault="005D7987" w:rsidP="002C5B74">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At=12,44</w:t>
            </w:r>
          </w:p>
          <w:p w:rsidR="005D7987" w:rsidRPr="00DD08D5" w:rsidRDefault="005D7987" w:rsidP="002C5B74">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=&gt;4HA18+2HA12</w:t>
            </w:r>
          </w:p>
        </w:tc>
      </w:tr>
      <w:tr w:rsidR="00DD08D5" w:rsidRPr="00DD08D5" w:rsidTr="005D7987">
        <w:trPr>
          <w:trHeight w:val="654"/>
        </w:trPr>
        <w:tc>
          <w:tcPr>
            <w:tcW w:w="1349" w:type="dxa"/>
          </w:tcPr>
          <w:p w:rsidR="005D7987" w:rsidRPr="00DD08D5" w:rsidRDefault="005D7987" w:rsidP="002C5B74">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 xml:space="preserve">En </w:t>
            </w:r>
            <w:proofErr w:type="spellStart"/>
            <w:r w:rsidRPr="00DD08D5">
              <w:rPr>
                <w:rFonts w:ascii="Times New Roman" w:hAnsi="Times New Roman" w:cs="Times New Roman"/>
                <w:color w:val="000000" w:themeColor="text1"/>
                <w:sz w:val="28"/>
                <w:szCs w:val="28"/>
              </w:rPr>
              <w:t>travèe</w:t>
            </w:r>
            <w:proofErr w:type="spellEnd"/>
          </w:p>
        </w:tc>
        <w:tc>
          <w:tcPr>
            <w:tcW w:w="990" w:type="dxa"/>
            <w:vMerge/>
          </w:tcPr>
          <w:p w:rsidR="005D7987" w:rsidRPr="00DD08D5" w:rsidRDefault="005D7987" w:rsidP="002C5B74">
            <w:pPr>
              <w:rPr>
                <w:rFonts w:ascii="Times New Roman" w:hAnsi="Times New Roman" w:cs="Times New Roman"/>
                <w:color w:val="000000" w:themeColor="text1"/>
                <w:sz w:val="28"/>
                <w:szCs w:val="28"/>
              </w:rPr>
            </w:pPr>
          </w:p>
        </w:tc>
        <w:tc>
          <w:tcPr>
            <w:tcW w:w="962" w:type="dxa"/>
            <w:vMerge/>
          </w:tcPr>
          <w:p w:rsidR="005D7987" w:rsidRPr="00DD08D5" w:rsidRDefault="005D7987" w:rsidP="002C5B74">
            <w:pPr>
              <w:rPr>
                <w:rFonts w:ascii="Times New Roman" w:hAnsi="Times New Roman" w:cs="Times New Roman"/>
                <w:color w:val="000000" w:themeColor="text1"/>
                <w:sz w:val="28"/>
                <w:szCs w:val="28"/>
              </w:rPr>
            </w:pPr>
          </w:p>
        </w:tc>
        <w:tc>
          <w:tcPr>
            <w:tcW w:w="1161" w:type="dxa"/>
          </w:tcPr>
          <w:p w:rsidR="005D7987" w:rsidRPr="00DD08D5" w:rsidRDefault="005D7987" w:rsidP="002C5B74">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At=12</w:t>
            </w:r>
          </w:p>
        </w:tc>
        <w:tc>
          <w:tcPr>
            <w:tcW w:w="965" w:type="dxa"/>
          </w:tcPr>
          <w:p w:rsidR="005D7987" w:rsidRPr="00DD08D5" w:rsidRDefault="005D7987" w:rsidP="002C5B74">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A’=0</w:t>
            </w:r>
          </w:p>
        </w:tc>
        <w:tc>
          <w:tcPr>
            <w:tcW w:w="1161" w:type="dxa"/>
          </w:tcPr>
          <w:p w:rsidR="005D7987" w:rsidRPr="00DD08D5" w:rsidRDefault="005D7987" w:rsidP="002C5B74">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At=12</w:t>
            </w:r>
          </w:p>
        </w:tc>
        <w:tc>
          <w:tcPr>
            <w:tcW w:w="931" w:type="dxa"/>
          </w:tcPr>
          <w:p w:rsidR="005D7987" w:rsidRPr="00DD08D5" w:rsidRDefault="005D7987" w:rsidP="002C5B74">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A’=0</w:t>
            </w:r>
          </w:p>
        </w:tc>
        <w:tc>
          <w:tcPr>
            <w:tcW w:w="2830" w:type="dxa"/>
          </w:tcPr>
          <w:p w:rsidR="005D7987" w:rsidRPr="00DD08D5" w:rsidRDefault="005D7987" w:rsidP="002C5B74">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At=12,06</w:t>
            </w:r>
          </w:p>
          <w:p w:rsidR="005D7987" w:rsidRPr="00DD08D5" w:rsidRDefault="005D7987" w:rsidP="002C5B74">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=&gt;6HA16</w:t>
            </w:r>
          </w:p>
        </w:tc>
      </w:tr>
    </w:tbl>
    <w:p w:rsidR="005D7987" w:rsidRPr="00DD08D5" w:rsidRDefault="005D7987" w:rsidP="002C5B74">
      <w:pPr>
        <w:rPr>
          <w:rFonts w:ascii="Times New Roman" w:hAnsi="Times New Roman" w:cs="Times New Roman"/>
          <w:b/>
          <w:bCs/>
          <w:color w:val="000000" w:themeColor="text1"/>
          <w:sz w:val="28"/>
          <w:szCs w:val="28"/>
        </w:rPr>
      </w:pPr>
    </w:p>
    <w:p w:rsidR="005D7987" w:rsidRPr="00DD08D5" w:rsidRDefault="005D7987" w:rsidP="002C5B74">
      <w:pPr>
        <w:rPr>
          <w:rFonts w:ascii="Times New Roman" w:hAnsi="Times New Roman" w:cs="Times New Roman"/>
          <w:b/>
          <w:bCs/>
          <w:color w:val="000000" w:themeColor="text1"/>
          <w:sz w:val="28"/>
          <w:szCs w:val="28"/>
        </w:rPr>
      </w:pPr>
    </w:p>
    <w:p w:rsidR="005D7987" w:rsidRPr="00DD08D5" w:rsidRDefault="005D7987" w:rsidP="002C5B74">
      <w:pPr>
        <w:rPr>
          <w:rFonts w:ascii="Times New Roman" w:hAnsi="Times New Roman" w:cs="Times New Roman"/>
          <w:b/>
          <w:bCs/>
          <w:color w:val="000000" w:themeColor="text1"/>
          <w:sz w:val="28"/>
          <w:szCs w:val="28"/>
        </w:rPr>
      </w:pPr>
    </w:p>
    <w:p w:rsidR="005D7987" w:rsidRPr="00DD08D5" w:rsidRDefault="005D7987" w:rsidP="005D7987">
      <w:pPr>
        <w:rPr>
          <w:rFonts w:ascii="Times New Roman" w:hAnsi="Times New Roman" w:cs="Times New Roman"/>
          <w:b/>
          <w:bCs/>
          <w:color w:val="000000" w:themeColor="text1"/>
          <w:sz w:val="28"/>
          <w:szCs w:val="28"/>
        </w:rPr>
      </w:pPr>
      <w:r w:rsidRPr="00DD08D5">
        <w:rPr>
          <w:rFonts w:ascii="Times New Roman" w:hAnsi="Times New Roman" w:cs="Times New Roman"/>
          <w:b/>
          <w:bCs/>
          <w:color w:val="000000" w:themeColor="text1"/>
          <w:sz w:val="28"/>
          <w:szCs w:val="28"/>
        </w:rPr>
        <w:t xml:space="preserve">Poutre </w:t>
      </w:r>
      <w:proofErr w:type="gramStart"/>
      <w:r w:rsidRPr="00DD08D5">
        <w:rPr>
          <w:rFonts w:ascii="Times New Roman" w:hAnsi="Times New Roman" w:cs="Times New Roman"/>
          <w:b/>
          <w:bCs/>
          <w:color w:val="000000" w:themeColor="text1"/>
          <w:sz w:val="28"/>
          <w:szCs w:val="28"/>
        </w:rPr>
        <w:t>Palière  (</w:t>
      </w:r>
      <w:proofErr w:type="gramEnd"/>
      <w:r w:rsidRPr="00DD08D5">
        <w:rPr>
          <w:rFonts w:ascii="Times New Roman" w:hAnsi="Times New Roman" w:cs="Times New Roman"/>
          <w:b/>
          <w:bCs/>
          <w:color w:val="000000" w:themeColor="text1"/>
          <w:sz w:val="28"/>
          <w:szCs w:val="28"/>
        </w:rPr>
        <w:t>30x40)</w:t>
      </w:r>
    </w:p>
    <w:p w:rsidR="005D7987" w:rsidRPr="00DD08D5" w:rsidRDefault="005D7987" w:rsidP="005D7987">
      <w:pPr>
        <w:pStyle w:val="Paragraphedeliste"/>
        <w:numPr>
          <w:ilvl w:val="0"/>
          <w:numId w:val="45"/>
        </w:numPr>
        <w:rPr>
          <w:rFonts w:ascii="Times New Roman" w:hAnsi="Times New Roman" w:cs="Times New Roman"/>
          <w:b/>
          <w:bCs/>
          <w:color w:val="000000" w:themeColor="text1"/>
          <w:sz w:val="28"/>
          <w:szCs w:val="28"/>
        </w:rPr>
      </w:pPr>
      <w:r w:rsidRPr="00DD08D5">
        <w:rPr>
          <w:rFonts w:ascii="Times New Roman" w:hAnsi="Times New Roman" w:cs="Times New Roman"/>
          <w:b/>
          <w:bCs/>
          <w:color w:val="000000" w:themeColor="text1"/>
          <w:sz w:val="28"/>
          <w:szCs w:val="28"/>
        </w:rPr>
        <w:t>Sollicitations de calcul :</w:t>
      </w:r>
    </w:p>
    <w:p w:rsidR="005D7987" w:rsidRPr="00DD08D5" w:rsidRDefault="005D7987" w:rsidP="005D7987">
      <w:pPr>
        <w:pStyle w:val="Paragraphedeliste"/>
        <w:rPr>
          <w:rFonts w:ascii="Times New Roman" w:hAnsi="Times New Roman" w:cs="Times New Roman"/>
          <w:b/>
          <w:bCs/>
          <w:color w:val="000000" w:themeColor="text1"/>
          <w:sz w:val="28"/>
          <w:szCs w:val="28"/>
        </w:rPr>
      </w:pPr>
    </w:p>
    <w:tbl>
      <w:tblPr>
        <w:tblStyle w:val="Grilledutableau"/>
        <w:tblW w:w="0" w:type="auto"/>
        <w:tblLook w:val="04A0" w:firstRow="1" w:lastRow="0" w:firstColumn="1" w:lastColumn="0" w:noHBand="0" w:noVBand="1"/>
      </w:tblPr>
      <w:tblGrid>
        <w:gridCol w:w="1558"/>
        <w:gridCol w:w="1558"/>
        <w:gridCol w:w="1559"/>
        <w:gridCol w:w="1558"/>
        <w:gridCol w:w="1558"/>
        <w:gridCol w:w="1559"/>
      </w:tblGrid>
      <w:tr w:rsidR="00DD08D5" w:rsidRPr="00DD08D5" w:rsidTr="00C73B1C">
        <w:trPr>
          <w:trHeight w:val="286"/>
        </w:trPr>
        <w:tc>
          <w:tcPr>
            <w:tcW w:w="4695" w:type="dxa"/>
            <w:gridSpan w:val="3"/>
            <w:vAlign w:val="center"/>
          </w:tcPr>
          <w:p w:rsidR="005D7987" w:rsidRPr="00DD08D5" w:rsidRDefault="005D7987" w:rsidP="00C73B1C">
            <w:pPr>
              <w:jc w:val="cente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En Appuis</w:t>
            </w:r>
          </w:p>
        </w:tc>
        <w:tc>
          <w:tcPr>
            <w:tcW w:w="4695" w:type="dxa"/>
            <w:gridSpan w:val="3"/>
            <w:vAlign w:val="center"/>
          </w:tcPr>
          <w:p w:rsidR="005D7987" w:rsidRPr="00DD08D5" w:rsidRDefault="005D7987" w:rsidP="00C73B1C">
            <w:pPr>
              <w:jc w:val="cente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En Travée</w:t>
            </w:r>
          </w:p>
        </w:tc>
      </w:tr>
      <w:tr w:rsidR="00DD08D5" w:rsidRPr="00DD08D5" w:rsidTr="00C73B1C">
        <w:trPr>
          <w:trHeight w:val="320"/>
        </w:trPr>
        <w:tc>
          <w:tcPr>
            <w:tcW w:w="1565" w:type="dxa"/>
            <w:vAlign w:val="center"/>
          </w:tcPr>
          <w:p w:rsidR="005D7987" w:rsidRPr="00DD08D5" w:rsidRDefault="005D7987" w:rsidP="00C73B1C">
            <w:pPr>
              <w:jc w:val="center"/>
              <w:rPr>
                <w:rFonts w:ascii="Times New Roman" w:hAnsi="Times New Roman" w:cs="Times New Roman"/>
                <w:color w:val="000000" w:themeColor="text1"/>
              </w:rPr>
            </w:pPr>
            <w:r w:rsidRPr="00DD08D5">
              <w:rPr>
                <w:rFonts w:ascii="Times New Roman" w:hAnsi="Times New Roman" w:cs="Times New Roman"/>
                <w:color w:val="000000" w:themeColor="text1"/>
              </w:rPr>
              <w:t>M</w:t>
            </w:r>
            <w:r w:rsidRPr="00DD08D5">
              <w:rPr>
                <w:rFonts w:ascii="Times New Roman" w:hAnsi="Times New Roman" w:cs="Times New Roman"/>
                <w:color w:val="000000" w:themeColor="text1"/>
                <w:vertAlign w:val="subscript"/>
              </w:rPr>
              <w:t>ELU</w:t>
            </w:r>
            <w:r w:rsidRPr="00DD08D5">
              <w:rPr>
                <w:rFonts w:ascii="Times New Roman" w:hAnsi="Times New Roman" w:cs="Times New Roman"/>
                <w:color w:val="000000" w:themeColor="text1"/>
                <w:sz w:val="20"/>
                <w:szCs w:val="20"/>
              </w:rPr>
              <w:t>(</w:t>
            </w:r>
            <w:proofErr w:type="spellStart"/>
            <w:r w:rsidRPr="00DD08D5">
              <w:rPr>
                <w:rFonts w:ascii="Times New Roman" w:hAnsi="Times New Roman" w:cs="Times New Roman"/>
                <w:color w:val="000000" w:themeColor="text1"/>
                <w:sz w:val="20"/>
                <w:szCs w:val="20"/>
              </w:rPr>
              <w:t>KN.m</w:t>
            </w:r>
            <w:proofErr w:type="spellEnd"/>
            <w:r w:rsidRPr="00DD08D5">
              <w:rPr>
                <w:rFonts w:ascii="Times New Roman" w:hAnsi="Times New Roman" w:cs="Times New Roman"/>
                <w:color w:val="000000" w:themeColor="text1"/>
                <w:sz w:val="20"/>
                <w:szCs w:val="20"/>
              </w:rPr>
              <w:t>)</w:t>
            </w:r>
          </w:p>
        </w:tc>
        <w:tc>
          <w:tcPr>
            <w:tcW w:w="1565" w:type="dxa"/>
            <w:vAlign w:val="center"/>
          </w:tcPr>
          <w:p w:rsidR="005D7987" w:rsidRPr="00DD08D5" w:rsidRDefault="005D7987" w:rsidP="00C73B1C">
            <w:pPr>
              <w:jc w:val="center"/>
              <w:rPr>
                <w:rFonts w:ascii="Times New Roman" w:hAnsi="Times New Roman" w:cs="Times New Roman"/>
                <w:color w:val="000000" w:themeColor="text1"/>
              </w:rPr>
            </w:pPr>
            <w:r w:rsidRPr="00DD08D5">
              <w:rPr>
                <w:rFonts w:ascii="Times New Roman" w:hAnsi="Times New Roman" w:cs="Times New Roman"/>
                <w:color w:val="000000" w:themeColor="text1"/>
              </w:rPr>
              <w:t>M</w:t>
            </w:r>
            <w:r w:rsidRPr="00DD08D5">
              <w:rPr>
                <w:rFonts w:ascii="Times New Roman" w:hAnsi="Times New Roman" w:cs="Times New Roman"/>
                <w:color w:val="000000" w:themeColor="text1"/>
                <w:vertAlign w:val="subscript"/>
              </w:rPr>
              <w:t>ELS</w:t>
            </w:r>
            <w:r w:rsidRPr="00DD08D5">
              <w:rPr>
                <w:rFonts w:ascii="Times New Roman" w:hAnsi="Times New Roman" w:cs="Times New Roman"/>
                <w:color w:val="000000" w:themeColor="text1"/>
                <w:sz w:val="20"/>
                <w:szCs w:val="20"/>
              </w:rPr>
              <w:t>(</w:t>
            </w:r>
            <w:proofErr w:type="spellStart"/>
            <w:r w:rsidRPr="00DD08D5">
              <w:rPr>
                <w:rFonts w:ascii="Times New Roman" w:hAnsi="Times New Roman" w:cs="Times New Roman"/>
                <w:color w:val="000000" w:themeColor="text1"/>
                <w:sz w:val="20"/>
                <w:szCs w:val="20"/>
              </w:rPr>
              <w:t>KN.m</w:t>
            </w:r>
            <w:proofErr w:type="spellEnd"/>
            <w:r w:rsidRPr="00DD08D5">
              <w:rPr>
                <w:rFonts w:ascii="Times New Roman" w:hAnsi="Times New Roman" w:cs="Times New Roman"/>
                <w:color w:val="000000" w:themeColor="text1"/>
                <w:sz w:val="20"/>
                <w:szCs w:val="20"/>
              </w:rPr>
              <w:t>)</w:t>
            </w:r>
          </w:p>
        </w:tc>
        <w:tc>
          <w:tcPr>
            <w:tcW w:w="1565" w:type="dxa"/>
            <w:vAlign w:val="center"/>
          </w:tcPr>
          <w:p w:rsidR="005D7987" w:rsidRPr="00DD08D5" w:rsidRDefault="005D7987" w:rsidP="00C73B1C">
            <w:pPr>
              <w:jc w:val="center"/>
              <w:rPr>
                <w:rFonts w:ascii="Times New Roman" w:hAnsi="Times New Roman" w:cs="Times New Roman"/>
                <w:color w:val="000000" w:themeColor="text1"/>
              </w:rPr>
            </w:pPr>
            <w:r w:rsidRPr="00DD08D5">
              <w:rPr>
                <w:rFonts w:ascii="Times New Roman" w:hAnsi="Times New Roman" w:cs="Times New Roman"/>
                <w:color w:val="000000" w:themeColor="text1"/>
              </w:rPr>
              <w:t>M</w:t>
            </w:r>
            <w:r w:rsidRPr="00DD08D5">
              <w:rPr>
                <w:rFonts w:ascii="Times New Roman" w:hAnsi="Times New Roman" w:cs="Times New Roman"/>
                <w:color w:val="000000" w:themeColor="text1"/>
                <w:vertAlign w:val="subscript"/>
              </w:rPr>
              <w:t>ACC</w:t>
            </w:r>
            <w:r w:rsidRPr="00DD08D5">
              <w:rPr>
                <w:rFonts w:ascii="Times New Roman" w:hAnsi="Times New Roman" w:cs="Times New Roman"/>
                <w:color w:val="000000" w:themeColor="text1"/>
                <w:sz w:val="20"/>
                <w:szCs w:val="20"/>
              </w:rPr>
              <w:t>(</w:t>
            </w:r>
            <w:proofErr w:type="spellStart"/>
            <w:r w:rsidRPr="00DD08D5">
              <w:rPr>
                <w:rFonts w:ascii="Times New Roman" w:hAnsi="Times New Roman" w:cs="Times New Roman"/>
                <w:color w:val="000000" w:themeColor="text1"/>
                <w:sz w:val="20"/>
                <w:szCs w:val="20"/>
              </w:rPr>
              <w:t>KN.m</w:t>
            </w:r>
            <w:proofErr w:type="spellEnd"/>
            <w:r w:rsidRPr="00DD08D5">
              <w:rPr>
                <w:rFonts w:ascii="Times New Roman" w:hAnsi="Times New Roman" w:cs="Times New Roman"/>
                <w:color w:val="000000" w:themeColor="text1"/>
                <w:sz w:val="20"/>
                <w:szCs w:val="20"/>
              </w:rPr>
              <w:t>)</w:t>
            </w:r>
          </w:p>
        </w:tc>
        <w:tc>
          <w:tcPr>
            <w:tcW w:w="1565" w:type="dxa"/>
            <w:vAlign w:val="center"/>
          </w:tcPr>
          <w:p w:rsidR="005D7987" w:rsidRPr="00DD08D5" w:rsidRDefault="005D7987" w:rsidP="00C73B1C">
            <w:pPr>
              <w:jc w:val="center"/>
              <w:rPr>
                <w:rFonts w:ascii="Times New Roman" w:hAnsi="Times New Roman" w:cs="Times New Roman"/>
                <w:color w:val="000000" w:themeColor="text1"/>
              </w:rPr>
            </w:pPr>
            <w:r w:rsidRPr="00DD08D5">
              <w:rPr>
                <w:rFonts w:ascii="Times New Roman" w:hAnsi="Times New Roman" w:cs="Times New Roman"/>
                <w:color w:val="000000" w:themeColor="text1"/>
              </w:rPr>
              <w:t>M</w:t>
            </w:r>
            <w:r w:rsidRPr="00DD08D5">
              <w:rPr>
                <w:rFonts w:ascii="Times New Roman" w:hAnsi="Times New Roman" w:cs="Times New Roman"/>
                <w:color w:val="000000" w:themeColor="text1"/>
                <w:vertAlign w:val="subscript"/>
              </w:rPr>
              <w:t>ELU</w:t>
            </w:r>
            <w:r w:rsidRPr="00DD08D5">
              <w:rPr>
                <w:rFonts w:ascii="Times New Roman" w:hAnsi="Times New Roman" w:cs="Times New Roman"/>
                <w:color w:val="000000" w:themeColor="text1"/>
                <w:sz w:val="20"/>
                <w:szCs w:val="20"/>
              </w:rPr>
              <w:t>(</w:t>
            </w:r>
            <w:proofErr w:type="spellStart"/>
            <w:r w:rsidRPr="00DD08D5">
              <w:rPr>
                <w:rFonts w:ascii="Times New Roman" w:hAnsi="Times New Roman" w:cs="Times New Roman"/>
                <w:color w:val="000000" w:themeColor="text1"/>
                <w:sz w:val="20"/>
                <w:szCs w:val="20"/>
              </w:rPr>
              <w:t>KN.m</w:t>
            </w:r>
            <w:proofErr w:type="spellEnd"/>
            <w:r w:rsidRPr="00DD08D5">
              <w:rPr>
                <w:rFonts w:ascii="Times New Roman" w:hAnsi="Times New Roman" w:cs="Times New Roman"/>
                <w:color w:val="000000" w:themeColor="text1"/>
                <w:sz w:val="20"/>
                <w:szCs w:val="20"/>
              </w:rPr>
              <w:t>)</w:t>
            </w:r>
          </w:p>
        </w:tc>
        <w:tc>
          <w:tcPr>
            <w:tcW w:w="1565" w:type="dxa"/>
            <w:vAlign w:val="center"/>
          </w:tcPr>
          <w:p w:rsidR="005D7987" w:rsidRPr="00DD08D5" w:rsidRDefault="005D7987" w:rsidP="00C73B1C">
            <w:pPr>
              <w:jc w:val="center"/>
              <w:rPr>
                <w:rFonts w:ascii="Times New Roman" w:hAnsi="Times New Roman" w:cs="Times New Roman"/>
                <w:color w:val="000000" w:themeColor="text1"/>
              </w:rPr>
            </w:pPr>
            <w:r w:rsidRPr="00DD08D5">
              <w:rPr>
                <w:rFonts w:ascii="Times New Roman" w:hAnsi="Times New Roman" w:cs="Times New Roman"/>
                <w:color w:val="000000" w:themeColor="text1"/>
              </w:rPr>
              <w:t>M</w:t>
            </w:r>
            <w:r w:rsidRPr="00DD08D5">
              <w:rPr>
                <w:rFonts w:ascii="Times New Roman" w:hAnsi="Times New Roman" w:cs="Times New Roman"/>
                <w:color w:val="000000" w:themeColor="text1"/>
                <w:vertAlign w:val="subscript"/>
              </w:rPr>
              <w:t>ELS</w:t>
            </w:r>
            <w:r w:rsidRPr="00DD08D5">
              <w:rPr>
                <w:rFonts w:ascii="Times New Roman" w:hAnsi="Times New Roman" w:cs="Times New Roman"/>
                <w:color w:val="000000" w:themeColor="text1"/>
                <w:sz w:val="20"/>
                <w:szCs w:val="20"/>
              </w:rPr>
              <w:t>(</w:t>
            </w:r>
            <w:proofErr w:type="spellStart"/>
            <w:r w:rsidRPr="00DD08D5">
              <w:rPr>
                <w:rFonts w:ascii="Times New Roman" w:hAnsi="Times New Roman" w:cs="Times New Roman"/>
                <w:color w:val="000000" w:themeColor="text1"/>
                <w:sz w:val="20"/>
                <w:szCs w:val="20"/>
              </w:rPr>
              <w:t>KN.m</w:t>
            </w:r>
            <w:proofErr w:type="spellEnd"/>
            <w:r w:rsidRPr="00DD08D5">
              <w:rPr>
                <w:rFonts w:ascii="Times New Roman" w:hAnsi="Times New Roman" w:cs="Times New Roman"/>
                <w:color w:val="000000" w:themeColor="text1"/>
                <w:sz w:val="20"/>
                <w:szCs w:val="20"/>
              </w:rPr>
              <w:t>)</w:t>
            </w:r>
          </w:p>
        </w:tc>
        <w:tc>
          <w:tcPr>
            <w:tcW w:w="1565" w:type="dxa"/>
            <w:vAlign w:val="center"/>
          </w:tcPr>
          <w:p w:rsidR="005D7987" w:rsidRPr="00DD08D5" w:rsidRDefault="005D7987" w:rsidP="00C73B1C">
            <w:pPr>
              <w:jc w:val="center"/>
              <w:rPr>
                <w:rFonts w:ascii="Times New Roman" w:hAnsi="Times New Roman" w:cs="Times New Roman"/>
                <w:color w:val="000000" w:themeColor="text1"/>
              </w:rPr>
            </w:pPr>
            <w:r w:rsidRPr="00DD08D5">
              <w:rPr>
                <w:rFonts w:ascii="Times New Roman" w:hAnsi="Times New Roman" w:cs="Times New Roman"/>
                <w:color w:val="000000" w:themeColor="text1"/>
              </w:rPr>
              <w:t>M</w:t>
            </w:r>
            <w:r w:rsidRPr="00DD08D5">
              <w:rPr>
                <w:rFonts w:ascii="Times New Roman" w:hAnsi="Times New Roman" w:cs="Times New Roman"/>
                <w:color w:val="000000" w:themeColor="text1"/>
                <w:vertAlign w:val="subscript"/>
              </w:rPr>
              <w:t>ACC</w:t>
            </w:r>
            <w:r w:rsidRPr="00DD08D5">
              <w:rPr>
                <w:rFonts w:ascii="Times New Roman" w:hAnsi="Times New Roman" w:cs="Times New Roman"/>
                <w:color w:val="000000" w:themeColor="text1"/>
                <w:sz w:val="20"/>
                <w:szCs w:val="20"/>
              </w:rPr>
              <w:t>(</w:t>
            </w:r>
            <w:proofErr w:type="spellStart"/>
            <w:r w:rsidRPr="00DD08D5">
              <w:rPr>
                <w:rFonts w:ascii="Times New Roman" w:hAnsi="Times New Roman" w:cs="Times New Roman"/>
                <w:color w:val="000000" w:themeColor="text1"/>
                <w:sz w:val="20"/>
                <w:szCs w:val="20"/>
              </w:rPr>
              <w:t>KN.m</w:t>
            </w:r>
            <w:proofErr w:type="spellEnd"/>
            <w:r w:rsidRPr="00DD08D5">
              <w:rPr>
                <w:rFonts w:ascii="Times New Roman" w:hAnsi="Times New Roman" w:cs="Times New Roman"/>
                <w:color w:val="000000" w:themeColor="text1"/>
                <w:sz w:val="20"/>
                <w:szCs w:val="20"/>
              </w:rPr>
              <w:t>)</w:t>
            </w:r>
          </w:p>
        </w:tc>
      </w:tr>
      <w:tr w:rsidR="00DD08D5" w:rsidRPr="00DD08D5" w:rsidTr="00C73B1C">
        <w:trPr>
          <w:trHeight w:val="417"/>
        </w:trPr>
        <w:tc>
          <w:tcPr>
            <w:tcW w:w="1565" w:type="dxa"/>
            <w:vAlign w:val="center"/>
          </w:tcPr>
          <w:p w:rsidR="005D7987" w:rsidRPr="00DD08D5" w:rsidRDefault="005D7987" w:rsidP="00C73B1C">
            <w:pPr>
              <w:jc w:val="cente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-24,36</w:t>
            </w:r>
          </w:p>
        </w:tc>
        <w:tc>
          <w:tcPr>
            <w:tcW w:w="1565" w:type="dxa"/>
            <w:vAlign w:val="center"/>
          </w:tcPr>
          <w:p w:rsidR="005D7987" w:rsidRPr="00DD08D5" w:rsidRDefault="005D7987" w:rsidP="00C73B1C">
            <w:pPr>
              <w:jc w:val="cente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-17,8</w:t>
            </w:r>
          </w:p>
        </w:tc>
        <w:tc>
          <w:tcPr>
            <w:tcW w:w="1565" w:type="dxa"/>
            <w:vAlign w:val="center"/>
          </w:tcPr>
          <w:p w:rsidR="005D7987" w:rsidRPr="00DD08D5" w:rsidRDefault="005D7987" w:rsidP="00C73B1C">
            <w:pPr>
              <w:jc w:val="cente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-155,69</w:t>
            </w:r>
          </w:p>
        </w:tc>
        <w:tc>
          <w:tcPr>
            <w:tcW w:w="1565" w:type="dxa"/>
            <w:vAlign w:val="center"/>
          </w:tcPr>
          <w:p w:rsidR="005D7987" w:rsidRPr="00DD08D5" w:rsidRDefault="005D7987" w:rsidP="00C73B1C">
            <w:pPr>
              <w:jc w:val="cente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18</w:t>
            </w:r>
          </w:p>
        </w:tc>
        <w:tc>
          <w:tcPr>
            <w:tcW w:w="1565" w:type="dxa"/>
            <w:vAlign w:val="center"/>
          </w:tcPr>
          <w:p w:rsidR="005D7987" w:rsidRPr="00DD08D5" w:rsidRDefault="005D7987" w:rsidP="00C73B1C">
            <w:pPr>
              <w:jc w:val="cente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13,16</w:t>
            </w:r>
          </w:p>
        </w:tc>
        <w:tc>
          <w:tcPr>
            <w:tcW w:w="1565" w:type="dxa"/>
            <w:vAlign w:val="center"/>
          </w:tcPr>
          <w:p w:rsidR="005D7987" w:rsidRPr="00DD08D5" w:rsidRDefault="005D7987" w:rsidP="00C73B1C">
            <w:pPr>
              <w:jc w:val="cente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129,66</w:t>
            </w:r>
          </w:p>
        </w:tc>
      </w:tr>
    </w:tbl>
    <w:p w:rsidR="005D7987" w:rsidRPr="00DD08D5" w:rsidRDefault="005D7987" w:rsidP="005D7987">
      <w:pPr>
        <w:rPr>
          <w:rFonts w:ascii="Times New Roman" w:hAnsi="Times New Roman" w:cs="Times New Roman"/>
          <w:b/>
          <w:bCs/>
          <w:color w:val="000000" w:themeColor="text1"/>
          <w:sz w:val="28"/>
          <w:szCs w:val="28"/>
        </w:rPr>
      </w:pPr>
    </w:p>
    <w:p w:rsidR="005D7987" w:rsidRPr="00DD08D5" w:rsidRDefault="005D7987" w:rsidP="005D7987">
      <w:pPr>
        <w:ind w:left="360"/>
        <w:contextualSpacing/>
        <w:rPr>
          <w:rFonts w:ascii="Times New Roman" w:hAnsi="Times New Roman" w:cs="Times New Roman"/>
          <w:b/>
          <w:bCs/>
          <w:color w:val="000000" w:themeColor="text1"/>
          <w:sz w:val="28"/>
          <w:szCs w:val="28"/>
        </w:rPr>
      </w:pPr>
      <w:r w:rsidRPr="00DD08D5">
        <w:rPr>
          <w:rFonts w:ascii="Times New Roman" w:hAnsi="Times New Roman" w:cs="Times New Roman"/>
          <w:b/>
          <w:bCs/>
          <w:color w:val="000000" w:themeColor="text1"/>
          <w:sz w:val="28"/>
          <w:szCs w:val="28"/>
        </w:rPr>
        <w:t xml:space="preserve">2)Résultat de calcul </w:t>
      </w:r>
    </w:p>
    <w:p w:rsidR="005D7987" w:rsidRPr="00DD08D5" w:rsidRDefault="005D7987" w:rsidP="005D7987">
      <w:pPr>
        <w:rPr>
          <w:rFonts w:ascii="Times New Roman" w:hAnsi="Times New Roman" w:cs="Times New Roman"/>
          <w:b/>
          <w:bCs/>
          <w:color w:val="000000" w:themeColor="text1"/>
          <w:sz w:val="28"/>
          <w:szCs w:val="28"/>
        </w:rPr>
      </w:pPr>
    </w:p>
    <w:tbl>
      <w:tblPr>
        <w:tblStyle w:val="Grilledutableau"/>
        <w:tblW w:w="10349" w:type="dxa"/>
        <w:tblInd w:w="-318" w:type="dxa"/>
        <w:tblLook w:val="04A0" w:firstRow="1" w:lastRow="0" w:firstColumn="1" w:lastColumn="0" w:noHBand="0" w:noVBand="1"/>
      </w:tblPr>
      <w:tblGrid>
        <w:gridCol w:w="1349"/>
        <w:gridCol w:w="990"/>
        <w:gridCol w:w="962"/>
        <w:gridCol w:w="1161"/>
        <w:gridCol w:w="965"/>
        <w:gridCol w:w="1161"/>
        <w:gridCol w:w="931"/>
        <w:gridCol w:w="2830"/>
      </w:tblGrid>
      <w:tr w:rsidR="00DD08D5" w:rsidRPr="00DD08D5" w:rsidTr="00C73B1C">
        <w:trPr>
          <w:gridAfter w:val="5"/>
          <w:wAfter w:w="7048" w:type="dxa"/>
        </w:trPr>
        <w:tc>
          <w:tcPr>
            <w:tcW w:w="1349" w:type="dxa"/>
            <w:vMerge w:val="restart"/>
          </w:tcPr>
          <w:p w:rsidR="005D7987" w:rsidRPr="00DD08D5" w:rsidRDefault="005D7987" w:rsidP="00C73B1C">
            <w:pPr>
              <w:rPr>
                <w:rFonts w:ascii="Times New Roman" w:hAnsi="Times New Roman" w:cs="Times New Roman"/>
                <w:color w:val="000000" w:themeColor="text1"/>
                <w:sz w:val="28"/>
                <w:szCs w:val="28"/>
              </w:rPr>
            </w:pPr>
          </w:p>
        </w:tc>
        <w:tc>
          <w:tcPr>
            <w:tcW w:w="1952" w:type="dxa"/>
            <w:gridSpan w:val="2"/>
          </w:tcPr>
          <w:p w:rsidR="005D7987" w:rsidRPr="00DD08D5" w:rsidRDefault="005D7987"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 xml:space="preserve">      A min</w:t>
            </w:r>
          </w:p>
        </w:tc>
      </w:tr>
      <w:tr w:rsidR="00DD08D5" w:rsidRPr="00DD08D5" w:rsidTr="00C73B1C">
        <w:tc>
          <w:tcPr>
            <w:tcW w:w="1349" w:type="dxa"/>
            <w:vMerge/>
          </w:tcPr>
          <w:p w:rsidR="005D7987" w:rsidRPr="00DD08D5" w:rsidRDefault="005D7987" w:rsidP="00C73B1C">
            <w:pPr>
              <w:rPr>
                <w:rFonts w:ascii="Times New Roman" w:hAnsi="Times New Roman" w:cs="Times New Roman"/>
                <w:color w:val="000000" w:themeColor="text1"/>
                <w:sz w:val="28"/>
                <w:szCs w:val="28"/>
              </w:rPr>
            </w:pPr>
          </w:p>
        </w:tc>
        <w:tc>
          <w:tcPr>
            <w:tcW w:w="990" w:type="dxa"/>
          </w:tcPr>
          <w:p w:rsidR="005D7987" w:rsidRPr="00DD08D5" w:rsidRDefault="005D7987"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BAEL</w:t>
            </w:r>
          </w:p>
        </w:tc>
        <w:tc>
          <w:tcPr>
            <w:tcW w:w="962" w:type="dxa"/>
          </w:tcPr>
          <w:p w:rsidR="005D7987" w:rsidRPr="00DD08D5" w:rsidRDefault="005D7987"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RPA</w:t>
            </w:r>
          </w:p>
        </w:tc>
        <w:tc>
          <w:tcPr>
            <w:tcW w:w="2126" w:type="dxa"/>
            <w:gridSpan w:val="2"/>
          </w:tcPr>
          <w:p w:rsidR="005D7987" w:rsidRPr="00DD08D5" w:rsidRDefault="005D7987"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 xml:space="preserve">            A cal</w:t>
            </w:r>
          </w:p>
        </w:tc>
        <w:tc>
          <w:tcPr>
            <w:tcW w:w="2092" w:type="dxa"/>
            <w:gridSpan w:val="2"/>
          </w:tcPr>
          <w:p w:rsidR="005D7987" w:rsidRPr="00DD08D5" w:rsidRDefault="005D7987"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 xml:space="preserve">    A max</w:t>
            </w:r>
          </w:p>
        </w:tc>
        <w:tc>
          <w:tcPr>
            <w:tcW w:w="2830" w:type="dxa"/>
          </w:tcPr>
          <w:p w:rsidR="005D7987" w:rsidRPr="00DD08D5" w:rsidRDefault="005D7987"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 xml:space="preserve">     A choisi</w:t>
            </w:r>
          </w:p>
        </w:tc>
      </w:tr>
      <w:tr w:rsidR="00DD08D5" w:rsidRPr="00DD08D5" w:rsidTr="00C73B1C">
        <w:trPr>
          <w:trHeight w:val="654"/>
        </w:trPr>
        <w:tc>
          <w:tcPr>
            <w:tcW w:w="1349" w:type="dxa"/>
          </w:tcPr>
          <w:p w:rsidR="005D7987" w:rsidRPr="00DD08D5" w:rsidRDefault="005D7987"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 xml:space="preserve">En appuis </w:t>
            </w:r>
          </w:p>
        </w:tc>
        <w:tc>
          <w:tcPr>
            <w:tcW w:w="990" w:type="dxa"/>
            <w:vMerge w:val="restart"/>
          </w:tcPr>
          <w:p w:rsidR="005D7987" w:rsidRPr="00DD08D5" w:rsidRDefault="005D7987" w:rsidP="00C73B1C">
            <w:pPr>
              <w:rPr>
                <w:rFonts w:ascii="Times New Roman" w:hAnsi="Times New Roman" w:cs="Times New Roman"/>
                <w:color w:val="000000" w:themeColor="text1"/>
                <w:sz w:val="28"/>
                <w:szCs w:val="28"/>
              </w:rPr>
            </w:pPr>
          </w:p>
          <w:p w:rsidR="005D7987" w:rsidRPr="00DD08D5" w:rsidRDefault="005D7987"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 xml:space="preserve"> 1,3</w:t>
            </w:r>
          </w:p>
        </w:tc>
        <w:tc>
          <w:tcPr>
            <w:tcW w:w="962" w:type="dxa"/>
            <w:vMerge w:val="restart"/>
          </w:tcPr>
          <w:p w:rsidR="005D7987" w:rsidRPr="00DD08D5" w:rsidRDefault="005D7987" w:rsidP="00C73B1C">
            <w:pPr>
              <w:rPr>
                <w:rFonts w:ascii="Times New Roman" w:hAnsi="Times New Roman" w:cs="Times New Roman"/>
                <w:color w:val="000000" w:themeColor="text1"/>
                <w:sz w:val="28"/>
                <w:szCs w:val="28"/>
              </w:rPr>
            </w:pPr>
          </w:p>
          <w:p w:rsidR="005D7987" w:rsidRPr="00DD08D5" w:rsidRDefault="005D7987"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 xml:space="preserve">  6</w:t>
            </w:r>
          </w:p>
        </w:tc>
        <w:tc>
          <w:tcPr>
            <w:tcW w:w="1161" w:type="dxa"/>
          </w:tcPr>
          <w:p w:rsidR="005D7987" w:rsidRPr="00DD08D5" w:rsidRDefault="005D7987"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At=12,3</w:t>
            </w:r>
          </w:p>
        </w:tc>
        <w:tc>
          <w:tcPr>
            <w:tcW w:w="965" w:type="dxa"/>
          </w:tcPr>
          <w:p w:rsidR="005D7987" w:rsidRPr="00DD08D5" w:rsidRDefault="005D7987"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A’=0</w:t>
            </w:r>
          </w:p>
        </w:tc>
        <w:tc>
          <w:tcPr>
            <w:tcW w:w="1161" w:type="dxa"/>
          </w:tcPr>
          <w:p w:rsidR="005D7987" w:rsidRPr="00DD08D5" w:rsidRDefault="005D7987"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At=12,3</w:t>
            </w:r>
          </w:p>
        </w:tc>
        <w:tc>
          <w:tcPr>
            <w:tcW w:w="931" w:type="dxa"/>
          </w:tcPr>
          <w:p w:rsidR="005D7987" w:rsidRPr="00DD08D5" w:rsidRDefault="005D7987"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A’=0</w:t>
            </w:r>
          </w:p>
        </w:tc>
        <w:tc>
          <w:tcPr>
            <w:tcW w:w="2830" w:type="dxa"/>
          </w:tcPr>
          <w:p w:rsidR="005D7987" w:rsidRPr="00DD08D5" w:rsidRDefault="005D7987"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At=12,44</w:t>
            </w:r>
          </w:p>
          <w:p w:rsidR="005D7987" w:rsidRPr="00DD08D5" w:rsidRDefault="005D7987"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=&gt;4HA18+2HA12</w:t>
            </w:r>
          </w:p>
        </w:tc>
      </w:tr>
      <w:tr w:rsidR="00DD08D5" w:rsidRPr="00DD08D5" w:rsidTr="00C73B1C">
        <w:trPr>
          <w:trHeight w:val="654"/>
        </w:trPr>
        <w:tc>
          <w:tcPr>
            <w:tcW w:w="1349" w:type="dxa"/>
          </w:tcPr>
          <w:p w:rsidR="005D7987" w:rsidRPr="00DD08D5" w:rsidRDefault="005D7987"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 xml:space="preserve">En </w:t>
            </w:r>
            <w:proofErr w:type="spellStart"/>
            <w:r w:rsidRPr="00DD08D5">
              <w:rPr>
                <w:rFonts w:ascii="Times New Roman" w:hAnsi="Times New Roman" w:cs="Times New Roman"/>
                <w:color w:val="000000" w:themeColor="text1"/>
                <w:sz w:val="28"/>
                <w:szCs w:val="28"/>
              </w:rPr>
              <w:t>travèe</w:t>
            </w:r>
            <w:proofErr w:type="spellEnd"/>
          </w:p>
        </w:tc>
        <w:tc>
          <w:tcPr>
            <w:tcW w:w="990" w:type="dxa"/>
            <w:vMerge/>
          </w:tcPr>
          <w:p w:rsidR="005D7987" w:rsidRPr="00DD08D5" w:rsidRDefault="005D7987" w:rsidP="00C73B1C">
            <w:pPr>
              <w:rPr>
                <w:rFonts w:ascii="Times New Roman" w:hAnsi="Times New Roman" w:cs="Times New Roman"/>
                <w:color w:val="000000" w:themeColor="text1"/>
                <w:sz w:val="28"/>
                <w:szCs w:val="28"/>
              </w:rPr>
            </w:pPr>
          </w:p>
        </w:tc>
        <w:tc>
          <w:tcPr>
            <w:tcW w:w="962" w:type="dxa"/>
            <w:vMerge/>
          </w:tcPr>
          <w:p w:rsidR="005D7987" w:rsidRPr="00DD08D5" w:rsidRDefault="005D7987" w:rsidP="00C73B1C">
            <w:pPr>
              <w:rPr>
                <w:rFonts w:ascii="Times New Roman" w:hAnsi="Times New Roman" w:cs="Times New Roman"/>
                <w:color w:val="000000" w:themeColor="text1"/>
                <w:sz w:val="28"/>
                <w:szCs w:val="28"/>
              </w:rPr>
            </w:pPr>
          </w:p>
        </w:tc>
        <w:tc>
          <w:tcPr>
            <w:tcW w:w="1161" w:type="dxa"/>
          </w:tcPr>
          <w:p w:rsidR="005D7987" w:rsidRPr="00DD08D5" w:rsidRDefault="005D7987"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At=10</w:t>
            </w:r>
          </w:p>
        </w:tc>
        <w:tc>
          <w:tcPr>
            <w:tcW w:w="965" w:type="dxa"/>
          </w:tcPr>
          <w:p w:rsidR="005D7987" w:rsidRPr="00DD08D5" w:rsidRDefault="005D7987"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A’=0</w:t>
            </w:r>
          </w:p>
        </w:tc>
        <w:tc>
          <w:tcPr>
            <w:tcW w:w="1161" w:type="dxa"/>
          </w:tcPr>
          <w:p w:rsidR="005D7987" w:rsidRPr="00DD08D5" w:rsidRDefault="005D7987"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At=10</w:t>
            </w:r>
          </w:p>
        </w:tc>
        <w:tc>
          <w:tcPr>
            <w:tcW w:w="931" w:type="dxa"/>
          </w:tcPr>
          <w:p w:rsidR="005D7987" w:rsidRPr="00DD08D5" w:rsidRDefault="005D7987"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A’=0</w:t>
            </w:r>
          </w:p>
        </w:tc>
        <w:tc>
          <w:tcPr>
            <w:tcW w:w="2830" w:type="dxa"/>
          </w:tcPr>
          <w:p w:rsidR="005D7987" w:rsidRPr="00DD08D5" w:rsidRDefault="005D7987"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At=10,3</w:t>
            </w:r>
          </w:p>
          <w:p w:rsidR="005D7987" w:rsidRPr="00DD08D5" w:rsidRDefault="005D7987"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=&gt;4HA16+2HA12</w:t>
            </w:r>
          </w:p>
        </w:tc>
      </w:tr>
    </w:tbl>
    <w:p w:rsidR="005D7987" w:rsidRPr="00DD08D5" w:rsidRDefault="005D7987" w:rsidP="005D7987">
      <w:pPr>
        <w:rPr>
          <w:rFonts w:ascii="Times New Roman" w:hAnsi="Times New Roman" w:cs="Times New Roman"/>
          <w:color w:val="000000" w:themeColor="text1"/>
          <w:sz w:val="28"/>
          <w:szCs w:val="28"/>
        </w:rPr>
      </w:pPr>
    </w:p>
    <w:p w:rsidR="0099048F" w:rsidRPr="00DD08D5" w:rsidRDefault="0099048F" w:rsidP="0099048F">
      <w:pPr>
        <w:rPr>
          <w:rFonts w:ascii="Times New Roman" w:hAnsi="Times New Roman" w:cs="Times New Roman"/>
          <w:b/>
          <w:bCs/>
          <w:color w:val="000000" w:themeColor="text1"/>
          <w:sz w:val="28"/>
          <w:szCs w:val="28"/>
        </w:rPr>
      </w:pPr>
      <w:r w:rsidRPr="00DD08D5">
        <w:rPr>
          <w:rFonts w:ascii="Times New Roman" w:hAnsi="Times New Roman" w:cs="Times New Roman"/>
          <w:b/>
          <w:bCs/>
          <w:color w:val="000000" w:themeColor="text1"/>
          <w:sz w:val="28"/>
          <w:szCs w:val="28"/>
        </w:rPr>
        <w:t xml:space="preserve">Poutre secondaire (30x40) </w:t>
      </w:r>
      <w:r w:rsidRPr="00DD08D5">
        <w:rPr>
          <w:rFonts w:ascii="Times New Roman" w:hAnsi="Times New Roman" w:cs="Times New Roman"/>
          <w:b/>
          <w:bCs/>
          <w:color w:val="000000" w:themeColor="text1"/>
        </w:rPr>
        <w:t xml:space="preserve">sur les bords </w:t>
      </w:r>
    </w:p>
    <w:p w:rsidR="0099048F" w:rsidRPr="00DD08D5" w:rsidRDefault="0099048F" w:rsidP="0099048F">
      <w:pPr>
        <w:pStyle w:val="Paragraphedeliste"/>
        <w:numPr>
          <w:ilvl w:val="0"/>
          <w:numId w:val="46"/>
        </w:numPr>
        <w:rPr>
          <w:rFonts w:ascii="Times New Roman" w:hAnsi="Times New Roman" w:cs="Times New Roman"/>
          <w:b/>
          <w:bCs/>
          <w:color w:val="000000" w:themeColor="text1"/>
          <w:sz w:val="28"/>
          <w:szCs w:val="28"/>
        </w:rPr>
      </w:pPr>
      <w:r w:rsidRPr="00DD08D5">
        <w:rPr>
          <w:rFonts w:ascii="Times New Roman" w:hAnsi="Times New Roman" w:cs="Times New Roman"/>
          <w:b/>
          <w:bCs/>
          <w:color w:val="000000" w:themeColor="text1"/>
          <w:sz w:val="28"/>
          <w:szCs w:val="28"/>
        </w:rPr>
        <w:t>Sollicitations de calcul :</w:t>
      </w:r>
    </w:p>
    <w:p w:rsidR="0099048F" w:rsidRPr="00DD08D5" w:rsidRDefault="0099048F" w:rsidP="0099048F">
      <w:pPr>
        <w:pStyle w:val="Paragraphedeliste"/>
        <w:rPr>
          <w:rFonts w:ascii="Times New Roman" w:hAnsi="Times New Roman" w:cs="Times New Roman"/>
          <w:b/>
          <w:bCs/>
          <w:color w:val="000000" w:themeColor="text1"/>
          <w:sz w:val="28"/>
          <w:szCs w:val="28"/>
        </w:rPr>
      </w:pPr>
    </w:p>
    <w:tbl>
      <w:tblPr>
        <w:tblStyle w:val="Grilledutableau"/>
        <w:tblW w:w="0" w:type="auto"/>
        <w:tblLook w:val="04A0" w:firstRow="1" w:lastRow="0" w:firstColumn="1" w:lastColumn="0" w:noHBand="0" w:noVBand="1"/>
      </w:tblPr>
      <w:tblGrid>
        <w:gridCol w:w="1558"/>
        <w:gridCol w:w="1558"/>
        <w:gridCol w:w="1559"/>
        <w:gridCol w:w="1558"/>
        <w:gridCol w:w="1558"/>
        <w:gridCol w:w="1559"/>
      </w:tblGrid>
      <w:tr w:rsidR="00DD08D5" w:rsidRPr="00DD08D5" w:rsidTr="00C73B1C">
        <w:trPr>
          <w:trHeight w:val="286"/>
        </w:trPr>
        <w:tc>
          <w:tcPr>
            <w:tcW w:w="4695" w:type="dxa"/>
            <w:gridSpan w:val="3"/>
            <w:vAlign w:val="center"/>
          </w:tcPr>
          <w:p w:rsidR="0099048F" w:rsidRPr="00DD08D5" w:rsidRDefault="0099048F" w:rsidP="00C73B1C">
            <w:pPr>
              <w:jc w:val="cente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En Appuis</w:t>
            </w:r>
          </w:p>
        </w:tc>
        <w:tc>
          <w:tcPr>
            <w:tcW w:w="4695" w:type="dxa"/>
            <w:gridSpan w:val="3"/>
            <w:vAlign w:val="center"/>
          </w:tcPr>
          <w:p w:rsidR="0099048F" w:rsidRPr="00DD08D5" w:rsidRDefault="0099048F" w:rsidP="00C73B1C">
            <w:pPr>
              <w:jc w:val="cente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En Travée</w:t>
            </w:r>
          </w:p>
        </w:tc>
      </w:tr>
      <w:tr w:rsidR="00DD08D5" w:rsidRPr="00DD08D5" w:rsidTr="00C73B1C">
        <w:trPr>
          <w:trHeight w:val="320"/>
        </w:trPr>
        <w:tc>
          <w:tcPr>
            <w:tcW w:w="1565" w:type="dxa"/>
            <w:vAlign w:val="center"/>
          </w:tcPr>
          <w:p w:rsidR="0099048F" w:rsidRPr="00DD08D5" w:rsidRDefault="0099048F" w:rsidP="00C73B1C">
            <w:pPr>
              <w:jc w:val="center"/>
              <w:rPr>
                <w:rFonts w:ascii="Times New Roman" w:hAnsi="Times New Roman" w:cs="Times New Roman"/>
                <w:color w:val="000000" w:themeColor="text1"/>
              </w:rPr>
            </w:pPr>
            <w:r w:rsidRPr="00DD08D5">
              <w:rPr>
                <w:rFonts w:ascii="Times New Roman" w:hAnsi="Times New Roman" w:cs="Times New Roman"/>
                <w:color w:val="000000" w:themeColor="text1"/>
              </w:rPr>
              <w:t>M</w:t>
            </w:r>
            <w:r w:rsidRPr="00DD08D5">
              <w:rPr>
                <w:rFonts w:ascii="Times New Roman" w:hAnsi="Times New Roman" w:cs="Times New Roman"/>
                <w:color w:val="000000" w:themeColor="text1"/>
                <w:vertAlign w:val="subscript"/>
              </w:rPr>
              <w:t>ELU</w:t>
            </w:r>
            <w:r w:rsidRPr="00DD08D5">
              <w:rPr>
                <w:rFonts w:ascii="Times New Roman" w:hAnsi="Times New Roman" w:cs="Times New Roman"/>
                <w:color w:val="000000" w:themeColor="text1"/>
                <w:sz w:val="20"/>
                <w:szCs w:val="20"/>
              </w:rPr>
              <w:t>(</w:t>
            </w:r>
            <w:proofErr w:type="spellStart"/>
            <w:r w:rsidRPr="00DD08D5">
              <w:rPr>
                <w:rFonts w:ascii="Times New Roman" w:hAnsi="Times New Roman" w:cs="Times New Roman"/>
                <w:color w:val="000000" w:themeColor="text1"/>
                <w:sz w:val="20"/>
                <w:szCs w:val="20"/>
              </w:rPr>
              <w:t>KN.m</w:t>
            </w:r>
            <w:proofErr w:type="spellEnd"/>
            <w:r w:rsidRPr="00DD08D5">
              <w:rPr>
                <w:rFonts w:ascii="Times New Roman" w:hAnsi="Times New Roman" w:cs="Times New Roman"/>
                <w:color w:val="000000" w:themeColor="text1"/>
                <w:sz w:val="20"/>
                <w:szCs w:val="20"/>
              </w:rPr>
              <w:t>)</w:t>
            </w:r>
          </w:p>
        </w:tc>
        <w:tc>
          <w:tcPr>
            <w:tcW w:w="1565" w:type="dxa"/>
            <w:vAlign w:val="center"/>
          </w:tcPr>
          <w:p w:rsidR="0099048F" w:rsidRPr="00DD08D5" w:rsidRDefault="0099048F" w:rsidP="00C73B1C">
            <w:pPr>
              <w:jc w:val="center"/>
              <w:rPr>
                <w:rFonts w:ascii="Times New Roman" w:hAnsi="Times New Roman" w:cs="Times New Roman"/>
                <w:color w:val="000000" w:themeColor="text1"/>
              </w:rPr>
            </w:pPr>
            <w:r w:rsidRPr="00DD08D5">
              <w:rPr>
                <w:rFonts w:ascii="Times New Roman" w:hAnsi="Times New Roman" w:cs="Times New Roman"/>
                <w:color w:val="000000" w:themeColor="text1"/>
              </w:rPr>
              <w:t>M</w:t>
            </w:r>
            <w:r w:rsidRPr="00DD08D5">
              <w:rPr>
                <w:rFonts w:ascii="Times New Roman" w:hAnsi="Times New Roman" w:cs="Times New Roman"/>
                <w:color w:val="000000" w:themeColor="text1"/>
                <w:vertAlign w:val="subscript"/>
              </w:rPr>
              <w:t>ELS</w:t>
            </w:r>
            <w:r w:rsidRPr="00DD08D5">
              <w:rPr>
                <w:rFonts w:ascii="Times New Roman" w:hAnsi="Times New Roman" w:cs="Times New Roman"/>
                <w:color w:val="000000" w:themeColor="text1"/>
                <w:sz w:val="20"/>
                <w:szCs w:val="20"/>
              </w:rPr>
              <w:t>(</w:t>
            </w:r>
            <w:proofErr w:type="spellStart"/>
            <w:r w:rsidRPr="00DD08D5">
              <w:rPr>
                <w:rFonts w:ascii="Times New Roman" w:hAnsi="Times New Roman" w:cs="Times New Roman"/>
                <w:color w:val="000000" w:themeColor="text1"/>
                <w:sz w:val="20"/>
                <w:szCs w:val="20"/>
              </w:rPr>
              <w:t>KN.m</w:t>
            </w:r>
            <w:proofErr w:type="spellEnd"/>
            <w:r w:rsidRPr="00DD08D5">
              <w:rPr>
                <w:rFonts w:ascii="Times New Roman" w:hAnsi="Times New Roman" w:cs="Times New Roman"/>
                <w:color w:val="000000" w:themeColor="text1"/>
                <w:sz w:val="20"/>
                <w:szCs w:val="20"/>
              </w:rPr>
              <w:t>)</w:t>
            </w:r>
          </w:p>
        </w:tc>
        <w:tc>
          <w:tcPr>
            <w:tcW w:w="1565" w:type="dxa"/>
            <w:vAlign w:val="center"/>
          </w:tcPr>
          <w:p w:rsidR="0099048F" w:rsidRPr="00DD08D5" w:rsidRDefault="0099048F" w:rsidP="00C73B1C">
            <w:pPr>
              <w:jc w:val="center"/>
              <w:rPr>
                <w:rFonts w:ascii="Times New Roman" w:hAnsi="Times New Roman" w:cs="Times New Roman"/>
                <w:color w:val="000000" w:themeColor="text1"/>
              </w:rPr>
            </w:pPr>
            <w:r w:rsidRPr="00DD08D5">
              <w:rPr>
                <w:rFonts w:ascii="Times New Roman" w:hAnsi="Times New Roman" w:cs="Times New Roman"/>
                <w:color w:val="000000" w:themeColor="text1"/>
              </w:rPr>
              <w:t>M</w:t>
            </w:r>
            <w:r w:rsidRPr="00DD08D5">
              <w:rPr>
                <w:rFonts w:ascii="Times New Roman" w:hAnsi="Times New Roman" w:cs="Times New Roman"/>
                <w:color w:val="000000" w:themeColor="text1"/>
                <w:vertAlign w:val="subscript"/>
              </w:rPr>
              <w:t>ACC</w:t>
            </w:r>
            <w:r w:rsidRPr="00DD08D5">
              <w:rPr>
                <w:rFonts w:ascii="Times New Roman" w:hAnsi="Times New Roman" w:cs="Times New Roman"/>
                <w:color w:val="000000" w:themeColor="text1"/>
                <w:sz w:val="20"/>
                <w:szCs w:val="20"/>
              </w:rPr>
              <w:t>(</w:t>
            </w:r>
            <w:proofErr w:type="spellStart"/>
            <w:r w:rsidRPr="00DD08D5">
              <w:rPr>
                <w:rFonts w:ascii="Times New Roman" w:hAnsi="Times New Roman" w:cs="Times New Roman"/>
                <w:color w:val="000000" w:themeColor="text1"/>
                <w:sz w:val="20"/>
                <w:szCs w:val="20"/>
              </w:rPr>
              <w:t>KN.m</w:t>
            </w:r>
            <w:proofErr w:type="spellEnd"/>
            <w:r w:rsidRPr="00DD08D5">
              <w:rPr>
                <w:rFonts w:ascii="Times New Roman" w:hAnsi="Times New Roman" w:cs="Times New Roman"/>
                <w:color w:val="000000" w:themeColor="text1"/>
                <w:sz w:val="20"/>
                <w:szCs w:val="20"/>
              </w:rPr>
              <w:t>)</w:t>
            </w:r>
          </w:p>
        </w:tc>
        <w:tc>
          <w:tcPr>
            <w:tcW w:w="1565" w:type="dxa"/>
            <w:vAlign w:val="center"/>
          </w:tcPr>
          <w:p w:rsidR="0099048F" w:rsidRPr="00DD08D5" w:rsidRDefault="0099048F" w:rsidP="00C73B1C">
            <w:pPr>
              <w:jc w:val="center"/>
              <w:rPr>
                <w:rFonts w:ascii="Times New Roman" w:hAnsi="Times New Roman" w:cs="Times New Roman"/>
                <w:color w:val="000000" w:themeColor="text1"/>
              </w:rPr>
            </w:pPr>
            <w:r w:rsidRPr="00DD08D5">
              <w:rPr>
                <w:rFonts w:ascii="Times New Roman" w:hAnsi="Times New Roman" w:cs="Times New Roman"/>
                <w:color w:val="000000" w:themeColor="text1"/>
              </w:rPr>
              <w:t>M</w:t>
            </w:r>
            <w:r w:rsidRPr="00DD08D5">
              <w:rPr>
                <w:rFonts w:ascii="Times New Roman" w:hAnsi="Times New Roman" w:cs="Times New Roman"/>
                <w:color w:val="000000" w:themeColor="text1"/>
                <w:vertAlign w:val="subscript"/>
              </w:rPr>
              <w:t>ELU</w:t>
            </w:r>
            <w:r w:rsidRPr="00DD08D5">
              <w:rPr>
                <w:rFonts w:ascii="Times New Roman" w:hAnsi="Times New Roman" w:cs="Times New Roman"/>
                <w:color w:val="000000" w:themeColor="text1"/>
                <w:sz w:val="20"/>
                <w:szCs w:val="20"/>
              </w:rPr>
              <w:t>(</w:t>
            </w:r>
            <w:proofErr w:type="spellStart"/>
            <w:r w:rsidRPr="00DD08D5">
              <w:rPr>
                <w:rFonts w:ascii="Times New Roman" w:hAnsi="Times New Roman" w:cs="Times New Roman"/>
                <w:color w:val="000000" w:themeColor="text1"/>
                <w:sz w:val="20"/>
                <w:szCs w:val="20"/>
              </w:rPr>
              <w:t>KN.m</w:t>
            </w:r>
            <w:proofErr w:type="spellEnd"/>
            <w:r w:rsidRPr="00DD08D5">
              <w:rPr>
                <w:rFonts w:ascii="Times New Roman" w:hAnsi="Times New Roman" w:cs="Times New Roman"/>
                <w:color w:val="000000" w:themeColor="text1"/>
                <w:sz w:val="20"/>
                <w:szCs w:val="20"/>
              </w:rPr>
              <w:t>)</w:t>
            </w:r>
          </w:p>
        </w:tc>
        <w:tc>
          <w:tcPr>
            <w:tcW w:w="1565" w:type="dxa"/>
            <w:vAlign w:val="center"/>
          </w:tcPr>
          <w:p w:rsidR="0099048F" w:rsidRPr="00DD08D5" w:rsidRDefault="0099048F" w:rsidP="00C73B1C">
            <w:pPr>
              <w:jc w:val="center"/>
              <w:rPr>
                <w:rFonts w:ascii="Times New Roman" w:hAnsi="Times New Roman" w:cs="Times New Roman"/>
                <w:color w:val="000000" w:themeColor="text1"/>
              </w:rPr>
            </w:pPr>
            <w:r w:rsidRPr="00DD08D5">
              <w:rPr>
                <w:rFonts w:ascii="Times New Roman" w:hAnsi="Times New Roman" w:cs="Times New Roman"/>
                <w:color w:val="000000" w:themeColor="text1"/>
              </w:rPr>
              <w:t>M</w:t>
            </w:r>
            <w:r w:rsidRPr="00DD08D5">
              <w:rPr>
                <w:rFonts w:ascii="Times New Roman" w:hAnsi="Times New Roman" w:cs="Times New Roman"/>
                <w:color w:val="000000" w:themeColor="text1"/>
                <w:vertAlign w:val="subscript"/>
              </w:rPr>
              <w:t>ELS</w:t>
            </w:r>
            <w:r w:rsidRPr="00DD08D5">
              <w:rPr>
                <w:rFonts w:ascii="Times New Roman" w:hAnsi="Times New Roman" w:cs="Times New Roman"/>
                <w:color w:val="000000" w:themeColor="text1"/>
                <w:sz w:val="20"/>
                <w:szCs w:val="20"/>
              </w:rPr>
              <w:t>(</w:t>
            </w:r>
            <w:proofErr w:type="spellStart"/>
            <w:r w:rsidRPr="00DD08D5">
              <w:rPr>
                <w:rFonts w:ascii="Times New Roman" w:hAnsi="Times New Roman" w:cs="Times New Roman"/>
                <w:color w:val="000000" w:themeColor="text1"/>
                <w:sz w:val="20"/>
                <w:szCs w:val="20"/>
              </w:rPr>
              <w:t>KN.m</w:t>
            </w:r>
            <w:proofErr w:type="spellEnd"/>
            <w:r w:rsidRPr="00DD08D5">
              <w:rPr>
                <w:rFonts w:ascii="Times New Roman" w:hAnsi="Times New Roman" w:cs="Times New Roman"/>
                <w:color w:val="000000" w:themeColor="text1"/>
                <w:sz w:val="20"/>
                <w:szCs w:val="20"/>
              </w:rPr>
              <w:t>)</w:t>
            </w:r>
          </w:p>
        </w:tc>
        <w:tc>
          <w:tcPr>
            <w:tcW w:w="1565" w:type="dxa"/>
            <w:vAlign w:val="center"/>
          </w:tcPr>
          <w:p w:rsidR="0099048F" w:rsidRPr="00DD08D5" w:rsidRDefault="0099048F" w:rsidP="00C73B1C">
            <w:pPr>
              <w:jc w:val="center"/>
              <w:rPr>
                <w:rFonts w:ascii="Times New Roman" w:hAnsi="Times New Roman" w:cs="Times New Roman"/>
                <w:color w:val="000000" w:themeColor="text1"/>
              </w:rPr>
            </w:pPr>
            <w:r w:rsidRPr="00DD08D5">
              <w:rPr>
                <w:rFonts w:ascii="Times New Roman" w:hAnsi="Times New Roman" w:cs="Times New Roman"/>
                <w:color w:val="000000" w:themeColor="text1"/>
              </w:rPr>
              <w:t>M</w:t>
            </w:r>
            <w:r w:rsidRPr="00DD08D5">
              <w:rPr>
                <w:rFonts w:ascii="Times New Roman" w:hAnsi="Times New Roman" w:cs="Times New Roman"/>
                <w:color w:val="000000" w:themeColor="text1"/>
                <w:vertAlign w:val="subscript"/>
              </w:rPr>
              <w:t>ACC</w:t>
            </w:r>
            <w:r w:rsidRPr="00DD08D5">
              <w:rPr>
                <w:rFonts w:ascii="Times New Roman" w:hAnsi="Times New Roman" w:cs="Times New Roman"/>
                <w:color w:val="000000" w:themeColor="text1"/>
                <w:sz w:val="20"/>
                <w:szCs w:val="20"/>
              </w:rPr>
              <w:t>(</w:t>
            </w:r>
            <w:proofErr w:type="spellStart"/>
            <w:r w:rsidRPr="00DD08D5">
              <w:rPr>
                <w:rFonts w:ascii="Times New Roman" w:hAnsi="Times New Roman" w:cs="Times New Roman"/>
                <w:color w:val="000000" w:themeColor="text1"/>
                <w:sz w:val="20"/>
                <w:szCs w:val="20"/>
              </w:rPr>
              <w:t>KN.m</w:t>
            </w:r>
            <w:proofErr w:type="spellEnd"/>
            <w:r w:rsidRPr="00DD08D5">
              <w:rPr>
                <w:rFonts w:ascii="Times New Roman" w:hAnsi="Times New Roman" w:cs="Times New Roman"/>
                <w:color w:val="000000" w:themeColor="text1"/>
                <w:sz w:val="20"/>
                <w:szCs w:val="20"/>
              </w:rPr>
              <w:t>)</w:t>
            </w:r>
          </w:p>
        </w:tc>
      </w:tr>
      <w:tr w:rsidR="00DD08D5" w:rsidRPr="00DD08D5" w:rsidTr="00C73B1C">
        <w:trPr>
          <w:trHeight w:val="417"/>
        </w:trPr>
        <w:tc>
          <w:tcPr>
            <w:tcW w:w="1565" w:type="dxa"/>
            <w:vAlign w:val="center"/>
          </w:tcPr>
          <w:p w:rsidR="0099048F" w:rsidRPr="00DD08D5" w:rsidRDefault="0099048F" w:rsidP="00C73B1C">
            <w:pPr>
              <w:jc w:val="cente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-60,6</w:t>
            </w:r>
          </w:p>
        </w:tc>
        <w:tc>
          <w:tcPr>
            <w:tcW w:w="1565" w:type="dxa"/>
            <w:vAlign w:val="center"/>
          </w:tcPr>
          <w:p w:rsidR="0099048F" w:rsidRPr="00DD08D5" w:rsidRDefault="0099048F" w:rsidP="00C73B1C">
            <w:pPr>
              <w:jc w:val="cente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-43,97</w:t>
            </w:r>
          </w:p>
        </w:tc>
        <w:tc>
          <w:tcPr>
            <w:tcW w:w="1565" w:type="dxa"/>
            <w:vAlign w:val="center"/>
          </w:tcPr>
          <w:p w:rsidR="0099048F" w:rsidRPr="00DD08D5" w:rsidRDefault="0099048F" w:rsidP="00C73B1C">
            <w:pPr>
              <w:jc w:val="cente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-176,46</w:t>
            </w:r>
          </w:p>
        </w:tc>
        <w:tc>
          <w:tcPr>
            <w:tcW w:w="1565" w:type="dxa"/>
            <w:vAlign w:val="center"/>
          </w:tcPr>
          <w:p w:rsidR="0099048F" w:rsidRPr="00DD08D5" w:rsidRDefault="0099048F" w:rsidP="00C73B1C">
            <w:pPr>
              <w:jc w:val="cente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41,04</w:t>
            </w:r>
          </w:p>
        </w:tc>
        <w:tc>
          <w:tcPr>
            <w:tcW w:w="1565" w:type="dxa"/>
            <w:vAlign w:val="center"/>
          </w:tcPr>
          <w:p w:rsidR="0099048F" w:rsidRPr="00DD08D5" w:rsidRDefault="0099048F" w:rsidP="00C73B1C">
            <w:pPr>
              <w:jc w:val="cente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29,4</w:t>
            </w:r>
          </w:p>
        </w:tc>
        <w:tc>
          <w:tcPr>
            <w:tcW w:w="1565" w:type="dxa"/>
            <w:vAlign w:val="center"/>
          </w:tcPr>
          <w:p w:rsidR="0099048F" w:rsidRPr="00DD08D5" w:rsidRDefault="0099048F" w:rsidP="00C73B1C">
            <w:pPr>
              <w:jc w:val="cente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146,17</w:t>
            </w:r>
          </w:p>
        </w:tc>
      </w:tr>
    </w:tbl>
    <w:p w:rsidR="0099048F" w:rsidRPr="00DD08D5" w:rsidRDefault="0099048F" w:rsidP="0099048F">
      <w:pPr>
        <w:rPr>
          <w:rFonts w:ascii="Times New Roman" w:hAnsi="Times New Roman" w:cs="Times New Roman"/>
          <w:b/>
          <w:bCs/>
          <w:color w:val="000000" w:themeColor="text1"/>
          <w:sz w:val="28"/>
          <w:szCs w:val="28"/>
        </w:rPr>
      </w:pPr>
    </w:p>
    <w:p w:rsidR="0099048F" w:rsidRPr="00DD08D5" w:rsidRDefault="0099048F" w:rsidP="0099048F">
      <w:pPr>
        <w:ind w:left="360"/>
        <w:contextualSpacing/>
        <w:rPr>
          <w:rFonts w:ascii="Times New Roman" w:hAnsi="Times New Roman" w:cs="Times New Roman"/>
          <w:b/>
          <w:bCs/>
          <w:color w:val="000000" w:themeColor="text1"/>
          <w:sz w:val="28"/>
          <w:szCs w:val="28"/>
        </w:rPr>
      </w:pPr>
      <w:r w:rsidRPr="00DD08D5">
        <w:rPr>
          <w:rFonts w:ascii="Times New Roman" w:hAnsi="Times New Roman" w:cs="Times New Roman"/>
          <w:b/>
          <w:bCs/>
          <w:color w:val="000000" w:themeColor="text1"/>
          <w:sz w:val="28"/>
          <w:szCs w:val="28"/>
        </w:rPr>
        <w:t xml:space="preserve">2)Résultat de calcul </w:t>
      </w:r>
    </w:p>
    <w:p w:rsidR="0099048F" w:rsidRPr="00DD08D5" w:rsidRDefault="0099048F" w:rsidP="0099048F">
      <w:pPr>
        <w:rPr>
          <w:rFonts w:ascii="Times New Roman" w:hAnsi="Times New Roman" w:cs="Times New Roman"/>
          <w:b/>
          <w:bCs/>
          <w:color w:val="000000" w:themeColor="text1"/>
          <w:sz w:val="28"/>
          <w:szCs w:val="28"/>
        </w:rPr>
      </w:pPr>
    </w:p>
    <w:tbl>
      <w:tblPr>
        <w:tblStyle w:val="Grilledutableau"/>
        <w:tblW w:w="10349" w:type="dxa"/>
        <w:tblInd w:w="-318" w:type="dxa"/>
        <w:tblLook w:val="04A0" w:firstRow="1" w:lastRow="0" w:firstColumn="1" w:lastColumn="0" w:noHBand="0" w:noVBand="1"/>
      </w:tblPr>
      <w:tblGrid>
        <w:gridCol w:w="1295"/>
        <w:gridCol w:w="979"/>
        <w:gridCol w:w="987"/>
        <w:gridCol w:w="1297"/>
        <w:gridCol w:w="945"/>
        <w:gridCol w:w="1161"/>
        <w:gridCol w:w="915"/>
        <w:gridCol w:w="2770"/>
      </w:tblGrid>
      <w:tr w:rsidR="00DD08D5" w:rsidRPr="00DD08D5" w:rsidTr="0099048F">
        <w:trPr>
          <w:gridAfter w:val="5"/>
          <w:wAfter w:w="7088" w:type="dxa"/>
        </w:trPr>
        <w:tc>
          <w:tcPr>
            <w:tcW w:w="1295" w:type="dxa"/>
            <w:vMerge w:val="restart"/>
          </w:tcPr>
          <w:p w:rsidR="0099048F" w:rsidRPr="00DD08D5" w:rsidRDefault="0099048F" w:rsidP="00C73B1C">
            <w:pPr>
              <w:rPr>
                <w:rFonts w:ascii="Times New Roman" w:hAnsi="Times New Roman" w:cs="Times New Roman"/>
                <w:color w:val="000000" w:themeColor="text1"/>
                <w:sz w:val="28"/>
                <w:szCs w:val="28"/>
              </w:rPr>
            </w:pPr>
          </w:p>
        </w:tc>
        <w:tc>
          <w:tcPr>
            <w:tcW w:w="1966" w:type="dxa"/>
            <w:gridSpan w:val="2"/>
          </w:tcPr>
          <w:p w:rsidR="0099048F" w:rsidRPr="00DD08D5" w:rsidRDefault="0099048F"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 xml:space="preserve">      A min</w:t>
            </w:r>
          </w:p>
        </w:tc>
      </w:tr>
      <w:tr w:rsidR="00DD08D5" w:rsidRPr="00DD08D5" w:rsidTr="0099048F">
        <w:tc>
          <w:tcPr>
            <w:tcW w:w="1295" w:type="dxa"/>
            <w:vMerge/>
          </w:tcPr>
          <w:p w:rsidR="0099048F" w:rsidRPr="00DD08D5" w:rsidRDefault="0099048F" w:rsidP="00C73B1C">
            <w:pPr>
              <w:rPr>
                <w:rFonts w:ascii="Times New Roman" w:hAnsi="Times New Roman" w:cs="Times New Roman"/>
                <w:color w:val="000000" w:themeColor="text1"/>
                <w:sz w:val="28"/>
                <w:szCs w:val="28"/>
              </w:rPr>
            </w:pPr>
          </w:p>
        </w:tc>
        <w:tc>
          <w:tcPr>
            <w:tcW w:w="979" w:type="dxa"/>
          </w:tcPr>
          <w:p w:rsidR="0099048F" w:rsidRPr="00DD08D5" w:rsidRDefault="0099048F"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BAEL</w:t>
            </w:r>
          </w:p>
        </w:tc>
        <w:tc>
          <w:tcPr>
            <w:tcW w:w="987" w:type="dxa"/>
          </w:tcPr>
          <w:p w:rsidR="0099048F" w:rsidRPr="00DD08D5" w:rsidRDefault="0099048F"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RPA</w:t>
            </w:r>
          </w:p>
        </w:tc>
        <w:tc>
          <w:tcPr>
            <w:tcW w:w="2242" w:type="dxa"/>
            <w:gridSpan w:val="2"/>
          </w:tcPr>
          <w:p w:rsidR="0099048F" w:rsidRPr="00DD08D5" w:rsidRDefault="0099048F"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 xml:space="preserve">            A cal</w:t>
            </w:r>
          </w:p>
        </w:tc>
        <w:tc>
          <w:tcPr>
            <w:tcW w:w="2076" w:type="dxa"/>
            <w:gridSpan w:val="2"/>
          </w:tcPr>
          <w:p w:rsidR="0099048F" w:rsidRPr="00DD08D5" w:rsidRDefault="0099048F"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 xml:space="preserve">    A max</w:t>
            </w:r>
          </w:p>
        </w:tc>
        <w:tc>
          <w:tcPr>
            <w:tcW w:w="2770" w:type="dxa"/>
          </w:tcPr>
          <w:p w:rsidR="0099048F" w:rsidRPr="00DD08D5" w:rsidRDefault="0099048F"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 xml:space="preserve">     A choisi</w:t>
            </w:r>
          </w:p>
        </w:tc>
      </w:tr>
      <w:tr w:rsidR="00DD08D5" w:rsidRPr="00DD08D5" w:rsidTr="0099048F">
        <w:trPr>
          <w:trHeight w:val="654"/>
        </w:trPr>
        <w:tc>
          <w:tcPr>
            <w:tcW w:w="1295" w:type="dxa"/>
          </w:tcPr>
          <w:p w:rsidR="0099048F" w:rsidRPr="00DD08D5" w:rsidRDefault="0099048F"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 xml:space="preserve">En appuis </w:t>
            </w:r>
          </w:p>
        </w:tc>
        <w:tc>
          <w:tcPr>
            <w:tcW w:w="979" w:type="dxa"/>
            <w:vMerge w:val="restart"/>
          </w:tcPr>
          <w:p w:rsidR="0099048F" w:rsidRPr="00DD08D5" w:rsidRDefault="0099048F" w:rsidP="00C73B1C">
            <w:pPr>
              <w:rPr>
                <w:rFonts w:ascii="Times New Roman" w:hAnsi="Times New Roman" w:cs="Times New Roman"/>
                <w:color w:val="000000" w:themeColor="text1"/>
                <w:sz w:val="28"/>
                <w:szCs w:val="28"/>
              </w:rPr>
            </w:pPr>
          </w:p>
          <w:p w:rsidR="0099048F" w:rsidRPr="00DD08D5" w:rsidRDefault="0099048F"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 xml:space="preserve"> 1,3</w:t>
            </w:r>
          </w:p>
        </w:tc>
        <w:tc>
          <w:tcPr>
            <w:tcW w:w="987" w:type="dxa"/>
            <w:vMerge w:val="restart"/>
          </w:tcPr>
          <w:p w:rsidR="0099048F" w:rsidRPr="00DD08D5" w:rsidRDefault="0099048F" w:rsidP="00C73B1C">
            <w:pPr>
              <w:rPr>
                <w:rFonts w:ascii="Times New Roman" w:hAnsi="Times New Roman" w:cs="Times New Roman"/>
                <w:color w:val="000000" w:themeColor="text1"/>
                <w:sz w:val="28"/>
                <w:szCs w:val="28"/>
              </w:rPr>
            </w:pPr>
          </w:p>
          <w:p w:rsidR="0099048F" w:rsidRPr="00DD08D5" w:rsidRDefault="0099048F"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 xml:space="preserve">    6</w:t>
            </w:r>
          </w:p>
        </w:tc>
        <w:tc>
          <w:tcPr>
            <w:tcW w:w="1297" w:type="dxa"/>
          </w:tcPr>
          <w:p w:rsidR="0099048F" w:rsidRPr="00DD08D5" w:rsidRDefault="0099048F"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At=14,3</w:t>
            </w:r>
          </w:p>
        </w:tc>
        <w:tc>
          <w:tcPr>
            <w:tcW w:w="945" w:type="dxa"/>
          </w:tcPr>
          <w:p w:rsidR="0099048F" w:rsidRPr="00DD08D5" w:rsidRDefault="0099048F"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A’=0</w:t>
            </w:r>
          </w:p>
        </w:tc>
        <w:tc>
          <w:tcPr>
            <w:tcW w:w="1161" w:type="dxa"/>
          </w:tcPr>
          <w:p w:rsidR="0099048F" w:rsidRPr="00DD08D5" w:rsidRDefault="0099048F"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At=14,3</w:t>
            </w:r>
          </w:p>
        </w:tc>
        <w:tc>
          <w:tcPr>
            <w:tcW w:w="915" w:type="dxa"/>
          </w:tcPr>
          <w:p w:rsidR="0099048F" w:rsidRPr="00DD08D5" w:rsidRDefault="0099048F"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A’=0</w:t>
            </w:r>
          </w:p>
        </w:tc>
        <w:tc>
          <w:tcPr>
            <w:tcW w:w="2770" w:type="dxa"/>
          </w:tcPr>
          <w:p w:rsidR="0099048F" w:rsidRPr="00DD08D5" w:rsidRDefault="0099048F"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At=14,33</w:t>
            </w:r>
          </w:p>
          <w:p w:rsidR="0099048F" w:rsidRPr="00DD08D5" w:rsidRDefault="0099048F"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=&gt;6HA16+2HA12</w:t>
            </w:r>
          </w:p>
        </w:tc>
      </w:tr>
      <w:tr w:rsidR="00DD08D5" w:rsidRPr="00DD08D5" w:rsidTr="0099048F">
        <w:trPr>
          <w:trHeight w:val="654"/>
        </w:trPr>
        <w:tc>
          <w:tcPr>
            <w:tcW w:w="1295" w:type="dxa"/>
          </w:tcPr>
          <w:p w:rsidR="0099048F" w:rsidRPr="00DD08D5" w:rsidRDefault="0099048F"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 xml:space="preserve">En </w:t>
            </w:r>
            <w:proofErr w:type="spellStart"/>
            <w:r w:rsidRPr="00DD08D5">
              <w:rPr>
                <w:rFonts w:ascii="Times New Roman" w:hAnsi="Times New Roman" w:cs="Times New Roman"/>
                <w:color w:val="000000" w:themeColor="text1"/>
                <w:sz w:val="28"/>
                <w:szCs w:val="28"/>
              </w:rPr>
              <w:t>travèe</w:t>
            </w:r>
            <w:proofErr w:type="spellEnd"/>
          </w:p>
        </w:tc>
        <w:tc>
          <w:tcPr>
            <w:tcW w:w="979" w:type="dxa"/>
            <w:vMerge/>
          </w:tcPr>
          <w:p w:rsidR="0099048F" w:rsidRPr="00DD08D5" w:rsidRDefault="0099048F" w:rsidP="00C73B1C">
            <w:pPr>
              <w:rPr>
                <w:rFonts w:ascii="Times New Roman" w:hAnsi="Times New Roman" w:cs="Times New Roman"/>
                <w:color w:val="000000" w:themeColor="text1"/>
                <w:sz w:val="28"/>
                <w:szCs w:val="28"/>
              </w:rPr>
            </w:pPr>
          </w:p>
        </w:tc>
        <w:tc>
          <w:tcPr>
            <w:tcW w:w="987" w:type="dxa"/>
            <w:vMerge/>
          </w:tcPr>
          <w:p w:rsidR="0099048F" w:rsidRPr="00DD08D5" w:rsidRDefault="0099048F" w:rsidP="00C73B1C">
            <w:pPr>
              <w:rPr>
                <w:rFonts w:ascii="Times New Roman" w:hAnsi="Times New Roman" w:cs="Times New Roman"/>
                <w:color w:val="000000" w:themeColor="text1"/>
                <w:sz w:val="28"/>
                <w:szCs w:val="28"/>
              </w:rPr>
            </w:pPr>
          </w:p>
        </w:tc>
        <w:tc>
          <w:tcPr>
            <w:tcW w:w="1297" w:type="dxa"/>
          </w:tcPr>
          <w:p w:rsidR="0099048F" w:rsidRPr="00DD08D5" w:rsidRDefault="0099048F"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At=11,5</w:t>
            </w:r>
          </w:p>
        </w:tc>
        <w:tc>
          <w:tcPr>
            <w:tcW w:w="945" w:type="dxa"/>
          </w:tcPr>
          <w:p w:rsidR="0099048F" w:rsidRPr="00DD08D5" w:rsidRDefault="0099048F"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A’=0</w:t>
            </w:r>
          </w:p>
        </w:tc>
        <w:tc>
          <w:tcPr>
            <w:tcW w:w="1161" w:type="dxa"/>
          </w:tcPr>
          <w:p w:rsidR="0099048F" w:rsidRPr="00DD08D5" w:rsidRDefault="0099048F"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At=11,5</w:t>
            </w:r>
          </w:p>
        </w:tc>
        <w:tc>
          <w:tcPr>
            <w:tcW w:w="915" w:type="dxa"/>
          </w:tcPr>
          <w:p w:rsidR="0099048F" w:rsidRPr="00DD08D5" w:rsidRDefault="0099048F"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A’=0</w:t>
            </w:r>
          </w:p>
        </w:tc>
        <w:tc>
          <w:tcPr>
            <w:tcW w:w="2770" w:type="dxa"/>
          </w:tcPr>
          <w:p w:rsidR="0099048F" w:rsidRPr="00DD08D5" w:rsidRDefault="0099048F"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At=12,06</w:t>
            </w:r>
          </w:p>
          <w:p w:rsidR="0099048F" w:rsidRPr="00DD08D5" w:rsidRDefault="0099048F"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=&gt;6HA16</w:t>
            </w:r>
          </w:p>
        </w:tc>
      </w:tr>
    </w:tbl>
    <w:p w:rsidR="0099048F" w:rsidRPr="00DD08D5" w:rsidRDefault="0099048F" w:rsidP="0099048F">
      <w:pPr>
        <w:rPr>
          <w:rFonts w:ascii="Times New Roman" w:hAnsi="Times New Roman" w:cs="Times New Roman"/>
          <w:b/>
          <w:bCs/>
          <w:color w:val="000000" w:themeColor="text1"/>
          <w:sz w:val="28"/>
          <w:szCs w:val="28"/>
        </w:rPr>
      </w:pPr>
      <w:r w:rsidRPr="00DD08D5">
        <w:rPr>
          <w:rFonts w:ascii="Times New Roman" w:hAnsi="Times New Roman" w:cs="Times New Roman"/>
          <w:b/>
          <w:bCs/>
          <w:color w:val="000000" w:themeColor="text1"/>
          <w:sz w:val="28"/>
          <w:szCs w:val="28"/>
        </w:rPr>
        <w:t xml:space="preserve">Poutre secondaire (30x40) </w:t>
      </w:r>
    </w:p>
    <w:p w:rsidR="0099048F" w:rsidRPr="00DD08D5" w:rsidRDefault="0099048F" w:rsidP="0099048F">
      <w:pPr>
        <w:pStyle w:val="Paragraphedeliste"/>
        <w:numPr>
          <w:ilvl w:val="0"/>
          <w:numId w:val="47"/>
        </w:numPr>
        <w:rPr>
          <w:rFonts w:ascii="Times New Roman" w:hAnsi="Times New Roman" w:cs="Times New Roman"/>
          <w:b/>
          <w:bCs/>
          <w:color w:val="000000" w:themeColor="text1"/>
          <w:sz w:val="28"/>
          <w:szCs w:val="28"/>
        </w:rPr>
      </w:pPr>
      <w:r w:rsidRPr="00DD08D5">
        <w:rPr>
          <w:rFonts w:ascii="Times New Roman" w:hAnsi="Times New Roman" w:cs="Times New Roman"/>
          <w:b/>
          <w:bCs/>
          <w:color w:val="000000" w:themeColor="text1"/>
          <w:sz w:val="28"/>
          <w:szCs w:val="28"/>
        </w:rPr>
        <w:t>Sollicitations de calcul :</w:t>
      </w:r>
    </w:p>
    <w:p w:rsidR="0099048F" w:rsidRPr="00DD08D5" w:rsidRDefault="0099048F" w:rsidP="0099048F">
      <w:pPr>
        <w:pStyle w:val="Paragraphedeliste"/>
        <w:rPr>
          <w:rFonts w:ascii="Times New Roman" w:hAnsi="Times New Roman" w:cs="Times New Roman"/>
          <w:b/>
          <w:bCs/>
          <w:color w:val="000000" w:themeColor="text1"/>
          <w:sz w:val="28"/>
          <w:szCs w:val="28"/>
        </w:rPr>
      </w:pPr>
    </w:p>
    <w:tbl>
      <w:tblPr>
        <w:tblStyle w:val="Grilledutableau"/>
        <w:tblW w:w="0" w:type="auto"/>
        <w:tblLook w:val="04A0" w:firstRow="1" w:lastRow="0" w:firstColumn="1" w:lastColumn="0" w:noHBand="0" w:noVBand="1"/>
      </w:tblPr>
      <w:tblGrid>
        <w:gridCol w:w="1558"/>
        <w:gridCol w:w="1558"/>
        <w:gridCol w:w="1559"/>
        <w:gridCol w:w="1558"/>
        <w:gridCol w:w="1558"/>
        <w:gridCol w:w="1559"/>
      </w:tblGrid>
      <w:tr w:rsidR="00DD08D5" w:rsidRPr="00DD08D5" w:rsidTr="00C73B1C">
        <w:trPr>
          <w:trHeight w:val="286"/>
        </w:trPr>
        <w:tc>
          <w:tcPr>
            <w:tcW w:w="4695" w:type="dxa"/>
            <w:gridSpan w:val="3"/>
            <w:vAlign w:val="center"/>
          </w:tcPr>
          <w:p w:rsidR="0099048F" w:rsidRPr="00DD08D5" w:rsidRDefault="0099048F" w:rsidP="00C73B1C">
            <w:pPr>
              <w:jc w:val="cente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En Appuis</w:t>
            </w:r>
          </w:p>
        </w:tc>
        <w:tc>
          <w:tcPr>
            <w:tcW w:w="4695" w:type="dxa"/>
            <w:gridSpan w:val="3"/>
            <w:vAlign w:val="center"/>
          </w:tcPr>
          <w:p w:rsidR="0099048F" w:rsidRPr="00DD08D5" w:rsidRDefault="0099048F" w:rsidP="00C73B1C">
            <w:pPr>
              <w:jc w:val="cente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En Travée</w:t>
            </w:r>
          </w:p>
        </w:tc>
      </w:tr>
      <w:tr w:rsidR="00DD08D5" w:rsidRPr="00DD08D5" w:rsidTr="00C73B1C">
        <w:trPr>
          <w:trHeight w:val="320"/>
        </w:trPr>
        <w:tc>
          <w:tcPr>
            <w:tcW w:w="1565" w:type="dxa"/>
            <w:vAlign w:val="center"/>
          </w:tcPr>
          <w:p w:rsidR="0099048F" w:rsidRPr="00DD08D5" w:rsidRDefault="0099048F" w:rsidP="00C73B1C">
            <w:pPr>
              <w:jc w:val="center"/>
              <w:rPr>
                <w:rFonts w:ascii="Times New Roman" w:hAnsi="Times New Roman" w:cs="Times New Roman"/>
                <w:color w:val="000000" w:themeColor="text1"/>
              </w:rPr>
            </w:pPr>
            <w:r w:rsidRPr="00DD08D5">
              <w:rPr>
                <w:rFonts w:ascii="Times New Roman" w:hAnsi="Times New Roman" w:cs="Times New Roman"/>
                <w:color w:val="000000" w:themeColor="text1"/>
              </w:rPr>
              <w:t>M</w:t>
            </w:r>
            <w:r w:rsidRPr="00DD08D5">
              <w:rPr>
                <w:rFonts w:ascii="Times New Roman" w:hAnsi="Times New Roman" w:cs="Times New Roman"/>
                <w:color w:val="000000" w:themeColor="text1"/>
                <w:vertAlign w:val="subscript"/>
              </w:rPr>
              <w:t>ELU</w:t>
            </w:r>
            <w:r w:rsidRPr="00DD08D5">
              <w:rPr>
                <w:rFonts w:ascii="Times New Roman" w:hAnsi="Times New Roman" w:cs="Times New Roman"/>
                <w:color w:val="000000" w:themeColor="text1"/>
                <w:sz w:val="20"/>
                <w:szCs w:val="20"/>
              </w:rPr>
              <w:t>(</w:t>
            </w:r>
            <w:proofErr w:type="spellStart"/>
            <w:r w:rsidRPr="00DD08D5">
              <w:rPr>
                <w:rFonts w:ascii="Times New Roman" w:hAnsi="Times New Roman" w:cs="Times New Roman"/>
                <w:color w:val="000000" w:themeColor="text1"/>
                <w:sz w:val="20"/>
                <w:szCs w:val="20"/>
              </w:rPr>
              <w:t>KN.m</w:t>
            </w:r>
            <w:proofErr w:type="spellEnd"/>
            <w:r w:rsidRPr="00DD08D5">
              <w:rPr>
                <w:rFonts w:ascii="Times New Roman" w:hAnsi="Times New Roman" w:cs="Times New Roman"/>
                <w:color w:val="000000" w:themeColor="text1"/>
                <w:sz w:val="20"/>
                <w:szCs w:val="20"/>
              </w:rPr>
              <w:t>)</w:t>
            </w:r>
          </w:p>
        </w:tc>
        <w:tc>
          <w:tcPr>
            <w:tcW w:w="1565" w:type="dxa"/>
            <w:vAlign w:val="center"/>
          </w:tcPr>
          <w:p w:rsidR="0099048F" w:rsidRPr="00DD08D5" w:rsidRDefault="0099048F" w:rsidP="00C73B1C">
            <w:pPr>
              <w:jc w:val="center"/>
              <w:rPr>
                <w:rFonts w:ascii="Times New Roman" w:hAnsi="Times New Roman" w:cs="Times New Roman"/>
                <w:color w:val="000000" w:themeColor="text1"/>
              </w:rPr>
            </w:pPr>
            <w:r w:rsidRPr="00DD08D5">
              <w:rPr>
                <w:rFonts w:ascii="Times New Roman" w:hAnsi="Times New Roman" w:cs="Times New Roman"/>
                <w:color w:val="000000" w:themeColor="text1"/>
              </w:rPr>
              <w:t>M</w:t>
            </w:r>
            <w:r w:rsidRPr="00DD08D5">
              <w:rPr>
                <w:rFonts w:ascii="Times New Roman" w:hAnsi="Times New Roman" w:cs="Times New Roman"/>
                <w:color w:val="000000" w:themeColor="text1"/>
                <w:vertAlign w:val="subscript"/>
              </w:rPr>
              <w:t>ELS</w:t>
            </w:r>
            <w:r w:rsidRPr="00DD08D5">
              <w:rPr>
                <w:rFonts w:ascii="Times New Roman" w:hAnsi="Times New Roman" w:cs="Times New Roman"/>
                <w:color w:val="000000" w:themeColor="text1"/>
                <w:sz w:val="20"/>
                <w:szCs w:val="20"/>
              </w:rPr>
              <w:t>(</w:t>
            </w:r>
            <w:proofErr w:type="spellStart"/>
            <w:r w:rsidRPr="00DD08D5">
              <w:rPr>
                <w:rFonts w:ascii="Times New Roman" w:hAnsi="Times New Roman" w:cs="Times New Roman"/>
                <w:color w:val="000000" w:themeColor="text1"/>
                <w:sz w:val="20"/>
                <w:szCs w:val="20"/>
              </w:rPr>
              <w:t>KN.m</w:t>
            </w:r>
            <w:proofErr w:type="spellEnd"/>
            <w:r w:rsidRPr="00DD08D5">
              <w:rPr>
                <w:rFonts w:ascii="Times New Roman" w:hAnsi="Times New Roman" w:cs="Times New Roman"/>
                <w:color w:val="000000" w:themeColor="text1"/>
                <w:sz w:val="20"/>
                <w:szCs w:val="20"/>
              </w:rPr>
              <w:t>)</w:t>
            </w:r>
          </w:p>
        </w:tc>
        <w:tc>
          <w:tcPr>
            <w:tcW w:w="1565" w:type="dxa"/>
            <w:vAlign w:val="center"/>
          </w:tcPr>
          <w:p w:rsidR="0099048F" w:rsidRPr="00DD08D5" w:rsidRDefault="0099048F" w:rsidP="00C73B1C">
            <w:pPr>
              <w:jc w:val="center"/>
              <w:rPr>
                <w:rFonts w:ascii="Times New Roman" w:hAnsi="Times New Roman" w:cs="Times New Roman"/>
                <w:color w:val="000000" w:themeColor="text1"/>
              </w:rPr>
            </w:pPr>
            <w:r w:rsidRPr="00DD08D5">
              <w:rPr>
                <w:rFonts w:ascii="Times New Roman" w:hAnsi="Times New Roman" w:cs="Times New Roman"/>
                <w:color w:val="000000" w:themeColor="text1"/>
              </w:rPr>
              <w:t>M</w:t>
            </w:r>
            <w:r w:rsidRPr="00DD08D5">
              <w:rPr>
                <w:rFonts w:ascii="Times New Roman" w:hAnsi="Times New Roman" w:cs="Times New Roman"/>
                <w:color w:val="000000" w:themeColor="text1"/>
                <w:vertAlign w:val="subscript"/>
              </w:rPr>
              <w:t>ACC</w:t>
            </w:r>
            <w:r w:rsidRPr="00DD08D5">
              <w:rPr>
                <w:rFonts w:ascii="Times New Roman" w:hAnsi="Times New Roman" w:cs="Times New Roman"/>
                <w:color w:val="000000" w:themeColor="text1"/>
                <w:sz w:val="20"/>
                <w:szCs w:val="20"/>
              </w:rPr>
              <w:t>(</w:t>
            </w:r>
            <w:proofErr w:type="spellStart"/>
            <w:r w:rsidRPr="00DD08D5">
              <w:rPr>
                <w:rFonts w:ascii="Times New Roman" w:hAnsi="Times New Roman" w:cs="Times New Roman"/>
                <w:color w:val="000000" w:themeColor="text1"/>
                <w:sz w:val="20"/>
                <w:szCs w:val="20"/>
              </w:rPr>
              <w:t>KN.m</w:t>
            </w:r>
            <w:proofErr w:type="spellEnd"/>
            <w:r w:rsidRPr="00DD08D5">
              <w:rPr>
                <w:rFonts w:ascii="Times New Roman" w:hAnsi="Times New Roman" w:cs="Times New Roman"/>
                <w:color w:val="000000" w:themeColor="text1"/>
                <w:sz w:val="20"/>
                <w:szCs w:val="20"/>
              </w:rPr>
              <w:t>)</w:t>
            </w:r>
          </w:p>
        </w:tc>
        <w:tc>
          <w:tcPr>
            <w:tcW w:w="1565" w:type="dxa"/>
            <w:vAlign w:val="center"/>
          </w:tcPr>
          <w:p w:rsidR="0099048F" w:rsidRPr="00DD08D5" w:rsidRDefault="0099048F" w:rsidP="00C73B1C">
            <w:pPr>
              <w:jc w:val="center"/>
              <w:rPr>
                <w:rFonts w:ascii="Times New Roman" w:hAnsi="Times New Roman" w:cs="Times New Roman"/>
                <w:color w:val="000000" w:themeColor="text1"/>
              </w:rPr>
            </w:pPr>
            <w:r w:rsidRPr="00DD08D5">
              <w:rPr>
                <w:rFonts w:ascii="Times New Roman" w:hAnsi="Times New Roman" w:cs="Times New Roman"/>
                <w:color w:val="000000" w:themeColor="text1"/>
              </w:rPr>
              <w:t>M</w:t>
            </w:r>
            <w:r w:rsidRPr="00DD08D5">
              <w:rPr>
                <w:rFonts w:ascii="Times New Roman" w:hAnsi="Times New Roman" w:cs="Times New Roman"/>
                <w:color w:val="000000" w:themeColor="text1"/>
                <w:vertAlign w:val="subscript"/>
              </w:rPr>
              <w:t>ELU</w:t>
            </w:r>
            <w:r w:rsidRPr="00DD08D5">
              <w:rPr>
                <w:rFonts w:ascii="Times New Roman" w:hAnsi="Times New Roman" w:cs="Times New Roman"/>
                <w:color w:val="000000" w:themeColor="text1"/>
                <w:sz w:val="20"/>
                <w:szCs w:val="20"/>
              </w:rPr>
              <w:t>(</w:t>
            </w:r>
            <w:proofErr w:type="spellStart"/>
            <w:r w:rsidRPr="00DD08D5">
              <w:rPr>
                <w:rFonts w:ascii="Times New Roman" w:hAnsi="Times New Roman" w:cs="Times New Roman"/>
                <w:color w:val="000000" w:themeColor="text1"/>
                <w:sz w:val="20"/>
                <w:szCs w:val="20"/>
              </w:rPr>
              <w:t>KN.m</w:t>
            </w:r>
            <w:proofErr w:type="spellEnd"/>
            <w:r w:rsidRPr="00DD08D5">
              <w:rPr>
                <w:rFonts w:ascii="Times New Roman" w:hAnsi="Times New Roman" w:cs="Times New Roman"/>
                <w:color w:val="000000" w:themeColor="text1"/>
                <w:sz w:val="20"/>
                <w:szCs w:val="20"/>
              </w:rPr>
              <w:t>)</w:t>
            </w:r>
          </w:p>
        </w:tc>
        <w:tc>
          <w:tcPr>
            <w:tcW w:w="1565" w:type="dxa"/>
            <w:vAlign w:val="center"/>
          </w:tcPr>
          <w:p w:rsidR="0099048F" w:rsidRPr="00DD08D5" w:rsidRDefault="0099048F" w:rsidP="00C73B1C">
            <w:pPr>
              <w:jc w:val="center"/>
              <w:rPr>
                <w:rFonts w:ascii="Times New Roman" w:hAnsi="Times New Roman" w:cs="Times New Roman"/>
                <w:color w:val="000000" w:themeColor="text1"/>
              </w:rPr>
            </w:pPr>
            <w:r w:rsidRPr="00DD08D5">
              <w:rPr>
                <w:rFonts w:ascii="Times New Roman" w:hAnsi="Times New Roman" w:cs="Times New Roman"/>
                <w:color w:val="000000" w:themeColor="text1"/>
              </w:rPr>
              <w:t>M</w:t>
            </w:r>
            <w:r w:rsidRPr="00DD08D5">
              <w:rPr>
                <w:rFonts w:ascii="Times New Roman" w:hAnsi="Times New Roman" w:cs="Times New Roman"/>
                <w:color w:val="000000" w:themeColor="text1"/>
                <w:vertAlign w:val="subscript"/>
              </w:rPr>
              <w:t>ELS</w:t>
            </w:r>
            <w:r w:rsidRPr="00DD08D5">
              <w:rPr>
                <w:rFonts w:ascii="Times New Roman" w:hAnsi="Times New Roman" w:cs="Times New Roman"/>
                <w:color w:val="000000" w:themeColor="text1"/>
                <w:sz w:val="20"/>
                <w:szCs w:val="20"/>
              </w:rPr>
              <w:t>(</w:t>
            </w:r>
            <w:proofErr w:type="spellStart"/>
            <w:r w:rsidRPr="00DD08D5">
              <w:rPr>
                <w:rFonts w:ascii="Times New Roman" w:hAnsi="Times New Roman" w:cs="Times New Roman"/>
                <w:color w:val="000000" w:themeColor="text1"/>
                <w:sz w:val="20"/>
                <w:szCs w:val="20"/>
              </w:rPr>
              <w:t>KN.m</w:t>
            </w:r>
            <w:proofErr w:type="spellEnd"/>
            <w:r w:rsidRPr="00DD08D5">
              <w:rPr>
                <w:rFonts w:ascii="Times New Roman" w:hAnsi="Times New Roman" w:cs="Times New Roman"/>
                <w:color w:val="000000" w:themeColor="text1"/>
                <w:sz w:val="20"/>
                <w:szCs w:val="20"/>
              </w:rPr>
              <w:t>)</w:t>
            </w:r>
          </w:p>
        </w:tc>
        <w:tc>
          <w:tcPr>
            <w:tcW w:w="1565" w:type="dxa"/>
            <w:vAlign w:val="center"/>
          </w:tcPr>
          <w:p w:rsidR="0099048F" w:rsidRPr="00DD08D5" w:rsidRDefault="0099048F" w:rsidP="00C73B1C">
            <w:pPr>
              <w:jc w:val="center"/>
              <w:rPr>
                <w:rFonts w:ascii="Times New Roman" w:hAnsi="Times New Roman" w:cs="Times New Roman"/>
                <w:color w:val="000000" w:themeColor="text1"/>
              </w:rPr>
            </w:pPr>
            <w:r w:rsidRPr="00DD08D5">
              <w:rPr>
                <w:rFonts w:ascii="Times New Roman" w:hAnsi="Times New Roman" w:cs="Times New Roman"/>
                <w:color w:val="000000" w:themeColor="text1"/>
              </w:rPr>
              <w:t>M</w:t>
            </w:r>
            <w:r w:rsidRPr="00DD08D5">
              <w:rPr>
                <w:rFonts w:ascii="Times New Roman" w:hAnsi="Times New Roman" w:cs="Times New Roman"/>
                <w:color w:val="000000" w:themeColor="text1"/>
                <w:vertAlign w:val="subscript"/>
              </w:rPr>
              <w:t>ACC</w:t>
            </w:r>
            <w:r w:rsidRPr="00DD08D5">
              <w:rPr>
                <w:rFonts w:ascii="Times New Roman" w:hAnsi="Times New Roman" w:cs="Times New Roman"/>
                <w:color w:val="000000" w:themeColor="text1"/>
                <w:sz w:val="20"/>
                <w:szCs w:val="20"/>
              </w:rPr>
              <w:t>(</w:t>
            </w:r>
            <w:proofErr w:type="spellStart"/>
            <w:r w:rsidRPr="00DD08D5">
              <w:rPr>
                <w:rFonts w:ascii="Times New Roman" w:hAnsi="Times New Roman" w:cs="Times New Roman"/>
                <w:color w:val="000000" w:themeColor="text1"/>
                <w:sz w:val="20"/>
                <w:szCs w:val="20"/>
              </w:rPr>
              <w:t>KN.m</w:t>
            </w:r>
            <w:proofErr w:type="spellEnd"/>
            <w:r w:rsidRPr="00DD08D5">
              <w:rPr>
                <w:rFonts w:ascii="Times New Roman" w:hAnsi="Times New Roman" w:cs="Times New Roman"/>
                <w:color w:val="000000" w:themeColor="text1"/>
                <w:sz w:val="20"/>
                <w:szCs w:val="20"/>
              </w:rPr>
              <w:t>)</w:t>
            </w:r>
          </w:p>
        </w:tc>
      </w:tr>
      <w:tr w:rsidR="00DD08D5" w:rsidRPr="00DD08D5" w:rsidTr="00C73B1C">
        <w:trPr>
          <w:trHeight w:val="417"/>
        </w:trPr>
        <w:tc>
          <w:tcPr>
            <w:tcW w:w="1565" w:type="dxa"/>
            <w:vAlign w:val="center"/>
          </w:tcPr>
          <w:p w:rsidR="0099048F" w:rsidRPr="00DD08D5" w:rsidRDefault="0099048F" w:rsidP="00C73B1C">
            <w:pPr>
              <w:jc w:val="cente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-50,8</w:t>
            </w:r>
          </w:p>
        </w:tc>
        <w:tc>
          <w:tcPr>
            <w:tcW w:w="1565" w:type="dxa"/>
            <w:vAlign w:val="center"/>
          </w:tcPr>
          <w:p w:rsidR="0099048F" w:rsidRPr="00DD08D5" w:rsidRDefault="0099048F" w:rsidP="00C73B1C">
            <w:pPr>
              <w:jc w:val="cente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-36,91</w:t>
            </w:r>
          </w:p>
        </w:tc>
        <w:tc>
          <w:tcPr>
            <w:tcW w:w="1565" w:type="dxa"/>
            <w:vAlign w:val="center"/>
          </w:tcPr>
          <w:p w:rsidR="0099048F" w:rsidRPr="00DD08D5" w:rsidRDefault="0099048F" w:rsidP="00C73B1C">
            <w:pPr>
              <w:jc w:val="cente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-66,76</w:t>
            </w:r>
          </w:p>
        </w:tc>
        <w:tc>
          <w:tcPr>
            <w:tcW w:w="1565" w:type="dxa"/>
            <w:vAlign w:val="center"/>
          </w:tcPr>
          <w:p w:rsidR="0099048F" w:rsidRPr="00DD08D5" w:rsidRDefault="0099048F" w:rsidP="00C73B1C">
            <w:pPr>
              <w:jc w:val="cente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38,72</w:t>
            </w:r>
          </w:p>
        </w:tc>
        <w:tc>
          <w:tcPr>
            <w:tcW w:w="1565" w:type="dxa"/>
            <w:vAlign w:val="center"/>
          </w:tcPr>
          <w:p w:rsidR="0099048F" w:rsidRPr="00DD08D5" w:rsidRDefault="0099048F" w:rsidP="00C73B1C">
            <w:pPr>
              <w:jc w:val="cente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27,94</w:t>
            </w:r>
          </w:p>
        </w:tc>
        <w:tc>
          <w:tcPr>
            <w:tcW w:w="1565" w:type="dxa"/>
            <w:vAlign w:val="center"/>
          </w:tcPr>
          <w:p w:rsidR="0099048F" w:rsidRPr="00DD08D5" w:rsidRDefault="0099048F" w:rsidP="00C73B1C">
            <w:pPr>
              <w:jc w:val="cente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55,17</w:t>
            </w:r>
          </w:p>
        </w:tc>
      </w:tr>
    </w:tbl>
    <w:p w:rsidR="0099048F" w:rsidRPr="00DD08D5" w:rsidRDefault="0099048F" w:rsidP="0099048F">
      <w:pPr>
        <w:rPr>
          <w:rFonts w:ascii="Times New Roman" w:hAnsi="Times New Roman" w:cs="Times New Roman"/>
          <w:color w:val="000000" w:themeColor="text1"/>
          <w:sz w:val="28"/>
          <w:szCs w:val="28"/>
        </w:rPr>
      </w:pPr>
    </w:p>
    <w:p w:rsidR="0099048F" w:rsidRPr="00DD08D5" w:rsidRDefault="0099048F" w:rsidP="0099048F">
      <w:pPr>
        <w:ind w:left="360"/>
        <w:contextualSpacing/>
        <w:rPr>
          <w:rFonts w:ascii="Times New Roman" w:hAnsi="Times New Roman" w:cs="Times New Roman"/>
          <w:b/>
          <w:bCs/>
          <w:color w:val="000000" w:themeColor="text1"/>
          <w:sz w:val="28"/>
          <w:szCs w:val="28"/>
        </w:rPr>
      </w:pPr>
      <w:r w:rsidRPr="00DD08D5">
        <w:rPr>
          <w:rFonts w:ascii="Times New Roman" w:hAnsi="Times New Roman" w:cs="Times New Roman"/>
          <w:b/>
          <w:bCs/>
          <w:color w:val="000000" w:themeColor="text1"/>
          <w:sz w:val="28"/>
          <w:szCs w:val="28"/>
        </w:rPr>
        <w:t xml:space="preserve">2)Résultat de calcul </w:t>
      </w:r>
    </w:p>
    <w:p w:rsidR="0099048F" w:rsidRPr="00DD08D5" w:rsidRDefault="0099048F" w:rsidP="0099048F">
      <w:pPr>
        <w:rPr>
          <w:rFonts w:ascii="Times New Roman" w:hAnsi="Times New Roman" w:cs="Times New Roman"/>
          <w:b/>
          <w:bCs/>
          <w:color w:val="000000" w:themeColor="text1"/>
          <w:sz w:val="28"/>
          <w:szCs w:val="28"/>
        </w:rPr>
      </w:pPr>
    </w:p>
    <w:tbl>
      <w:tblPr>
        <w:tblStyle w:val="Grilledutableau"/>
        <w:tblW w:w="10349" w:type="dxa"/>
        <w:tblInd w:w="-318" w:type="dxa"/>
        <w:tblLook w:val="04A0" w:firstRow="1" w:lastRow="0" w:firstColumn="1" w:lastColumn="0" w:noHBand="0" w:noVBand="1"/>
      </w:tblPr>
      <w:tblGrid>
        <w:gridCol w:w="1295"/>
        <w:gridCol w:w="979"/>
        <w:gridCol w:w="987"/>
        <w:gridCol w:w="1297"/>
        <w:gridCol w:w="945"/>
        <w:gridCol w:w="1161"/>
        <w:gridCol w:w="915"/>
        <w:gridCol w:w="2770"/>
      </w:tblGrid>
      <w:tr w:rsidR="00DD08D5" w:rsidRPr="00DD08D5" w:rsidTr="00C73B1C">
        <w:trPr>
          <w:gridAfter w:val="5"/>
          <w:wAfter w:w="7088" w:type="dxa"/>
        </w:trPr>
        <w:tc>
          <w:tcPr>
            <w:tcW w:w="1295" w:type="dxa"/>
            <w:vMerge w:val="restart"/>
          </w:tcPr>
          <w:p w:rsidR="0099048F" w:rsidRPr="00DD08D5" w:rsidRDefault="0099048F" w:rsidP="00C73B1C">
            <w:pPr>
              <w:rPr>
                <w:rFonts w:ascii="Times New Roman" w:hAnsi="Times New Roman" w:cs="Times New Roman"/>
                <w:color w:val="000000" w:themeColor="text1"/>
                <w:sz w:val="28"/>
                <w:szCs w:val="28"/>
              </w:rPr>
            </w:pPr>
          </w:p>
        </w:tc>
        <w:tc>
          <w:tcPr>
            <w:tcW w:w="1966" w:type="dxa"/>
            <w:gridSpan w:val="2"/>
          </w:tcPr>
          <w:p w:rsidR="0099048F" w:rsidRPr="00DD08D5" w:rsidRDefault="0099048F"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 xml:space="preserve">      A min</w:t>
            </w:r>
          </w:p>
        </w:tc>
      </w:tr>
      <w:tr w:rsidR="00DD08D5" w:rsidRPr="00DD08D5" w:rsidTr="00C73B1C">
        <w:tc>
          <w:tcPr>
            <w:tcW w:w="1295" w:type="dxa"/>
            <w:vMerge/>
          </w:tcPr>
          <w:p w:rsidR="0099048F" w:rsidRPr="00DD08D5" w:rsidRDefault="0099048F" w:rsidP="00C73B1C">
            <w:pPr>
              <w:rPr>
                <w:rFonts w:ascii="Times New Roman" w:hAnsi="Times New Roman" w:cs="Times New Roman"/>
                <w:color w:val="000000" w:themeColor="text1"/>
                <w:sz w:val="28"/>
                <w:szCs w:val="28"/>
              </w:rPr>
            </w:pPr>
          </w:p>
        </w:tc>
        <w:tc>
          <w:tcPr>
            <w:tcW w:w="979" w:type="dxa"/>
          </w:tcPr>
          <w:p w:rsidR="0099048F" w:rsidRPr="00DD08D5" w:rsidRDefault="0099048F"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BAEL</w:t>
            </w:r>
          </w:p>
        </w:tc>
        <w:tc>
          <w:tcPr>
            <w:tcW w:w="987" w:type="dxa"/>
          </w:tcPr>
          <w:p w:rsidR="0099048F" w:rsidRPr="00DD08D5" w:rsidRDefault="0099048F"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RPA</w:t>
            </w:r>
          </w:p>
        </w:tc>
        <w:tc>
          <w:tcPr>
            <w:tcW w:w="2242" w:type="dxa"/>
            <w:gridSpan w:val="2"/>
          </w:tcPr>
          <w:p w:rsidR="0099048F" w:rsidRPr="00DD08D5" w:rsidRDefault="0099048F"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 xml:space="preserve">            A cal</w:t>
            </w:r>
          </w:p>
        </w:tc>
        <w:tc>
          <w:tcPr>
            <w:tcW w:w="2076" w:type="dxa"/>
            <w:gridSpan w:val="2"/>
          </w:tcPr>
          <w:p w:rsidR="0099048F" w:rsidRPr="00DD08D5" w:rsidRDefault="0099048F"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 xml:space="preserve">    A max</w:t>
            </w:r>
          </w:p>
        </w:tc>
        <w:tc>
          <w:tcPr>
            <w:tcW w:w="2770" w:type="dxa"/>
          </w:tcPr>
          <w:p w:rsidR="0099048F" w:rsidRPr="00DD08D5" w:rsidRDefault="0099048F"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 xml:space="preserve">     A choisi</w:t>
            </w:r>
          </w:p>
        </w:tc>
      </w:tr>
      <w:tr w:rsidR="00DD08D5" w:rsidRPr="00DD08D5" w:rsidTr="00C73B1C">
        <w:trPr>
          <w:trHeight w:val="654"/>
        </w:trPr>
        <w:tc>
          <w:tcPr>
            <w:tcW w:w="1295" w:type="dxa"/>
          </w:tcPr>
          <w:p w:rsidR="0099048F" w:rsidRPr="00DD08D5" w:rsidRDefault="0099048F"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 xml:space="preserve">En appuis </w:t>
            </w:r>
          </w:p>
        </w:tc>
        <w:tc>
          <w:tcPr>
            <w:tcW w:w="979" w:type="dxa"/>
            <w:vMerge w:val="restart"/>
          </w:tcPr>
          <w:p w:rsidR="0099048F" w:rsidRPr="00DD08D5" w:rsidRDefault="0099048F" w:rsidP="00C73B1C">
            <w:pPr>
              <w:rPr>
                <w:rFonts w:ascii="Times New Roman" w:hAnsi="Times New Roman" w:cs="Times New Roman"/>
                <w:color w:val="000000" w:themeColor="text1"/>
                <w:sz w:val="28"/>
                <w:szCs w:val="28"/>
              </w:rPr>
            </w:pPr>
          </w:p>
          <w:p w:rsidR="0099048F" w:rsidRPr="00DD08D5" w:rsidRDefault="0099048F"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 xml:space="preserve"> 1,3</w:t>
            </w:r>
          </w:p>
        </w:tc>
        <w:tc>
          <w:tcPr>
            <w:tcW w:w="987" w:type="dxa"/>
            <w:vMerge w:val="restart"/>
          </w:tcPr>
          <w:p w:rsidR="0099048F" w:rsidRPr="00DD08D5" w:rsidRDefault="0099048F" w:rsidP="00C73B1C">
            <w:pPr>
              <w:rPr>
                <w:rFonts w:ascii="Times New Roman" w:hAnsi="Times New Roman" w:cs="Times New Roman"/>
                <w:color w:val="000000" w:themeColor="text1"/>
                <w:sz w:val="28"/>
                <w:szCs w:val="28"/>
              </w:rPr>
            </w:pPr>
          </w:p>
          <w:p w:rsidR="0099048F" w:rsidRPr="00DD08D5" w:rsidRDefault="0099048F"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 xml:space="preserve">    6</w:t>
            </w:r>
          </w:p>
        </w:tc>
        <w:tc>
          <w:tcPr>
            <w:tcW w:w="1297" w:type="dxa"/>
          </w:tcPr>
          <w:p w:rsidR="0099048F" w:rsidRPr="00DD08D5" w:rsidRDefault="0099048F"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At=4,9</w:t>
            </w:r>
          </w:p>
        </w:tc>
        <w:tc>
          <w:tcPr>
            <w:tcW w:w="945" w:type="dxa"/>
          </w:tcPr>
          <w:p w:rsidR="0099048F" w:rsidRPr="00DD08D5" w:rsidRDefault="0099048F"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A’=0</w:t>
            </w:r>
          </w:p>
        </w:tc>
        <w:tc>
          <w:tcPr>
            <w:tcW w:w="1161" w:type="dxa"/>
          </w:tcPr>
          <w:p w:rsidR="0099048F" w:rsidRPr="00DD08D5" w:rsidRDefault="0099048F"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At=6</w:t>
            </w:r>
          </w:p>
        </w:tc>
        <w:tc>
          <w:tcPr>
            <w:tcW w:w="915" w:type="dxa"/>
          </w:tcPr>
          <w:p w:rsidR="0099048F" w:rsidRPr="00DD08D5" w:rsidRDefault="0099048F"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A’=0</w:t>
            </w:r>
          </w:p>
        </w:tc>
        <w:tc>
          <w:tcPr>
            <w:tcW w:w="2770" w:type="dxa"/>
          </w:tcPr>
          <w:p w:rsidR="0099048F" w:rsidRPr="00DD08D5" w:rsidRDefault="0099048F"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At=9,05</w:t>
            </w:r>
          </w:p>
          <w:p w:rsidR="0099048F" w:rsidRPr="00DD08D5" w:rsidRDefault="0099048F"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=&gt;8HA12</w:t>
            </w:r>
          </w:p>
        </w:tc>
      </w:tr>
      <w:tr w:rsidR="00DD08D5" w:rsidRPr="00DD08D5" w:rsidTr="00C73B1C">
        <w:trPr>
          <w:trHeight w:val="654"/>
        </w:trPr>
        <w:tc>
          <w:tcPr>
            <w:tcW w:w="1295" w:type="dxa"/>
          </w:tcPr>
          <w:p w:rsidR="0099048F" w:rsidRPr="00DD08D5" w:rsidRDefault="0099048F"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 xml:space="preserve">En </w:t>
            </w:r>
            <w:proofErr w:type="spellStart"/>
            <w:r w:rsidRPr="00DD08D5">
              <w:rPr>
                <w:rFonts w:ascii="Times New Roman" w:hAnsi="Times New Roman" w:cs="Times New Roman"/>
                <w:color w:val="000000" w:themeColor="text1"/>
                <w:sz w:val="28"/>
                <w:szCs w:val="28"/>
              </w:rPr>
              <w:t>travèe</w:t>
            </w:r>
            <w:proofErr w:type="spellEnd"/>
          </w:p>
        </w:tc>
        <w:tc>
          <w:tcPr>
            <w:tcW w:w="979" w:type="dxa"/>
            <w:vMerge/>
          </w:tcPr>
          <w:p w:rsidR="0099048F" w:rsidRPr="00DD08D5" w:rsidRDefault="0099048F" w:rsidP="00C73B1C">
            <w:pPr>
              <w:rPr>
                <w:rFonts w:ascii="Times New Roman" w:hAnsi="Times New Roman" w:cs="Times New Roman"/>
                <w:color w:val="000000" w:themeColor="text1"/>
                <w:sz w:val="28"/>
                <w:szCs w:val="28"/>
              </w:rPr>
            </w:pPr>
          </w:p>
        </w:tc>
        <w:tc>
          <w:tcPr>
            <w:tcW w:w="987" w:type="dxa"/>
            <w:vMerge/>
          </w:tcPr>
          <w:p w:rsidR="0099048F" w:rsidRPr="00DD08D5" w:rsidRDefault="0099048F" w:rsidP="00C73B1C">
            <w:pPr>
              <w:rPr>
                <w:rFonts w:ascii="Times New Roman" w:hAnsi="Times New Roman" w:cs="Times New Roman"/>
                <w:color w:val="000000" w:themeColor="text1"/>
                <w:sz w:val="28"/>
                <w:szCs w:val="28"/>
              </w:rPr>
            </w:pPr>
          </w:p>
        </w:tc>
        <w:tc>
          <w:tcPr>
            <w:tcW w:w="1297" w:type="dxa"/>
          </w:tcPr>
          <w:p w:rsidR="0099048F" w:rsidRPr="00DD08D5" w:rsidRDefault="0099048F"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At=4</w:t>
            </w:r>
          </w:p>
        </w:tc>
        <w:tc>
          <w:tcPr>
            <w:tcW w:w="945" w:type="dxa"/>
          </w:tcPr>
          <w:p w:rsidR="0099048F" w:rsidRPr="00DD08D5" w:rsidRDefault="0099048F"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A’=0</w:t>
            </w:r>
          </w:p>
        </w:tc>
        <w:tc>
          <w:tcPr>
            <w:tcW w:w="1161" w:type="dxa"/>
          </w:tcPr>
          <w:p w:rsidR="0099048F" w:rsidRPr="00DD08D5" w:rsidRDefault="0099048F"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At=6</w:t>
            </w:r>
          </w:p>
        </w:tc>
        <w:tc>
          <w:tcPr>
            <w:tcW w:w="915" w:type="dxa"/>
          </w:tcPr>
          <w:p w:rsidR="0099048F" w:rsidRPr="00DD08D5" w:rsidRDefault="0099048F"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A’=0</w:t>
            </w:r>
          </w:p>
        </w:tc>
        <w:tc>
          <w:tcPr>
            <w:tcW w:w="2770" w:type="dxa"/>
          </w:tcPr>
          <w:p w:rsidR="0099048F" w:rsidRPr="00DD08D5" w:rsidRDefault="0099048F"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At=9,05</w:t>
            </w:r>
          </w:p>
          <w:p w:rsidR="0099048F" w:rsidRPr="00DD08D5" w:rsidRDefault="0099048F" w:rsidP="00C73B1C">
            <w:pPr>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=&gt;8HA12</w:t>
            </w:r>
          </w:p>
        </w:tc>
      </w:tr>
    </w:tbl>
    <w:p w:rsidR="0099048F" w:rsidRPr="00DD08D5" w:rsidRDefault="0099048F" w:rsidP="0099048F">
      <w:pPr>
        <w:rPr>
          <w:rFonts w:ascii="Times New Roman" w:hAnsi="Times New Roman" w:cs="Times New Roman"/>
          <w:color w:val="000000" w:themeColor="text1"/>
          <w:sz w:val="28"/>
          <w:szCs w:val="28"/>
        </w:rPr>
      </w:pPr>
    </w:p>
    <w:p w:rsidR="005D7987" w:rsidRPr="00DD08D5" w:rsidRDefault="005D7987" w:rsidP="002C5B74">
      <w:pPr>
        <w:rPr>
          <w:rFonts w:ascii="Times New Roman" w:hAnsi="Times New Roman" w:cs="Times New Roman"/>
          <w:b/>
          <w:bCs/>
          <w:color w:val="000000" w:themeColor="text1"/>
          <w:sz w:val="28"/>
          <w:szCs w:val="28"/>
        </w:rPr>
      </w:pPr>
    </w:p>
    <w:p w:rsidR="005D7987" w:rsidRPr="00DD08D5" w:rsidRDefault="005D7987" w:rsidP="002C5B74">
      <w:pPr>
        <w:rPr>
          <w:rFonts w:ascii="Times New Roman" w:hAnsi="Times New Roman" w:cs="Times New Roman"/>
          <w:b/>
          <w:bCs/>
          <w:color w:val="000000" w:themeColor="text1"/>
          <w:sz w:val="28"/>
          <w:szCs w:val="28"/>
        </w:rPr>
      </w:pPr>
    </w:p>
    <w:p w:rsidR="005D7987" w:rsidRPr="00DD08D5" w:rsidRDefault="005D7987" w:rsidP="002C5B74">
      <w:pPr>
        <w:rPr>
          <w:rFonts w:ascii="Times New Roman" w:hAnsi="Times New Roman" w:cs="Times New Roman"/>
          <w:b/>
          <w:bCs/>
          <w:color w:val="000000" w:themeColor="text1"/>
          <w:sz w:val="28"/>
          <w:szCs w:val="28"/>
        </w:rPr>
      </w:pPr>
    </w:p>
    <w:p w:rsidR="005D7987" w:rsidRPr="00DD08D5" w:rsidRDefault="005D7987" w:rsidP="002C5B74">
      <w:pPr>
        <w:rPr>
          <w:rFonts w:ascii="Times New Roman" w:hAnsi="Times New Roman" w:cs="Times New Roman"/>
          <w:b/>
          <w:bCs/>
          <w:color w:val="000000" w:themeColor="text1"/>
          <w:sz w:val="28"/>
          <w:szCs w:val="28"/>
        </w:rPr>
      </w:pPr>
    </w:p>
    <w:p w:rsidR="005D7987" w:rsidRPr="00DD08D5" w:rsidRDefault="005D7987" w:rsidP="002C5B74">
      <w:pPr>
        <w:rPr>
          <w:rFonts w:ascii="Times New Roman" w:hAnsi="Times New Roman" w:cs="Times New Roman"/>
          <w:b/>
          <w:bCs/>
          <w:color w:val="000000" w:themeColor="text1"/>
          <w:sz w:val="28"/>
          <w:szCs w:val="28"/>
        </w:rPr>
      </w:pPr>
    </w:p>
    <w:p w:rsidR="005D7987" w:rsidRPr="00DD08D5" w:rsidRDefault="005D7987" w:rsidP="002C5B74">
      <w:pPr>
        <w:rPr>
          <w:rFonts w:ascii="Times New Roman" w:hAnsi="Times New Roman" w:cs="Times New Roman"/>
          <w:b/>
          <w:bCs/>
          <w:color w:val="000000" w:themeColor="text1"/>
          <w:sz w:val="28"/>
          <w:szCs w:val="28"/>
        </w:rPr>
      </w:pPr>
    </w:p>
    <w:p w:rsidR="005D7987" w:rsidRPr="00DD08D5" w:rsidRDefault="005D7987" w:rsidP="002C5B74">
      <w:pPr>
        <w:rPr>
          <w:rFonts w:ascii="Times New Roman" w:hAnsi="Times New Roman" w:cs="Times New Roman"/>
          <w:b/>
          <w:bCs/>
          <w:color w:val="000000" w:themeColor="text1"/>
          <w:sz w:val="28"/>
          <w:szCs w:val="28"/>
        </w:rPr>
      </w:pPr>
    </w:p>
    <w:p w:rsidR="005D7987" w:rsidRPr="00DD08D5" w:rsidRDefault="005D7987" w:rsidP="002C5B74">
      <w:pPr>
        <w:rPr>
          <w:rFonts w:ascii="Times New Roman" w:hAnsi="Times New Roman" w:cs="Times New Roman"/>
          <w:b/>
          <w:bCs/>
          <w:color w:val="000000" w:themeColor="text1"/>
          <w:sz w:val="28"/>
          <w:szCs w:val="28"/>
        </w:rPr>
      </w:pPr>
    </w:p>
    <w:p w:rsidR="005D7987" w:rsidRPr="00DD08D5" w:rsidRDefault="005D7987" w:rsidP="002C5B74">
      <w:pPr>
        <w:rPr>
          <w:rFonts w:ascii="Times New Roman" w:hAnsi="Times New Roman" w:cs="Times New Roman"/>
          <w:b/>
          <w:bCs/>
          <w:color w:val="000000" w:themeColor="text1"/>
          <w:sz w:val="28"/>
          <w:szCs w:val="28"/>
        </w:rPr>
      </w:pPr>
    </w:p>
    <w:p w:rsidR="005D7987" w:rsidRPr="00DD08D5" w:rsidRDefault="005D7987" w:rsidP="002C5B74">
      <w:pPr>
        <w:rPr>
          <w:rFonts w:ascii="Times New Roman" w:hAnsi="Times New Roman" w:cs="Times New Roman"/>
          <w:b/>
          <w:bCs/>
          <w:color w:val="000000" w:themeColor="text1"/>
          <w:sz w:val="28"/>
          <w:szCs w:val="28"/>
        </w:rPr>
      </w:pPr>
    </w:p>
    <w:p w:rsidR="00E16ED1" w:rsidRPr="00DD08D5" w:rsidRDefault="00E16ED1" w:rsidP="00E16ED1">
      <w:pPr>
        <w:rPr>
          <w:rFonts w:ascii="Times New Roman" w:hAnsi="Times New Roman" w:cs="Times New Roman"/>
          <w:b/>
          <w:bCs/>
          <w:color w:val="000000" w:themeColor="text1"/>
          <w:sz w:val="28"/>
          <w:szCs w:val="28"/>
        </w:rPr>
      </w:pPr>
    </w:p>
    <w:p w:rsidR="00CD594E" w:rsidRPr="00DD08D5" w:rsidRDefault="00CD594E" w:rsidP="006827B0">
      <w:pPr>
        <w:spacing w:line="240" w:lineRule="auto"/>
        <w:rPr>
          <w:rFonts w:ascii="Times New Roman" w:hAnsi="Times New Roman" w:cs="Times New Roman"/>
          <w:color w:val="000000" w:themeColor="text1"/>
          <w:sz w:val="28"/>
          <w:szCs w:val="28"/>
          <w:u w:val="single"/>
        </w:rPr>
      </w:pPr>
      <w:r w:rsidRPr="00DD08D5">
        <w:rPr>
          <w:rFonts w:ascii="Times New Roman" w:hAnsi="Times New Roman" w:cs="Times New Roman"/>
          <w:color w:val="000000" w:themeColor="text1"/>
          <w:sz w:val="28"/>
          <w:szCs w:val="28"/>
          <w:u w:val="single"/>
        </w:rPr>
        <w:t xml:space="preserve">Vérification vis-à-vis l’effort tranchant : </w:t>
      </w:r>
    </w:p>
    <w:p w:rsidR="00730E79" w:rsidRPr="00DD08D5" w:rsidRDefault="00730E79" w:rsidP="00730E79">
      <w:pPr>
        <w:spacing w:line="360" w:lineRule="auto"/>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1)</w:t>
      </w:r>
      <w:r w:rsidRPr="00DD08D5">
        <w:rPr>
          <w:rFonts w:ascii="Times New Roman" w:eastAsia="Times New Roman" w:hAnsi="Times New Roman" w:cs="Times New Roman"/>
          <w:color w:val="000000" w:themeColor="text1"/>
          <w:sz w:val="28"/>
          <w:szCs w:val="28"/>
        </w:rPr>
        <w:t xml:space="preserve"> Vérification de la contrainte tangente limite ultime</w:t>
      </w:r>
    </w:p>
    <w:p w:rsidR="00730E79" w:rsidRPr="00DD08D5" w:rsidRDefault="00730E79" w:rsidP="00730E79">
      <w:pPr>
        <w:spacing w:line="360" w:lineRule="auto"/>
        <w:rPr>
          <w:rFonts w:ascii="Times New Roman" w:hAnsi="Times New Roman" w:cs="Times New Roman"/>
          <w:color w:val="000000" w:themeColor="text1"/>
          <w:sz w:val="28"/>
          <w:szCs w:val="28"/>
        </w:rPr>
      </w:pPr>
      <w:r w:rsidRPr="00DD08D5">
        <w:rPr>
          <w:rFonts w:ascii="Times New Roman" w:hAnsi="Times New Roman" w:cs="Times New Roman"/>
          <w:color w:val="000000" w:themeColor="text1"/>
          <w:sz w:val="28"/>
          <w:szCs w:val="28"/>
        </w:rPr>
        <w:t xml:space="preserve">Vu max =166,04 KN                 </w:t>
      </w:r>
    </w:p>
    <w:p w:rsidR="00730E79" w:rsidRPr="00DD08D5" w:rsidRDefault="00730E79" w:rsidP="00730E79">
      <w:pPr>
        <w:spacing w:line="360" w:lineRule="auto"/>
        <w:rPr>
          <w:rFonts w:ascii="Times New Roman" w:hAnsi="Times New Roman" w:cs="Times New Roman"/>
          <w:color w:val="000000" w:themeColor="text1"/>
          <w:sz w:val="28"/>
          <w:szCs w:val="28"/>
        </w:rPr>
      </w:pPr>
      <w:proofErr w:type="gramStart"/>
      <w:r w:rsidRPr="00DD08D5">
        <w:rPr>
          <w:rFonts w:ascii="Times New Roman" w:hAnsi="Times New Roman" w:cs="Times New Roman"/>
          <w:color w:val="000000" w:themeColor="text1"/>
          <w:sz w:val="28"/>
          <w:szCs w:val="28"/>
        </w:rPr>
        <w:t>b</w:t>
      </w:r>
      <w:proofErr w:type="gramEnd"/>
      <w:r w:rsidRPr="00DD08D5">
        <w:rPr>
          <w:rFonts w:ascii="Times New Roman" w:hAnsi="Times New Roman" w:cs="Times New Roman"/>
          <w:color w:val="000000" w:themeColor="text1"/>
          <w:sz w:val="28"/>
          <w:szCs w:val="28"/>
        </w:rPr>
        <w:t xml:space="preserve">= 30 cm                          </w:t>
      </w:r>
      <w:proofErr w:type="spellStart"/>
      <w:r w:rsidRPr="00DD08D5">
        <w:rPr>
          <w:rFonts w:ascii="Times New Roman" w:eastAsia="Times New Roman" w:hAnsi="Times New Roman" w:cs="Times New Roman"/>
          <w:color w:val="000000" w:themeColor="text1"/>
          <w:sz w:val="32"/>
          <w:szCs w:val="32"/>
        </w:rPr>
        <w:t>τu</w:t>
      </w:r>
      <w:proofErr w:type="spellEnd"/>
      <w:r w:rsidRPr="00DD08D5">
        <w:rPr>
          <w:rFonts w:ascii="Times New Roman" w:eastAsia="Times New Roman" w:hAnsi="Times New Roman" w:cs="Times New Roman"/>
          <w:color w:val="000000" w:themeColor="text1"/>
          <w:sz w:val="28"/>
          <w:szCs w:val="28"/>
        </w:rPr>
        <w:t xml:space="preserve">=   Vu/b x d </w:t>
      </w:r>
    </w:p>
    <w:p w:rsidR="00730E79" w:rsidRPr="00DD08D5" w:rsidRDefault="00730E79" w:rsidP="00730E79">
      <w:pPr>
        <w:spacing w:line="360" w:lineRule="auto"/>
        <w:rPr>
          <w:rFonts w:ascii="Times New Roman" w:hAnsi="Times New Roman" w:cs="Times New Roman"/>
          <w:color w:val="000000" w:themeColor="text1"/>
          <w:sz w:val="28"/>
          <w:szCs w:val="28"/>
        </w:rPr>
      </w:pPr>
      <w:proofErr w:type="gramStart"/>
      <w:r w:rsidRPr="00DD08D5">
        <w:rPr>
          <w:rFonts w:ascii="Times New Roman" w:hAnsi="Times New Roman" w:cs="Times New Roman"/>
          <w:color w:val="000000" w:themeColor="text1"/>
          <w:sz w:val="28"/>
          <w:szCs w:val="28"/>
        </w:rPr>
        <w:t>d</w:t>
      </w:r>
      <w:proofErr w:type="gramEnd"/>
      <w:r w:rsidRPr="00DD08D5">
        <w:rPr>
          <w:rFonts w:ascii="Times New Roman" w:hAnsi="Times New Roman" w:cs="Times New Roman"/>
          <w:color w:val="000000" w:themeColor="text1"/>
          <w:sz w:val="28"/>
          <w:szCs w:val="28"/>
        </w:rPr>
        <w:t xml:space="preserve">= 40,5 cm </w:t>
      </w:r>
    </w:p>
    <w:p w:rsidR="00730E79" w:rsidRPr="00DD08D5" w:rsidRDefault="00730E79" w:rsidP="00730E79">
      <w:pPr>
        <w:spacing w:line="360" w:lineRule="auto"/>
        <w:rPr>
          <w:rFonts w:ascii="Times New Roman" w:hAnsi="Times New Roman" w:cs="Times New Roman"/>
          <w:color w:val="000000" w:themeColor="text1"/>
          <w:sz w:val="28"/>
          <w:szCs w:val="28"/>
        </w:rPr>
      </w:pPr>
      <w:proofErr w:type="gramStart"/>
      <w:r w:rsidRPr="00DD08D5">
        <w:rPr>
          <w:rFonts w:ascii="Times New Roman" w:hAnsi="Times New Roman" w:cs="Times New Roman"/>
          <w:color w:val="000000" w:themeColor="text1"/>
          <w:sz w:val="28"/>
          <w:szCs w:val="28"/>
        </w:rPr>
        <w:t>a</w:t>
      </w:r>
      <w:proofErr w:type="gramEnd"/>
      <w:r w:rsidRPr="00DD08D5">
        <w:rPr>
          <w:rFonts w:ascii="Times New Roman" w:hAnsi="Times New Roman" w:cs="Times New Roman"/>
          <w:color w:val="000000" w:themeColor="text1"/>
          <w:sz w:val="28"/>
          <w:szCs w:val="28"/>
        </w:rPr>
        <w:t xml:space="preserve">=55,5 cm                         </w:t>
      </w:r>
    </w:p>
    <w:tbl>
      <w:tblPr>
        <w:tblpPr w:leftFromText="141" w:rightFromText="141" w:vertAnchor="text" w:tblpY="1"/>
        <w:tblOverlap w:val="never"/>
        <w:tblW w:w="7220" w:type="dxa"/>
        <w:tblCellMar>
          <w:left w:w="70" w:type="dxa"/>
          <w:right w:w="70" w:type="dxa"/>
        </w:tblCellMar>
        <w:tblLook w:val="04A0" w:firstRow="1" w:lastRow="0" w:firstColumn="1" w:lastColumn="0" w:noHBand="0" w:noVBand="1"/>
      </w:tblPr>
      <w:tblGrid>
        <w:gridCol w:w="1474"/>
        <w:gridCol w:w="2437"/>
        <w:gridCol w:w="1699"/>
        <w:gridCol w:w="1610"/>
      </w:tblGrid>
      <w:tr w:rsidR="00DD08D5" w:rsidRPr="00DD08D5" w:rsidTr="00730E79">
        <w:trPr>
          <w:trHeight w:val="375"/>
        </w:trPr>
        <w:tc>
          <w:tcPr>
            <w:tcW w:w="722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A5893" w:rsidRPr="00DD08D5" w:rsidRDefault="002A5893" w:rsidP="00730E79">
            <w:pPr>
              <w:spacing w:after="0" w:line="240" w:lineRule="auto"/>
              <w:rPr>
                <w:rFonts w:ascii="Times New Roman" w:eastAsia="Times New Roman" w:hAnsi="Times New Roman" w:cs="Times New Roman"/>
                <w:color w:val="000000" w:themeColor="text1"/>
                <w:sz w:val="28"/>
                <w:szCs w:val="28"/>
              </w:rPr>
            </w:pPr>
            <w:r w:rsidRPr="00DD08D5">
              <w:rPr>
                <w:rFonts w:ascii="Times New Roman" w:eastAsia="Times New Roman" w:hAnsi="Times New Roman" w:cs="Times New Roman"/>
                <w:color w:val="000000" w:themeColor="text1"/>
                <w:sz w:val="28"/>
                <w:szCs w:val="28"/>
              </w:rPr>
              <w:t>Vérification de la contrainte tangente limite ultime</w:t>
            </w:r>
          </w:p>
        </w:tc>
      </w:tr>
      <w:tr w:rsidR="00DD08D5" w:rsidRPr="00DD08D5" w:rsidTr="00730E79">
        <w:trPr>
          <w:trHeight w:val="315"/>
        </w:trPr>
        <w:tc>
          <w:tcPr>
            <w:tcW w:w="1474" w:type="dxa"/>
            <w:tcBorders>
              <w:top w:val="nil"/>
              <w:left w:val="single" w:sz="4" w:space="0" w:color="auto"/>
              <w:bottom w:val="single" w:sz="4" w:space="0" w:color="auto"/>
              <w:right w:val="single" w:sz="4" w:space="0" w:color="auto"/>
            </w:tcBorders>
            <w:shd w:val="clear" w:color="auto" w:fill="auto"/>
            <w:noWrap/>
            <w:vAlign w:val="center"/>
            <w:hideMark/>
          </w:tcPr>
          <w:p w:rsidR="002A5893" w:rsidRPr="00DD08D5" w:rsidRDefault="002A5893" w:rsidP="00730E79">
            <w:pPr>
              <w:spacing w:after="0" w:line="240" w:lineRule="auto"/>
              <w:jc w:val="center"/>
              <w:rPr>
                <w:rFonts w:ascii="Times New Roman" w:eastAsia="Times New Roman" w:hAnsi="Times New Roman" w:cs="Times New Roman"/>
                <w:color w:val="000000" w:themeColor="text1"/>
                <w:sz w:val="24"/>
                <w:szCs w:val="24"/>
              </w:rPr>
            </w:pPr>
            <w:proofErr w:type="spellStart"/>
            <w:proofErr w:type="gramStart"/>
            <w:r w:rsidRPr="00DD08D5">
              <w:rPr>
                <w:rFonts w:ascii="Times New Roman" w:eastAsia="Times New Roman" w:hAnsi="Times New Roman" w:cs="Times New Roman"/>
                <w:color w:val="000000" w:themeColor="text1"/>
                <w:sz w:val="24"/>
                <w:szCs w:val="24"/>
              </w:rPr>
              <w:t>τ</w:t>
            </w:r>
            <w:proofErr w:type="gramEnd"/>
            <w:r w:rsidRPr="00DD08D5">
              <w:rPr>
                <w:rFonts w:ascii="Times New Roman" w:eastAsia="Times New Roman" w:hAnsi="Times New Roman" w:cs="Times New Roman"/>
                <w:color w:val="000000" w:themeColor="text1"/>
                <w:sz w:val="24"/>
                <w:szCs w:val="24"/>
              </w:rPr>
              <w:t>u</w:t>
            </w:r>
            <w:proofErr w:type="spellEnd"/>
            <w:r w:rsidRPr="00DD08D5">
              <w:rPr>
                <w:rFonts w:ascii="Times New Roman" w:eastAsia="Times New Roman" w:hAnsi="Times New Roman" w:cs="Times New Roman"/>
                <w:color w:val="000000" w:themeColor="text1"/>
                <w:sz w:val="24"/>
                <w:szCs w:val="24"/>
              </w:rPr>
              <w:t xml:space="preserve"> (</w:t>
            </w:r>
            <w:proofErr w:type="spellStart"/>
            <w:r w:rsidRPr="00DD08D5">
              <w:rPr>
                <w:rFonts w:ascii="Times New Roman" w:eastAsia="Times New Roman" w:hAnsi="Times New Roman" w:cs="Times New Roman"/>
                <w:color w:val="000000" w:themeColor="text1"/>
                <w:sz w:val="24"/>
                <w:szCs w:val="24"/>
              </w:rPr>
              <w:t>Mpa</w:t>
            </w:r>
            <w:proofErr w:type="spellEnd"/>
            <w:r w:rsidRPr="00DD08D5">
              <w:rPr>
                <w:rFonts w:ascii="Times New Roman" w:eastAsia="Times New Roman" w:hAnsi="Times New Roman" w:cs="Times New Roman"/>
                <w:color w:val="000000" w:themeColor="text1"/>
                <w:sz w:val="24"/>
                <w:szCs w:val="24"/>
              </w:rPr>
              <w:t>)</w:t>
            </w:r>
          </w:p>
        </w:tc>
        <w:tc>
          <w:tcPr>
            <w:tcW w:w="2437" w:type="dxa"/>
            <w:tcBorders>
              <w:top w:val="nil"/>
              <w:left w:val="nil"/>
              <w:bottom w:val="single" w:sz="4" w:space="0" w:color="auto"/>
              <w:right w:val="single" w:sz="4" w:space="0" w:color="auto"/>
            </w:tcBorders>
            <w:shd w:val="clear" w:color="auto" w:fill="auto"/>
            <w:noWrap/>
            <w:vAlign w:val="center"/>
            <w:hideMark/>
          </w:tcPr>
          <w:p w:rsidR="002A5893" w:rsidRPr="00DD08D5" w:rsidRDefault="002A5893" w:rsidP="00730E79">
            <w:pPr>
              <w:spacing w:after="0" w:line="240" w:lineRule="auto"/>
              <w:jc w:val="center"/>
              <w:rPr>
                <w:rFonts w:ascii="Times New Roman" w:eastAsia="Times New Roman" w:hAnsi="Times New Roman" w:cs="Times New Roman"/>
                <w:color w:val="000000" w:themeColor="text1"/>
                <w:sz w:val="24"/>
                <w:szCs w:val="24"/>
              </w:rPr>
            </w:pPr>
            <w:proofErr w:type="spellStart"/>
            <w:proofErr w:type="gramStart"/>
            <w:r w:rsidRPr="00DD08D5">
              <w:rPr>
                <w:rFonts w:ascii="Times New Roman" w:eastAsia="Times New Roman" w:hAnsi="Times New Roman" w:cs="Times New Roman"/>
                <w:color w:val="000000" w:themeColor="text1"/>
                <w:sz w:val="24"/>
                <w:szCs w:val="24"/>
              </w:rPr>
              <w:t>τ</w:t>
            </w:r>
            <w:proofErr w:type="gramEnd"/>
            <w:r w:rsidRPr="00DD08D5">
              <w:rPr>
                <w:rFonts w:ascii="Times New Roman" w:eastAsia="Times New Roman" w:hAnsi="Times New Roman" w:cs="Times New Roman"/>
                <w:color w:val="000000" w:themeColor="text1"/>
                <w:sz w:val="24"/>
                <w:szCs w:val="24"/>
              </w:rPr>
              <w:t>u</w:t>
            </w:r>
            <w:proofErr w:type="spellEnd"/>
            <w:r w:rsidRPr="00DD08D5">
              <w:rPr>
                <w:rFonts w:ascii="Times New Roman" w:eastAsia="Times New Roman" w:hAnsi="Times New Roman" w:cs="Times New Roman"/>
                <w:color w:val="000000" w:themeColor="text1"/>
                <w:sz w:val="24"/>
                <w:szCs w:val="24"/>
              </w:rPr>
              <w:t xml:space="preserve"> </w:t>
            </w:r>
            <w:proofErr w:type="spellStart"/>
            <w:r w:rsidRPr="00DD08D5">
              <w:rPr>
                <w:rFonts w:ascii="Times New Roman" w:eastAsia="Times New Roman" w:hAnsi="Times New Roman" w:cs="Times New Roman"/>
                <w:color w:val="000000" w:themeColor="text1"/>
                <w:sz w:val="24"/>
                <w:szCs w:val="24"/>
              </w:rPr>
              <w:t>adm</w:t>
            </w:r>
            <w:proofErr w:type="spellEnd"/>
            <w:r w:rsidRPr="00DD08D5">
              <w:rPr>
                <w:rFonts w:ascii="Times New Roman" w:eastAsia="Times New Roman" w:hAnsi="Times New Roman" w:cs="Times New Roman"/>
                <w:color w:val="000000" w:themeColor="text1"/>
                <w:sz w:val="24"/>
                <w:szCs w:val="24"/>
              </w:rPr>
              <w:t>(</w:t>
            </w:r>
            <w:proofErr w:type="spellStart"/>
            <w:r w:rsidRPr="00DD08D5">
              <w:rPr>
                <w:rFonts w:ascii="Times New Roman" w:eastAsia="Times New Roman" w:hAnsi="Times New Roman" w:cs="Times New Roman"/>
                <w:color w:val="000000" w:themeColor="text1"/>
                <w:sz w:val="24"/>
                <w:szCs w:val="24"/>
              </w:rPr>
              <w:t>Mpa</w:t>
            </w:r>
            <w:proofErr w:type="spellEnd"/>
            <w:r w:rsidRPr="00DD08D5">
              <w:rPr>
                <w:rFonts w:ascii="Times New Roman" w:eastAsia="Times New Roman" w:hAnsi="Times New Roman" w:cs="Times New Roman"/>
                <w:color w:val="000000" w:themeColor="text1"/>
                <w:sz w:val="24"/>
                <w:szCs w:val="24"/>
              </w:rPr>
              <w:t>)</w:t>
            </w:r>
          </w:p>
        </w:tc>
        <w:tc>
          <w:tcPr>
            <w:tcW w:w="3309" w:type="dxa"/>
            <w:gridSpan w:val="2"/>
            <w:tcBorders>
              <w:top w:val="single" w:sz="4" w:space="0" w:color="auto"/>
              <w:left w:val="nil"/>
              <w:bottom w:val="single" w:sz="4" w:space="0" w:color="auto"/>
              <w:right w:val="single" w:sz="4" w:space="0" w:color="auto"/>
            </w:tcBorders>
            <w:shd w:val="clear" w:color="auto" w:fill="auto"/>
            <w:noWrap/>
            <w:vAlign w:val="center"/>
            <w:hideMark/>
          </w:tcPr>
          <w:p w:rsidR="002A5893" w:rsidRPr="00DD08D5" w:rsidRDefault="002A5893" w:rsidP="00730E79">
            <w:pPr>
              <w:spacing w:after="0" w:line="240" w:lineRule="auto"/>
              <w:jc w:val="center"/>
              <w:rPr>
                <w:rFonts w:ascii="Times New Roman" w:eastAsia="Times New Roman" w:hAnsi="Times New Roman" w:cs="Times New Roman"/>
                <w:color w:val="000000" w:themeColor="text1"/>
                <w:sz w:val="24"/>
                <w:szCs w:val="24"/>
              </w:rPr>
            </w:pPr>
            <w:r w:rsidRPr="00DD08D5">
              <w:rPr>
                <w:rFonts w:ascii="Times New Roman" w:eastAsia="Times New Roman" w:hAnsi="Times New Roman" w:cs="Times New Roman"/>
                <w:color w:val="000000" w:themeColor="text1"/>
                <w:sz w:val="24"/>
                <w:szCs w:val="24"/>
              </w:rPr>
              <w:t>Vérification</w:t>
            </w:r>
          </w:p>
        </w:tc>
      </w:tr>
      <w:tr w:rsidR="00DD08D5" w:rsidRPr="00DD08D5" w:rsidTr="00730E79">
        <w:trPr>
          <w:trHeight w:val="375"/>
        </w:trPr>
        <w:tc>
          <w:tcPr>
            <w:tcW w:w="1474" w:type="dxa"/>
            <w:tcBorders>
              <w:top w:val="nil"/>
              <w:left w:val="single" w:sz="4" w:space="0" w:color="auto"/>
              <w:bottom w:val="single" w:sz="4" w:space="0" w:color="auto"/>
              <w:right w:val="single" w:sz="4" w:space="0" w:color="auto"/>
            </w:tcBorders>
            <w:shd w:val="clear" w:color="auto" w:fill="auto"/>
            <w:noWrap/>
            <w:vAlign w:val="center"/>
            <w:hideMark/>
          </w:tcPr>
          <w:p w:rsidR="002A5893" w:rsidRPr="00DD08D5" w:rsidRDefault="00730E79" w:rsidP="00730E79">
            <w:pPr>
              <w:spacing w:after="0" w:line="240" w:lineRule="auto"/>
              <w:jc w:val="center"/>
              <w:rPr>
                <w:rFonts w:ascii="Times New Roman" w:eastAsia="Times New Roman" w:hAnsi="Times New Roman" w:cs="Times New Roman"/>
                <w:color w:val="000000" w:themeColor="text1"/>
              </w:rPr>
            </w:pPr>
            <w:r w:rsidRPr="00DD08D5">
              <w:rPr>
                <w:rFonts w:ascii="Times New Roman" w:eastAsia="Times New Roman" w:hAnsi="Times New Roman" w:cs="Times New Roman"/>
                <w:color w:val="000000" w:themeColor="text1"/>
              </w:rPr>
              <w:t>1,36</w:t>
            </w:r>
          </w:p>
        </w:tc>
        <w:tc>
          <w:tcPr>
            <w:tcW w:w="2437" w:type="dxa"/>
            <w:tcBorders>
              <w:top w:val="nil"/>
              <w:left w:val="nil"/>
              <w:bottom w:val="single" w:sz="4" w:space="0" w:color="auto"/>
              <w:right w:val="single" w:sz="4" w:space="0" w:color="auto"/>
            </w:tcBorders>
            <w:shd w:val="clear" w:color="auto" w:fill="auto"/>
            <w:noWrap/>
            <w:vAlign w:val="center"/>
            <w:hideMark/>
          </w:tcPr>
          <w:p w:rsidR="002A5893" w:rsidRPr="00DD08D5" w:rsidRDefault="002A5893" w:rsidP="00730E79">
            <w:pPr>
              <w:spacing w:after="0" w:line="240" w:lineRule="auto"/>
              <w:jc w:val="center"/>
              <w:rPr>
                <w:rFonts w:ascii="Times New Roman" w:eastAsia="Times New Roman" w:hAnsi="Times New Roman" w:cs="Times New Roman"/>
                <w:color w:val="000000" w:themeColor="text1"/>
              </w:rPr>
            </w:pPr>
            <w:r w:rsidRPr="00DD08D5">
              <w:rPr>
                <w:rFonts w:ascii="Times New Roman" w:eastAsia="Times New Roman" w:hAnsi="Times New Roman" w:cs="Times New Roman"/>
                <w:color w:val="000000" w:themeColor="text1"/>
              </w:rPr>
              <w:t>3,333</w:t>
            </w:r>
          </w:p>
        </w:tc>
        <w:tc>
          <w:tcPr>
            <w:tcW w:w="3309" w:type="dxa"/>
            <w:gridSpan w:val="2"/>
            <w:tcBorders>
              <w:top w:val="single" w:sz="4" w:space="0" w:color="auto"/>
              <w:left w:val="nil"/>
              <w:bottom w:val="single" w:sz="4" w:space="0" w:color="auto"/>
              <w:right w:val="single" w:sz="4" w:space="0" w:color="auto"/>
            </w:tcBorders>
            <w:shd w:val="clear" w:color="auto" w:fill="auto"/>
            <w:noWrap/>
            <w:vAlign w:val="center"/>
            <w:hideMark/>
          </w:tcPr>
          <w:p w:rsidR="002A5893" w:rsidRPr="00DD08D5" w:rsidRDefault="002A5893" w:rsidP="00730E79">
            <w:pPr>
              <w:spacing w:after="0" w:line="240" w:lineRule="auto"/>
              <w:jc w:val="center"/>
              <w:rPr>
                <w:rFonts w:ascii="Times New Roman" w:eastAsia="Times New Roman" w:hAnsi="Times New Roman" w:cs="Times New Roman"/>
                <w:color w:val="000000" w:themeColor="text1"/>
                <w:sz w:val="28"/>
                <w:szCs w:val="28"/>
              </w:rPr>
            </w:pPr>
            <w:r w:rsidRPr="00DD08D5">
              <w:rPr>
                <w:rFonts w:ascii="Times New Roman" w:eastAsia="Times New Roman" w:hAnsi="Times New Roman" w:cs="Times New Roman"/>
                <w:color w:val="000000" w:themeColor="text1"/>
                <w:sz w:val="28"/>
                <w:szCs w:val="28"/>
              </w:rPr>
              <w:t>OK</w:t>
            </w:r>
          </w:p>
        </w:tc>
      </w:tr>
      <w:tr w:rsidR="00DD08D5" w:rsidRPr="00DD08D5" w:rsidTr="00730E79">
        <w:trPr>
          <w:trHeight w:val="473"/>
        </w:trPr>
        <w:tc>
          <w:tcPr>
            <w:tcW w:w="1474" w:type="dxa"/>
            <w:tcBorders>
              <w:top w:val="nil"/>
              <w:left w:val="nil"/>
              <w:bottom w:val="nil"/>
              <w:right w:val="nil"/>
            </w:tcBorders>
            <w:shd w:val="clear" w:color="auto" w:fill="auto"/>
            <w:noWrap/>
            <w:vAlign w:val="bottom"/>
            <w:hideMark/>
          </w:tcPr>
          <w:p w:rsidR="002A5893" w:rsidRPr="00DD08D5" w:rsidRDefault="002A5893" w:rsidP="00730E79">
            <w:pPr>
              <w:spacing w:after="0" w:line="240" w:lineRule="auto"/>
              <w:jc w:val="center"/>
              <w:rPr>
                <w:rFonts w:ascii="Times New Roman" w:eastAsia="Times New Roman" w:hAnsi="Times New Roman" w:cs="Times New Roman"/>
                <w:color w:val="000000" w:themeColor="text1"/>
                <w:sz w:val="28"/>
                <w:szCs w:val="28"/>
              </w:rPr>
            </w:pPr>
          </w:p>
        </w:tc>
        <w:tc>
          <w:tcPr>
            <w:tcW w:w="2437" w:type="dxa"/>
            <w:tcBorders>
              <w:top w:val="nil"/>
              <w:left w:val="nil"/>
              <w:bottom w:val="nil"/>
              <w:right w:val="nil"/>
            </w:tcBorders>
            <w:shd w:val="clear" w:color="auto" w:fill="auto"/>
            <w:noWrap/>
            <w:vAlign w:val="bottom"/>
            <w:hideMark/>
          </w:tcPr>
          <w:p w:rsidR="002A5893" w:rsidRPr="00DD08D5" w:rsidRDefault="002A5893" w:rsidP="00730E79">
            <w:pPr>
              <w:spacing w:after="0" w:line="240" w:lineRule="auto"/>
              <w:rPr>
                <w:rFonts w:ascii="Times New Roman" w:eastAsia="Times New Roman" w:hAnsi="Times New Roman" w:cs="Times New Roman"/>
                <w:color w:val="000000" w:themeColor="text1"/>
                <w:sz w:val="20"/>
                <w:szCs w:val="20"/>
              </w:rPr>
            </w:pPr>
          </w:p>
        </w:tc>
        <w:tc>
          <w:tcPr>
            <w:tcW w:w="1699" w:type="dxa"/>
            <w:tcBorders>
              <w:top w:val="nil"/>
              <w:left w:val="nil"/>
              <w:bottom w:val="nil"/>
              <w:right w:val="nil"/>
            </w:tcBorders>
            <w:shd w:val="clear" w:color="auto" w:fill="auto"/>
            <w:noWrap/>
            <w:vAlign w:val="bottom"/>
            <w:hideMark/>
          </w:tcPr>
          <w:p w:rsidR="002A5893" w:rsidRPr="00DD08D5" w:rsidRDefault="002A5893" w:rsidP="00730E79">
            <w:pPr>
              <w:spacing w:after="0" w:line="240" w:lineRule="auto"/>
              <w:rPr>
                <w:rFonts w:ascii="Times New Roman" w:eastAsia="Times New Roman" w:hAnsi="Times New Roman" w:cs="Times New Roman"/>
                <w:color w:val="000000" w:themeColor="text1"/>
                <w:sz w:val="20"/>
                <w:szCs w:val="20"/>
              </w:rPr>
            </w:pPr>
          </w:p>
        </w:tc>
        <w:tc>
          <w:tcPr>
            <w:tcW w:w="1610" w:type="dxa"/>
            <w:tcBorders>
              <w:top w:val="nil"/>
              <w:left w:val="nil"/>
              <w:bottom w:val="nil"/>
              <w:right w:val="nil"/>
            </w:tcBorders>
            <w:shd w:val="clear" w:color="auto" w:fill="auto"/>
            <w:noWrap/>
            <w:vAlign w:val="bottom"/>
            <w:hideMark/>
          </w:tcPr>
          <w:p w:rsidR="002A5893" w:rsidRPr="00DD08D5" w:rsidRDefault="002A5893" w:rsidP="00730E79">
            <w:pPr>
              <w:spacing w:after="0" w:line="240" w:lineRule="auto"/>
              <w:rPr>
                <w:rFonts w:ascii="Times New Roman" w:eastAsia="Times New Roman" w:hAnsi="Times New Roman" w:cs="Times New Roman"/>
                <w:color w:val="000000" w:themeColor="text1"/>
                <w:sz w:val="20"/>
                <w:szCs w:val="20"/>
              </w:rPr>
            </w:pPr>
          </w:p>
        </w:tc>
      </w:tr>
      <w:tr w:rsidR="00DD08D5" w:rsidRPr="00DD08D5" w:rsidTr="00730E79">
        <w:trPr>
          <w:trHeight w:val="375"/>
        </w:trPr>
        <w:tc>
          <w:tcPr>
            <w:tcW w:w="722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A5893" w:rsidRPr="00DD08D5" w:rsidRDefault="002A5893" w:rsidP="00730E79">
            <w:pPr>
              <w:spacing w:after="0" w:line="240" w:lineRule="auto"/>
              <w:rPr>
                <w:rFonts w:ascii="Times New Roman" w:eastAsia="Times New Roman" w:hAnsi="Times New Roman" w:cs="Times New Roman"/>
                <w:color w:val="000000" w:themeColor="text1"/>
                <w:sz w:val="28"/>
                <w:szCs w:val="28"/>
              </w:rPr>
            </w:pPr>
            <w:r w:rsidRPr="00DD08D5">
              <w:rPr>
                <w:rFonts w:ascii="Times New Roman" w:eastAsia="Times New Roman" w:hAnsi="Times New Roman" w:cs="Times New Roman"/>
                <w:color w:val="000000" w:themeColor="text1"/>
                <w:sz w:val="28"/>
                <w:szCs w:val="28"/>
              </w:rPr>
              <w:t>Vérification de la contrainte de compression (bielle)</w:t>
            </w:r>
          </w:p>
        </w:tc>
      </w:tr>
      <w:tr w:rsidR="00DD08D5" w:rsidRPr="00DD08D5" w:rsidTr="00730E79">
        <w:trPr>
          <w:trHeight w:val="315"/>
        </w:trPr>
        <w:tc>
          <w:tcPr>
            <w:tcW w:w="1474" w:type="dxa"/>
            <w:tcBorders>
              <w:top w:val="nil"/>
              <w:left w:val="single" w:sz="4" w:space="0" w:color="auto"/>
              <w:bottom w:val="single" w:sz="4" w:space="0" w:color="auto"/>
              <w:right w:val="single" w:sz="4" w:space="0" w:color="auto"/>
            </w:tcBorders>
            <w:shd w:val="clear" w:color="auto" w:fill="auto"/>
            <w:noWrap/>
            <w:vAlign w:val="center"/>
            <w:hideMark/>
          </w:tcPr>
          <w:p w:rsidR="002A5893" w:rsidRPr="00DD08D5" w:rsidRDefault="002A5893" w:rsidP="00730E79">
            <w:pPr>
              <w:spacing w:after="0" w:line="240" w:lineRule="auto"/>
              <w:jc w:val="center"/>
              <w:rPr>
                <w:rFonts w:ascii="Times New Roman" w:eastAsia="Times New Roman" w:hAnsi="Times New Roman" w:cs="Times New Roman"/>
                <w:color w:val="000000" w:themeColor="text1"/>
                <w:sz w:val="24"/>
                <w:szCs w:val="24"/>
              </w:rPr>
            </w:pPr>
            <w:r w:rsidRPr="00DD08D5">
              <w:rPr>
                <w:rFonts w:ascii="Times New Roman" w:eastAsia="Times New Roman" w:hAnsi="Times New Roman" w:cs="Times New Roman"/>
                <w:color w:val="000000" w:themeColor="text1"/>
                <w:sz w:val="24"/>
                <w:szCs w:val="24"/>
              </w:rPr>
              <w:t>Vu (N)</w:t>
            </w:r>
          </w:p>
        </w:tc>
        <w:tc>
          <w:tcPr>
            <w:tcW w:w="2437" w:type="dxa"/>
            <w:tcBorders>
              <w:top w:val="nil"/>
              <w:left w:val="nil"/>
              <w:bottom w:val="single" w:sz="4" w:space="0" w:color="auto"/>
              <w:right w:val="single" w:sz="4" w:space="0" w:color="auto"/>
            </w:tcBorders>
            <w:shd w:val="clear" w:color="auto" w:fill="auto"/>
            <w:noWrap/>
            <w:vAlign w:val="center"/>
            <w:hideMark/>
          </w:tcPr>
          <w:p w:rsidR="002A5893" w:rsidRPr="00DD08D5" w:rsidRDefault="002A5893" w:rsidP="00730E79">
            <w:pPr>
              <w:spacing w:after="0" w:line="240" w:lineRule="auto"/>
              <w:jc w:val="center"/>
              <w:rPr>
                <w:rFonts w:ascii="Times New Roman" w:eastAsia="Times New Roman" w:hAnsi="Times New Roman" w:cs="Times New Roman"/>
                <w:color w:val="000000" w:themeColor="text1"/>
                <w:sz w:val="24"/>
                <w:szCs w:val="24"/>
              </w:rPr>
            </w:pPr>
            <w:r w:rsidRPr="00DD08D5">
              <w:rPr>
                <w:rFonts w:ascii="Times New Roman" w:eastAsia="Times New Roman" w:hAnsi="Times New Roman" w:cs="Times New Roman"/>
                <w:color w:val="000000" w:themeColor="text1"/>
                <w:sz w:val="24"/>
                <w:szCs w:val="24"/>
              </w:rPr>
              <w:t>0,267.b.a.fc28 (N)</w:t>
            </w:r>
          </w:p>
        </w:tc>
        <w:tc>
          <w:tcPr>
            <w:tcW w:w="3309" w:type="dxa"/>
            <w:gridSpan w:val="2"/>
            <w:tcBorders>
              <w:top w:val="single" w:sz="4" w:space="0" w:color="auto"/>
              <w:left w:val="nil"/>
              <w:bottom w:val="single" w:sz="4" w:space="0" w:color="auto"/>
              <w:right w:val="single" w:sz="4" w:space="0" w:color="auto"/>
            </w:tcBorders>
            <w:shd w:val="clear" w:color="auto" w:fill="auto"/>
            <w:noWrap/>
            <w:vAlign w:val="center"/>
            <w:hideMark/>
          </w:tcPr>
          <w:p w:rsidR="002A5893" w:rsidRPr="00DD08D5" w:rsidRDefault="002A5893" w:rsidP="00730E79">
            <w:pPr>
              <w:spacing w:after="0" w:line="240" w:lineRule="auto"/>
              <w:jc w:val="center"/>
              <w:rPr>
                <w:rFonts w:ascii="Times New Roman" w:eastAsia="Times New Roman" w:hAnsi="Times New Roman" w:cs="Times New Roman"/>
                <w:color w:val="000000" w:themeColor="text1"/>
                <w:sz w:val="24"/>
                <w:szCs w:val="24"/>
              </w:rPr>
            </w:pPr>
            <w:r w:rsidRPr="00DD08D5">
              <w:rPr>
                <w:rFonts w:ascii="Times New Roman" w:eastAsia="Times New Roman" w:hAnsi="Times New Roman" w:cs="Times New Roman"/>
                <w:color w:val="000000" w:themeColor="text1"/>
                <w:sz w:val="24"/>
                <w:szCs w:val="24"/>
              </w:rPr>
              <w:t>Vérification</w:t>
            </w:r>
          </w:p>
        </w:tc>
      </w:tr>
      <w:tr w:rsidR="00DD08D5" w:rsidRPr="00DD08D5" w:rsidTr="00730E79">
        <w:trPr>
          <w:trHeight w:val="375"/>
        </w:trPr>
        <w:tc>
          <w:tcPr>
            <w:tcW w:w="1474" w:type="dxa"/>
            <w:tcBorders>
              <w:top w:val="nil"/>
              <w:left w:val="single" w:sz="4" w:space="0" w:color="auto"/>
              <w:bottom w:val="single" w:sz="4" w:space="0" w:color="auto"/>
              <w:right w:val="single" w:sz="4" w:space="0" w:color="auto"/>
            </w:tcBorders>
            <w:shd w:val="clear" w:color="auto" w:fill="auto"/>
            <w:noWrap/>
            <w:vAlign w:val="center"/>
            <w:hideMark/>
          </w:tcPr>
          <w:p w:rsidR="002A5893" w:rsidRPr="00DD08D5" w:rsidRDefault="00730E79" w:rsidP="00730E79">
            <w:pPr>
              <w:spacing w:after="0" w:line="240" w:lineRule="auto"/>
              <w:jc w:val="center"/>
              <w:rPr>
                <w:rFonts w:ascii="Times New Roman" w:eastAsia="Times New Roman" w:hAnsi="Times New Roman" w:cs="Times New Roman"/>
                <w:color w:val="000000" w:themeColor="text1"/>
              </w:rPr>
            </w:pPr>
            <w:r w:rsidRPr="00DD08D5">
              <w:rPr>
                <w:rFonts w:ascii="Times New Roman" w:eastAsia="Times New Roman" w:hAnsi="Times New Roman" w:cs="Times New Roman"/>
                <w:color w:val="000000" w:themeColor="text1"/>
              </w:rPr>
              <w:t>166040</w:t>
            </w:r>
          </w:p>
        </w:tc>
        <w:tc>
          <w:tcPr>
            <w:tcW w:w="2437" w:type="dxa"/>
            <w:tcBorders>
              <w:top w:val="nil"/>
              <w:left w:val="nil"/>
              <w:bottom w:val="single" w:sz="4" w:space="0" w:color="auto"/>
              <w:right w:val="single" w:sz="4" w:space="0" w:color="auto"/>
            </w:tcBorders>
            <w:shd w:val="clear" w:color="auto" w:fill="auto"/>
            <w:noWrap/>
            <w:vAlign w:val="center"/>
            <w:hideMark/>
          </w:tcPr>
          <w:p w:rsidR="002A5893" w:rsidRPr="00DD08D5" w:rsidRDefault="00730E79" w:rsidP="00730E79">
            <w:pPr>
              <w:spacing w:after="0" w:line="240" w:lineRule="auto"/>
              <w:jc w:val="center"/>
              <w:rPr>
                <w:rFonts w:ascii="Times New Roman" w:eastAsia="Times New Roman" w:hAnsi="Times New Roman" w:cs="Times New Roman"/>
                <w:color w:val="000000" w:themeColor="text1"/>
              </w:rPr>
            </w:pPr>
            <w:r w:rsidRPr="00DD08D5">
              <w:rPr>
                <w:rFonts w:ascii="Times New Roman" w:eastAsia="Times New Roman" w:hAnsi="Times New Roman" w:cs="Times New Roman"/>
                <w:color w:val="000000" w:themeColor="text1"/>
              </w:rPr>
              <w:t>1111,38</w:t>
            </w:r>
          </w:p>
        </w:tc>
        <w:tc>
          <w:tcPr>
            <w:tcW w:w="3309" w:type="dxa"/>
            <w:gridSpan w:val="2"/>
            <w:tcBorders>
              <w:top w:val="single" w:sz="4" w:space="0" w:color="auto"/>
              <w:left w:val="nil"/>
              <w:bottom w:val="single" w:sz="4" w:space="0" w:color="auto"/>
              <w:right w:val="single" w:sz="4" w:space="0" w:color="auto"/>
            </w:tcBorders>
            <w:shd w:val="clear" w:color="auto" w:fill="auto"/>
            <w:noWrap/>
            <w:vAlign w:val="center"/>
            <w:hideMark/>
          </w:tcPr>
          <w:p w:rsidR="002A5893" w:rsidRPr="00DD08D5" w:rsidRDefault="002A5893" w:rsidP="00730E79">
            <w:pPr>
              <w:spacing w:after="0" w:line="240" w:lineRule="auto"/>
              <w:jc w:val="center"/>
              <w:rPr>
                <w:rFonts w:ascii="Times New Roman" w:eastAsia="Times New Roman" w:hAnsi="Times New Roman" w:cs="Times New Roman"/>
                <w:color w:val="000000" w:themeColor="text1"/>
                <w:sz w:val="28"/>
                <w:szCs w:val="28"/>
              </w:rPr>
            </w:pPr>
            <w:r w:rsidRPr="00DD08D5">
              <w:rPr>
                <w:rFonts w:ascii="Times New Roman" w:eastAsia="Times New Roman" w:hAnsi="Times New Roman" w:cs="Times New Roman"/>
                <w:color w:val="000000" w:themeColor="text1"/>
                <w:sz w:val="28"/>
                <w:szCs w:val="28"/>
              </w:rPr>
              <w:t>OK</w:t>
            </w:r>
          </w:p>
        </w:tc>
      </w:tr>
      <w:tr w:rsidR="00DD08D5" w:rsidRPr="00DD08D5" w:rsidTr="00730E79">
        <w:trPr>
          <w:trHeight w:val="300"/>
        </w:trPr>
        <w:tc>
          <w:tcPr>
            <w:tcW w:w="1474" w:type="dxa"/>
            <w:tcBorders>
              <w:top w:val="nil"/>
              <w:left w:val="nil"/>
              <w:bottom w:val="nil"/>
              <w:right w:val="nil"/>
            </w:tcBorders>
            <w:shd w:val="clear" w:color="auto" w:fill="auto"/>
            <w:noWrap/>
            <w:vAlign w:val="bottom"/>
            <w:hideMark/>
          </w:tcPr>
          <w:p w:rsidR="002A5893" w:rsidRPr="00DD08D5" w:rsidRDefault="002A5893" w:rsidP="00730E79">
            <w:pPr>
              <w:spacing w:after="0" w:line="240" w:lineRule="auto"/>
              <w:jc w:val="center"/>
              <w:rPr>
                <w:rFonts w:ascii="Times New Roman" w:eastAsia="Times New Roman" w:hAnsi="Times New Roman" w:cs="Times New Roman"/>
                <w:color w:val="000000" w:themeColor="text1"/>
                <w:sz w:val="28"/>
                <w:szCs w:val="28"/>
              </w:rPr>
            </w:pPr>
          </w:p>
        </w:tc>
        <w:tc>
          <w:tcPr>
            <w:tcW w:w="2437" w:type="dxa"/>
            <w:tcBorders>
              <w:top w:val="nil"/>
              <w:left w:val="nil"/>
              <w:bottom w:val="nil"/>
              <w:right w:val="nil"/>
            </w:tcBorders>
            <w:shd w:val="clear" w:color="auto" w:fill="auto"/>
            <w:noWrap/>
            <w:vAlign w:val="bottom"/>
            <w:hideMark/>
          </w:tcPr>
          <w:p w:rsidR="002A5893" w:rsidRPr="00DD08D5" w:rsidRDefault="002A5893" w:rsidP="00730E79">
            <w:pPr>
              <w:spacing w:after="0" w:line="240" w:lineRule="auto"/>
              <w:rPr>
                <w:rFonts w:ascii="Times New Roman" w:eastAsia="Times New Roman" w:hAnsi="Times New Roman" w:cs="Times New Roman"/>
                <w:color w:val="000000" w:themeColor="text1"/>
                <w:sz w:val="20"/>
                <w:szCs w:val="20"/>
              </w:rPr>
            </w:pPr>
          </w:p>
        </w:tc>
        <w:tc>
          <w:tcPr>
            <w:tcW w:w="1699" w:type="dxa"/>
            <w:tcBorders>
              <w:top w:val="nil"/>
              <w:left w:val="nil"/>
              <w:bottom w:val="nil"/>
              <w:right w:val="nil"/>
            </w:tcBorders>
            <w:shd w:val="clear" w:color="auto" w:fill="auto"/>
            <w:noWrap/>
            <w:vAlign w:val="bottom"/>
            <w:hideMark/>
          </w:tcPr>
          <w:p w:rsidR="002A5893" w:rsidRPr="00DD08D5" w:rsidRDefault="002A5893" w:rsidP="00730E79">
            <w:pPr>
              <w:spacing w:after="0" w:line="240" w:lineRule="auto"/>
              <w:rPr>
                <w:rFonts w:ascii="Times New Roman" w:eastAsia="Times New Roman" w:hAnsi="Times New Roman" w:cs="Times New Roman"/>
                <w:color w:val="000000" w:themeColor="text1"/>
                <w:sz w:val="20"/>
                <w:szCs w:val="20"/>
              </w:rPr>
            </w:pPr>
          </w:p>
        </w:tc>
        <w:tc>
          <w:tcPr>
            <w:tcW w:w="1610" w:type="dxa"/>
            <w:tcBorders>
              <w:top w:val="nil"/>
              <w:left w:val="nil"/>
              <w:bottom w:val="nil"/>
              <w:right w:val="nil"/>
            </w:tcBorders>
            <w:shd w:val="clear" w:color="auto" w:fill="auto"/>
            <w:noWrap/>
            <w:vAlign w:val="bottom"/>
            <w:hideMark/>
          </w:tcPr>
          <w:p w:rsidR="002A5893" w:rsidRPr="00DD08D5" w:rsidRDefault="002A5893" w:rsidP="00730E79">
            <w:pPr>
              <w:spacing w:after="0" w:line="240" w:lineRule="auto"/>
              <w:rPr>
                <w:rFonts w:ascii="Times New Roman" w:eastAsia="Times New Roman" w:hAnsi="Times New Roman" w:cs="Times New Roman"/>
                <w:color w:val="000000" w:themeColor="text1"/>
                <w:sz w:val="20"/>
                <w:szCs w:val="20"/>
              </w:rPr>
            </w:pPr>
          </w:p>
        </w:tc>
      </w:tr>
      <w:tr w:rsidR="00DD08D5" w:rsidRPr="00DD08D5" w:rsidTr="00730E79">
        <w:trPr>
          <w:trHeight w:val="375"/>
        </w:trPr>
        <w:tc>
          <w:tcPr>
            <w:tcW w:w="722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A5893" w:rsidRPr="00DD08D5" w:rsidRDefault="002A5893" w:rsidP="00730E79">
            <w:pPr>
              <w:spacing w:after="0" w:line="240" w:lineRule="auto"/>
              <w:rPr>
                <w:rFonts w:ascii="Times New Roman" w:eastAsia="Times New Roman" w:hAnsi="Times New Roman" w:cs="Times New Roman"/>
                <w:color w:val="000000" w:themeColor="text1"/>
                <w:sz w:val="28"/>
                <w:szCs w:val="28"/>
              </w:rPr>
            </w:pPr>
            <w:r w:rsidRPr="00DD08D5">
              <w:rPr>
                <w:rFonts w:ascii="Times New Roman" w:eastAsia="Times New Roman" w:hAnsi="Times New Roman" w:cs="Times New Roman"/>
                <w:color w:val="000000" w:themeColor="text1"/>
                <w:sz w:val="28"/>
                <w:szCs w:val="28"/>
              </w:rPr>
              <w:t>Vérification des armatures inférieures d'appuis</w:t>
            </w:r>
          </w:p>
        </w:tc>
      </w:tr>
      <w:tr w:rsidR="00DD08D5" w:rsidRPr="00DD08D5" w:rsidTr="00730E79">
        <w:trPr>
          <w:trHeight w:val="345"/>
        </w:trPr>
        <w:tc>
          <w:tcPr>
            <w:tcW w:w="1474" w:type="dxa"/>
            <w:tcBorders>
              <w:top w:val="nil"/>
              <w:left w:val="single" w:sz="4" w:space="0" w:color="auto"/>
              <w:bottom w:val="single" w:sz="4" w:space="0" w:color="auto"/>
              <w:right w:val="single" w:sz="4" w:space="0" w:color="auto"/>
            </w:tcBorders>
            <w:shd w:val="clear" w:color="auto" w:fill="auto"/>
            <w:noWrap/>
            <w:vAlign w:val="center"/>
            <w:hideMark/>
          </w:tcPr>
          <w:p w:rsidR="002A5893" w:rsidRPr="00DD08D5" w:rsidRDefault="002A5893" w:rsidP="00730E79">
            <w:pPr>
              <w:spacing w:after="0" w:line="240" w:lineRule="auto"/>
              <w:jc w:val="center"/>
              <w:rPr>
                <w:rFonts w:ascii="Times New Roman" w:eastAsia="Times New Roman" w:hAnsi="Times New Roman" w:cs="Times New Roman"/>
                <w:color w:val="000000" w:themeColor="text1"/>
              </w:rPr>
            </w:pPr>
            <w:r w:rsidRPr="00DD08D5">
              <w:rPr>
                <w:rFonts w:ascii="Times New Roman" w:eastAsia="Times New Roman" w:hAnsi="Times New Roman" w:cs="Times New Roman"/>
                <w:color w:val="000000" w:themeColor="text1"/>
              </w:rPr>
              <w:t>As (cm</w:t>
            </w:r>
            <w:r w:rsidRPr="00DD08D5">
              <w:rPr>
                <w:rFonts w:ascii="Times New Roman" w:eastAsia="Times New Roman" w:hAnsi="Times New Roman" w:cs="Times New Roman"/>
                <w:color w:val="000000" w:themeColor="text1"/>
                <w:vertAlign w:val="superscript"/>
              </w:rPr>
              <w:t>2</w:t>
            </w:r>
            <w:r w:rsidRPr="00DD08D5">
              <w:rPr>
                <w:rFonts w:ascii="Times New Roman" w:eastAsia="Times New Roman" w:hAnsi="Times New Roman" w:cs="Times New Roman"/>
                <w:color w:val="000000" w:themeColor="text1"/>
              </w:rPr>
              <w:t>)</w:t>
            </w:r>
          </w:p>
        </w:tc>
        <w:tc>
          <w:tcPr>
            <w:tcW w:w="2437" w:type="dxa"/>
            <w:tcBorders>
              <w:top w:val="nil"/>
              <w:left w:val="nil"/>
              <w:bottom w:val="single" w:sz="4" w:space="0" w:color="auto"/>
              <w:right w:val="single" w:sz="4" w:space="0" w:color="auto"/>
            </w:tcBorders>
            <w:shd w:val="clear" w:color="auto" w:fill="auto"/>
            <w:noWrap/>
            <w:vAlign w:val="center"/>
            <w:hideMark/>
          </w:tcPr>
          <w:p w:rsidR="002A5893" w:rsidRPr="00DD08D5" w:rsidRDefault="002A5893" w:rsidP="00730E79">
            <w:pPr>
              <w:spacing w:after="0" w:line="240" w:lineRule="auto"/>
              <w:jc w:val="center"/>
              <w:rPr>
                <w:rFonts w:ascii="Times New Roman" w:eastAsia="Times New Roman" w:hAnsi="Times New Roman" w:cs="Times New Roman"/>
                <w:color w:val="000000" w:themeColor="text1"/>
              </w:rPr>
            </w:pPr>
            <w:r w:rsidRPr="00DD08D5">
              <w:rPr>
                <w:rFonts w:ascii="Times New Roman" w:eastAsia="Times New Roman" w:hAnsi="Times New Roman" w:cs="Times New Roman"/>
                <w:color w:val="000000" w:themeColor="text1"/>
              </w:rPr>
              <w:t>Vu/(</w:t>
            </w:r>
            <w:proofErr w:type="spellStart"/>
            <w:r w:rsidRPr="00DD08D5">
              <w:rPr>
                <w:rFonts w:ascii="Times New Roman" w:eastAsia="Times New Roman" w:hAnsi="Times New Roman" w:cs="Times New Roman"/>
                <w:color w:val="000000" w:themeColor="text1"/>
              </w:rPr>
              <w:t>fe</w:t>
            </w:r>
            <w:proofErr w:type="spellEnd"/>
            <w:r w:rsidRPr="00DD08D5">
              <w:rPr>
                <w:rFonts w:ascii="Times New Roman" w:eastAsia="Times New Roman" w:hAnsi="Times New Roman" w:cs="Times New Roman"/>
                <w:color w:val="000000" w:themeColor="text1"/>
              </w:rPr>
              <w:t>/</w:t>
            </w:r>
            <w:proofErr w:type="spellStart"/>
            <w:r w:rsidRPr="00DD08D5">
              <w:rPr>
                <w:rFonts w:ascii="Times New Roman" w:eastAsia="Times New Roman" w:hAnsi="Times New Roman" w:cs="Times New Roman"/>
                <w:color w:val="000000" w:themeColor="text1"/>
              </w:rPr>
              <w:t>ϒs</w:t>
            </w:r>
            <w:proofErr w:type="spellEnd"/>
            <w:r w:rsidRPr="00DD08D5">
              <w:rPr>
                <w:rFonts w:ascii="Times New Roman" w:eastAsia="Times New Roman" w:hAnsi="Times New Roman" w:cs="Times New Roman"/>
                <w:color w:val="000000" w:themeColor="text1"/>
              </w:rPr>
              <w:t>) [cm</w:t>
            </w:r>
            <w:r w:rsidRPr="00DD08D5">
              <w:rPr>
                <w:rFonts w:ascii="Times New Roman" w:eastAsia="Times New Roman" w:hAnsi="Times New Roman" w:cs="Times New Roman"/>
                <w:color w:val="000000" w:themeColor="text1"/>
                <w:vertAlign w:val="superscript"/>
              </w:rPr>
              <w:t>2</w:t>
            </w:r>
            <w:r w:rsidRPr="00DD08D5">
              <w:rPr>
                <w:rFonts w:ascii="Times New Roman" w:eastAsia="Times New Roman" w:hAnsi="Times New Roman" w:cs="Times New Roman"/>
                <w:color w:val="000000" w:themeColor="text1"/>
              </w:rPr>
              <w:t>]</w:t>
            </w:r>
          </w:p>
        </w:tc>
        <w:tc>
          <w:tcPr>
            <w:tcW w:w="3309" w:type="dxa"/>
            <w:gridSpan w:val="2"/>
            <w:tcBorders>
              <w:top w:val="single" w:sz="4" w:space="0" w:color="auto"/>
              <w:left w:val="nil"/>
              <w:bottom w:val="single" w:sz="4" w:space="0" w:color="auto"/>
              <w:right w:val="single" w:sz="4" w:space="0" w:color="auto"/>
            </w:tcBorders>
            <w:shd w:val="clear" w:color="auto" w:fill="auto"/>
            <w:noWrap/>
            <w:vAlign w:val="center"/>
            <w:hideMark/>
          </w:tcPr>
          <w:p w:rsidR="002A5893" w:rsidRPr="00DD08D5" w:rsidRDefault="002A5893" w:rsidP="00730E79">
            <w:pPr>
              <w:spacing w:after="0" w:line="240" w:lineRule="auto"/>
              <w:jc w:val="center"/>
              <w:rPr>
                <w:rFonts w:ascii="Times New Roman" w:eastAsia="Times New Roman" w:hAnsi="Times New Roman" w:cs="Times New Roman"/>
                <w:color w:val="000000" w:themeColor="text1"/>
                <w:sz w:val="24"/>
                <w:szCs w:val="24"/>
              </w:rPr>
            </w:pPr>
            <w:r w:rsidRPr="00DD08D5">
              <w:rPr>
                <w:rFonts w:ascii="Times New Roman" w:eastAsia="Times New Roman" w:hAnsi="Times New Roman" w:cs="Times New Roman"/>
                <w:color w:val="000000" w:themeColor="text1"/>
                <w:sz w:val="24"/>
                <w:szCs w:val="24"/>
              </w:rPr>
              <w:t>Vérification</w:t>
            </w:r>
          </w:p>
        </w:tc>
      </w:tr>
      <w:tr w:rsidR="00DD08D5" w:rsidRPr="00DD08D5" w:rsidTr="00730E79">
        <w:trPr>
          <w:trHeight w:val="375"/>
        </w:trPr>
        <w:tc>
          <w:tcPr>
            <w:tcW w:w="1474" w:type="dxa"/>
            <w:tcBorders>
              <w:top w:val="nil"/>
              <w:left w:val="single" w:sz="4" w:space="0" w:color="auto"/>
              <w:bottom w:val="single" w:sz="4" w:space="0" w:color="auto"/>
              <w:right w:val="single" w:sz="4" w:space="0" w:color="auto"/>
            </w:tcBorders>
            <w:shd w:val="clear" w:color="auto" w:fill="auto"/>
            <w:noWrap/>
            <w:vAlign w:val="center"/>
            <w:hideMark/>
          </w:tcPr>
          <w:p w:rsidR="002A5893" w:rsidRPr="00DD08D5" w:rsidRDefault="00730E79" w:rsidP="00730E79">
            <w:pPr>
              <w:spacing w:after="0" w:line="240" w:lineRule="auto"/>
              <w:jc w:val="center"/>
              <w:rPr>
                <w:rFonts w:ascii="Times New Roman" w:eastAsia="Times New Roman" w:hAnsi="Times New Roman" w:cs="Times New Roman"/>
                <w:color w:val="000000" w:themeColor="text1"/>
              </w:rPr>
            </w:pPr>
            <w:r w:rsidRPr="00DD08D5">
              <w:rPr>
                <w:rFonts w:ascii="Times New Roman" w:eastAsia="Times New Roman" w:hAnsi="Times New Roman" w:cs="Times New Roman"/>
                <w:color w:val="000000" w:themeColor="text1"/>
              </w:rPr>
              <w:t>6,22</w:t>
            </w:r>
          </w:p>
        </w:tc>
        <w:tc>
          <w:tcPr>
            <w:tcW w:w="2437" w:type="dxa"/>
            <w:tcBorders>
              <w:top w:val="nil"/>
              <w:left w:val="nil"/>
              <w:bottom w:val="single" w:sz="4" w:space="0" w:color="auto"/>
              <w:right w:val="single" w:sz="4" w:space="0" w:color="auto"/>
            </w:tcBorders>
            <w:shd w:val="clear" w:color="auto" w:fill="auto"/>
            <w:noWrap/>
            <w:vAlign w:val="center"/>
            <w:hideMark/>
          </w:tcPr>
          <w:p w:rsidR="002A5893" w:rsidRPr="00DD08D5" w:rsidRDefault="00730E79" w:rsidP="00730E79">
            <w:pPr>
              <w:spacing w:after="0" w:line="240" w:lineRule="auto"/>
              <w:jc w:val="center"/>
              <w:rPr>
                <w:rFonts w:ascii="Times New Roman" w:eastAsia="Times New Roman" w:hAnsi="Times New Roman" w:cs="Times New Roman"/>
                <w:color w:val="000000" w:themeColor="text1"/>
              </w:rPr>
            </w:pPr>
            <w:r w:rsidRPr="00DD08D5">
              <w:rPr>
                <w:rFonts w:ascii="Times New Roman" w:eastAsia="Times New Roman" w:hAnsi="Times New Roman" w:cs="Times New Roman"/>
                <w:color w:val="000000" w:themeColor="text1"/>
              </w:rPr>
              <w:t>4,77</w:t>
            </w:r>
          </w:p>
        </w:tc>
        <w:tc>
          <w:tcPr>
            <w:tcW w:w="3309" w:type="dxa"/>
            <w:gridSpan w:val="2"/>
            <w:tcBorders>
              <w:top w:val="single" w:sz="4" w:space="0" w:color="auto"/>
              <w:left w:val="nil"/>
              <w:bottom w:val="single" w:sz="4" w:space="0" w:color="auto"/>
              <w:right w:val="single" w:sz="4" w:space="0" w:color="auto"/>
            </w:tcBorders>
            <w:shd w:val="clear" w:color="auto" w:fill="auto"/>
            <w:noWrap/>
            <w:vAlign w:val="center"/>
            <w:hideMark/>
          </w:tcPr>
          <w:p w:rsidR="002A5893" w:rsidRPr="00DD08D5" w:rsidRDefault="002A5893" w:rsidP="00730E79">
            <w:pPr>
              <w:spacing w:after="0" w:line="240" w:lineRule="auto"/>
              <w:jc w:val="center"/>
              <w:rPr>
                <w:rFonts w:ascii="Times New Roman" w:eastAsia="Times New Roman" w:hAnsi="Times New Roman" w:cs="Times New Roman"/>
                <w:color w:val="000000" w:themeColor="text1"/>
                <w:sz w:val="28"/>
                <w:szCs w:val="28"/>
              </w:rPr>
            </w:pPr>
            <w:r w:rsidRPr="00DD08D5">
              <w:rPr>
                <w:rFonts w:ascii="Times New Roman" w:eastAsia="Times New Roman" w:hAnsi="Times New Roman" w:cs="Times New Roman"/>
                <w:color w:val="000000" w:themeColor="text1"/>
                <w:sz w:val="28"/>
                <w:szCs w:val="28"/>
              </w:rPr>
              <w:t>OK</w:t>
            </w:r>
          </w:p>
        </w:tc>
      </w:tr>
      <w:tr w:rsidR="00DD08D5" w:rsidRPr="00DD08D5" w:rsidTr="00730E79">
        <w:trPr>
          <w:trHeight w:val="300"/>
        </w:trPr>
        <w:tc>
          <w:tcPr>
            <w:tcW w:w="1474" w:type="dxa"/>
            <w:tcBorders>
              <w:top w:val="nil"/>
              <w:left w:val="nil"/>
              <w:bottom w:val="nil"/>
              <w:right w:val="nil"/>
            </w:tcBorders>
            <w:shd w:val="clear" w:color="auto" w:fill="auto"/>
            <w:noWrap/>
            <w:vAlign w:val="bottom"/>
            <w:hideMark/>
          </w:tcPr>
          <w:p w:rsidR="002A5893" w:rsidRPr="00DD08D5" w:rsidRDefault="002A5893" w:rsidP="00730E79">
            <w:pPr>
              <w:spacing w:after="0" w:line="240" w:lineRule="auto"/>
              <w:jc w:val="center"/>
              <w:rPr>
                <w:rFonts w:ascii="Times New Roman" w:eastAsia="Times New Roman" w:hAnsi="Times New Roman" w:cs="Times New Roman"/>
                <w:color w:val="000000" w:themeColor="text1"/>
                <w:sz w:val="28"/>
                <w:szCs w:val="28"/>
              </w:rPr>
            </w:pPr>
          </w:p>
        </w:tc>
        <w:tc>
          <w:tcPr>
            <w:tcW w:w="2437" w:type="dxa"/>
            <w:tcBorders>
              <w:top w:val="nil"/>
              <w:left w:val="nil"/>
              <w:bottom w:val="nil"/>
              <w:right w:val="nil"/>
            </w:tcBorders>
            <w:shd w:val="clear" w:color="auto" w:fill="auto"/>
            <w:noWrap/>
            <w:vAlign w:val="bottom"/>
            <w:hideMark/>
          </w:tcPr>
          <w:p w:rsidR="002A5893" w:rsidRPr="00DD08D5" w:rsidRDefault="002A5893" w:rsidP="00730E79">
            <w:pPr>
              <w:spacing w:after="0" w:line="240" w:lineRule="auto"/>
              <w:rPr>
                <w:rFonts w:ascii="Times New Roman" w:eastAsia="Times New Roman" w:hAnsi="Times New Roman" w:cs="Times New Roman"/>
                <w:color w:val="000000" w:themeColor="text1"/>
                <w:sz w:val="20"/>
                <w:szCs w:val="20"/>
              </w:rPr>
            </w:pPr>
          </w:p>
        </w:tc>
        <w:tc>
          <w:tcPr>
            <w:tcW w:w="1699" w:type="dxa"/>
            <w:tcBorders>
              <w:top w:val="nil"/>
              <w:left w:val="nil"/>
              <w:bottom w:val="nil"/>
              <w:right w:val="nil"/>
            </w:tcBorders>
            <w:shd w:val="clear" w:color="auto" w:fill="auto"/>
            <w:noWrap/>
            <w:vAlign w:val="bottom"/>
            <w:hideMark/>
          </w:tcPr>
          <w:p w:rsidR="002A5893" w:rsidRPr="00DD08D5" w:rsidRDefault="002A5893" w:rsidP="00730E79">
            <w:pPr>
              <w:spacing w:after="0" w:line="240" w:lineRule="auto"/>
              <w:rPr>
                <w:rFonts w:ascii="Times New Roman" w:eastAsia="Times New Roman" w:hAnsi="Times New Roman" w:cs="Times New Roman"/>
                <w:color w:val="000000" w:themeColor="text1"/>
                <w:sz w:val="20"/>
                <w:szCs w:val="20"/>
              </w:rPr>
            </w:pPr>
          </w:p>
        </w:tc>
        <w:tc>
          <w:tcPr>
            <w:tcW w:w="1610" w:type="dxa"/>
            <w:tcBorders>
              <w:top w:val="nil"/>
              <w:left w:val="nil"/>
              <w:bottom w:val="nil"/>
              <w:right w:val="nil"/>
            </w:tcBorders>
            <w:shd w:val="clear" w:color="auto" w:fill="auto"/>
            <w:noWrap/>
            <w:vAlign w:val="bottom"/>
            <w:hideMark/>
          </w:tcPr>
          <w:p w:rsidR="002A5893" w:rsidRPr="00DD08D5" w:rsidRDefault="002A5893" w:rsidP="00730E79">
            <w:pPr>
              <w:spacing w:after="0" w:line="240" w:lineRule="auto"/>
              <w:rPr>
                <w:rFonts w:ascii="Times New Roman" w:eastAsia="Times New Roman" w:hAnsi="Times New Roman" w:cs="Times New Roman"/>
                <w:color w:val="000000" w:themeColor="text1"/>
                <w:sz w:val="20"/>
                <w:szCs w:val="20"/>
              </w:rPr>
            </w:pPr>
          </w:p>
        </w:tc>
      </w:tr>
      <w:tr w:rsidR="00DD08D5" w:rsidRPr="00DD08D5" w:rsidTr="00730E79">
        <w:trPr>
          <w:trHeight w:val="375"/>
        </w:trPr>
        <w:tc>
          <w:tcPr>
            <w:tcW w:w="722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A5893" w:rsidRPr="00DD08D5" w:rsidRDefault="002A5893" w:rsidP="00730E79">
            <w:pPr>
              <w:spacing w:after="0" w:line="240" w:lineRule="auto"/>
              <w:rPr>
                <w:rFonts w:ascii="Times New Roman" w:eastAsia="Times New Roman" w:hAnsi="Times New Roman" w:cs="Times New Roman"/>
                <w:color w:val="000000" w:themeColor="text1"/>
                <w:sz w:val="28"/>
                <w:szCs w:val="28"/>
              </w:rPr>
            </w:pPr>
            <w:r w:rsidRPr="00DD08D5">
              <w:rPr>
                <w:rFonts w:ascii="Times New Roman" w:eastAsia="Times New Roman" w:hAnsi="Times New Roman" w:cs="Times New Roman"/>
                <w:color w:val="000000" w:themeColor="text1"/>
                <w:sz w:val="28"/>
                <w:szCs w:val="28"/>
              </w:rPr>
              <w:t xml:space="preserve">Vérification de la contrainte moyenne de </w:t>
            </w:r>
            <w:proofErr w:type="spellStart"/>
            <w:r w:rsidRPr="00DD08D5">
              <w:rPr>
                <w:rFonts w:ascii="Times New Roman" w:eastAsia="Times New Roman" w:hAnsi="Times New Roman" w:cs="Times New Roman"/>
                <w:color w:val="000000" w:themeColor="text1"/>
                <w:sz w:val="28"/>
                <w:szCs w:val="28"/>
              </w:rPr>
              <w:t>compréssion</w:t>
            </w:r>
            <w:proofErr w:type="spellEnd"/>
            <w:r w:rsidRPr="00DD08D5">
              <w:rPr>
                <w:rFonts w:ascii="Times New Roman" w:eastAsia="Times New Roman" w:hAnsi="Times New Roman" w:cs="Times New Roman"/>
                <w:color w:val="000000" w:themeColor="text1"/>
                <w:sz w:val="28"/>
                <w:szCs w:val="28"/>
              </w:rPr>
              <w:t xml:space="preserve"> </w:t>
            </w:r>
          </w:p>
        </w:tc>
      </w:tr>
      <w:tr w:rsidR="00DD08D5" w:rsidRPr="00DD08D5" w:rsidTr="00730E79">
        <w:trPr>
          <w:trHeight w:val="315"/>
        </w:trPr>
        <w:tc>
          <w:tcPr>
            <w:tcW w:w="1474" w:type="dxa"/>
            <w:tcBorders>
              <w:top w:val="nil"/>
              <w:left w:val="single" w:sz="4" w:space="0" w:color="auto"/>
              <w:bottom w:val="single" w:sz="4" w:space="0" w:color="auto"/>
              <w:right w:val="single" w:sz="4" w:space="0" w:color="auto"/>
            </w:tcBorders>
            <w:shd w:val="clear" w:color="auto" w:fill="auto"/>
            <w:noWrap/>
            <w:vAlign w:val="center"/>
            <w:hideMark/>
          </w:tcPr>
          <w:p w:rsidR="002A5893" w:rsidRPr="00DD08D5" w:rsidRDefault="002A5893" w:rsidP="00730E79">
            <w:pPr>
              <w:spacing w:after="0" w:line="240" w:lineRule="auto"/>
              <w:jc w:val="center"/>
              <w:rPr>
                <w:rFonts w:ascii="Times New Roman" w:eastAsia="Times New Roman" w:hAnsi="Times New Roman" w:cs="Times New Roman"/>
                <w:color w:val="000000" w:themeColor="text1"/>
              </w:rPr>
            </w:pPr>
            <w:r w:rsidRPr="00DD08D5">
              <w:rPr>
                <w:rFonts w:ascii="Times New Roman" w:eastAsia="Times New Roman" w:hAnsi="Times New Roman" w:cs="Times New Roman"/>
                <w:color w:val="000000" w:themeColor="text1"/>
              </w:rPr>
              <w:t>Ru (N)</w:t>
            </w:r>
          </w:p>
        </w:tc>
        <w:tc>
          <w:tcPr>
            <w:tcW w:w="2437" w:type="dxa"/>
            <w:tcBorders>
              <w:top w:val="nil"/>
              <w:left w:val="nil"/>
              <w:bottom w:val="single" w:sz="4" w:space="0" w:color="auto"/>
              <w:right w:val="single" w:sz="4" w:space="0" w:color="auto"/>
            </w:tcBorders>
            <w:shd w:val="clear" w:color="auto" w:fill="auto"/>
            <w:noWrap/>
            <w:vAlign w:val="center"/>
            <w:hideMark/>
          </w:tcPr>
          <w:p w:rsidR="002A5893" w:rsidRPr="00DD08D5" w:rsidRDefault="002A5893" w:rsidP="00730E79">
            <w:pPr>
              <w:spacing w:after="0" w:line="240" w:lineRule="auto"/>
              <w:jc w:val="center"/>
              <w:rPr>
                <w:rFonts w:ascii="Times New Roman" w:eastAsia="Times New Roman" w:hAnsi="Times New Roman" w:cs="Times New Roman"/>
                <w:color w:val="000000" w:themeColor="text1"/>
              </w:rPr>
            </w:pPr>
            <w:proofErr w:type="spellStart"/>
            <w:proofErr w:type="gramStart"/>
            <w:r w:rsidRPr="00DD08D5">
              <w:rPr>
                <w:rFonts w:ascii="Times New Roman" w:eastAsia="Times New Roman" w:hAnsi="Times New Roman" w:cs="Times New Roman"/>
                <w:color w:val="000000" w:themeColor="text1"/>
              </w:rPr>
              <w:t>σ</w:t>
            </w:r>
            <w:proofErr w:type="gramEnd"/>
            <w:r w:rsidRPr="00DD08D5">
              <w:rPr>
                <w:rFonts w:ascii="Times New Roman" w:eastAsia="Times New Roman" w:hAnsi="Times New Roman" w:cs="Times New Roman"/>
                <w:color w:val="000000" w:themeColor="text1"/>
              </w:rPr>
              <w:t>mb</w:t>
            </w:r>
            <w:proofErr w:type="spellEnd"/>
            <w:r w:rsidRPr="00DD08D5">
              <w:rPr>
                <w:rFonts w:ascii="Times New Roman" w:eastAsia="Times New Roman" w:hAnsi="Times New Roman" w:cs="Times New Roman"/>
                <w:color w:val="000000" w:themeColor="text1"/>
              </w:rPr>
              <w:t xml:space="preserve"> (</w:t>
            </w:r>
            <w:proofErr w:type="spellStart"/>
            <w:r w:rsidRPr="00DD08D5">
              <w:rPr>
                <w:rFonts w:ascii="Times New Roman" w:eastAsia="Times New Roman" w:hAnsi="Times New Roman" w:cs="Times New Roman"/>
                <w:color w:val="000000" w:themeColor="text1"/>
              </w:rPr>
              <w:t>MPa</w:t>
            </w:r>
            <w:proofErr w:type="spellEnd"/>
            <w:r w:rsidRPr="00DD08D5">
              <w:rPr>
                <w:rFonts w:ascii="Times New Roman" w:eastAsia="Times New Roman" w:hAnsi="Times New Roman" w:cs="Times New Roman"/>
                <w:color w:val="000000" w:themeColor="text1"/>
              </w:rPr>
              <w:t>)</w:t>
            </w:r>
          </w:p>
        </w:tc>
        <w:tc>
          <w:tcPr>
            <w:tcW w:w="1699" w:type="dxa"/>
            <w:tcBorders>
              <w:top w:val="nil"/>
              <w:left w:val="nil"/>
              <w:bottom w:val="single" w:sz="4" w:space="0" w:color="auto"/>
              <w:right w:val="single" w:sz="4" w:space="0" w:color="auto"/>
            </w:tcBorders>
            <w:shd w:val="clear" w:color="auto" w:fill="auto"/>
            <w:noWrap/>
            <w:vAlign w:val="center"/>
            <w:hideMark/>
          </w:tcPr>
          <w:p w:rsidR="002A5893" w:rsidRPr="00DD08D5" w:rsidRDefault="002A5893" w:rsidP="00730E79">
            <w:pPr>
              <w:spacing w:after="0" w:line="240" w:lineRule="auto"/>
              <w:jc w:val="center"/>
              <w:rPr>
                <w:rFonts w:ascii="Times New Roman" w:eastAsia="Times New Roman" w:hAnsi="Times New Roman" w:cs="Times New Roman"/>
                <w:color w:val="000000" w:themeColor="text1"/>
                <w:sz w:val="24"/>
                <w:szCs w:val="24"/>
              </w:rPr>
            </w:pPr>
            <w:r w:rsidRPr="00DD08D5">
              <w:rPr>
                <w:rFonts w:ascii="Times New Roman" w:eastAsia="Times New Roman" w:hAnsi="Times New Roman" w:cs="Times New Roman"/>
                <w:color w:val="000000" w:themeColor="text1"/>
                <w:sz w:val="24"/>
                <w:szCs w:val="24"/>
              </w:rPr>
              <w:t>1,3 Fc28 /</w:t>
            </w:r>
            <w:proofErr w:type="spellStart"/>
            <w:r w:rsidRPr="00DD08D5">
              <w:rPr>
                <w:rFonts w:ascii="Times New Roman" w:eastAsia="Times New Roman" w:hAnsi="Times New Roman" w:cs="Times New Roman"/>
                <w:color w:val="000000" w:themeColor="text1"/>
                <w:sz w:val="24"/>
                <w:szCs w:val="24"/>
              </w:rPr>
              <w:t>ϒb</w:t>
            </w:r>
            <w:proofErr w:type="spellEnd"/>
          </w:p>
        </w:tc>
        <w:tc>
          <w:tcPr>
            <w:tcW w:w="1610" w:type="dxa"/>
            <w:tcBorders>
              <w:top w:val="nil"/>
              <w:left w:val="nil"/>
              <w:bottom w:val="single" w:sz="4" w:space="0" w:color="auto"/>
              <w:right w:val="single" w:sz="4" w:space="0" w:color="auto"/>
            </w:tcBorders>
            <w:shd w:val="clear" w:color="auto" w:fill="auto"/>
            <w:noWrap/>
            <w:vAlign w:val="center"/>
            <w:hideMark/>
          </w:tcPr>
          <w:p w:rsidR="002A5893" w:rsidRPr="00DD08D5" w:rsidRDefault="002A5893" w:rsidP="00730E79">
            <w:pPr>
              <w:spacing w:after="0" w:line="240" w:lineRule="auto"/>
              <w:jc w:val="center"/>
              <w:rPr>
                <w:rFonts w:ascii="Times New Roman" w:eastAsia="Times New Roman" w:hAnsi="Times New Roman" w:cs="Times New Roman"/>
                <w:color w:val="000000" w:themeColor="text1"/>
                <w:sz w:val="24"/>
                <w:szCs w:val="24"/>
              </w:rPr>
            </w:pPr>
            <w:r w:rsidRPr="00DD08D5">
              <w:rPr>
                <w:rFonts w:ascii="Times New Roman" w:eastAsia="Times New Roman" w:hAnsi="Times New Roman" w:cs="Times New Roman"/>
                <w:color w:val="000000" w:themeColor="text1"/>
                <w:sz w:val="24"/>
                <w:szCs w:val="24"/>
              </w:rPr>
              <w:t>Vérification</w:t>
            </w:r>
          </w:p>
        </w:tc>
      </w:tr>
      <w:tr w:rsidR="00DD08D5" w:rsidRPr="00DD08D5" w:rsidTr="00730E79">
        <w:trPr>
          <w:trHeight w:val="315"/>
        </w:trPr>
        <w:tc>
          <w:tcPr>
            <w:tcW w:w="1474" w:type="dxa"/>
            <w:tcBorders>
              <w:top w:val="nil"/>
              <w:left w:val="single" w:sz="4" w:space="0" w:color="auto"/>
              <w:bottom w:val="single" w:sz="4" w:space="0" w:color="auto"/>
              <w:right w:val="single" w:sz="4" w:space="0" w:color="auto"/>
            </w:tcBorders>
            <w:shd w:val="clear" w:color="auto" w:fill="auto"/>
            <w:noWrap/>
            <w:vAlign w:val="center"/>
            <w:hideMark/>
          </w:tcPr>
          <w:p w:rsidR="002A5893" w:rsidRPr="00DD08D5" w:rsidRDefault="00730E79" w:rsidP="00730E79">
            <w:pPr>
              <w:spacing w:after="0" w:line="240" w:lineRule="auto"/>
              <w:jc w:val="center"/>
              <w:rPr>
                <w:rFonts w:ascii="Times New Roman" w:eastAsia="Times New Roman" w:hAnsi="Times New Roman" w:cs="Times New Roman"/>
                <w:color w:val="000000" w:themeColor="text1"/>
              </w:rPr>
            </w:pPr>
            <w:r w:rsidRPr="00DD08D5">
              <w:rPr>
                <w:rFonts w:ascii="Times New Roman" w:eastAsia="Times New Roman" w:hAnsi="Times New Roman" w:cs="Times New Roman"/>
                <w:color w:val="000000" w:themeColor="text1"/>
              </w:rPr>
              <w:t>332080</w:t>
            </w:r>
          </w:p>
        </w:tc>
        <w:tc>
          <w:tcPr>
            <w:tcW w:w="2437" w:type="dxa"/>
            <w:tcBorders>
              <w:top w:val="nil"/>
              <w:left w:val="nil"/>
              <w:bottom w:val="single" w:sz="4" w:space="0" w:color="auto"/>
              <w:right w:val="single" w:sz="4" w:space="0" w:color="auto"/>
            </w:tcBorders>
            <w:shd w:val="clear" w:color="auto" w:fill="auto"/>
            <w:noWrap/>
            <w:vAlign w:val="center"/>
            <w:hideMark/>
          </w:tcPr>
          <w:p w:rsidR="002A5893" w:rsidRPr="00DD08D5" w:rsidRDefault="00730E79" w:rsidP="00730E79">
            <w:pPr>
              <w:spacing w:after="0" w:line="240" w:lineRule="auto"/>
              <w:jc w:val="center"/>
              <w:rPr>
                <w:rFonts w:ascii="Times New Roman" w:eastAsia="Times New Roman" w:hAnsi="Times New Roman" w:cs="Times New Roman"/>
                <w:color w:val="000000" w:themeColor="text1"/>
              </w:rPr>
            </w:pPr>
            <w:r w:rsidRPr="00DD08D5">
              <w:rPr>
                <w:rFonts w:ascii="Times New Roman" w:eastAsia="Times New Roman" w:hAnsi="Times New Roman" w:cs="Times New Roman"/>
                <w:color w:val="000000" w:themeColor="text1"/>
              </w:rPr>
              <w:t>1,99</w:t>
            </w:r>
          </w:p>
        </w:tc>
        <w:tc>
          <w:tcPr>
            <w:tcW w:w="1699" w:type="dxa"/>
            <w:tcBorders>
              <w:top w:val="nil"/>
              <w:left w:val="nil"/>
              <w:bottom w:val="single" w:sz="4" w:space="0" w:color="auto"/>
              <w:right w:val="single" w:sz="4" w:space="0" w:color="auto"/>
            </w:tcBorders>
            <w:shd w:val="clear" w:color="auto" w:fill="auto"/>
            <w:noWrap/>
            <w:vAlign w:val="center"/>
            <w:hideMark/>
          </w:tcPr>
          <w:p w:rsidR="002A5893" w:rsidRPr="00DD08D5" w:rsidRDefault="002A5893" w:rsidP="00730E79">
            <w:pPr>
              <w:spacing w:after="0" w:line="240" w:lineRule="auto"/>
              <w:jc w:val="center"/>
              <w:rPr>
                <w:rFonts w:ascii="Times New Roman" w:eastAsia="Times New Roman" w:hAnsi="Times New Roman" w:cs="Times New Roman"/>
                <w:color w:val="000000" w:themeColor="text1"/>
              </w:rPr>
            </w:pPr>
            <w:r w:rsidRPr="00DD08D5">
              <w:rPr>
                <w:rFonts w:ascii="Times New Roman" w:eastAsia="Times New Roman" w:hAnsi="Times New Roman" w:cs="Times New Roman"/>
                <w:color w:val="000000" w:themeColor="text1"/>
              </w:rPr>
              <w:t>21,6</w:t>
            </w:r>
            <w:r w:rsidR="00730E79" w:rsidRPr="00DD08D5">
              <w:rPr>
                <w:rFonts w:ascii="Times New Roman" w:eastAsia="Times New Roman" w:hAnsi="Times New Roman" w:cs="Times New Roman"/>
                <w:color w:val="000000" w:themeColor="text1"/>
              </w:rPr>
              <w:t>75</w:t>
            </w:r>
          </w:p>
        </w:tc>
        <w:tc>
          <w:tcPr>
            <w:tcW w:w="1610" w:type="dxa"/>
            <w:tcBorders>
              <w:top w:val="nil"/>
              <w:left w:val="nil"/>
              <w:bottom w:val="single" w:sz="4" w:space="0" w:color="auto"/>
              <w:right w:val="single" w:sz="4" w:space="0" w:color="auto"/>
            </w:tcBorders>
            <w:shd w:val="clear" w:color="auto" w:fill="auto"/>
            <w:noWrap/>
            <w:vAlign w:val="center"/>
            <w:hideMark/>
          </w:tcPr>
          <w:p w:rsidR="002A5893" w:rsidRPr="00DD08D5" w:rsidRDefault="002A5893" w:rsidP="00730E79">
            <w:pPr>
              <w:spacing w:after="0" w:line="240" w:lineRule="auto"/>
              <w:jc w:val="center"/>
              <w:rPr>
                <w:rFonts w:ascii="Times New Roman" w:eastAsia="Times New Roman" w:hAnsi="Times New Roman" w:cs="Times New Roman"/>
                <w:color w:val="000000" w:themeColor="text1"/>
                <w:sz w:val="24"/>
                <w:szCs w:val="24"/>
              </w:rPr>
            </w:pPr>
            <w:r w:rsidRPr="00DD08D5">
              <w:rPr>
                <w:rFonts w:ascii="Times New Roman" w:eastAsia="Times New Roman" w:hAnsi="Times New Roman" w:cs="Times New Roman"/>
                <w:color w:val="000000" w:themeColor="text1"/>
                <w:sz w:val="24"/>
                <w:szCs w:val="24"/>
              </w:rPr>
              <w:t>OK</w:t>
            </w:r>
          </w:p>
        </w:tc>
      </w:tr>
    </w:tbl>
    <w:p w:rsidR="00730E79" w:rsidRPr="00DD08D5" w:rsidRDefault="00730E79" w:rsidP="00FC4F01">
      <w:pPr>
        <w:tabs>
          <w:tab w:val="left" w:pos="1710"/>
        </w:tabs>
        <w:ind w:left="360"/>
        <w:rPr>
          <w:rFonts w:ascii="Times New Roman" w:hAnsi="Times New Roman" w:cs="Times New Roman"/>
          <w:b/>
          <w:bCs/>
          <w:color w:val="000000" w:themeColor="text1"/>
          <w:sz w:val="28"/>
          <w:szCs w:val="28"/>
        </w:rPr>
      </w:pPr>
      <w:r w:rsidRPr="00DD08D5">
        <w:rPr>
          <w:rFonts w:ascii="Times New Roman" w:hAnsi="Times New Roman" w:cs="Times New Roman"/>
          <w:b/>
          <w:bCs/>
          <w:color w:val="000000" w:themeColor="text1"/>
          <w:sz w:val="28"/>
          <w:szCs w:val="28"/>
        </w:rPr>
        <w:br w:type="textWrapping" w:clear="all"/>
      </w:r>
    </w:p>
    <w:p w:rsidR="00730E79" w:rsidRPr="00DD08D5" w:rsidRDefault="00730E79" w:rsidP="00FC4F01">
      <w:pPr>
        <w:tabs>
          <w:tab w:val="left" w:pos="1710"/>
        </w:tabs>
        <w:ind w:left="360"/>
        <w:rPr>
          <w:rFonts w:ascii="Times New Roman" w:hAnsi="Times New Roman" w:cs="Times New Roman"/>
          <w:b/>
          <w:bCs/>
          <w:color w:val="000000" w:themeColor="text1"/>
          <w:sz w:val="28"/>
          <w:szCs w:val="28"/>
        </w:rPr>
      </w:pPr>
    </w:p>
    <w:p w:rsidR="00730E79" w:rsidRPr="00DD08D5" w:rsidRDefault="00730E79" w:rsidP="00FC4F01">
      <w:pPr>
        <w:tabs>
          <w:tab w:val="left" w:pos="1710"/>
        </w:tabs>
        <w:ind w:left="360"/>
        <w:rPr>
          <w:rFonts w:ascii="Times New Roman" w:hAnsi="Times New Roman" w:cs="Times New Roman"/>
          <w:b/>
          <w:bCs/>
          <w:color w:val="000000" w:themeColor="text1"/>
          <w:sz w:val="28"/>
          <w:szCs w:val="28"/>
        </w:rPr>
      </w:pPr>
    </w:p>
    <w:p w:rsidR="00730E79" w:rsidRPr="00DD08D5" w:rsidRDefault="00730E79" w:rsidP="00FC4F01">
      <w:pPr>
        <w:tabs>
          <w:tab w:val="left" w:pos="1710"/>
        </w:tabs>
        <w:ind w:left="360"/>
        <w:rPr>
          <w:rFonts w:ascii="Times New Roman" w:hAnsi="Times New Roman" w:cs="Times New Roman"/>
          <w:b/>
          <w:bCs/>
          <w:color w:val="000000" w:themeColor="text1"/>
          <w:sz w:val="28"/>
          <w:szCs w:val="28"/>
        </w:rPr>
      </w:pPr>
    </w:p>
    <w:p w:rsidR="00730E79" w:rsidRPr="00DD08D5" w:rsidRDefault="00730E79" w:rsidP="00FC4F01">
      <w:pPr>
        <w:tabs>
          <w:tab w:val="left" w:pos="1710"/>
        </w:tabs>
        <w:ind w:left="360"/>
        <w:rPr>
          <w:rFonts w:ascii="Times New Roman" w:hAnsi="Times New Roman" w:cs="Times New Roman"/>
          <w:b/>
          <w:bCs/>
          <w:color w:val="000000" w:themeColor="text1"/>
          <w:sz w:val="28"/>
          <w:szCs w:val="28"/>
        </w:rPr>
      </w:pPr>
    </w:p>
    <w:p w:rsidR="00730E79" w:rsidRPr="00DD08D5" w:rsidRDefault="00730E79" w:rsidP="00FC4F01">
      <w:pPr>
        <w:tabs>
          <w:tab w:val="left" w:pos="1710"/>
        </w:tabs>
        <w:ind w:left="360"/>
        <w:rPr>
          <w:rFonts w:ascii="Times New Roman" w:hAnsi="Times New Roman" w:cs="Times New Roman"/>
          <w:b/>
          <w:bCs/>
          <w:color w:val="000000" w:themeColor="text1"/>
          <w:sz w:val="28"/>
          <w:szCs w:val="28"/>
        </w:rPr>
      </w:pPr>
    </w:p>
    <w:p w:rsidR="00730E79" w:rsidRPr="00DD08D5" w:rsidRDefault="00730E79" w:rsidP="00FC4F01">
      <w:pPr>
        <w:tabs>
          <w:tab w:val="left" w:pos="1710"/>
        </w:tabs>
        <w:ind w:left="360"/>
        <w:rPr>
          <w:rFonts w:ascii="Times New Roman" w:hAnsi="Times New Roman" w:cs="Times New Roman"/>
          <w:b/>
          <w:bCs/>
          <w:color w:val="000000" w:themeColor="text1"/>
          <w:sz w:val="28"/>
          <w:szCs w:val="28"/>
        </w:rPr>
      </w:pPr>
    </w:p>
    <w:p w:rsidR="00542E9A" w:rsidRDefault="00542E9A" w:rsidP="00FC4F01">
      <w:pPr>
        <w:tabs>
          <w:tab w:val="left" w:pos="1710"/>
        </w:tabs>
        <w:ind w:left="360"/>
        <w:rPr>
          <w:rFonts w:asciiTheme="majorBidi" w:hAnsiTheme="majorBidi" w:cstheme="majorBidi"/>
          <w:b/>
          <w:bCs/>
          <w:color w:val="FF0000"/>
          <w:sz w:val="28"/>
          <w:szCs w:val="28"/>
        </w:rPr>
      </w:pPr>
    </w:p>
    <w:p w:rsidR="00542E9A" w:rsidRDefault="00542E9A" w:rsidP="00FC4F01">
      <w:pPr>
        <w:tabs>
          <w:tab w:val="left" w:pos="1710"/>
        </w:tabs>
        <w:ind w:left="360"/>
        <w:rPr>
          <w:rFonts w:asciiTheme="majorBidi" w:hAnsiTheme="majorBidi" w:cstheme="majorBidi"/>
          <w:b/>
          <w:bCs/>
          <w:color w:val="FF0000"/>
          <w:sz w:val="28"/>
          <w:szCs w:val="28"/>
        </w:rPr>
      </w:pPr>
    </w:p>
    <w:p w:rsidR="00542E9A" w:rsidRDefault="00542E9A" w:rsidP="00FC4F01">
      <w:pPr>
        <w:tabs>
          <w:tab w:val="left" w:pos="1710"/>
        </w:tabs>
        <w:ind w:left="360"/>
        <w:rPr>
          <w:rFonts w:asciiTheme="majorBidi" w:hAnsiTheme="majorBidi" w:cstheme="majorBidi"/>
          <w:b/>
          <w:bCs/>
          <w:color w:val="FF0000"/>
          <w:sz w:val="28"/>
          <w:szCs w:val="28"/>
        </w:rPr>
      </w:pPr>
    </w:p>
    <w:p w:rsidR="00542E9A" w:rsidRDefault="00542E9A" w:rsidP="00FC4F01">
      <w:pPr>
        <w:tabs>
          <w:tab w:val="left" w:pos="1710"/>
        </w:tabs>
        <w:ind w:left="360"/>
        <w:rPr>
          <w:rFonts w:asciiTheme="majorBidi" w:hAnsiTheme="majorBidi" w:cstheme="majorBidi"/>
          <w:b/>
          <w:bCs/>
          <w:color w:val="FF0000"/>
          <w:sz w:val="28"/>
          <w:szCs w:val="28"/>
        </w:rPr>
      </w:pPr>
    </w:p>
    <w:p w:rsidR="00542E9A" w:rsidRDefault="00542E9A" w:rsidP="00FC4F01">
      <w:pPr>
        <w:tabs>
          <w:tab w:val="left" w:pos="1710"/>
        </w:tabs>
        <w:ind w:left="360"/>
        <w:rPr>
          <w:rFonts w:asciiTheme="majorBidi" w:hAnsiTheme="majorBidi" w:cstheme="majorBidi"/>
          <w:b/>
          <w:bCs/>
          <w:color w:val="FF0000"/>
          <w:sz w:val="28"/>
          <w:szCs w:val="28"/>
        </w:rPr>
      </w:pPr>
    </w:p>
    <w:p w:rsidR="00542E9A" w:rsidRDefault="00542E9A" w:rsidP="00FC4F01">
      <w:pPr>
        <w:tabs>
          <w:tab w:val="left" w:pos="1710"/>
        </w:tabs>
        <w:ind w:left="360"/>
        <w:rPr>
          <w:rFonts w:asciiTheme="majorBidi" w:hAnsiTheme="majorBidi" w:cstheme="majorBidi"/>
          <w:b/>
          <w:bCs/>
          <w:color w:val="FF0000"/>
          <w:sz w:val="28"/>
          <w:szCs w:val="28"/>
        </w:rPr>
      </w:pPr>
    </w:p>
    <w:p w:rsidR="00542E9A" w:rsidRDefault="00542E9A" w:rsidP="00FC4F01">
      <w:pPr>
        <w:tabs>
          <w:tab w:val="left" w:pos="1710"/>
        </w:tabs>
        <w:ind w:left="360"/>
        <w:rPr>
          <w:rFonts w:asciiTheme="majorBidi" w:hAnsiTheme="majorBidi" w:cstheme="majorBidi"/>
          <w:b/>
          <w:bCs/>
          <w:color w:val="FF0000"/>
          <w:sz w:val="28"/>
          <w:szCs w:val="28"/>
        </w:rPr>
      </w:pPr>
    </w:p>
    <w:p w:rsidR="00542E9A" w:rsidRDefault="00542E9A" w:rsidP="00FC4F01">
      <w:pPr>
        <w:tabs>
          <w:tab w:val="left" w:pos="1710"/>
        </w:tabs>
        <w:ind w:left="360"/>
        <w:rPr>
          <w:rFonts w:asciiTheme="majorBidi" w:hAnsiTheme="majorBidi" w:cstheme="majorBidi"/>
          <w:b/>
          <w:bCs/>
          <w:color w:val="FF0000"/>
          <w:sz w:val="28"/>
          <w:szCs w:val="28"/>
        </w:rPr>
      </w:pPr>
      <w:r>
        <w:rPr>
          <w:b/>
          <w:bCs/>
          <w:noProof/>
        </w:rPr>
        <mc:AlternateContent>
          <mc:Choice Requires="wps">
            <w:drawing>
              <wp:inline distT="0" distB="0" distL="0" distR="0" wp14:anchorId="490CA71C" wp14:editId="0573AEA9">
                <wp:extent cx="5475605" cy="968375"/>
                <wp:effectExtent l="0" t="0" r="0" b="0"/>
                <wp:docPr id="392" name="WordArt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5475605" cy="968375"/>
                        </a:xfrm>
                        <a:prstGeom prst="rect">
                          <a:avLst/>
                        </a:prstGeom>
                      </wps:spPr>
                      <wps:txbx>
                        <w:txbxContent>
                          <w:p w:rsidR="006C2703" w:rsidRDefault="006C2703" w:rsidP="00542E9A">
                            <w:pPr>
                              <w:jc w:val="center"/>
                              <w:rPr>
                                <w:sz w:val="24"/>
                                <w:szCs w:val="24"/>
                              </w:rPr>
                            </w:pPr>
                            <w:r w:rsidRPr="00542E9A">
                              <w:rPr>
                                <w:rFonts w:ascii="Arial Black" w:hAnsi="Arial Black" w:cs="Arial Black"/>
                                <w:color w:val="B2B2B2"/>
                                <w:sz w:val="48"/>
                                <w:szCs w:val="48"/>
                                <w14:shadow w14:blurRad="0" w14:dist="45847" w14:dir="2021404" w14:sx="100000" w14:sy="100000" w14:kx="0" w14:ky="0" w14:algn="ctr">
                                  <w14:srgbClr w14:val="9999FF"/>
                                </w14:shadow>
                                <w14:textOutline w14:w="12700" w14:cap="flat" w14:cmpd="sng" w14:algn="ctr">
                                  <w14:solidFill>
                                    <w14:srgbClr w14:val="3333CC"/>
                                  </w14:solidFill>
                                  <w14:prstDash w14:val="solid"/>
                                  <w14:round/>
                                </w14:textOutline>
                                <w14:textFill>
                                  <w14:solidFill>
                                    <w14:srgbClr w14:val="B2B2B2">
                                      <w14:alpha w14:val="50000"/>
                                    </w14:srgbClr>
                                  </w14:solidFill>
                                </w14:textFill>
                              </w:rPr>
                              <w:t xml:space="preserve">CALCUL DES </w:t>
                            </w:r>
                            <w:r>
                              <w:rPr>
                                <w:rFonts w:ascii="Arial Black" w:hAnsi="Arial Black" w:cs="Arial Black"/>
                                <w:color w:val="B2B2B2"/>
                                <w:sz w:val="48"/>
                                <w:szCs w:val="48"/>
                                <w14:shadow w14:blurRad="0" w14:dist="45847" w14:dir="2021404" w14:sx="100000" w14:sy="100000" w14:kx="0" w14:ky="0" w14:algn="ctr">
                                  <w14:srgbClr w14:val="9999FF"/>
                                </w14:shadow>
                                <w14:textOutline w14:w="12700" w14:cap="flat" w14:cmpd="sng" w14:algn="ctr">
                                  <w14:solidFill>
                                    <w14:srgbClr w14:val="3333CC"/>
                                  </w14:solidFill>
                                  <w14:prstDash w14:val="solid"/>
                                  <w14:round/>
                                </w14:textOutline>
                                <w14:textFill>
                                  <w14:solidFill>
                                    <w14:srgbClr w14:val="B2B2B2">
                                      <w14:alpha w14:val="50000"/>
                                    </w14:srgbClr>
                                  </w14:solidFill>
                                </w14:textFill>
                              </w:rPr>
                              <w:t xml:space="preserve">BALCONS </w:t>
                            </w:r>
                          </w:p>
                        </w:txbxContent>
                      </wps:txbx>
                      <wps:bodyPr wrap="square" lIns="0" tIns="0" rIns="0" bIns="0" numCol="1" fromWordArt="1">
                        <a:prstTxWarp prst="textPlain">
                          <a:avLst>
                            <a:gd name="adj" fmla="val 50000"/>
                          </a:avLst>
                        </a:prstTxWarp>
                        <a:noAutofit/>
                      </wps:bodyPr>
                    </wps:wsp>
                  </a:graphicData>
                </a:graphic>
              </wp:inline>
            </w:drawing>
          </mc:Choice>
          <mc:Fallback>
            <w:pict>
              <v:shape w14:anchorId="490CA71C" id="WordArt 36" o:spid="_x0000_s1062" type="#_x0000_t202" style="width:431.15pt;height:76.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w2Q7P7QEAAMwDAAAOAAAAZHJzL2Uyb0RvYy54bWysU11v0zAUfUfiP1h+p0nbpduiptNgAiEN&#13;&#10;mLShPTv+aAKxr7HdJv33XDtJN8Ebog+WEx+fnnPuyfZm0B05SudbMBVdLnJKpOEgWrOv6Penj++u&#13;&#10;KPGBGcE6MLKiJ+npze7tm21vS7mCBjohHUES48veVrQJwZZZ5nkjNfMLsNLgoQKnWcBHt8+EYz2y&#13;&#10;6y5b5fkm68EJ64BL7/Ht3XhId4lfKcnDN6W8DKSrKGoLaXVpreOa7bas3Dtmm5ZPMtg/qNCsNfin&#13;&#10;Z6o7Fhg5uPYvKt1yBx5UWHDQGSjVcpk8oJtl/oebx4ZZmbxgON6eY/L/j5Z/PT440oqKrq9XlBim&#13;&#10;cUjPmOmtC2S9ifn01pcIe7QIDMN7GHDOyau398B/eoRkrzDjBR/Rdf8FBPKxQ4B0Y1BOx5TQN0Ea&#13;&#10;HMjpPAQ5BMLxZXFxWWzyghKOZ9ebq/VlEVVkrJxvW+fDJwmaxE1FHQ45sbPjvQ8jdIZM0qKaUVcY&#13;&#10;6iHZXV7M3moQJxTbYwkq6n8dmJOUdJ8NphwbM2/cvKnnjTnoD4C9WlKiHOgptTmdKOFpeGbOTjoD&#13;&#10;Onzo5qIksakxYkqdiR9IpDvs35F1pMjxNzmfwJjBC2u8a+AWo1Vtch1nMHqZXGNlUm5TvWMnXz8n&#13;&#10;1MtHuPsNAAD//wMAUEsDBBQABgAIAAAAIQDXDQkY3wAAAAoBAAAPAAAAZHJzL2Rvd25yZXYueG1s&#13;&#10;TI/NTsMwEITvSLyDtUjcqENQo5LGqSp+TkiINBw4OvE2sRqvQ+y24e1ZuMBlpNXszs5XbGY3iBNO&#13;&#10;wXpScLtIQCC13ljqFLzXzzcrECFqMnrwhAq+MMCmvLwodG78mSo87WInOIRCrhX0MY65lKHt0emw&#13;&#10;8CMSe3s/OR15nDppJn3mcDfINEky6bQl/tDrER96bA+7o1Ow/aDqyX6+Nm/VvrJ1fZ/QS3ZQ6vpq&#13;&#10;flyzbNcgIs7x7wJ+GLg/lFys8UcyQQwKmCb+KnurLL0D0fDSMl2CLAv5H6H8BgAA//8DAFBLAQIt&#13;&#10;ABQABgAIAAAAIQC2gziS/gAAAOEBAAATAAAAAAAAAAAAAAAAAAAAAABbQ29udGVudF9UeXBlc10u&#13;&#10;eG1sUEsBAi0AFAAGAAgAAAAhADj9If/WAAAAlAEAAAsAAAAAAAAAAAAAAAAALwEAAF9yZWxzLy5y&#13;&#10;ZWxzUEsBAi0AFAAGAAgAAAAhALDZDs/tAQAAzAMAAA4AAAAAAAAAAAAAAAAALgIAAGRycy9lMm9E&#13;&#10;b2MueG1sUEsBAi0AFAAGAAgAAAAhANcNCRjfAAAACgEAAA8AAAAAAAAAAAAAAAAARwQAAGRycy9k&#13;&#10;b3ducmV2LnhtbFBLBQYAAAAABAAEAPMAAABTBQAAAAA=&#13;&#10;" filled="f" stroked="f">
                <v:textbox inset="0,0,0,0">
                  <w:txbxContent>
                    <w:p w:rsidR="006C2703" w:rsidRDefault="006C2703" w:rsidP="00542E9A">
                      <w:pPr>
                        <w:jc w:val="center"/>
                        <w:rPr>
                          <w:sz w:val="24"/>
                          <w:szCs w:val="24"/>
                        </w:rPr>
                      </w:pPr>
                      <w:r w:rsidRPr="00542E9A">
                        <w:rPr>
                          <w:rFonts w:ascii="Arial Black" w:hAnsi="Arial Black" w:cs="Arial Black"/>
                          <w:color w:val="B2B2B2"/>
                          <w:sz w:val="48"/>
                          <w:szCs w:val="48"/>
                          <w14:shadow w14:blurRad="0" w14:dist="45847" w14:dir="2021404" w14:sx="100000" w14:sy="100000" w14:kx="0" w14:ky="0" w14:algn="ctr">
                            <w14:srgbClr w14:val="9999FF"/>
                          </w14:shadow>
                          <w14:textOutline w14:w="12700" w14:cap="flat" w14:cmpd="sng" w14:algn="ctr">
                            <w14:solidFill>
                              <w14:srgbClr w14:val="3333CC"/>
                            </w14:solidFill>
                            <w14:prstDash w14:val="solid"/>
                            <w14:round/>
                          </w14:textOutline>
                          <w14:textFill>
                            <w14:solidFill>
                              <w14:srgbClr w14:val="B2B2B2">
                                <w14:alpha w14:val="50000"/>
                              </w14:srgbClr>
                            </w14:solidFill>
                          </w14:textFill>
                        </w:rPr>
                        <w:t xml:space="preserve">CALCUL DES </w:t>
                      </w:r>
                      <w:r>
                        <w:rPr>
                          <w:rFonts w:ascii="Arial Black" w:hAnsi="Arial Black" w:cs="Arial Black"/>
                          <w:color w:val="B2B2B2"/>
                          <w:sz w:val="48"/>
                          <w:szCs w:val="48"/>
                          <w14:shadow w14:blurRad="0" w14:dist="45847" w14:dir="2021404" w14:sx="100000" w14:sy="100000" w14:kx="0" w14:ky="0" w14:algn="ctr">
                            <w14:srgbClr w14:val="9999FF"/>
                          </w14:shadow>
                          <w14:textOutline w14:w="12700" w14:cap="flat" w14:cmpd="sng" w14:algn="ctr">
                            <w14:solidFill>
                              <w14:srgbClr w14:val="3333CC"/>
                            </w14:solidFill>
                            <w14:prstDash w14:val="solid"/>
                            <w14:round/>
                          </w14:textOutline>
                          <w14:textFill>
                            <w14:solidFill>
                              <w14:srgbClr w14:val="B2B2B2">
                                <w14:alpha w14:val="50000"/>
                              </w14:srgbClr>
                            </w14:solidFill>
                          </w14:textFill>
                        </w:rPr>
                        <w:t xml:space="preserve">BALCONS </w:t>
                      </w:r>
                    </w:p>
                  </w:txbxContent>
                </v:textbox>
                <w10:anchorlock/>
              </v:shape>
            </w:pict>
          </mc:Fallback>
        </mc:AlternateContent>
      </w:r>
    </w:p>
    <w:p w:rsidR="00542E9A" w:rsidRDefault="00542E9A" w:rsidP="00FC4F01">
      <w:pPr>
        <w:tabs>
          <w:tab w:val="left" w:pos="1710"/>
        </w:tabs>
        <w:ind w:left="360"/>
        <w:rPr>
          <w:rFonts w:asciiTheme="majorBidi" w:hAnsiTheme="majorBidi" w:cstheme="majorBidi"/>
          <w:b/>
          <w:bCs/>
          <w:color w:val="FF0000"/>
          <w:sz w:val="28"/>
          <w:szCs w:val="28"/>
        </w:rPr>
      </w:pPr>
    </w:p>
    <w:p w:rsidR="00542E9A" w:rsidRDefault="00542E9A" w:rsidP="00FC4F01">
      <w:pPr>
        <w:tabs>
          <w:tab w:val="left" w:pos="1710"/>
        </w:tabs>
        <w:ind w:left="360"/>
        <w:rPr>
          <w:rFonts w:asciiTheme="majorBidi" w:hAnsiTheme="majorBidi" w:cstheme="majorBidi"/>
          <w:b/>
          <w:bCs/>
          <w:color w:val="FF0000"/>
          <w:sz w:val="28"/>
          <w:szCs w:val="28"/>
        </w:rPr>
      </w:pPr>
    </w:p>
    <w:p w:rsidR="00542E9A" w:rsidRDefault="00542E9A" w:rsidP="00FC4F01">
      <w:pPr>
        <w:tabs>
          <w:tab w:val="left" w:pos="1710"/>
        </w:tabs>
        <w:ind w:left="360"/>
        <w:rPr>
          <w:rFonts w:asciiTheme="majorBidi" w:hAnsiTheme="majorBidi" w:cstheme="majorBidi"/>
          <w:b/>
          <w:bCs/>
          <w:color w:val="FF0000"/>
          <w:sz w:val="28"/>
          <w:szCs w:val="28"/>
        </w:rPr>
      </w:pPr>
    </w:p>
    <w:p w:rsidR="00542E9A" w:rsidRDefault="00542E9A" w:rsidP="00FC4F01">
      <w:pPr>
        <w:tabs>
          <w:tab w:val="left" w:pos="1710"/>
        </w:tabs>
        <w:ind w:left="360"/>
        <w:rPr>
          <w:rFonts w:asciiTheme="majorBidi" w:hAnsiTheme="majorBidi" w:cstheme="majorBidi"/>
          <w:b/>
          <w:bCs/>
          <w:color w:val="FF0000"/>
          <w:sz w:val="28"/>
          <w:szCs w:val="28"/>
        </w:rPr>
      </w:pPr>
    </w:p>
    <w:p w:rsidR="00542E9A" w:rsidRDefault="00542E9A" w:rsidP="00FC4F01">
      <w:pPr>
        <w:tabs>
          <w:tab w:val="left" w:pos="1710"/>
        </w:tabs>
        <w:ind w:left="360"/>
        <w:rPr>
          <w:rFonts w:asciiTheme="majorBidi" w:hAnsiTheme="majorBidi" w:cstheme="majorBidi"/>
          <w:b/>
          <w:bCs/>
          <w:color w:val="FF0000"/>
          <w:sz w:val="28"/>
          <w:szCs w:val="28"/>
        </w:rPr>
      </w:pPr>
    </w:p>
    <w:p w:rsidR="00542E9A" w:rsidRDefault="00542E9A" w:rsidP="00FC4F01">
      <w:pPr>
        <w:tabs>
          <w:tab w:val="left" w:pos="1710"/>
        </w:tabs>
        <w:ind w:left="360"/>
        <w:rPr>
          <w:rFonts w:asciiTheme="majorBidi" w:hAnsiTheme="majorBidi" w:cstheme="majorBidi"/>
          <w:b/>
          <w:bCs/>
          <w:color w:val="FF0000"/>
          <w:sz w:val="28"/>
          <w:szCs w:val="28"/>
        </w:rPr>
      </w:pPr>
    </w:p>
    <w:p w:rsidR="00542E9A" w:rsidRDefault="00542E9A" w:rsidP="00FC4F01">
      <w:pPr>
        <w:tabs>
          <w:tab w:val="left" w:pos="1710"/>
        </w:tabs>
        <w:ind w:left="360"/>
        <w:rPr>
          <w:rFonts w:asciiTheme="majorBidi" w:hAnsiTheme="majorBidi" w:cstheme="majorBidi"/>
          <w:b/>
          <w:bCs/>
          <w:color w:val="FF0000"/>
          <w:sz w:val="28"/>
          <w:szCs w:val="28"/>
        </w:rPr>
      </w:pPr>
    </w:p>
    <w:p w:rsidR="00542E9A" w:rsidRDefault="00542E9A" w:rsidP="00FC4F01">
      <w:pPr>
        <w:tabs>
          <w:tab w:val="left" w:pos="1710"/>
        </w:tabs>
        <w:ind w:left="360"/>
        <w:rPr>
          <w:rFonts w:asciiTheme="majorBidi" w:hAnsiTheme="majorBidi" w:cstheme="majorBidi"/>
          <w:b/>
          <w:bCs/>
          <w:color w:val="FF0000"/>
          <w:sz w:val="28"/>
          <w:szCs w:val="28"/>
        </w:rPr>
      </w:pPr>
    </w:p>
    <w:p w:rsidR="00542E9A" w:rsidRDefault="00542E9A" w:rsidP="00FC4F01">
      <w:pPr>
        <w:tabs>
          <w:tab w:val="left" w:pos="1710"/>
        </w:tabs>
        <w:ind w:left="360"/>
        <w:rPr>
          <w:rFonts w:asciiTheme="majorBidi" w:hAnsiTheme="majorBidi" w:cstheme="majorBidi"/>
          <w:b/>
          <w:bCs/>
          <w:color w:val="FF0000"/>
          <w:sz w:val="28"/>
          <w:szCs w:val="28"/>
        </w:rPr>
      </w:pPr>
    </w:p>
    <w:p w:rsidR="00542E9A" w:rsidRDefault="00542E9A" w:rsidP="00FC4F01">
      <w:pPr>
        <w:tabs>
          <w:tab w:val="left" w:pos="1710"/>
        </w:tabs>
        <w:ind w:left="360"/>
        <w:rPr>
          <w:rFonts w:asciiTheme="majorBidi" w:hAnsiTheme="majorBidi" w:cstheme="majorBidi"/>
          <w:b/>
          <w:bCs/>
          <w:color w:val="FF0000"/>
          <w:sz w:val="28"/>
          <w:szCs w:val="28"/>
        </w:rPr>
      </w:pPr>
    </w:p>
    <w:p w:rsidR="00542E9A" w:rsidRDefault="00542E9A" w:rsidP="00FC4F01">
      <w:pPr>
        <w:tabs>
          <w:tab w:val="left" w:pos="1710"/>
        </w:tabs>
        <w:ind w:left="360"/>
        <w:rPr>
          <w:rFonts w:asciiTheme="majorBidi" w:hAnsiTheme="majorBidi" w:cstheme="majorBidi"/>
          <w:b/>
          <w:bCs/>
          <w:color w:val="FF0000"/>
          <w:sz w:val="28"/>
          <w:szCs w:val="28"/>
        </w:rPr>
      </w:pPr>
    </w:p>
    <w:p w:rsidR="00542E9A" w:rsidRPr="00DD08D5" w:rsidRDefault="008C4869" w:rsidP="00FC4F01">
      <w:pPr>
        <w:tabs>
          <w:tab w:val="left" w:pos="1710"/>
        </w:tabs>
        <w:ind w:left="360"/>
        <w:rPr>
          <w:rFonts w:asciiTheme="majorBidi" w:hAnsiTheme="majorBidi" w:cstheme="majorBidi"/>
          <w:b/>
          <w:bCs/>
          <w:color w:val="000000" w:themeColor="text1"/>
          <w:sz w:val="32"/>
          <w:szCs w:val="32"/>
        </w:rPr>
      </w:pPr>
      <w:r w:rsidRPr="00DD08D5">
        <w:rPr>
          <w:rFonts w:asciiTheme="majorBidi" w:hAnsiTheme="majorBidi" w:cstheme="majorBidi"/>
          <w:b/>
          <w:bCs/>
          <w:color w:val="000000" w:themeColor="text1"/>
          <w:sz w:val="32"/>
          <w:szCs w:val="32"/>
        </w:rPr>
        <w:t>Balcon 27 m</w:t>
      </w:r>
      <w:r w:rsidRPr="00DD08D5">
        <w:rPr>
          <w:rFonts w:ascii="carre" w:hAnsi="carre" w:cstheme="majorBidi"/>
          <w:b/>
          <w:bCs/>
          <w:color w:val="000000" w:themeColor="text1"/>
          <w:sz w:val="32"/>
          <w:szCs w:val="32"/>
        </w:rPr>
        <w:t xml:space="preserve"> </w:t>
      </w:r>
      <w:r w:rsidRPr="00DD08D5">
        <w:rPr>
          <w:b/>
          <w:bCs/>
          <w:color w:val="000000" w:themeColor="text1"/>
          <w:sz w:val="28"/>
          <w:szCs w:val="28"/>
          <w:vertAlign w:val="superscript"/>
        </w:rPr>
        <w:t>2 </w:t>
      </w:r>
      <w:r w:rsidRPr="00DD08D5">
        <w:rPr>
          <w:rFonts w:asciiTheme="majorBidi" w:hAnsiTheme="majorBidi" w:cstheme="majorBidi"/>
          <w:b/>
          <w:bCs/>
          <w:color w:val="000000" w:themeColor="text1"/>
          <w:sz w:val="32"/>
          <w:szCs w:val="32"/>
        </w:rPr>
        <w:t>:</w:t>
      </w:r>
    </w:p>
    <w:p w:rsidR="008C4869" w:rsidRDefault="008C4869" w:rsidP="00FC4F01">
      <w:pPr>
        <w:tabs>
          <w:tab w:val="left" w:pos="1710"/>
        </w:tabs>
        <w:ind w:left="360"/>
        <w:rPr>
          <w:rFonts w:asciiTheme="majorBidi" w:hAnsiTheme="majorBidi" w:cstheme="majorBidi"/>
          <w:b/>
          <w:bCs/>
          <w:color w:val="FF0000"/>
          <w:sz w:val="32"/>
          <w:szCs w:val="32"/>
          <w:u w:val="single"/>
        </w:rPr>
      </w:pPr>
    </w:p>
    <w:p w:rsidR="008C4869" w:rsidRPr="008C4869" w:rsidRDefault="008C4869" w:rsidP="00FC4F01">
      <w:pPr>
        <w:tabs>
          <w:tab w:val="left" w:pos="1710"/>
        </w:tabs>
        <w:ind w:left="360"/>
        <w:rPr>
          <w:rFonts w:asciiTheme="majorBidi" w:hAnsiTheme="majorBidi" w:cstheme="majorBidi"/>
          <w:b/>
          <w:bCs/>
          <w:color w:val="FF0000"/>
          <w:sz w:val="32"/>
          <w:szCs w:val="32"/>
          <w:u w:val="single"/>
        </w:rPr>
      </w:pPr>
    </w:p>
    <w:p w:rsidR="008C4869" w:rsidRDefault="008C4869" w:rsidP="00FC4F01">
      <w:pPr>
        <w:tabs>
          <w:tab w:val="left" w:pos="1710"/>
        </w:tabs>
        <w:ind w:left="360"/>
        <w:rPr>
          <w:rFonts w:asciiTheme="majorBidi" w:hAnsiTheme="majorBidi" w:cstheme="majorBidi"/>
          <w:b/>
          <w:bCs/>
          <w:color w:val="FF0000"/>
          <w:sz w:val="28"/>
          <w:szCs w:val="28"/>
        </w:rPr>
      </w:pPr>
      <w:r>
        <w:rPr>
          <w:rFonts w:asciiTheme="majorBidi" w:hAnsiTheme="majorBidi" w:cstheme="majorBidi"/>
          <w:b/>
          <w:bCs/>
          <w:color w:val="FF0000"/>
          <w:sz w:val="28"/>
          <w:szCs w:val="28"/>
        </w:rPr>
        <w:t xml:space="preserve">                                </w:t>
      </w:r>
      <w:r>
        <w:rPr>
          <w:rFonts w:asciiTheme="majorBidi" w:hAnsiTheme="majorBidi" w:cstheme="majorBidi"/>
          <w:b/>
          <w:bCs/>
          <w:noProof/>
          <w:color w:val="FF0000"/>
          <w:sz w:val="28"/>
          <w:szCs w:val="28"/>
        </w:rPr>
        <w:drawing>
          <wp:inline distT="0" distB="0" distL="0" distR="0">
            <wp:extent cx="2247441" cy="4312163"/>
            <wp:effectExtent l="0" t="0" r="635" b="6350"/>
            <wp:docPr id="391" name="Image 391" descr="Une image contenant texte, horloge, carrelé&#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1" name="Capture d’écran (73).png"/>
                    <pic:cNvPicPr/>
                  </pic:nvPicPr>
                  <pic:blipFill>
                    <a:blip r:embed="rId105">
                      <a:extLst>
                        <a:ext uri="{28A0092B-C50C-407E-A947-70E740481C1C}">
                          <a14:useLocalDpi xmlns:a14="http://schemas.microsoft.com/office/drawing/2010/main" val="0"/>
                        </a:ext>
                      </a:extLst>
                    </a:blip>
                    <a:stretch>
                      <a:fillRect/>
                    </a:stretch>
                  </pic:blipFill>
                  <pic:spPr>
                    <a:xfrm>
                      <a:off x="0" y="0"/>
                      <a:ext cx="2258000" cy="4332422"/>
                    </a:xfrm>
                    <a:prstGeom prst="rect">
                      <a:avLst/>
                    </a:prstGeom>
                  </pic:spPr>
                </pic:pic>
              </a:graphicData>
            </a:graphic>
          </wp:inline>
        </w:drawing>
      </w:r>
    </w:p>
    <w:p w:rsidR="00542E9A" w:rsidRDefault="00542E9A" w:rsidP="00FC4F01">
      <w:pPr>
        <w:tabs>
          <w:tab w:val="left" w:pos="1710"/>
        </w:tabs>
        <w:ind w:left="360"/>
        <w:rPr>
          <w:rFonts w:asciiTheme="majorBidi" w:hAnsiTheme="majorBidi" w:cstheme="majorBidi"/>
          <w:b/>
          <w:bCs/>
          <w:color w:val="FF0000"/>
          <w:sz w:val="28"/>
          <w:szCs w:val="28"/>
        </w:rPr>
      </w:pPr>
    </w:p>
    <w:p w:rsidR="00542E9A" w:rsidRDefault="00542E9A" w:rsidP="00FC4F01">
      <w:pPr>
        <w:tabs>
          <w:tab w:val="left" w:pos="1710"/>
        </w:tabs>
        <w:ind w:left="360"/>
        <w:rPr>
          <w:rFonts w:asciiTheme="majorBidi" w:hAnsiTheme="majorBidi" w:cstheme="majorBidi"/>
          <w:b/>
          <w:bCs/>
          <w:color w:val="FF0000"/>
          <w:sz w:val="28"/>
          <w:szCs w:val="28"/>
        </w:rPr>
      </w:pPr>
    </w:p>
    <w:p w:rsidR="00542E9A" w:rsidRDefault="008C4869" w:rsidP="008C4869">
      <w:pPr>
        <w:tabs>
          <w:tab w:val="left" w:pos="1710"/>
        </w:tabs>
        <w:rPr>
          <w:rFonts w:asciiTheme="majorBidi" w:hAnsiTheme="majorBidi" w:cstheme="majorBidi"/>
          <w:b/>
          <w:bCs/>
          <w:color w:val="FF0000"/>
          <w:sz w:val="28"/>
          <w:szCs w:val="28"/>
        </w:rPr>
      </w:pPr>
      <w:r>
        <w:rPr>
          <w:rFonts w:asciiTheme="majorBidi" w:hAnsiTheme="majorBidi" w:cstheme="majorBidi"/>
          <w:b/>
          <w:bCs/>
          <w:noProof/>
          <w:color w:val="FF0000"/>
          <w:sz w:val="28"/>
          <w:szCs w:val="28"/>
        </w:rPr>
        <w:drawing>
          <wp:inline distT="0" distB="0" distL="0" distR="0">
            <wp:extent cx="5797550" cy="1046603"/>
            <wp:effectExtent l="0" t="0" r="0" b="0"/>
            <wp:docPr id="393" name="Image 393" descr="Une image contenant tabl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3" name="Capture d’écran (74).png"/>
                    <pic:cNvPicPr/>
                  </pic:nvPicPr>
                  <pic:blipFill>
                    <a:blip r:embed="rId106">
                      <a:extLst>
                        <a:ext uri="{28A0092B-C50C-407E-A947-70E740481C1C}">
                          <a14:useLocalDpi xmlns:a14="http://schemas.microsoft.com/office/drawing/2010/main" val="0"/>
                        </a:ext>
                      </a:extLst>
                    </a:blip>
                    <a:stretch>
                      <a:fillRect/>
                    </a:stretch>
                  </pic:blipFill>
                  <pic:spPr>
                    <a:xfrm>
                      <a:off x="0" y="0"/>
                      <a:ext cx="5890778" cy="1063433"/>
                    </a:xfrm>
                    <a:prstGeom prst="rect">
                      <a:avLst/>
                    </a:prstGeom>
                  </pic:spPr>
                </pic:pic>
              </a:graphicData>
            </a:graphic>
          </wp:inline>
        </w:drawing>
      </w:r>
    </w:p>
    <w:p w:rsidR="00542E9A" w:rsidRDefault="005C611F" w:rsidP="00FC4F01">
      <w:pPr>
        <w:tabs>
          <w:tab w:val="left" w:pos="1710"/>
        </w:tabs>
        <w:ind w:left="360"/>
        <w:rPr>
          <w:rFonts w:asciiTheme="majorBidi" w:hAnsiTheme="majorBidi" w:cstheme="majorBidi"/>
          <w:b/>
          <w:bCs/>
          <w:color w:val="FF0000"/>
          <w:sz w:val="28"/>
          <w:szCs w:val="28"/>
        </w:rPr>
      </w:pPr>
      <w:r>
        <w:rPr>
          <w:rFonts w:asciiTheme="majorBidi" w:eastAsia="CIDFont+F7" w:hAnsiTheme="majorBidi" w:cstheme="majorBidi"/>
          <w:color w:val="000000" w:themeColor="text1"/>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Tableau 23</w:t>
      </w:r>
    </w:p>
    <w:p w:rsidR="00542E9A" w:rsidRDefault="008C4869" w:rsidP="008C4869">
      <w:pPr>
        <w:tabs>
          <w:tab w:val="left" w:pos="1710"/>
        </w:tabs>
        <w:rPr>
          <w:rFonts w:asciiTheme="majorBidi" w:hAnsiTheme="majorBidi" w:cstheme="majorBidi"/>
          <w:b/>
          <w:bCs/>
          <w:color w:val="FF0000"/>
          <w:sz w:val="28"/>
          <w:szCs w:val="28"/>
        </w:rPr>
      </w:pPr>
      <w:r>
        <w:rPr>
          <w:rFonts w:asciiTheme="majorBidi" w:hAnsiTheme="majorBidi" w:cstheme="majorBidi"/>
          <w:b/>
          <w:bCs/>
          <w:noProof/>
          <w:color w:val="FF0000"/>
          <w:sz w:val="28"/>
          <w:szCs w:val="28"/>
        </w:rPr>
        <w:drawing>
          <wp:inline distT="0" distB="0" distL="0" distR="0">
            <wp:extent cx="5943097" cy="3525398"/>
            <wp:effectExtent l="0" t="0" r="635" b="5715"/>
            <wp:docPr id="394" name="Image 3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4" name="Capture d’écran (75).png"/>
                    <pic:cNvPicPr/>
                  </pic:nvPicPr>
                  <pic:blipFill>
                    <a:blip r:embed="rId107">
                      <a:extLst>
                        <a:ext uri="{28A0092B-C50C-407E-A947-70E740481C1C}">
                          <a14:useLocalDpi xmlns:a14="http://schemas.microsoft.com/office/drawing/2010/main" val="0"/>
                        </a:ext>
                      </a:extLst>
                    </a:blip>
                    <a:stretch>
                      <a:fillRect/>
                    </a:stretch>
                  </pic:blipFill>
                  <pic:spPr>
                    <a:xfrm>
                      <a:off x="0" y="0"/>
                      <a:ext cx="5999574" cy="3558900"/>
                    </a:xfrm>
                    <a:prstGeom prst="rect">
                      <a:avLst/>
                    </a:prstGeom>
                  </pic:spPr>
                </pic:pic>
              </a:graphicData>
            </a:graphic>
          </wp:inline>
        </w:drawing>
      </w:r>
    </w:p>
    <w:p w:rsidR="00542E9A" w:rsidRDefault="008C4869" w:rsidP="008C4869">
      <w:pPr>
        <w:tabs>
          <w:tab w:val="left" w:pos="1710"/>
        </w:tabs>
        <w:rPr>
          <w:rFonts w:asciiTheme="majorBidi" w:hAnsiTheme="majorBidi" w:cstheme="majorBidi"/>
          <w:b/>
          <w:bCs/>
          <w:color w:val="FF0000"/>
          <w:sz w:val="28"/>
          <w:szCs w:val="28"/>
        </w:rPr>
      </w:pPr>
      <w:r>
        <w:rPr>
          <w:rFonts w:asciiTheme="majorBidi" w:hAnsiTheme="majorBidi" w:cstheme="majorBidi"/>
          <w:b/>
          <w:bCs/>
          <w:noProof/>
          <w:color w:val="FF0000"/>
          <w:sz w:val="28"/>
          <w:szCs w:val="28"/>
        </w:rPr>
        <w:drawing>
          <wp:inline distT="0" distB="0" distL="0" distR="0" wp14:anchorId="51AB68BF" wp14:editId="37DE4499">
            <wp:extent cx="5943600" cy="4110990"/>
            <wp:effectExtent l="0" t="0" r="0" b="3810"/>
            <wp:docPr id="395" name="Image 3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5" name="Capture d’écran (76).png"/>
                    <pic:cNvPicPr/>
                  </pic:nvPicPr>
                  <pic:blipFill>
                    <a:blip r:embed="rId108">
                      <a:extLst>
                        <a:ext uri="{28A0092B-C50C-407E-A947-70E740481C1C}">
                          <a14:useLocalDpi xmlns:a14="http://schemas.microsoft.com/office/drawing/2010/main" val="0"/>
                        </a:ext>
                      </a:extLst>
                    </a:blip>
                    <a:stretch>
                      <a:fillRect/>
                    </a:stretch>
                  </pic:blipFill>
                  <pic:spPr>
                    <a:xfrm>
                      <a:off x="0" y="0"/>
                      <a:ext cx="5943600" cy="4110990"/>
                    </a:xfrm>
                    <a:prstGeom prst="rect">
                      <a:avLst/>
                    </a:prstGeom>
                  </pic:spPr>
                </pic:pic>
              </a:graphicData>
            </a:graphic>
          </wp:inline>
        </w:drawing>
      </w:r>
    </w:p>
    <w:p w:rsidR="00542E9A" w:rsidRDefault="008C4869" w:rsidP="008C4869">
      <w:pPr>
        <w:tabs>
          <w:tab w:val="left" w:pos="1710"/>
        </w:tabs>
        <w:rPr>
          <w:rFonts w:asciiTheme="majorBidi" w:hAnsiTheme="majorBidi" w:cstheme="majorBidi"/>
          <w:b/>
          <w:bCs/>
          <w:color w:val="FF0000"/>
          <w:sz w:val="28"/>
          <w:szCs w:val="28"/>
        </w:rPr>
      </w:pPr>
      <w:r>
        <w:rPr>
          <w:rFonts w:asciiTheme="majorBidi" w:hAnsiTheme="majorBidi" w:cstheme="majorBidi"/>
          <w:b/>
          <w:bCs/>
          <w:noProof/>
          <w:color w:val="FF0000"/>
          <w:sz w:val="28"/>
          <w:szCs w:val="28"/>
        </w:rPr>
        <w:drawing>
          <wp:inline distT="0" distB="0" distL="0" distR="0">
            <wp:extent cx="5943600" cy="4118610"/>
            <wp:effectExtent l="0" t="0" r="0" b="0"/>
            <wp:docPr id="396" name="Image 3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6" name="Capture d’écran (77).png"/>
                    <pic:cNvPicPr/>
                  </pic:nvPicPr>
                  <pic:blipFill>
                    <a:blip r:embed="rId109">
                      <a:extLst>
                        <a:ext uri="{28A0092B-C50C-407E-A947-70E740481C1C}">
                          <a14:useLocalDpi xmlns:a14="http://schemas.microsoft.com/office/drawing/2010/main" val="0"/>
                        </a:ext>
                      </a:extLst>
                    </a:blip>
                    <a:stretch>
                      <a:fillRect/>
                    </a:stretch>
                  </pic:blipFill>
                  <pic:spPr>
                    <a:xfrm>
                      <a:off x="0" y="0"/>
                      <a:ext cx="5943600" cy="4118610"/>
                    </a:xfrm>
                    <a:prstGeom prst="rect">
                      <a:avLst/>
                    </a:prstGeom>
                  </pic:spPr>
                </pic:pic>
              </a:graphicData>
            </a:graphic>
          </wp:inline>
        </w:drawing>
      </w:r>
    </w:p>
    <w:p w:rsidR="00542E9A" w:rsidRDefault="00542E9A" w:rsidP="00FC4F01">
      <w:pPr>
        <w:tabs>
          <w:tab w:val="left" w:pos="1710"/>
        </w:tabs>
        <w:ind w:left="360"/>
        <w:rPr>
          <w:rFonts w:asciiTheme="majorBidi" w:hAnsiTheme="majorBidi" w:cstheme="majorBidi"/>
          <w:b/>
          <w:bCs/>
          <w:color w:val="FF0000"/>
          <w:sz w:val="28"/>
          <w:szCs w:val="28"/>
        </w:rPr>
      </w:pPr>
    </w:p>
    <w:p w:rsidR="00542E9A" w:rsidRDefault="00542E9A" w:rsidP="00FC4F01">
      <w:pPr>
        <w:tabs>
          <w:tab w:val="left" w:pos="1710"/>
        </w:tabs>
        <w:ind w:left="360"/>
        <w:rPr>
          <w:rFonts w:asciiTheme="majorBidi" w:hAnsiTheme="majorBidi" w:cstheme="majorBidi"/>
          <w:b/>
          <w:bCs/>
          <w:color w:val="FF0000"/>
          <w:sz w:val="28"/>
          <w:szCs w:val="28"/>
        </w:rPr>
      </w:pPr>
    </w:p>
    <w:p w:rsidR="00542E9A" w:rsidRPr="00DD08D5" w:rsidRDefault="008C4869" w:rsidP="00FC4F01">
      <w:pPr>
        <w:tabs>
          <w:tab w:val="left" w:pos="1710"/>
        </w:tabs>
        <w:ind w:left="360"/>
        <w:rPr>
          <w:rFonts w:asciiTheme="majorBidi" w:hAnsiTheme="majorBidi" w:cstheme="majorBidi"/>
          <w:b/>
          <w:bCs/>
          <w:color w:val="000000" w:themeColor="text1"/>
          <w:sz w:val="32"/>
          <w:szCs w:val="32"/>
        </w:rPr>
      </w:pPr>
      <w:r w:rsidRPr="00DD08D5">
        <w:rPr>
          <w:rFonts w:asciiTheme="majorBidi" w:hAnsiTheme="majorBidi" w:cstheme="majorBidi"/>
          <w:b/>
          <w:bCs/>
          <w:color w:val="000000" w:themeColor="text1"/>
          <w:sz w:val="32"/>
          <w:szCs w:val="32"/>
        </w:rPr>
        <w:t>Balcon 13,5</w:t>
      </w:r>
      <w:r w:rsidR="00AF694C" w:rsidRPr="00DD08D5">
        <w:rPr>
          <w:rFonts w:asciiTheme="majorBidi" w:hAnsiTheme="majorBidi" w:cstheme="majorBidi"/>
          <w:b/>
          <w:bCs/>
          <w:color w:val="000000" w:themeColor="text1"/>
          <w:sz w:val="32"/>
          <w:szCs w:val="32"/>
        </w:rPr>
        <w:t xml:space="preserve"> </w:t>
      </w:r>
      <w:r w:rsidRPr="00DD08D5">
        <w:rPr>
          <w:rFonts w:asciiTheme="majorBidi" w:hAnsiTheme="majorBidi" w:cstheme="majorBidi"/>
          <w:b/>
          <w:bCs/>
          <w:color w:val="000000" w:themeColor="text1"/>
          <w:sz w:val="32"/>
          <w:szCs w:val="32"/>
        </w:rPr>
        <w:t>m</w:t>
      </w:r>
      <w:r w:rsidRPr="00DD08D5">
        <w:rPr>
          <w:b/>
          <w:bCs/>
          <w:color w:val="000000" w:themeColor="text1"/>
          <w:sz w:val="28"/>
          <w:szCs w:val="28"/>
          <w:vertAlign w:val="superscript"/>
        </w:rPr>
        <w:t>2 </w:t>
      </w:r>
      <w:r w:rsidRPr="00DD08D5">
        <w:rPr>
          <w:rFonts w:asciiTheme="majorBidi" w:hAnsiTheme="majorBidi" w:cstheme="majorBidi"/>
          <w:b/>
          <w:bCs/>
          <w:color w:val="000000" w:themeColor="text1"/>
          <w:sz w:val="32"/>
          <w:szCs w:val="32"/>
        </w:rPr>
        <w:t>:</w:t>
      </w:r>
    </w:p>
    <w:p w:rsidR="008C4869" w:rsidRDefault="008C4869" w:rsidP="00FC4F01">
      <w:pPr>
        <w:tabs>
          <w:tab w:val="left" w:pos="1710"/>
        </w:tabs>
        <w:ind w:left="360"/>
        <w:rPr>
          <w:rFonts w:asciiTheme="majorBidi" w:hAnsiTheme="majorBidi" w:cstheme="majorBidi"/>
          <w:b/>
          <w:bCs/>
          <w:color w:val="FF0000"/>
          <w:sz w:val="32"/>
          <w:szCs w:val="32"/>
          <w:u w:val="single"/>
        </w:rPr>
      </w:pPr>
    </w:p>
    <w:p w:rsidR="008C4869" w:rsidRDefault="008C4869" w:rsidP="00FC4F01">
      <w:pPr>
        <w:tabs>
          <w:tab w:val="left" w:pos="1710"/>
        </w:tabs>
        <w:ind w:left="360"/>
        <w:rPr>
          <w:rFonts w:asciiTheme="majorBidi" w:hAnsiTheme="majorBidi" w:cstheme="majorBidi"/>
          <w:b/>
          <w:bCs/>
          <w:color w:val="FF0000"/>
          <w:sz w:val="32"/>
          <w:szCs w:val="32"/>
          <w:u w:val="single"/>
        </w:rPr>
      </w:pPr>
    </w:p>
    <w:p w:rsidR="008C4869" w:rsidRPr="008C4869" w:rsidRDefault="008C4869" w:rsidP="008C4869">
      <w:pPr>
        <w:tabs>
          <w:tab w:val="left" w:pos="1710"/>
        </w:tabs>
        <w:rPr>
          <w:rFonts w:asciiTheme="majorBidi" w:hAnsiTheme="majorBidi" w:cstheme="majorBidi"/>
          <w:b/>
          <w:bCs/>
          <w:color w:val="FF0000"/>
          <w:sz w:val="32"/>
          <w:szCs w:val="32"/>
          <w:u w:val="single"/>
        </w:rPr>
      </w:pPr>
      <w:r>
        <w:rPr>
          <w:rFonts w:asciiTheme="majorBidi" w:hAnsiTheme="majorBidi" w:cstheme="majorBidi"/>
          <w:b/>
          <w:bCs/>
          <w:noProof/>
          <w:color w:val="FF0000"/>
          <w:sz w:val="32"/>
          <w:szCs w:val="32"/>
          <w:u w:val="single"/>
        </w:rPr>
        <w:drawing>
          <wp:inline distT="0" distB="0" distL="0" distR="0">
            <wp:extent cx="5943600" cy="1071237"/>
            <wp:effectExtent l="0" t="0" r="0" b="0"/>
            <wp:docPr id="397" name="Image 397" descr="Une image contenant tabl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7" name="Capture d’écran (65).png"/>
                    <pic:cNvPicPr/>
                  </pic:nvPicPr>
                  <pic:blipFill>
                    <a:blip r:embed="rId110">
                      <a:extLst>
                        <a:ext uri="{28A0092B-C50C-407E-A947-70E740481C1C}">
                          <a14:useLocalDpi xmlns:a14="http://schemas.microsoft.com/office/drawing/2010/main" val="0"/>
                        </a:ext>
                      </a:extLst>
                    </a:blip>
                    <a:stretch>
                      <a:fillRect/>
                    </a:stretch>
                  </pic:blipFill>
                  <pic:spPr>
                    <a:xfrm>
                      <a:off x="0" y="0"/>
                      <a:ext cx="6020956" cy="1085179"/>
                    </a:xfrm>
                    <a:prstGeom prst="rect">
                      <a:avLst/>
                    </a:prstGeom>
                  </pic:spPr>
                </pic:pic>
              </a:graphicData>
            </a:graphic>
          </wp:inline>
        </w:drawing>
      </w:r>
    </w:p>
    <w:p w:rsidR="00542E9A" w:rsidRDefault="005C611F" w:rsidP="00FC4F01">
      <w:pPr>
        <w:tabs>
          <w:tab w:val="left" w:pos="1710"/>
        </w:tabs>
        <w:ind w:left="360"/>
        <w:rPr>
          <w:rFonts w:asciiTheme="majorBidi" w:hAnsiTheme="majorBidi" w:cstheme="majorBidi"/>
          <w:b/>
          <w:bCs/>
          <w:color w:val="FF0000"/>
          <w:sz w:val="28"/>
          <w:szCs w:val="28"/>
        </w:rPr>
      </w:pPr>
      <w:r>
        <w:rPr>
          <w:rFonts w:asciiTheme="majorBidi" w:hAnsiTheme="majorBidi" w:cstheme="majorBidi"/>
          <w:b/>
          <w:bCs/>
          <w:color w:val="FF0000"/>
          <w:sz w:val="28"/>
          <w:szCs w:val="28"/>
        </w:rPr>
        <w:t xml:space="preserve">                                               </w:t>
      </w:r>
      <w:r>
        <w:rPr>
          <w:rFonts w:asciiTheme="majorBidi" w:eastAsia="CIDFont+F7" w:hAnsiTheme="majorBidi" w:cstheme="majorBidi"/>
          <w:color w:val="000000" w:themeColor="text1"/>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Tableau 24</w:t>
      </w:r>
    </w:p>
    <w:p w:rsidR="00542E9A" w:rsidRDefault="008C4869" w:rsidP="008C4869">
      <w:pPr>
        <w:tabs>
          <w:tab w:val="left" w:pos="1710"/>
        </w:tabs>
        <w:rPr>
          <w:rFonts w:asciiTheme="majorBidi" w:hAnsiTheme="majorBidi" w:cstheme="majorBidi"/>
          <w:b/>
          <w:bCs/>
          <w:color w:val="FF0000"/>
          <w:sz w:val="28"/>
          <w:szCs w:val="28"/>
        </w:rPr>
      </w:pPr>
      <w:r>
        <w:rPr>
          <w:rFonts w:asciiTheme="majorBidi" w:hAnsiTheme="majorBidi" w:cstheme="majorBidi"/>
          <w:b/>
          <w:bCs/>
          <w:noProof/>
          <w:color w:val="FF0000"/>
          <w:sz w:val="28"/>
          <w:szCs w:val="28"/>
        </w:rPr>
        <w:drawing>
          <wp:inline distT="0" distB="0" distL="0" distR="0" wp14:anchorId="54A2FB36" wp14:editId="0B8C3C7C">
            <wp:extent cx="5943600" cy="4128135"/>
            <wp:effectExtent l="0" t="0" r="0" b="0"/>
            <wp:docPr id="398" name="Image 3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8" name="Capture d’écran (66).png"/>
                    <pic:cNvPicPr/>
                  </pic:nvPicPr>
                  <pic:blipFill>
                    <a:blip r:embed="rId111">
                      <a:extLst>
                        <a:ext uri="{28A0092B-C50C-407E-A947-70E740481C1C}">
                          <a14:useLocalDpi xmlns:a14="http://schemas.microsoft.com/office/drawing/2010/main" val="0"/>
                        </a:ext>
                      </a:extLst>
                    </a:blip>
                    <a:stretch>
                      <a:fillRect/>
                    </a:stretch>
                  </pic:blipFill>
                  <pic:spPr>
                    <a:xfrm>
                      <a:off x="0" y="0"/>
                      <a:ext cx="5943600" cy="4128135"/>
                    </a:xfrm>
                    <a:prstGeom prst="rect">
                      <a:avLst/>
                    </a:prstGeom>
                  </pic:spPr>
                </pic:pic>
              </a:graphicData>
            </a:graphic>
          </wp:inline>
        </w:drawing>
      </w:r>
      <w:r>
        <w:rPr>
          <w:rFonts w:asciiTheme="majorBidi" w:hAnsiTheme="majorBidi" w:cstheme="majorBidi"/>
          <w:b/>
          <w:bCs/>
          <w:noProof/>
          <w:color w:val="FF0000"/>
          <w:sz w:val="28"/>
          <w:szCs w:val="28"/>
        </w:rPr>
        <w:drawing>
          <wp:inline distT="0" distB="0" distL="0" distR="0" wp14:anchorId="3CEEA650" wp14:editId="2A6F1398">
            <wp:extent cx="5822414" cy="4045209"/>
            <wp:effectExtent l="0" t="0" r="0" b="6350"/>
            <wp:docPr id="399" name="Image 3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9" name="Capture d’écran (67).png"/>
                    <pic:cNvPicPr/>
                  </pic:nvPicPr>
                  <pic:blipFill>
                    <a:blip r:embed="rId112">
                      <a:extLst>
                        <a:ext uri="{28A0092B-C50C-407E-A947-70E740481C1C}">
                          <a14:useLocalDpi xmlns:a14="http://schemas.microsoft.com/office/drawing/2010/main" val="0"/>
                        </a:ext>
                      </a:extLst>
                    </a:blip>
                    <a:stretch>
                      <a:fillRect/>
                    </a:stretch>
                  </pic:blipFill>
                  <pic:spPr>
                    <a:xfrm>
                      <a:off x="0" y="0"/>
                      <a:ext cx="5833203" cy="4052704"/>
                    </a:xfrm>
                    <a:prstGeom prst="rect">
                      <a:avLst/>
                    </a:prstGeom>
                  </pic:spPr>
                </pic:pic>
              </a:graphicData>
            </a:graphic>
          </wp:inline>
        </w:drawing>
      </w:r>
    </w:p>
    <w:p w:rsidR="00542E9A" w:rsidRPr="00DD08D5" w:rsidRDefault="008C4869" w:rsidP="008C4869">
      <w:pPr>
        <w:tabs>
          <w:tab w:val="left" w:pos="1710"/>
        </w:tabs>
        <w:rPr>
          <w:rFonts w:asciiTheme="majorBidi" w:hAnsiTheme="majorBidi" w:cstheme="majorBidi"/>
          <w:b/>
          <w:bCs/>
          <w:color w:val="000000" w:themeColor="text1"/>
          <w:sz w:val="32"/>
          <w:szCs w:val="32"/>
        </w:rPr>
      </w:pPr>
      <w:r w:rsidRPr="00DD08D5">
        <w:rPr>
          <w:rFonts w:asciiTheme="majorBidi" w:hAnsiTheme="majorBidi" w:cstheme="majorBidi"/>
          <w:b/>
          <w:bCs/>
          <w:color w:val="000000" w:themeColor="text1"/>
          <w:sz w:val="32"/>
          <w:szCs w:val="32"/>
        </w:rPr>
        <w:t>Balcon 28,5 m</w:t>
      </w:r>
      <w:r w:rsidRPr="00DD08D5">
        <w:rPr>
          <w:b/>
          <w:bCs/>
          <w:color w:val="000000" w:themeColor="text1"/>
          <w:sz w:val="28"/>
          <w:szCs w:val="28"/>
          <w:vertAlign w:val="superscript"/>
        </w:rPr>
        <w:t>2</w:t>
      </w:r>
      <w:proofErr w:type="gramStart"/>
      <w:r w:rsidRPr="00DD08D5">
        <w:rPr>
          <w:b/>
          <w:bCs/>
          <w:color w:val="000000" w:themeColor="text1"/>
          <w:sz w:val="28"/>
          <w:szCs w:val="28"/>
          <w:vertAlign w:val="superscript"/>
        </w:rPr>
        <w:t xml:space="preserve">   </w:t>
      </w:r>
      <w:r w:rsidRPr="00DD08D5">
        <w:rPr>
          <w:rFonts w:asciiTheme="majorBidi" w:hAnsiTheme="majorBidi" w:cstheme="majorBidi"/>
          <w:b/>
          <w:bCs/>
          <w:color w:val="000000" w:themeColor="text1"/>
          <w:sz w:val="32"/>
          <w:szCs w:val="32"/>
        </w:rPr>
        <w:t>:</w:t>
      </w:r>
      <w:proofErr w:type="gramEnd"/>
    </w:p>
    <w:p w:rsidR="008C4869" w:rsidRPr="008C4869" w:rsidRDefault="008C4869" w:rsidP="008C4869">
      <w:pPr>
        <w:tabs>
          <w:tab w:val="left" w:pos="1710"/>
        </w:tabs>
        <w:rPr>
          <w:rFonts w:asciiTheme="majorBidi" w:hAnsiTheme="majorBidi" w:cstheme="majorBidi"/>
          <w:b/>
          <w:bCs/>
          <w:color w:val="FF0000"/>
          <w:sz w:val="32"/>
          <w:szCs w:val="32"/>
          <w:u w:val="single"/>
        </w:rPr>
      </w:pPr>
      <w:r>
        <w:rPr>
          <w:rFonts w:asciiTheme="majorBidi" w:hAnsiTheme="majorBidi" w:cstheme="majorBidi"/>
          <w:b/>
          <w:bCs/>
          <w:noProof/>
          <w:color w:val="FF0000"/>
          <w:sz w:val="32"/>
          <w:szCs w:val="32"/>
          <w:u w:val="single"/>
        </w:rPr>
        <w:drawing>
          <wp:inline distT="0" distB="0" distL="0" distR="0">
            <wp:extent cx="5943600" cy="918845"/>
            <wp:effectExtent l="0" t="0" r="0" b="0"/>
            <wp:docPr id="400" name="Image 400" descr="Une image contenant tabl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0" name="Capture d’écran (68).png"/>
                    <pic:cNvPicPr/>
                  </pic:nvPicPr>
                  <pic:blipFill>
                    <a:blip r:embed="rId113">
                      <a:extLst>
                        <a:ext uri="{28A0092B-C50C-407E-A947-70E740481C1C}">
                          <a14:useLocalDpi xmlns:a14="http://schemas.microsoft.com/office/drawing/2010/main" val="0"/>
                        </a:ext>
                      </a:extLst>
                    </a:blip>
                    <a:stretch>
                      <a:fillRect/>
                    </a:stretch>
                  </pic:blipFill>
                  <pic:spPr>
                    <a:xfrm>
                      <a:off x="0" y="0"/>
                      <a:ext cx="5943600" cy="918845"/>
                    </a:xfrm>
                    <a:prstGeom prst="rect">
                      <a:avLst/>
                    </a:prstGeom>
                  </pic:spPr>
                </pic:pic>
              </a:graphicData>
            </a:graphic>
          </wp:inline>
        </w:drawing>
      </w:r>
    </w:p>
    <w:p w:rsidR="008C4869" w:rsidRDefault="005C611F" w:rsidP="008C4869">
      <w:pPr>
        <w:tabs>
          <w:tab w:val="left" w:pos="1710"/>
        </w:tabs>
        <w:rPr>
          <w:rFonts w:asciiTheme="majorBidi" w:hAnsiTheme="majorBidi" w:cstheme="majorBidi"/>
          <w:b/>
          <w:bCs/>
          <w:color w:val="FF0000"/>
          <w:sz w:val="28"/>
          <w:szCs w:val="28"/>
        </w:rPr>
      </w:pPr>
      <w:r>
        <w:rPr>
          <w:rFonts w:asciiTheme="majorBidi" w:hAnsiTheme="majorBidi" w:cstheme="majorBidi"/>
          <w:b/>
          <w:bCs/>
          <w:color w:val="FF0000"/>
          <w:sz w:val="28"/>
          <w:szCs w:val="28"/>
        </w:rPr>
        <w:t xml:space="preserve">                                                 </w:t>
      </w:r>
      <w:r>
        <w:rPr>
          <w:rFonts w:asciiTheme="majorBidi" w:eastAsia="CIDFont+F7" w:hAnsiTheme="majorBidi" w:cstheme="majorBidi"/>
          <w:color w:val="000000" w:themeColor="text1"/>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Tableau 25</w:t>
      </w:r>
    </w:p>
    <w:p w:rsidR="008C4869" w:rsidRDefault="008C4869" w:rsidP="008C4869">
      <w:pPr>
        <w:tabs>
          <w:tab w:val="left" w:pos="1710"/>
        </w:tabs>
        <w:rPr>
          <w:rFonts w:asciiTheme="majorBidi" w:hAnsiTheme="majorBidi" w:cstheme="majorBidi"/>
          <w:b/>
          <w:bCs/>
          <w:color w:val="FF0000"/>
          <w:sz w:val="28"/>
          <w:szCs w:val="28"/>
        </w:rPr>
      </w:pPr>
    </w:p>
    <w:p w:rsidR="008C4869" w:rsidRDefault="008C4869" w:rsidP="008C4869">
      <w:pPr>
        <w:tabs>
          <w:tab w:val="left" w:pos="1710"/>
        </w:tabs>
        <w:rPr>
          <w:rFonts w:asciiTheme="majorBidi" w:hAnsiTheme="majorBidi" w:cstheme="majorBidi"/>
          <w:b/>
          <w:bCs/>
          <w:color w:val="FF0000"/>
          <w:sz w:val="28"/>
          <w:szCs w:val="28"/>
        </w:rPr>
      </w:pPr>
    </w:p>
    <w:p w:rsidR="008C4869" w:rsidRDefault="008C4869" w:rsidP="008C4869">
      <w:pPr>
        <w:tabs>
          <w:tab w:val="left" w:pos="1710"/>
        </w:tabs>
        <w:rPr>
          <w:rFonts w:asciiTheme="majorBidi" w:hAnsiTheme="majorBidi" w:cstheme="majorBidi"/>
          <w:b/>
          <w:bCs/>
          <w:color w:val="FF0000"/>
          <w:sz w:val="28"/>
          <w:szCs w:val="28"/>
        </w:rPr>
      </w:pPr>
    </w:p>
    <w:p w:rsidR="008C4869" w:rsidRDefault="008C4869" w:rsidP="008C4869">
      <w:pPr>
        <w:tabs>
          <w:tab w:val="left" w:pos="1710"/>
        </w:tabs>
        <w:rPr>
          <w:rFonts w:asciiTheme="majorBidi" w:hAnsiTheme="majorBidi" w:cstheme="majorBidi"/>
          <w:b/>
          <w:bCs/>
          <w:color w:val="FF0000"/>
          <w:sz w:val="28"/>
          <w:szCs w:val="28"/>
        </w:rPr>
      </w:pPr>
      <w:r>
        <w:rPr>
          <w:rFonts w:asciiTheme="majorBidi" w:hAnsiTheme="majorBidi" w:cstheme="majorBidi"/>
          <w:b/>
          <w:bCs/>
          <w:noProof/>
          <w:color w:val="FF0000"/>
          <w:sz w:val="28"/>
          <w:szCs w:val="28"/>
        </w:rPr>
        <w:drawing>
          <wp:inline distT="0" distB="0" distL="0" distR="0" wp14:anchorId="7B2F14BA" wp14:editId="583B0E6B">
            <wp:extent cx="5746826" cy="4638102"/>
            <wp:effectExtent l="0" t="0" r="6350" b="0"/>
            <wp:docPr id="402" name="Image 4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2" name="Capture d’écran (70).png"/>
                    <pic:cNvPicPr/>
                  </pic:nvPicPr>
                  <pic:blipFill>
                    <a:blip r:embed="rId114">
                      <a:extLst>
                        <a:ext uri="{28A0092B-C50C-407E-A947-70E740481C1C}">
                          <a14:useLocalDpi xmlns:a14="http://schemas.microsoft.com/office/drawing/2010/main" val="0"/>
                        </a:ext>
                      </a:extLst>
                    </a:blip>
                    <a:stretch>
                      <a:fillRect/>
                    </a:stretch>
                  </pic:blipFill>
                  <pic:spPr>
                    <a:xfrm>
                      <a:off x="0" y="0"/>
                      <a:ext cx="5765121" cy="4652867"/>
                    </a:xfrm>
                    <a:prstGeom prst="rect">
                      <a:avLst/>
                    </a:prstGeom>
                  </pic:spPr>
                </pic:pic>
              </a:graphicData>
            </a:graphic>
          </wp:inline>
        </w:drawing>
      </w:r>
    </w:p>
    <w:p w:rsidR="00542E9A" w:rsidRDefault="00542E9A" w:rsidP="008C4869">
      <w:pPr>
        <w:tabs>
          <w:tab w:val="left" w:pos="1710"/>
        </w:tabs>
        <w:rPr>
          <w:rFonts w:asciiTheme="majorBidi" w:hAnsiTheme="majorBidi" w:cstheme="majorBidi"/>
          <w:b/>
          <w:bCs/>
          <w:color w:val="FF0000"/>
          <w:sz w:val="28"/>
          <w:szCs w:val="28"/>
        </w:rPr>
      </w:pPr>
    </w:p>
    <w:p w:rsidR="00542E9A" w:rsidRDefault="008C4869" w:rsidP="008C4869">
      <w:pPr>
        <w:tabs>
          <w:tab w:val="left" w:pos="1710"/>
        </w:tabs>
        <w:rPr>
          <w:rFonts w:asciiTheme="majorBidi" w:hAnsiTheme="majorBidi" w:cstheme="majorBidi"/>
          <w:b/>
          <w:bCs/>
          <w:color w:val="FF0000"/>
          <w:sz w:val="28"/>
          <w:szCs w:val="28"/>
        </w:rPr>
      </w:pPr>
      <w:r>
        <w:rPr>
          <w:rFonts w:asciiTheme="majorBidi" w:hAnsiTheme="majorBidi" w:cstheme="majorBidi"/>
          <w:b/>
          <w:bCs/>
          <w:noProof/>
          <w:color w:val="FF0000"/>
          <w:sz w:val="28"/>
          <w:szCs w:val="28"/>
        </w:rPr>
        <w:drawing>
          <wp:inline distT="0" distB="0" distL="0" distR="0">
            <wp:extent cx="5639639" cy="3833870"/>
            <wp:effectExtent l="0" t="0" r="0" b="1905"/>
            <wp:docPr id="403" name="Image 4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3" name="Capture d’écran (69).png"/>
                    <pic:cNvPicPr/>
                  </pic:nvPicPr>
                  <pic:blipFill>
                    <a:blip r:embed="rId115">
                      <a:extLst>
                        <a:ext uri="{28A0092B-C50C-407E-A947-70E740481C1C}">
                          <a14:useLocalDpi xmlns:a14="http://schemas.microsoft.com/office/drawing/2010/main" val="0"/>
                        </a:ext>
                      </a:extLst>
                    </a:blip>
                    <a:stretch>
                      <a:fillRect/>
                    </a:stretch>
                  </pic:blipFill>
                  <pic:spPr>
                    <a:xfrm>
                      <a:off x="0" y="0"/>
                      <a:ext cx="5660753" cy="3848223"/>
                    </a:xfrm>
                    <a:prstGeom prst="rect">
                      <a:avLst/>
                    </a:prstGeom>
                  </pic:spPr>
                </pic:pic>
              </a:graphicData>
            </a:graphic>
          </wp:inline>
        </w:drawing>
      </w:r>
    </w:p>
    <w:p w:rsidR="00542E9A" w:rsidRDefault="008C4869" w:rsidP="008C4869">
      <w:pPr>
        <w:tabs>
          <w:tab w:val="left" w:pos="1710"/>
        </w:tabs>
        <w:rPr>
          <w:rFonts w:asciiTheme="majorBidi" w:hAnsiTheme="majorBidi" w:cstheme="majorBidi"/>
          <w:b/>
          <w:bCs/>
          <w:color w:val="FF0000"/>
          <w:sz w:val="28"/>
          <w:szCs w:val="28"/>
        </w:rPr>
      </w:pPr>
      <w:r>
        <w:rPr>
          <w:rFonts w:asciiTheme="majorBidi" w:hAnsiTheme="majorBidi" w:cstheme="majorBidi"/>
          <w:b/>
          <w:bCs/>
          <w:noProof/>
          <w:color w:val="FF0000"/>
          <w:sz w:val="28"/>
          <w:szCs w:val="28"/>
        </w:rPr>
        <w:drawing>
          <wp:inline distT="0" distB="0" distL="0" distR="0" wp14:anchorId="0BE118EA" wp14:editId="558587A6">
            <wp:extent cx="5657161" cy="3909243"/>
            <wp:effectExtent l="0" t="0" r="0" b="2540"/>
            <wp:docPr id="407" name="Image 4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7" name="Capture d’écran (71).png"/>
                    <pic:cNvPicPr/>
                  </pic:nvPicPr>
                  <pic:blipFill>
                    <a:blip r:embed="rId116">
                      <a:extLst>
                        <a:ext uri="{28A0092B-C50C-407E-A947-70E740481C1C}">
                          <a14:useLocalDpi xmlns:a14="http://schemas.microsoft.com/office/drawing/2010/main" val="0"/>
                        </a:ext>
                      </a:extLst>
                    </a:blip>
                    <a:stretch>
                      <a:fillRect/>
                    </a:stretch>
                  </pic:blipFill>
                  <pic:spPr>
                    <a:xfrm>
                      <a:off x="0" y="0"/>
                      <a:ext cx="5658698" cy="3910305"/>
                    </a:xfrm>
                    <a:prstGeom prst="rect">
                      <a:avLst/>
                    </a:prstGeom>
                  </pic:spPr>
                </pic:pic>
              </a:graphicData>
            </a:graphic>
          </wp:inline>
        </w:drawing>
      </w:r>
    </w:p>
    <w:p w:rsidR="00542E9A" w:rsidRDefault="00542E9A" w:rsidP="00FC4F01">
      <w:pPr>
        <w:tabs>
          <w:tab w:val="left" w:pos="1710"/>
        </w:tabs>
        <w:ind w:left="360"/>
        <w:rPr>
          <w:rFonts w:asciiTheme="majorBidi" w:hAnsiTheme="majorBidi" w:cstheme="majorBidi"/>
          <w:b/>
          <w:bCs/>
          <w:color w:val="FF0000"/>
          <w:sz w:val="28"/>
          <w:szCs w:val="28"/>
        </w:rPr>
      </w:pPr>
    </w:p>
    <w:p w:rsidR="00542E9A" w:rsidRDefault="00542E9A" w:rsidP="008C4869">
      <w:pPr>
        <w:tabs>
          <w:tab w:val="left" w:pos="1710"/>
        </w:tabs>
        <w:rPr>
          <w:rFonts w:asciiTheme="majorBidi" w:hAnsiTheme="majorBidi" w:cstheme="majorBidi"/>
          <w:b/>
          <w:bCs/>
          <w:color w:val="FF0000"/>
          <w:sz w:val="28"/>
          <w:szCs w:val="28"/>
        </w:rPr>
      </w:pPr>
    </w:p>
    <w:p w:rsidR="00542E9A" w:rsidRDefault="00542E9A" w:rsidP="00FC4F01">
      <w:pPr>
        <w:tabs>
          <w:tab w:val="left" w:pos="1710"/>
        </w:tabs>
        <w:ind w:left="360"/>
        <w:rPr>
          <w:rFonts w:asciiTheme="majorBidi" w:hAnsiTheme="majorBidi" w:cstheme="majorBidi"/>
          <w:b/>
          <w:bCs/>
          <w:color w:val="FF0000"/>
          <w:sz w:val="28"/>
          <w:szCs w:val="28"/>
        </w:rPr>
      </w:pPr>
    </w:p>
    <w:p w:rsidR="00964FB5" w:rsidRDefault="00964FB5" w:rsidP="00FC4F01">
      <w:pPr>
        <w:tabs>
          <w:tab w:val="left" w:pos="1710"/>
        </w:tabs>
        <w:ind w:left="360"/>
        <w:rPr>
          <w:rFonts w:asciiTheme="majorBidi" w:hAnsiTheme="majorBidi" w:cstheme="majorBidi"/>
          <w:b/>
          <w:bCs/>
          <w:color w:val="FF0000"/>
          <w:sz w:val="28"/>
          <w:szCs w:val="28"/>
        </w:rPr>
      </w:pPr>
    </w:p>
    <w:p w:rsidR="00964FB5" w:rsidRDefault="00964FB5" w:rsidP="00FC4F01">
      <w:pPr>
        <w:tabs>
          <w:tab w:val="left" w:pos="1710"/>
        </w:tabs>
        <w:ind w:left="360"/>
        <w:rPr>
          <w:rFonts w:asciiTheme="majorBidi" w:hAnsiTheme="majorBidi" w:cstheme="majorBidi"/>
          <w:b/>
          <w:bCs/>
          <w:color w:val="FF0000"/>
          <w:sz w:val="28"/>
          <w:szCs w:val="28"/>
        </w:rPr>
      </w:pPr>
    </w:p>
    <w:p w:rsidR="00964FB5" w:rsidRDefault="00964FB5" w:rsidP="00FC4F01">
      <w:pPr>
        <w:tabs>
          <w:tab w:val="left" w:pos="1710"/>
        </w:tabs>
        <w:ind w:left="360"/>
        <w:rPr>
          <w:rFonts w:asciiTheme="majorBidi" w:hAnsiTheme="majorBidi" w:cstheme="majorBidi"/>
          <w:b/>
          <w:bCs/>
          <w:color w:val="FF0000"/>
          <w:sz w:val="28"/>
          <w:szCs w:val="28"/>
        </w:rPr>
      </w:pPr>
    </w:p>
    <w:p w:rsidR="00964FB5" w:rsidRDefault="00964FB5" w:rsidP="00FC4F01">
      <w:pPr>
        <w:tabs>
          <w:tab w:val="left" w:pos="1710"/>
        </w:tabs>
        <w:ind w:left="360"/>
        <w:rPr>
          <w:rFonts w:asciiTheme="majorBidi" w:hAnsiTheme="majorBidi" w:cstheme="majorBidi"/>
          <w:b/>
          <w:bCs/>
          <w:color w:val="FF0000"/>
          <w:sz w:val="28"/>
          <w:szCs w:val="28"/>
        </w:rPr>
      </w:pPr>
    </w:p>
    <w:p w:rsidR="00964FB5" w:rsidRDefault="00964FB5" w:rsidP="00FC4F01">
      <w:pPr>
        <w:tabs>
          <w:tab w:val="left" w:pos="1710"/>
        </w:tabs>
        <w:ind w:left="360"/>
        <w:rPr>
          <w:rFonts w:asciiTheme="majorBidi" w:hAnsiTheme="majorBidi" w:cstheme="majorBidi"/>
          <w:b/>
          <w:bCs/>
          <w:color w:val="FF0000"/>
          <w:sz w:val="28"/>
          <w:szCs w:val="28"/>
        </w:rPr>
      </w:pPr>
    </w:p>
    <w:p w:rsidR="00542E9A" w:rsidRDefault="00542E9A" w:rsidP="00FC4F01">
      <w:pPr>
        <w:tabs>
          <w:tab w:val="left" w:pos="1710"/>
        </w:tabs>
        <w:ind w:left="360"/>
        <w:rPr>
          <w:rFonts w:asciiTheme="majorBidi" w:hAnsiTheme="majorBidi" w:cstheme="majorBidi"/>
          <w:b/>
          <w:bCs/>
          <w:color w:val="FF0000"/>
          <w:sz w:val="28"/>
          <w:szCs w:val="28"/>
        </w:rPr>
      </w:pPr>
    </w:p>
    <w:p w:rsidR="00542E9A" w:rsidRDefault="00964FB5" w:rsidP="00FC4F01">
      <w:pPr>
        <w:tabs>
          <w:tab w:val="left" w:pos="1710"/>
        </w:tabs>
        <w:ind w:left="360"/>
        <w:rPr>
          <w:rFonts w:asciiTheme="majorBidi" w:hAnsiTheme="majorBidi" w:cstheme="majorBidi"/>
          <w:b/>
          <w:bCs/>
          <w:color w:val="FF0000"/>
          <w:sz w:val="28"/>
          <w:szCs w:val="28"/>
        </w:rPr>
      </w:pPr>
      <w:r>
        <w:rPr>
          <w:b/>
          <w:bCs/>
          <w:noProof/>
        </w:rPr>
        <mc:AlternateContent>
          <mc:Choice Requires="wps">
            <w:drawing>
              <wp:inline distT="0" distB="0" distL="0" distR="0" wp14:anchorId="1918F351" wp14:editId="6D3B174E">
                <wp:extent cx="5475605" cy="968375"/>
                <wp:effectExtent l="0" t="0" r="0" b="0"/>
                <wp:docPr id="410" name="WordArt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5475605" cy="968375"/>
                        </a:xfrm>
                        <a:prstGeom prst="rect">
                          <a:avLst/>
                        </a:prstGeom>
                      </wps:spPr>
                      <wps:txbx>
                        <w:txbxContent>
                          <w:p w:rsidR="006C2703" w:rsidRDefault="006C2703" w:rsidP="00964FB5">
                            <w:pPr>
                              <w:jc w:val="center"/>
                              <w:rPr>
                                <w:rFonts w:ascii="Arial Black" w:hAnsi="Arial Black" w:cs="Arial Black"/>
                                <w:color w:val="B2B2B2"/>
                                <w:sz w:val="48"/>
                                <w:szCs w:val="48"/>
                                <w14:shadow w14:blurRad="0" w14:dist="45847" w14:dir="2021404" w14:sx="100000" w14:sy="100000" w14:kx="0" w14:ky="0" w14:algn="ctr">
                                  <w14:srgbClr w14:val="9999FF"/>
                                </w14:shadow>
                                <w14:textOutline w14:w="12700" w14:cap="flat" w14:cmpd="sng" w14:algn="ctr">
                                  <w14:solidFill>
                                    <w14:srgbClr w14:val="3333CC"/>
                                  </w14:solidFill>
                                  <w14:prstDash w14:val="solid"/>
                                  <w14:round/>
                                </w14:textOutline>
                                <w14:textFill>
                                  <w14:solidFill>
                                    <w14:srgbClr w14:val="B2B2B2">
                                      <w14:alpha w14:val="50000"/>
                                    </w14:srgbClr>
                                  </w14:solidFill>
                                </w14:textFill>
                              </w:rPr>
                            </w:pPr>
                            <w:r w:rsidRPr="00542E9A">
                              <w:rPr>
                                <w:rFonts w:ascii="Arial Black" w:hAnsi="Arial Black" w:cs="Arial Black"/>
                                <w:color w:val="B2B2B2"/>
                                <w:sz w:val="48"/>
                                <w:szCs w:val="48"/>
                                <w14:shadow w14:blurRad="0" w14:dist="45847" w14:dir="2021404" w14:sx="100000" w14:sy="100000" w14:kx="0" w14:ky="0" w14:algn="ctr">
                                  <w14:srgbClr w14:val="9999FF"/>
                                </w14:shadow>
                                <w14:textOutline w14:w="12700" w14:cap="flat" w14:cmpd="sng" w14:algn="ctr">
                                  <w14:solidFill>
                                    <w14:srgbClr w14:val="3333CC"/>
                                  </w14:solidFill>
                                  <w14:prstDash w14:val="solid"/>
                                  <w14:round/>
                                </w14:textOutline>
                                <w14:textFill>
                                  <w14:solidFill>
                                    <w14:srgbClr w14:val="B2B2B2">
                                      <w14:alpha w14:val="50000"/>
                                    </w14:srgbClr>
                                  </w14:solidFill>
                                </w14:textFill>
                              </w:rPr>
                              <w:t xml:space="preserve">CALCUL DES </w:t>
                            </w:r>
                            <w:r>
                              <w:rPr>
                                <w:rFonts w:ascii="Arial Black" w:hAnsi="Arial Black" w:cs="Arial Black"/>
                                <w:color w:val="B2B2B2"/>
                                <w:sz w:val="48"/>
                                <w:szCs w:val="48"/>
                                <w14:shadow w14:blurRad="0" w14:dist="45847" w14:dir="2021404" w14:sx="100000" w14:sy="100000" w14:kx="0" w14:ky="0" w14:algn="ctr">
                                  <w14:srgbClr w14:val="9999FF"/>
                                </w14:shadow>
                                <w14:textOutline w14:w="12700" w14:cap="flat" w14:cmpd="sng" w14:algn="ctr">
                                  <w14:solidFill>
                                    <w14:srgbClr w14:val="3333CC"/>
                                  </w14:solidFill>
                                  <w14:prstDash w14:val="solid"/>
                                  <w14:round/>
                                </w14:textOutline>
                                <w14:textFill>
                                  <w14:solidFill>
                                    <w14:srgbClr w14:val="B2B2B2">
                                      <w14:alpha w14:val="50000"/>
                                    </w14:srgbClr>
                                  </w14:solidFill>
                                </w14:textFill>
                              </w:rPr>
                              <w:t xml:space="preserve">ESCALIERS </w:t>
                            </w:r>
                          </w:p>
                          <w:p w:rsidR="006C2703" w:rsidRDefault="006C2703" w:rsidP="00964FB5">
                            <w:pPr>
                              <w:jc w:val="center"/>
                              <w:rPr>
                                <w:rFonts w:ascii="Arial Black" w:hAnsi="Arial Black" w:cs="Arial Black"/>
                                <w:color w:val="B2B2B2"/>
                                <w:sz w:val="48"/>
                                <w:szCs w:val="48"/>
                                <w14:shadow w14:blurRad="0" w14:dist="45847" w14:dir="2021404" w14:sx="100000" w14:sy="100000" w14:kx="0" w14:ky="0" w14:algn="ctr">
                                  <w14:srgbClr w14:val="9999FF"/>
                                </w14:shadow>
                                <w14:textOutline w14:w="12700" w14:cap="flat" w14:cmpd="sng" w14:algn="ctr">
                                  <w14:solidFill>
                                    <w14:srgbClr w14:val="3333CC"/>
                                  </w14:solidFill>
                                  <w14:prstDash w14:val="solid"/>
                                  <w14:round/>
                                </w14:textOutline>
                                <w14:textFill>
                                  <w14:solidFill>
                                    <w14:srgbClr w14:val="B2B2B2">
                                      <w14:alpha w14:val="50000"/>
                                    </w14:srgbClr>
                                  </w14:solidFill>
                                </w14:textFill>
                              </w:rPr>
                            </w:pPr>
                          </w:p>
                          <w:p w:rsidR="006C2703" w:rsidRDefault="006C2703" w:rsidP="00964FB5">
                            <w:pPr>
                              <w:jc w:val="center"/>
                              <w:rPr>
                                <w:sz w:val="24"/>
                                <w:szCs w:val="24"/>
                              </w:rPr>
                            </w:pPr>
                            <w:r>
                              <w:rPr>
                                <w:rFonts w:ascii="Arial Black" w:hAnsi="Arial Black" w:cs="Arial Black"/>
                                <w:color w:val="B2B2B2"/>
                                <w:sz w:val="48"/>
                                <w:szCs w:val="48"/>
                                <w14:shadow w14:blurRad="0" w14:dist="45847" w14:dir="2021404" w14:sx="100000" w14:sy="100000" w14:kx="0" w14:ky="0" w14:algn="ctr">
                                  <w14:srgbClr w14:val="9999FF"/>
                                </w14:shadow>
                                <w14:textOutline w14:w="12700" w14:cap="flat" w14:cmpd="sng" w14:algn="ctr">
                                  <w14:solidFill>
                                    <w14:srgbClr w14:val="3333CC"/>
                                  </w14:solidFill>
                                  <w14:prstDash w14:val="solid"/>
                                  <w14:round/>
                                </w14:textOutline>
                                <w14:textFill>
                                  <w14:solidFill>
                                    <w14:srgbClr w14:val="B2B2B2">
                                      <w14:alpha w14:val="50000"/>
                                    </w14:srgbClr>
                                  </w14:solidFill>
                                </w14:textFill>
                              </w:rPr>
                              <w:t xml:space="preserve"> </w:t>
                            </w:r>
                          </w:p>
                        </w:txbxContent>
                      </wps:txbx>
                      <wps:bodyPr wrap="square" lIns="0" tIns="0" rIns="0" bIns="0" numCol="1" fromWordArt="1">
                        <a:prstTxWarp prst="textPlain">
                          <a:avLst>
                            <a:gd name="adj" fmla="val 50000"/>
                          </a:avLst>
                        </a:prstTxWarp>
                        <a:noAutofit/>
                      </wps:bodyPr>
                    </wps:wsp>
                  </a:graphicData>
                </a:graphic>
              </wp:inline>
            </w:drawing>
          </mc:Choice>
          <mc:Fallback>
            <w:pict>
              <v:shape w14:anchorId="1918F351" id="_x0000_s1063" type="#_x0000_t202" style="width:431.15pt;height:76.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X+xe56wEAAMwDAAAOAAAAZHJzL2Uyb0RvYy54bWysU19v2yAcfJ+074B4X2y3ddpZcapu1aZJ&#13;&#10;3VaprfqM+RN7M/wYkNj59v1B7KTa3qr5AYE5znfHeXU96p7spPMdmJoWi5wSaTiIzmxq+vT45cMV&#13;&#10;JT4wI1gPRtZ0Lz29Xr9/txpsJc+ghV5IR5DE+GqwNW1DsFWWed5KzfwCrDS4qcBpFnDpNplwbEB2&#13;&#10;3Wdneb7MBnDCOuDSe3x7e9ik68SvlOThp1JeBtLXFLWFNLo0NnHM1itWbRyzbccnGewNKjTrDH70&#13;&#10;SHXLAiNb1/1DpTvuwIMKCw46A6U6LpMHdFPkf7l5aJmVyQuG4+0xJv//aPmP3b0jnajpRYH5GKbx&#13;&#10;kp4x0xsXyPky5jNYXyHswSIwjJ9gxHtOXr29A/7bIyR7hTkc8BHdDN9BIB/bBkgnRuV0TAl9E6TB&#13;&#10;D+6PlyDHQDi+LC8uy2VeUsJx7+Py6vyyjCoyVs2nrfPhqwRN4qSmDi85sbPdnQ8H6AyZpEU1B11h&#13;&#10;bMZkt0isUXcDYo9iByxBTf2fLXOSkv6bwZRjY+aJmyfNPDFb/RmwVwUlyoGeUpvTiRIex2fm7KQz&#13;&#10;oMP7fi5KEpsaI6bUmfiFRLrH/u1YT8ocn8n5BMYMTqzxrIEbjFZ1yfXJy+QaK5Nym+odO/l6nVCn&#13;&#10;n3D9AgAA//8DAFBLAwQUAAYACAAAACEA1w0JGN8AAAAKAQAADwAAAGRycy9kb3ducmV2LnhtbEyP&#13;&#10;zU7DMBCE70i8g7VI3KhDUKOSxqkqfk5IiDQcODrxNrEar0PstuHtWbjAZaTV7M7OV2xmN4gTTsF6&#13;&#10;UnC7SEAgtd5Y6hS81883KxAhajJ68IQKvjDApry8KHRu/JkqPO1iJziEQq4V9DGOuZSh7dHpsPAj&#13;&#10;Ent7PzkdeZw6aSZ95nA3yDRJMum0Jf7Q6xEfemwPu6NTsP2g6sl+vjZv1b6ydX2f0Et2UOr6an5c&#13;&#10;s2zXICLO8e8Cfhi4P5RcrPFHMkEMCpgm/ip7qyy9A9Hw0jJdgiwL+R+h/AYAAP//AwBQSwECLQAU&#13;&#10;AAYACAAAACEAtoM4kv4AAADhAQAAEwAAAAAAAAAAAAAAAAAAAAAAW0NvbnRlbnRfVHlwZXNdLnht&#13;&#10;bFBLAQItABQABgAIAAAAIQA4/SH/1gAAAJQBAAALAAAAAAAAAAAAAAAAAC8BAABfcmVscy8ucmVs&#13;&#10;c1BLAQItABQABgAIAAAAIQDX+xe56wEAAMwDAAAOAAAAAAAAAAAAAAAAAC4CAABkcnMvZTJvRG9j&#13;&#10;LnhtbFBLAQItABQABgAIAAAAIQDXDQkY3wAAAAoBAAAPAAAAAAAAAAAAAAAAAEUEAABkcnMvZG93&#13;&#10;bnJldi54bWxQSwUGAAAAAAQABADzAAAAUQUAAAAA&#13;&#10;" filled="f" stroked="f">
                <v:textbox inset="0,0,0,0">
                  <w:txbxContent>
                    <w:p w:rsidR="006C2703" w:rsidRDefault="006C2703" w:rsidP="00964FB5">
                      <w:pPr>
                        <w:jc w:val="center"/>
                        <w:rPr>
                          <w:rFonts w:ascii="Arial Black" w:hAnsi="Arial Black" w:cs="Arial Black"/>
                          <w:color w:val="B2B2B2"/>
                          <w:sz w:val="48"/>
                          <w:szCs w:val="48"/>
                          <w14:shadow w14:blurRad="0" w14:dist="45847" w14:dir="2021404" w14:sx="100000" w14:sy="100000" w14:kx="0" w14:ky="0" w14:algn="ctr">
                            <w14:srgbClr w14:val="9999FF"/>
                          </w14:shadow>
                          <w14:textOutline w14:w="12700" w14:cap="flat" w14:cmpd="sng" w14:algn="ctr">
                            <w14:solidFill>
                              <w14:srgbClr w14:val="3333CC"/>
                            </w14:solidFill>
                            <w14:prstDash w14:val="solid"/>
                            <w14:round/>
                          </w14:textOutline>
                          <w14:textFill>
                            <w14:solidFill>
                              <w14:srgbClr w14:val="B2B2B2">
                                <w14:alpha w14:val="50000"/>
                              </w14:srgbClr>
                            </w14:solidFill>
                          </w14:textFill>
                        </w:rPr>
                      </w:pPr>
                      <w:r w:rsidRPr="00542E9A">
                        <w:rPr>
                          <w:rFonts w:ascii="Arial Black" w:hAnsi="Arial Black" w:cs="Arial Black"/>
                          <w:color w:val="B2B2B2"/>
                          <w:sz w:val="48"/>
                          <w:szCs w:val="48"/>
                          <w14:shadow w14:blurRad="0" w14:dist="45847" w14:dir="2021404" w14:sx="100000" w14:sy="100000" w14:kx="0" w14:ky="0" w14:algn="ctr">
                            <w14:srgbClr w14:val="9999FF"/>
                          </w14:shadow>
                          <w14:textOutline w14:w="12700" w14:cap="flat" w14:cmpd="sng" w14:algn="ctr">
                            <w14:solidFill>
                              <w14:srgbClr w14:val="3333CC"/>
                            </w14:solidFill>
                            <w14:prstDash w14:val="solid"/>
                            <w14:round/>
                          </w14:textOutline>
                          <w14:textFill>
                            <w14:solidFill>
                              <w14:srgbClr w14:val="B2B2B2">
                                <w14:alpha w14:val="50000"/>
                              </w14:srgbClr>
                            </w14:solidFill>
                          </w14:textFill>
                        </w:rPr>
                        <w:t xml:space="preserve">CALCUL DES </w:t>
                      </w:r>
                      <w:r>
                        <w:rPr>
                          <w:rFonts w:ascii="Arial Black" w:hAnsi="Arial Black" w:cs="Arial Black"/>
                          <w:color w:val="B2B2B2"/>
                          <w:sz w:val="48"/>
                          <w:szCs w:val="48"/>
                          <w14:shadow w14:blurRad="0" w14:dist="45847" w14:dir="2021404" w14:sx="100000" w14:sy="100000" w14:kx="0" w14:ky="0" w14:algn="ctr">
                            <w14:srgbClr w14:val="9999FF"/>
                          </w14:shadow>
                          <w14:textOutline w14:w="12700" w14:cap="flat" w14:cmpd="sng" w14:algn="ctr">
                            <w14:solidFill>
                              <w14:srgbClr w14:val="3333CC"/>
                            </w14:solidFill>
                            <w14:prstDash w14:val="solid"/>
                            <w14:round/>
                          </w14:textOutline>
                          <w14:textFill>
                            <w14:solidFill>
                              <w14:srgbClr w14:val="B2B2B2">
                                <w14:alpha w14:val="50000"/>
                              </w14:srgbClr>
                            </w14:solidFill>
                          </w14:textFill>
                        </w:rPr>
                        <w:t xml:space="preserve">ESCALIERS </w:t>
                      </w:r>
                    </w:p>
                    <w:p w:rsidR="006C2703" w:rsidRDefault="006C2703" w:rsidP="00964FB5">
                      <w:pPr>
                        <w:jc w:val="center"/>
                        <w:rPr>
                          <w:rFonts w:ascii="Arial Black" w:hAnsi="Arial Black" w:cs="Arial Black"/>
                          <w:color w:val="B2B2B2"/>
                          <w:sz w:val="48"/>
                          <w:szCs w:val="48"/>
                          <w14:shadow w14:blurRad="0" w14:dist="45847" w14:dir="2021404" w14:sx="100000" w14:sy="100000" w14:kx="0" w14:ky="0" w14:algn="ctr">
                            <w14:srgbClr w14:val="9999FF"/>
                          </w14:shadow>
                          <w14:textOutline w14:w="12700" w14:cap="flat" w14:cmpd="sng" w14:algn="ctr">
                            <w14:solidFill>
                              <w14:srgbClr w14:val="3333CC"/>
                            </w14:solidFill>
                            <w14:prstDash w14:val="solid"/>
                            <w14:round/>
                          </w14:textOutline>
                          <w14:textFill>
                            <w14:solidFill>
                              <w14:srgbClr w14:val="B2B2B2">
                                <w14:alpha w14:val="50000"/>
                              </w14:srgbClr>
                            </w14:solidFill>
                          </w14:textFill>
                        </w:rPr>
                      </w:pPr>
                    </w:p>
                    <w:p w:rsidR="006C2703" w:rsidRDefault="006C2703" w:rsidP="00964FB5">
                      <w:pPr>
                        <w:jc w:val="center"/>
                        <w:rPr>
                          <w:sz w:val="24"/>
                          <w:szCs w:val="24"/>
                        </w:rPr>
                      </w:pPr>
                      <w:r>
                        <w:rPr>
                          <w:rFonts w:ascii="Arial Black" w:hAnsi="Arial Black" w:cs="Arial Black"/>
                          <w:color w:val="B2B2B2"/>
                          <w:sz w:val="48"/>
                          <w:szCs w:val="48"/>
                          <w14:shadow w14:blurRad="0" w14:dist="45847" w14:dir="2021404" w14:sx="100000" w14:sy="100000" w14:kx="0" w14:ky="0" w14:algn="ctr">
                            <w14:srgbClr w14:val="9999FF"/>
                          </w14:shadow>
                          <w14:textOutline w14:w="12700" w14:cap="flat" w14:cmpd="sng" w14:algn="ctr">
                            <w14:solidFill>
                              <w14:srgbClr w14:val="3333CC"/>
                            </w14:solidFill>
                            <w14:prstDash w14:val="solid"/>
                            <w14:round/>
                          </w14:textOutline>
                          <w14:textFill>
                            <w14:solidFill>
                              <w14:srgbClr w14:val="B2B2B2">
                                <w14:alpha w14:val="50000"/>
                              </w14:srgbClr>
                            </w14:solidFill>
                          </w14:textFill>
                        </w:rPr>
                        <w:t xml:space="preserve"> </w:t>
                      </w:r>
                    </w:p>
                  </w:txbxContent>
                </v:textbox>
                <w10:anchorlock/>
              </v:shape>
            </w:pict>
          </mc:Fallback>
        </mc:AlternateContent>
      </w:r>
    </w:p>
    <w:p w:rsidR="00542E9A" w:rsidRDefault="00542E9A" w:rsidP="00FC4F01">
      <w:pPr>
        <w:tabs>
          <w:tab w:val="left" w:pos="1710"/>
        </w:tabs>
        <w:ind w:left="360"/>
        <w:rPr>
          <w:rFonts w:asciiTheme="majorBidi" w:hAnsiTheme="majorBidi" w:cstheme="majorBidi"/>
          <w:b/>
          <w:bCs/>
          <w:color w:val="FF0000"/>
          <w:sz w:val="28"/>
          <w:szCs w:val="28"/>
        </w:rPr>
      </w:pPr>
    </w:p>
    <w:p w:rsidR="00542E9A" w:rsidRDefault="00542E9A" w:rsidP="00FC4F01">
      <w:pPr>
        <w:tabs>
          <w:tab w:val="left" w:pos="1710"/>
        </w:tabs>
        <w:ind w:left="360"/>
        <w:rPr>
          <w:rFonts w:asciiTheme="majorBidi" w:hAnsiTheme="majorBidi" w:cstheme="majorBidi"/>
          <w:b/>
          <w:bCs/>
          <w:color w:val="FF0000"/>
          <w:sz w:val="28"/>
          <w:szCs w:val="28"/>
        </w:rPr>
      </w:pPr>
    </w:p>
    <w:p w:rsidR="00542E9A" w:rsidRDefault="00542E9A" w:rsidP="00FC4F01">
      <w:pPr>
        <w:tabs>
          <w:tab w:val="left" w:pos="1710"/>
        </w:tabs>
        <w:ind w:left="360"/>
        <w:rPr>
          <w:rFonts w:asciiTheme="majorBidi" w:hAnsiTheme="majorBidi" w:cstheme="majorBidi"/>
          <w:b/>
          <w:bCs/>
          <w:color w:val="FF0000"/>
          <w:sz w:val="28"/>
          <w:szCs w:val="28"/>
        </w:rPr>
      </w:pPr>
    </w:p>
    <w:p w:rsidR="00542E9A" w:rsidRDefault="00542E9A" w:rsidP="00FC4F01">
      <w:pPr>
        <w:tabs>
          <w:tab w:val="left" w:pos="1710"/>
        </w:tabs>
        <w:ind w:left="360"/>
        <w:rPr>
          <w:rFonts w:asciiTheme="majorBidi" w:hAnsiTheme="majorBidi" w:cstheme="majorBidi"/>
          <w:b/>
          <w:bCs/>
          <w:color w:val="FF0000"/>
          <w:sz w:val="28"/>
          <w:szCs w:val="28"/>
        </w:rPr>
      </w:pPr>
    </w:p>
    <w:p w:rsidR="00542E9A" w:rsidRDefault="00542E9A" w:rsidP="00FC4F01">
      <w:pPr>
        <w:tabs>
          <w:tab w:val="left" w:pos="1710"/>
        </w:tabs>
        <w:ind w:left="360"/>
        <w:rPr>
          <w:rFonts w:asciiTheme="majorBidi" w:hAnsiTheme="majorBidi" w:cstheme="majorBidi"/>
          <w:b/>
          <w:bCs/>
          <w:color w:val="FF0000"/>
          <w:sz w:val="28"/>
          <w:szCs w:val="28"/>
        </w:rPr>
      </w:pPr>
    </w:p>
    <w:p w:rsidR="00542E9A" w:rsidRDefault="00542E9A" w:rsidP="00FC4F01">
      <w:pPr>
        <w:tabs>
          <w:tab w:val="left" w:pos="1710"/>
        </w:tabs>
        <w:ind w:left="360"/>
        <w:rPr>
          <w:rFonts w:asciiTheme="majorBidi" w:hAnsiTheme="majorBidi" w:cstheme="majorBidi"/>
          <w:b/>
          <w:bCs/>
          <w:color w:val="FF0000"/>
          <w:sz w:val="28"/>
          <w:szCs w:val="28"/>
        </w:rPr>
      </w:pPr>
    </w:p>
    <w:p w:rsidR="00542E9A" w:rsidRDefault="00542E9A" w:rsidP="00FC4F01">
      <w:pPr>
        <w:tabs>
          <w:tab w:val="left" w:pos="1710"/>
        </w:tabs>
        <w:ind w:left="360"/>
        <w:rPr>
          <w:rFonts w:asciiTheme="majorBidi" w:hAnsiTheme="majorBidi" w:cstheme="majorBidi"/>
          <w:b/>
          <w:bCs/>
          <w:color w:val="FF0000"/>
          <w:sz w:val="28"/>
          <w:szCs w:val="28"/>
        </w:rPr>
      </w:pPr>
    </w:p>
    <w:p w:rsidR="00542E9A" w:rsidRDefault="00542E9A" w:rsidP="00FC4F01">
      <w:pPr>
        <w:tabs>
          <w:tab w:val="left" w:pos="1710"/>
        </w:tabs>
        <w:ind w:left="360"/>
        <w:rPr>
          <w:rFonts w:asciiTheme="majorBidi" w:hAnsiTheme="majorBidi" w:cstheme="majorBidi"/>
          <w:b/>
          <w:bCs/>
          <w:color w:val="FF0000"/>
          <w:sz w:val="28"/>
          <w:szCs w:val="28"/>
        </w:rPr>
      </w:pPr>
    </w:p>
    <w:p w:rsidR="00542E9A" w:rsidRDefault="00542E9A" w:rsidP="00FC4F01">
      <w:pPr>
        <w:tabs>
          <w:tab w:val="left" w:pos="1710"/>
        </w:tabs>
        <w:ind w:left="360"/>
        <w:rPr>
          <w:rFonts w:asciiTheme="majorBidi" w:hAnsiTheme="majorBidi" w:cstheme="majorBidi"/>
          <w:b/>
          <w:bCs/>
          <w:color w:val="FF0000"/>
          <w:sz w:val="28"/>
          <w:szCs w:val="28"/>
        </w:rPr>
      </w:pPr>
    </w:p>
    <w:p w:rsidR="00542E9A" w:rsidRDefault="00542E9A" w:rsidP="00FC4F01">
      <w:pPr>
        <w:tabs>
          <w:tab w:val="left" w:pos="1710"/>
        </w:tabs>
        <w:ind w:left="360"/>
        <w:rPr>
          <w:rFonts w:asciiTheme="majorBidi" w:hAnsiTheme="majorBidi" w:cstheme="majorBidi"/>
          <w:b/>
          <w:bCs/>
          <w:color w:val="FF0000"/>
          <w:sz w:val="28"/>
          <w:szCs w:val="28"/>
        </w:rPr>
      </w:pPr>
    </w:p>
    <w:p w:rsidR="00542E9A" w:rsidRDefault="00542E9A" w:rsidP="00FC4F01">
      <w:pPr>
        <w:tabs>
          <w:tab w:val="left" w:pos="1710"/>
        </w:tabs>
        <w:ind w:left="360"/>
        <w:rPr>
          <w:rFonts w:asciiTheme="majorBidi" w:hAnsiTheme="majorBidi" w:cstheme="majorBidi"/>
          <w:b/>
          <w:bCs/>
          <w:color w:val="FF0000"/>
          <w:sz w:val="28"/>
          <w:szCs w:val="28"/>
        </w:rPr>
      </w:pPr>
    </w:p>
    <w:p w:rsidR="00964FB5" w:rsidRPr="00DD08D5" w:rsidRDefault="00964FB5" w:rsidP="00FC4F01">
      <w:pPr>
        <w:tabs>
          <w:tab w:val="left" w:pos="1710"/>
        </w:tabs>
        <w:ind w:left="360"/>
        <w:rPr>
          <w:rFonts w:asciiTheme="majorBidi" w:hAnsiTheme="majorBidi" w:cstheme="majorBidi"/>
          <w:b/>
          <w:bCs/>
          <w:color w:val="000000" w:themeColor="text1"/>
          <w:sz w:val="32"/>
          <w:szCs w:val="32"/>
        </w:rPr>
      </w:pPr>
      <w:r w:rsidRPr="00DD08D5">
        <w:rPr>
          <w:rFonts w:asciiTheme="majorBidi" w:hAnsiTheme="majorBidi" w:cstheme="majorBidi"/>
          <w:b/>
          <w:bCs/>
          <w:color w:val="000000" w:themeColor="text1"/>
          <w:sz w:val="32"/>
          <w:szCs w:val="32"/>
        </w:rPr>
        <w:t>Palier de repos :</w:t>
      </w:r>
    </w:p>
    <w:p w:rsidR="00964FB5" w:rsidRDefault="00964FB5" w:rsidP="00FC4F01">
      <w:pPr>
        <w:tabs>
          <w:tab w:val="left" w:pos="1710"/>
        </w:tabs>
        <w:ind w:left="360"/>
        <w:rPr>
          <w:rFonts w:asciiTheme="majorBidi" w:hAnsiTheme="majorBidi" w:cstheme="majorBidi"/>
          <w:b/>
          <w:bCs/>
          <w:color w:val="FF0000"/>
          <w:sz w:val="28"/>
          <w:szCs w:val="28"/>
        </w:rPr>
      </w:pPr>
    </w:p>
    <w:p w:rsidR="00542E9A" w:rsidRDefault="00964FB5" w:rsidP="00FC4F01">
      <w:pPr>
        <w:tabs>
          <w:tab w:val="left" w:pos="1710"/>
        </w:tabs>
        <w:ind w:left="360"/>
        <w:rPr>
          <w:rFonts w:asciiTheme="majorBidi" w:hAnsiTheme="majorBidi" w:cstheme="majorBidi"/>
          <w:b/>
          <w:bCs/>
          <w:color w:val="FF0000"/>
          <w:sz w:val="28"/>
          <w:szCs w:val="28"/>
        </w:rPr>
      </w:pPr>
      <w:r>
        <w:rPr>
          <w:rFonts w:asciiTheme="majorBidi" w:hAnsiTheme="majorBidi" w:cstheme="majorBidi"/>
          <w:b/>
          <w:bCs/>
          <w:color w:val="FF0000"/>
          <w:sz w:val="28"/>
          <w:szCs w:val="28"/>
        </w:rPr>
        <w:t xml:space="preserve">                                 </w:t>
      </w:r>
      <w:r>
        <w:rPr>
          <w:rFonts w:asciiTheme="majorBidi" w:hAnsiTheme="majorBidi" w:cstheme="majorBidi"/>
          <w:b/>
          <w:bCs/>
          <w:noProof/>
          <w:color w:val="FF0000"/>
          <w:sz w:val="28"/>
          <w:szCs w:val="28"/>
        </w:rPr>
        <w:drawing>
          <wp:inline distT="0" distB="0" distL="0" distR="0">
            <wp:extent cx="2181225" cy="4241494"/>
            <wp:effectExtent l="0" t="0" r="3175" b="635"/>
            <wp:docPr id="411" name="Image 411" descr="Une image contenant shoji, fenêtre, bâtiment, intérieur&#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1" name="Capture d’écran (62) copie.png"/>
                    <pic:cNvPicPr/>
                  </pic:nvPicPr>
                  <pic:blipFill>
                    <a:blip r:embed="rId117">
                      <a:extLst>
                        <a:ext uri="{28A0092B-C50C-407E-A947-70E740481C1C}">
                          <a14:useLocalDpi xmlns:a14="http://schemas.microsoft.com/office/drawing/2010/main" val="0"/>
                        </a:ext>
                      </a:extLst>
                    </a:blip>
                    <a:stretch>
                      <a:fillRect/>
                    </a:stretch>
                  </pic:blipFill>
                  <pic:spPr>
                    <a:xfrm>
                      <a:off x="0" y="0"/>
                      <a:ext cx="2221479" cy="4319769"/>
                    </a:xfrm>
                    <a:prstGeom prst="rect">
                      <a:avLst/>
                    </a:prstGeom>
                  </pic:spPr>
                </pic:pic>
              </a:graphicData>
            </a:graphic>
          </wp:inline>
        </w:drawing>
      </w:r>
    </w:p>
    <w:p w:rsidR="00542E9A" w:rsidRDefault="00542E9A" w:rsidP="00FC4F01">
      <w:pPr>
        <w:tabs>
          <w:tab w:val="left" w:pos="1710"/>
        </w:tabs>
        <w:ind w:left="360"/>
        <w:rPr>
          <w:rFonts w:asciiTheme="majorBidi" w:hAnsiTheme="majorBidi" w:cstheme="majorBidi"/>
          <w:b/>
          <w:bCs/>
          <w:color w:val="FF0000"/>
          <w:sz w:val="28"/>
          <w:szCs w:val="28"/>
        </w:rPr>
      </w:pPr>
    </w:p>
    <w:p w:rsidR="00542E9A" w:rsidRDefault="00542E9A" w:rsidP="00FC4F01">
      <w:pPr>
        <w:tabs>
          <w:tab w:val="left" w:pos="1710"/>
        </w:tabs>
        <w:ind w:left="360"/>
        <w:rPr>
          <w:rFonts w:asciiTheme="majorBidi" w:hAnsiTheme="majorBidi" w:cstheme="majorBidi"/>
          <w:b/>
          <w:bCs/>
          <w:color w:val="FF0000"/>
          <w:sz w:val="28"/>
          <w:szCs w:val="28"/>
        </w:rPr>
      </w:pPr>
    </w:p>
    <w:p w:rsidR="00542E9A" w:rsidRDefault="00542E9A" w:rsidP="00FC4F01">
      <w:pPr>
        <w:tabs>
          <w:tab w:val="left" w:pos="1710"/>
        </w:tabs>
        <w:ind w:left="360"/>
        <w:rPr>
          <w:rFonts w:asciiTheme="majorBidi" w:hAnsiTheme="majorBidi" w:cstheme="majorBidi"/>
          <w:b/>
          <w:bCs/>
          <w:color w:val="FF0000"/>
          <w:sz w:val="28"/>
          <w:szCs w:val="28"/>
        </w:rPr>
      </w:pPr>
    </w:p>
    <w:p w:rsidR="00542E9A" w:rsidRDefault="00542E9A" w:rsidP="00FC4F01">
      <w:pPr>
        <w:tabs>
          <w:tab w:val="left" w:pos="1710"/>
        </w:tabs>
        <w:ind w:left="360"/>
        <w:rPr>
          <w:rFonts w:asciiTheme="majorBidi" w:hAnsiTheme="majorBidi" w:cstheme="majorBidi"/>
          <w:b/>
          <w:bCs/>
          <w:color w:val="FF0000"/>
          <w:sz w:val="28"/>
          <w:szCs w:val="28"/>
        </w:rPr>
      </w:pPr>
    </w:p>
    <w:p w:rsidR="00542E9A" w:rsidRDefault="00964FB5" w:rsidP="00964FB5">
      <w:pPr>
        <w:tabs>
          <w:tab w:val="left" w:pos="1710"/>
        </w:tabs>
        <w:rPr>
          <w:rFonts w:asciiTheme="majorBidi" w:hAnsiTheme="majorBidi" w:cstheme="majorBidi"/>
          <w:b/>
          <w:bCs/>
          <w:color w:val="FF0000"/>
          <w:sz w:val="28"/>
          <w:szCs w:val="28"/>
        </w:rPr>
      </w:pPr>
      <w:r>
        <w:rPr>
          <w:rFonts w:asciiTheme="majorBidi" w:hAnsiTheme="majorBidi" w:cstheme="majorBidi"/>
          <w:b/>
          <w:bCs/>
          <w:noProof/>
          <w:color w:val="FF0000"/>
          <w:sz w:val="28"/>
          <w:szCs w:val="28"/>
        </w:rPr>
        <w:drawing>
          <wp:inline distT="0" distB="0" distL="0" distR="0">
            <wp:extent cx="5943600" cy="969485"/>
            <wp:effectExtent l="0" t="0" r="0" b="0"/>
            <wp:docPr id="412" name="Image 412" descr="Une image contenant tabl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2" name="Capture d’écran (62).png"/>
                    <pic:cNvPicPr/>
                  </pic:nvPicPr>
                  <pic:blipFill>
                    <a:blip r:embed="rId118">
                      <a:extLst>
                        <a:ext uri="{28A0092B-C50C-407E-A947-70E740481C1C}">
                          <a14:useLocalDpi xmlns:a14="http://schemas.microsoft.com/office/drawing/2010/main" val="0"/>
                        </a:ext>
                      </a:extLst>
                    </a:blip>
                    <a:stretch>
                      <a:fillRect/>
                    </a:stretch>
                  </pic:blipFill>
                  <pic:spPr>
                    <a:xfrm>
                      <a:off x="0" y="0"/>
                      <a:ext cx="5989308" cy="976941"/>
                    </a:xfrm>
                    <a:prstGeom prst="rect">
                      <a:avLst/>
                    </a:prstGeom>
                  </pic:spPr>
                </pic:pic>
              </a:graphicData>
            </a:graphic>
          </wp:inline>
        </w:drawing>
      </w:r>
    </w:p>
    <w:p w:rsidR="00964FB5" w:rsidRDefault="005C611F" w:rsidP="00964FB5">
      <w:pPr>
        <w:tabs>
          <w:tab w:val="left" w:pos="1710"/>
        </w:tabs>
        <w:rPr>
          <w:rFonts w:asciiTheme="majorBidi" w:hAnsiTheme="majorBidi" w:cstheme="majorBidi"/>
          <w:b/>
          <w:bCs/>
          <w:color w:val="FF0000"/>
          <w:sz w:val="28"/>
          <w:szCs w:val="28"/>
        </w:rPr>
      </w:pPr>
      <w:r>
        <w:rPr>
          <w:rFonts w:asciiTheme="majorBidi" w:hAnsiTheme="majorBidi" w:cstheme="majorBidi"/>
          <w:b/>
          <w:bCs/>
          <w:color w:val="FF0000"/>
          <w:sz w:val="28"/>
          <w:szCs w:val="28"/>
        </w:rPr>
        <w:t xml:space="preserve">                                                       </w:t>
      </w:r>
      <w:r>
        <w:rPr>
          <w:rFonts w:asciiTheme="majorBidi" w:eastAsia="CIDFont+F7" w:hAnsiTheme="majorBidi" w:cstheme="majorBidi"/>
          <w:color w:val="000000" w:themeColor="text1"/>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Tableau 26</w:t>
      </w:r>
    </w:p>
    <w:p w:rsidR="00542E9A" w:rsidRDefault="00964FB5" w:rsidP="00964FB5">
      <w:pPr>
        <w:tabs>
          <w:tab w:val="left" w:pos="1710"/>
        </w:tabs>
        <w:rPr>
          <w:rFonts w:asciiTheme="majorBidi" w:hAnsiTheme="majorBidi" w:cstheme="majorBidi"/>
          <w:b/>
          <w:bCs/>
          <w:color w:val="FF0000"/>
          <w:sz w:val="28"/>
          <w:szCs w:val="28"/>
        </w:rPr>
      </w:pPr>
      <w:r>
        <w:rPr>
          <w:rFonts w:asciiTheme="majorBidi" w:hAnsiTheme="majorBidi" w:cstheme="majorBidi"/>
          <w:b/>
          <w:bCs/>
          <w:color w:val="FF0000"/>
          <w:sz w:val="28"/>
          <w:szCs w:val="28"/>
        </w:rPr>
        <w:t xml:space="preserve">                </w:t>
      </w:r>
      <w:r>
        <w:rPr>
          <w:rFonts w:asciiTheme="majorBidi" w:hAnsiTheme="majorBidi" w:cstheme="majorBidi"/>
          <w:b/>
          <w:bCs/>
          <w:noProof/>
          <w:color w:val="FF0000"/>
          <w:sz w:val="28"/>
          <w:szCs w:val="28"/>
        </w:rPr>
        <w:drawing>
          <wp:inline distT="0" distB="0" distL="0" distR="0" wp14:anchorId="7F21A9D3" wp14:editId="497D122A">
            <wp:extent cx="4726831" cy="3283027"/>
            <wp:effectExtent l="0" t="0" r="0" b="0"/>
            <wp:docPr id="416" name="Image 4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6" name="Capture d’écran (64).png"/>
                    <pic:cNvPicPr/>
                  </pic:nvPicPr>
                  <pic:blipFill>
                    <a:blip r:embed="rId119">
                      <a:extLst>
                        <a:ext uri="{28A0092B-C50C-407E-A947-70E740481C1C}">
                          <a14:useLocalDpi xmlns:a14="http://schemas.microsoft.com/office/drawing/2010/main" val="0"/>
                        </a:ext>
                      </a:extLst>
                    </a:blip>
                    <a:stretch>
                      <a:fillRect/>
                    </a:stretch>
                  </pic:blipFill>
                  <pic:spPr>
                    <a:xfrm>
                      <a:off x="0" y="0"/>
                      <a:ext cx="4733562" cy="3287702"/>
                    </a:xfrm>
                    <a:prstGeom prst="rect">
                      <a:avLst/>
                    </a:prstGeom>
                  </pic:spPr>
                </pic:pic>
              </a:graphicData>
            </a:graphic>
          </wp:inline>
        </w:drawing>
      </w:r>
      <w:r>
        <w:rPr>
          <w:rFonts w:asciiTheme="majorBidi" w:hAnsiTheme="majorBidi" w:cstheme="majorBidi"/>
          <w:b/>
          <w:bCs/>
          <w:color w:val="FF0000"/>
          <w:sz w:val="28"/>
          <w:szCs w:val="28"/>
        </w:rPr>
        <w:t xml:space="preserve">               </w:t>
      </w:r>
      <w:r>
        <w:rPr>
          <w:rFonts w:asciiTheme="majorBidi" w:hAnsiTheme="majorBidi" w:cstheme="majorBidi"/>
          <w:b/>
          <w:bCs/>
          <w:noProof/>
          <w:color w:val="FF0000"/>
          <w:sz w:val="28"/>
          <w:szCs w:val="28"/>
        </w:rPr>
        <w:drawing>
          <wp:inline distT="0" distB="0" distL="0" distR="0">
            <wp:extent cx="4053823" cy="4549966"/>
            <wp:effectExtent l="0" t="0" r="0" b="0"/>
            <wp:docPr id="415" name="Image 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5" name="Capture d’écran (63).png"/>
                    <pic:cNvPicPr/>
                  </pic:nvPicPr>
                  <pic:blipFill>
                    <a:blip r:embed="rId120">
                      <a:extLst>
                        <a:ext uri="{28A0092B-C50C-407E-A947-70E740481C1C}">
                          <a14:useLocalDpi xmlns:a14="http://schemas.microsoft.com/office/drawing/2010/main" val="0"/>
                        </a:ext>
                      </a:extLst>
                    </a:blip>
                    <a:stretch>
                      <a:fillRect/>
                    </a:stretch>
                  </pic:blipFill>
                  <pic:spPr>
                    <a:xfrm>
                      <a:off x="0" y="0"/>
                      <a:ext cx="4093495" cy="4594493"/>
                    </a:xfrm>
                    <a:prstGeom prst="rect">
                      <a:avLst/>
                    </a:prstGeom>
                  </pic:spPr>
                </pic:pic>
              </a:graphicData>
            </a:graphic>
          </wp:inline>
        </w:drawing>
      </w:r>
    </w:p>
    <w:p w:rsidR="00964FB5" w:rsidRDefault="00964FB5" w:rsidP="00964FB5">
      <w:pPr>
        <w:tabs>
          <w:tab w:val="left" w:pos="1710"/>
        </w:tabs>
        <w:rPr>
          <w:rFonts w:asciiTheme="majorBidi" w:hAnsiTheme="majorBidi" w:cstheme="majorBidi"/>
          <w:b/>
          <w:bCs/>
          <w:color w:val="FF0000"/>
          <w:sz w:val="28"/>
          <w:szCs w:val="28"/>
        </w:rPr>
      </w:pPr>
    </w:p>
    <w:p w:rsidR="00542E9A" w:rsidRPr="00964FB5" w:rsidRDefault="00964FB5" w:rsidP="00964FB5">
      <w:pPr>
        <w:tabs>
          <w:tab w:val="left" w:pos="1710"/>
        </w:tabs>
        <w:rPr>
          <w:rFonts w:asciiTheme="majorBidi" w:hAnsiTheme="majorBidi" w:cstheme="majorBidi"/>
          <w:b/>
          <w:bCs/>
          <w:color w:val="FF0000"/>
          <w:sz w:val="32"/>
          <w:szCs w:val="32"/>
        </w:rPr>
      </w:pPr>
      <w:r w:rsidRPr="00DD08D5">
        <w:rPr>
          <w:rFonts w:asciiTheme="majorBidi" w:hAnsiTheme="majorBidi" w:cstheme="majorBidi"/>
          <w:b/>
          <w:bCs/>
          <w:color w:val="000000" w:themeColor="text1"/>
          <w:sz w:val="32"/>
          <w:szCs w:val="32"/>
        </w:rPr>
        <w:t>Paillasse :</w:t>
      </w:r>
      <w:r w:rsidR="005C611F" w:rsidRPr="00DD08D5">
        <w:rPr>
          <w:rFonts w:asciiTheme="majorBidi" w:hAnsiTheme="majorBidi" w:cstheme="majorBidi"/>
          <w:b/>
          <w:bCs/>
          <w:noProof/>
          <w:color w:val="000000" w:themeColor="text1"/>
          <w:sz w:val="28"/>
          <w:szCs w:val="28"/>
        </w:rPr>
        <w:t xml:space="preserve"> </w:t>
      </w:r>
      <w:r w:rsidR="005C611F">
        <w:rPr>
          <w:rFonts w:asciiTheme="majorBidi" w:hAnsiTheme="majorBidi" w:cstheme="majorBidi"/>
          <w:b/>
          <w:bCs/>
          <w:noProof/>
          <w:color w:val="FF0000"/>
          <w:sz w:val="28"/>
          <w:szCs w:val="28"/>
        </w:rPr>
        <w:drawing>
          <wp:inline distT="0" distB="0" distL="0" distR="0" wp14:anchorId="4EE2BCE5" wp14:editId="6B7584D1">
            <wp:extent cx="5943600" cy="848995"/>
            <wp:effectExtent l="0" t="0" r="0" b="1905"/>
            <wp:docPr id="417" name="Image 417" descr="Une image contenant tabl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7" name="Capture d’écran (79).png"/>
                    <pic:cNvPicPr/>
                  </pic:nvPicPr>
                  <pic:blipFill>
                    <a:blip r:embed="rId121">
                      <a:extLst>
                        <a:ext uri="{28A0092B-C50C-407E-A947-70E740481C1C}">
                          <a14:useLocalDpi xmlns:a14="http://schemas.microsoft.com/office/drawing/2010/main" val="0"/>
                        </a:ext>
                      </a:extLst>
                    </a:blip>
                    <a:stretch>
                      <a:fillRect/>
                    </a:stretch>
                  </pic:blipFill>
                  <pic:spPr>
                    <a:xfrm>
                      <a:off x="0" y="0"/>
                      <a:ext cx="5943600" cy="848995"/>
                    </a:xfrm>
                    <a:prstGeom prst="rect">
                      <a:avLst/>
                    </a:prstGeom>
                  </pic:spPr>
                </pic:pic>
              </a:graphicData>
            </a:graphic>
          </wp:inline>
        </w:drawing>
      </w:r>
    </w:p>
    <w:p w:rsidR="00542E9A" w:rsidRDefault="005C611F" w:rsidP="00964FB5">
      <w:pPr>
        <w:tabs>
          <w:tab w:val="left" w:pos="1710"/>
        </w:tabs>
        <w:rPr>
          <w:rFonts w:asciiTheme="majorBidi" w:hAnsiTheme="majorBidi" w:cstheme="majorBidi"/>
          <w:b/>
          <w:bCs/>
          <w:color w:val="FF0000"/>
          <w:sz w:val="28"/>
          <w:szCs w:val="28"/>
        </w:rPr>
      </w:pPr>
      <w:r>
        <w:rPr>
          <w:rFonts w:asciiTheme="majorBidi" w:eastAsia="CIDFont+F7" w:hAnsiTheme="majorBidi" w:cstheme="majorBidi"/>
          <w:color w:val="000000" w:themeColor="text1"/>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Tableau 27</w:t>
      </w:r>
    </w:p>
    <w:p w:rsidR="00542E9A" w:rsidRDefault="00964FB5" w:rsidP="00964FB5">
      <w:pPr>
        <w:tabs>
          <w:tab w:val="left" w:pos="1710"/>
        </w:tabs>
        <w:rPr>
          <w:rFonts w:asciiTheme="majorBidi" w:hAnsiTheme="majorBidi" w:cstheme="majorBidi"/>
          <w:b/>
          <w:bCs/>
          <w:color w:val="FF0000"/>
          <w:sz w:val="28"/>
          <w:szCs w:val="28"/>
        </w:rPr>
      </w:pPr>
      <w:r>
        <w:rPr>
          <w:rFonts w:asciiTheme="majorBidi" w:hAnsiTheme="majorBidi" w:cstheme="majorBidi"/>
          <w:b/>
          <w:bCs/>
          <w:noProof/>
          <w:color w:val="FF0000"/>
          <w:sz w:val="28"/>
          <w:szCs w:val="28"/>
        </w:rPr>
        <w:drawing>
          <wp:inline distT="0" distB="0" distL="0" distR="0">
            <wp:extent cx="5943600" cy="3568700"/>
            <wp:effectExtent l="0" t="0" r="0" b="0"/>
            <wp:docPr id="427" name="Image 4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7" name="Capture d’écran (80).png"/>
                    <pic:cNvPicPr/>
                  </pic:nvPicPr>
                  <pic:blipFill>
                    <a:blip r:embed="rId122">
                      <a:extLst>
                        <a:ext uri="{28A0092B-C50C-407E-A947-70E740481C1C}">
                          <a14:useLocalDpi xmlns:a14="http://schemas.microsoft.com/office/drawing/2010/main" val="0"/>
                        </a:ext>
                      </a:extLst>
                    </a:blip>
                    <a:stretch>
                      <a:fillRect/>
                    </a:stretch>
                  </pic:blipFill>
                  <pic:spPr>
                    <a:xfrm>
                      <a:off x="0" y="0"/>
                      <a:ext cx="5943600" cy="3568700"/>
                    </a:xfrm>
                    <a:prstGeom prst="rect">
                      <a:avLst/>
                    </a:prstGeom>
                  </pic:spPr>
                </pic:pic>
              </a:graphicData>
            </a:graphic>
          </wp:inline>
        </w:drawing>
      </w:r>
    </w:p>
    <w:p w:rsidR="00542E9A" w:rsidRDefault="00542E9A" w:rsidP="00FC4F01">
      <w:pPr>
        <w:tabs>
          <w:tab w:val="left" w:pos="1710"/>
        </w:tabs>
        <w:ind w:left="360"/>
        <w:rPr>
          <w:rFonts w:asciiTheme="majorBidi" w:hAnsiTheme="majorBidi" w:cstheme="majorBidi"/>
          <w:b/>
          <w:bCs/>
          <w:color w:val="FF0000"/>
          <w:sz w:val="28"/>
          <w:szCs w:val="28"/>
        </w:rPr>
      </w:pPr>
    </w:p>
    <w:p w:rsidR="00542E9A" w:rsidRDefault="00964FB5" w:rsidP="00FC4F01">
      <w:pPr>
        <w:tabs>
          <w:tab w:val="left" w:pos="1710"/>
        </w:tabs>
        <w:ind w:left="360"/>
        <w:rPr>
          <w:rFonts w:asciiTheme="majorBidi" w:hAnsiTheme="majorBidi" w:cstheme="majorBidi"/>
          <w:b/>
          <w:bCs/>
          <w:color w:val="FF0000"/>
          <w:sz w:val="28"/>
          <w:szCs w:val="28"/>
        </w:rPr>
      </w:pPr>
      <w:r>
        <w:rPr>
          <w:rFonts w:asciiTheme="majorBidi" w:hAnsiTheme="majorBidi" w:cstheme="majorBidi"/>
          <w:b/>
          <w:bCs/>
          <w:noProof/>
          <w:color w:val="FF0000"/>
          <w:sz w:val="28"/>
          <w:szCs w:val="28"/>
        </w:rPr>
        <w:drawing>
          <wp:inline distT="0" distB="0" distL="0" distR="0">
            <wp:extent cx="3746500" cy="1181100"/>
            <wp:effectExtent l="0" t="0" r="0" b="0"/>
            <wp:docPr id="437" name="Image 437" descr="Une image contenant tabl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7" name="Capture d’écran (83).png"/>
                    <pic:cNvPicPr/>
                  </pic:nvPicPr>
                  <pic:blipFill>
                    <a:blip r:embed="rId123">
                      <a:extLst>
                        <a:ext uri="{28A0092B-C50C-407E-A947-70E740481C1C}">
                          <a14:useLocalDpi xmlns:a14="http://schemas.microsoft.com/office/drawing/2010/main" val="0"/>
                        </a:ext>
                      </a:extLst>
                    </a:blip>
                    <a:stretch>
                      <a:fillRect/>
                    </a:stretch>
                  </pic:blipFill>
                  <pic:spPr>
                    <a:xfrm>
                      <a:off x="0" y="0"/>
                      <a:ext cx="3746500" cy="1181100"/>
                    </a:xfrm>
                    <a:prstGeom prst="rect">
                      <a:avLst/>
                    </a:prstGeom>
                  </pic:spPr>
                </pic:pic>
              </a:graphicData>
            </a:graphic>
          </wp:inline>
        </w:drawing>
      </w:r>
    </w:p>
    <w:p w:rsidR="00542E9A" w:rsidRDefault="00542E9A" w:rsidP="00FC4F01">
      <w:pPr>
        <w:tabs>
          <w:tab w:val="left" w:pos="1710"/>
        </w:tabs>
        <w:ind w:left="360"/>
        <w:rPr>
          <w:rFonts w:asciiTheme="majorBidi" w:hAnsiTheme="majorBidi" w:cstheme="majorBidi"/>
          <w:b/>
          <w:bCs/>
          <w:color w:val="FF0000"/>
          <w:sz w:val="28"/>
          <w:szCs w:val="28"/>
        </w:rPr>
      </w:pPr>
    </w:p>
    <w:p w:rsidR="00542E9A" w:rsidRDefault="00542E9A" w:rsidP="00FC4F01">
      <w:pPr>
        <w:tabs>
          <w:tab w:val="left" w:pos="1710"/>
        </w:tabs>
        <w:ind w:left="360"/>
        <w:rPr>
          <w:rFonts w:asciiTheme="majorBidi" w:hAnsiTheme="majorBidi" w:cstheme="majorBidi"/>
          <w:b/>
          <w:bCs/>
          <w:color w:val="FF0000"/>
          <w:sz w:val="28"/>
          <w:szCs w:val="28"/>
        </w:rPr>
      </w:pPr>
    </w:p>
    <w:p w:rsidR="00542E9A" w:rsidRDefault="00542E9A" w:rsidP="00FC4F01">
      <w:pPr>
        <w:tabs>
          <w:tab w:val="left" w:pos="1710"/>
        </w:tabs>
        <w:ind w:left="360"/>
        <w:rPr>
          <w:rFonts w:asciiTheme="majorBidi" w:hAnsiTheme="majorBidi" w:cstheme="majorBidi"/>
          <w:b/>
          <w:bCs/>
          <w:color w:val="FF0000"/>
          <w:sz w:val="28"/>
          <w:szCs w:val="28"/>
        </w:rPr>
      </w:pPr>
    </w:p>
    <w:p w:rsidR="00542E9A" w:rsidRDefault="00542E9A" w:rsidP="00964FB5">
      <w:pPr>
        <w:tabs>
          <w:tab w:val="left" w:pos="1710"/>
        </w:tabs>
        <w:rPr>
          <w:rFonts w:asciiTheme="majorBidi" w:hAnsiTheme="majorBidi" w:cstheme="majorBidi"/>
          <w:b/>
          <w:bCs/>
          <w:color w:val="FF0000"/>
          <w:sz w:val="28"/>
          <w:szCs w:val="28"/>
        </w:rPr>
      </w:pPr>
    </w:p>
    <w:p w:rsidR="00964FB5" w:rsidRDefault="00964FB5" w:rsidP="00964FB5">
      <w:pPr>
        <w:tabs>
          <w:tab w:val="left" w:pos="1710"/>
        </w:tabs>
        <w:rPr>
          <w:rFonts w:asciiTheme="majorBidi" w:hAnsiTheme="majorBidi" w:cstheme="majorBidi"/>
          <w:b/>
          <w:bCs/>
          <w:color w:val="FF0000"/>
          <w:sz w:val="28"/>
          <w:szCs w:val="28"/>
        </w:rPr>
      </w:pPr>
      <w:r>
        <w:rPr>
          <w:rFonts w:asciiTheme="majorBidi" w:hAnsiTheme="majorBidi" w:cstheme="majorBidi"/>
          <w:b/>
          <w:bCs/>
          <w:noProof/>
          <w:color w:val="FF0000"/>
          <w:sz w:val="28"/>
          <w:szCs w:val="28"/>
        </w:rPr>
        <w:drawing>
          <wp:inline distT="0" distB="0" distL="0" distR="0">
            <wp:extent cx="5802630" cy="3616824"/>
            <wp:effectExtent l="0" t="0" r="1270" b="3175"/>
            <wp:docPr id="436" name="Image 4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6" name="Capture d’écran (81).png"/>
                    <pic:cNvPicPr/>
                  </pic:nvPicPr>
                  <pic:blipFill>
                    <a:blip r:embed="rId124">
                      <a:extLst>
                        <a:ext uri="{28A0092B-C50C-407E-A947-70E740481C1C}">
                          <a14:useLocalDpi xmlns:a14="http://schemas.microsoft.com/office/drawing/2010/main" val="0"/>
                        </a:ext>
                      </a:extLst>
                    </a:blip>
                    <a:stretch>
                      <a:fillRect/>
                    </a:stretch>
                  </pic:blipFill>
                  <pic:spPr>
                    <a:xfrm>
                      <a:off x="0" y="0"/>
                      <a:ext cx="5823149" cy="3629614"/>
                    </a:xfrm>
                    <a:prstGeom prst="rect">
                      <a:avLst/>
                    </a:prstGeom>
                  </pic:spPr>
                </pic:pic>
              </a:graphicData>
            </a:graphic>
          </wp:inline>
        </w:drawing>
      </w:r>
    </w:p>
    <w:p w:rsidR="00542E9A" w:rsidRDefault="00964FB5" w:rsidP="00964FB5">
      <w:pPr>
        <w:tabs>
          <w:tab w:val="left" w:pos="1710"/>
        </w:tabs>
        <w:rPr>
          <w:rFonts w:asciiTheme="majorBidi" w:hAnsiTheme="majorBidi" w:cstheme="majorBidi"/>
          <w:b/>
          <w:bCs/>
          <w:color w:val="FF0000"/>
          <w:sz w:val="28"/>
          <w:szCs w:val="28"/>
        </w:rPr>
      </w:pPr>
      <w:r>
        <w:rPr>
          <w:rFonts w:asciiTheme="majorBidi" w:hAnsiTheme="majorBidi" w:cstheme="majorBidi"/>
          <w:b/>
          <w:bCs/>
          <w:noProof/>
          <w:color w:val="FF0000"/>
          <w:sz w:val="28"/>
          <w:szCs w:val="28"/>
        </w:rPr>
        <w:drawing>
          <wp:inline distT="0" distB="0" distL="0" distR="0">
            <wp:extent cx="5802963" cy="4021156"/>
            <wp:effectExtent l="0" t="0" r="1270" b="5080"/>
            <wp:docPr id="438" name="Image 4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8" name="Capture d’écran (82).png"/>
                    <pic:cNvPicPr/>
                  </pic:nvPicPr>
                  <pic:blipFill>
                    <a:blip r:embed="rId125">
                      <a:extLst>
                        <a:ext uri="{28A0092B-C50C-407E-A947-70E740481C1C}">
                          <a14:useLocalDpi xmlns:a14="http://schemas.microsoft.com/office/drawing/2010/main" val="0"/>
                        </a:ext>
                      </a:extLst>
                    </a:blip>
                    <a:stretch>
                      <a:fillRect/>
                    </a:stretch>
                  </pic:blipFill>
                  <pic:spPr>
                    <a:xfrm>
                      <a:off x="0" y="0"/>
                      <a:ext cx="5819898" cy="4032891"/>
                    </a:xfrm>
                    <a:prstGeom prst="rect">
                      <a:avLst/>
                    </a:prstGeom>
                  </pic:spPr>
                </pic:pic>
              </a:graphicData>
            </a:graphic>
          </wp:inline>
        </w:drawing>
      </w:r>
    </w:p>
    <w:p w:rsidR="00090B73" w:rsidRDefault="00090B73" w:rsidP="00FC4F01">
      <w:pPr>
        <w:tabs>
          <w:tab w:val="left" w:pos="1710"/>
        </w:tabs>
        <w:ind w:left="360"/>
        <w:rPr>
          <w:rFonts w:asciiTheme="majorBidi" w:hAnsiTheme="majorBidi" w:cstheme="majorBidi"/>
          <w:b/>
          <w:bCs/>
          <w:color w:val="FF0000"/>
          <w:sz w:val="28"/>
          <w:szCs w:val="28"/>
        </w:rPr>
      </w:pPr>
    </w:p>
    <w:p w:rsidR="00090B73" w:rsidRDefault="00090B73" w:rsidP="00FC4F01">
      <w:pPr>
        <w:tabs>
          <w:tab w:val="left" w:pos="1710"/>
        </w:tabs>
        <w:ind w:left="360"/>
        <w:rPr>
          <w:rFonts w:asciiTheme="majorBidi" w:hAnsiTheme="majorBidi" w:cstheme="majorBidi"/>
          <w:b/>
          <w:bCs/>
          <w:color w:val="FF0000"/>
          <w:sz w:val="28"/>
          <w:szCs w:val="28"/>
        </w:rPr>
      </w:pPr>
    </w:p>
    <w:p w:rsidR="00090B73" w:rsidRDefault="00090B73" w:rsidP="00FC4F01">
      <w:pPr>
        <w:tabs>
          <w:tab w:val="left" w:pos="1710"/>
        </w:tabs>
        <w:ind w:left="360"/>
        <w:rPr>
          <w:rFonts w:asciiTheme="majorBidi" w:hAnsiTheme="majorBidi" w:cstheme="majorBidi"/>
          <w:b/>
          <w:bCs/>
          <w:color w:val="FF0000"/>
          <w:sz w:val="28"/>
          <w:szCs w:val="28"/>
        </w:rPr>
      </w:pPr>
    </w:p>
    <w:p w:rsidR="00090B73" w:rsidRDefault="00090B73" w:rsidP="00FC4F01">
      <w:pPr>
        <w:tabs>
          <w:tab w:val="left" w:pos="1710"/>
        </w:tabs>
        <w:ind w:left="360"/>
        <w:rPr>
          <w:rFonts w:asciiTheme="majorBidi" w:hAnsiTheme="majorBidi" w:cstheme="majorBidi"/>
          <w:b/>
          <w:bCs/>
          <w:color w:val="FF0000"/>
          <w:sz w:val="28"/>
          <w:szCs w:val="28"/>
        </w:rPr>
      </w:pPr>
    </w:p>
    <w:p w:rsidR="00090B73" w:rsidRDefault="00090B73" w:rsidP="00FC4F01">
      <w:pPr>
        <w:tabs>
          <w:tab w:val="left" w:pos="1710"/>
        </w:tabs>
        <w:ind w:left="360"/>
        <w:rPr>
          <w:rFonts w:asciiTheme="majorBidi" w:hAnsiTheme="majorBidi" w:cstheme="majorBidi"/>
          <w:b/>
          <w:bCs/>
          <w:color w:val="FF0000"/>
          <w:sz w:val="28"/>
          <w:szCs w:val="28"/>
        </w:rPr>
      </w:pPr>
    </w:p>
    <w:p w:rsidR="00090B73" w:rsidRDefault="00090B73" w:rsidP="00FC4F01">
      <w:pPr>
        <w:tabs>
          <w:tab w:val="left" w:pos="1710"/>
        </w:tabs>
        <w:ind w:left="360"/>
        <w:rPr>
          <w:rFonts w:asciiTheme="majorBidi" w:hAnsiTheme="majorBidi" w:cstheme="majorBidi"/>
          <w:b/>
          <w:bCs/>
          <w:color w:val="FF0000"/>
          <w:sz w:val="28"/>
          <w:szCs w:val="28"/>
        </w:rPr>
      </w:pPr>
    </w:p>
    <w:p w:rsidR="00090B73" w:rsidRDefault="00090B73" w:rsidP="00FC4F01">
      <w:pPr>
        <w:tabs>
          <w:tab w:val="left" w:pos="1710"/>
        </w:tabs>
        <w:ind w:left="360"/>
        <w:rPr>
          <w:rFonts w:asciiTheme="majorBidi" w:hAnsiTheme="majorBidi" w:cstheme="majorBidi"/>
          <w:b/>
          <w:bCs/>
          <w:color w:val="FF0000"/>
          <w:sz w:val="28"/>
          <w:szCs w:val="28"/>
        </w:rPr>
      </w:pPr>
    </w:p>
    <w:p w:rsidR="00090B73" w:rsidRDefault="00090B73" w:rsidP="00FC4F01">
      <w:pPr>
        <w:tabs>
          <w:tab w:val="left" w:pos="1710"/>
        </w:tabs>
        <w:ind w:left="360"/>
        <w:rPr>
          <w:rFonts w:asciiTheme="majorBidi" w:hAnsiTheme="majorBidi" w:cstheme="majorBidi"/>
          <w:b/>
          <w:bCs/>
          <w:color w:val="FF0000"/>
          <w:sz w:val="28"/>
          <w:szCs w:val="28"/>
        </w:rPr>
      </w:pPr>
    </w:p>
    <w:p w:rsidR="00090B73" w:rsidRDefault="00090B73" w:rsidP="00FC4F01">
      <w:pPr>
        <w:tabs>
          <w:tab w:val="left" w:pos="1710"/>
        </w:tabs>
        <w:ind w:left="360"/>
        <w:rPr>
          <w:rFonts w:asciiTheme="majorBidi" w:hAnsiTheme="majorBidi" w:cstheme="majorBidi"/>
          <w:b/>
          <w:bCs/>
          <w:color w:val="FF0000"/>
          <w:sz w:val="28"/>
          <w:szCs w:val="28"/>
        </w:rPr>
      </w:pPr>
    </w:p>
    <w:p w:rsidR="00090B73" w:rsidRDefault="00090B73" w:rsidP="00FC4F01">
      <w:pPr>
        <w:tabs>
          <w:tab w:val="left" w:pos="1710"/>
        </w:tabs>
        <w:ind w:left="360"/>
        <w:rPr>
          <w:rFonts w:asciiTheme="majorBidi" w:hAnsiTheme="majorBidi" w:cstheme="majorBidi"/>
          <w:b/>
          <w:bCs/>
          <w:color w:val="FF0000"/>
          <w:sz w:val="28"/>
          <w:szCs w:val="28"/>
        </w:rPr>
      </w:pPr>
    </w:p>
    <w:p w:rsidR="00090B73" w:rsidRDefault="00090B73" w:rsidP="00FC4F01">
      <w:pPr>
        <w:tabs>
          <w:tab w:val="left" w:pos="1710"/>
        </w:tabs>
        <w:ind w:left="360"/>
        <w:rPr>
          <w:rFonts w:asciiTheme="majorBidi" w:hAnsiTheme="majorBidi" w:cstheme="majorBidi"/>
          <w:b/>
          <w:bCs/>
          <w:color w:val="FF0000"/>
          <w:sz w:val="28"/>
          <w:szCs w:val="28"/>
        </w:rPr>
      </w:pPr>
      <w:r>
        <w:rPr>
          <w:rFonts w:asciiTheme="majorBidi" w:hAnsiTheme="majorBidi" w:cstheme="majorBidi"/>
          <w:b/>
          <w:bCs/>
          <w:color w:val="FF0000"/>
          <w:sz w:val="28"/>
          <w:szCs w:val="28"/>
        </w:rPr>
        <w:t xml:space="preserve"> </w:t>
      </w:r>
    </w:p>
    <w:p w:rsidR="00E83C82" w:rsidRDefault="00090B73" w:rsidP="00E83C82">
      <w:pPr>
        <w:rPr>
          <w:rFonts w:asciiTheme="majorBidi" w:hAnsiTheme="majorBidi" w:cstheme="majorBidi"/>
          <w:b/>
          <w:bCs/>
          <w:color w:val="FF0000"/>
          <w:sz w:val="28"/>
          <w:szCs w:val="28"/>
        </w:rPr>
      </w:pPr>
      <w:r>
        <w:rPr>
          <w:b/>
          <w:bCs/>
          <w:noProof/>
        </w:rPr>
        <mc:AlternateContent>
          <mc:Choice Requires="wps">
            <w:drawing>
              <wp:inline distT="0" distB="0" distL="0" distR="0" wp14:anchorId="1F233387" wp14:editId="247C948B">
                <wp:extent cx="5960125" cy="968375"/>
                <wp:effectExtent l="0" t="0" r="0" b="0"/>
                <wp:docPr id="442" name="WordArt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5960125" cy="968375"/>
                        </a:xfrm>
                        <a:prstGeom prst="rect">
                          <a:avLst/>
                        </a:prstGeom>
                      </wps:spPr>
                      <wps:txbx>
                        <w:txbxContent>
                          <w:p w:rsidR="006C2703" w:rsidRDefault="006C2703" w:rsidP="00090B73">
                            <w:pPr>
                              <w:jc w:val="center"/>
                              <w:rPr>
                                <w:rFonts w:ascii="Arial Black" w:hAnsi="Arial Black" w:cs="Arial Black"/>
                                <w:color w:val="B2B2B2"/>
                                <w:sz w:val="48"/>
                                <w:szCs w:val="48"/>
                                <w14:shadow w14:blurRad="0" w14:dist="45847" w14:dir="2021404" w14:sx="100000" w14:sy="100000" w14:kx="0" w14:ky="0" w14:algn="ctr">
                                  <w14:srgbClr w14:val="9999FF"/>
                                </w14:shadow>
                                <w14:textOutline w14:w="12700" w14:cap="flat" w14:cmpd="sng" w14:algn="ctr">
                                  <w14:solidFill>
                                    <w14:srgbClr w14:val="3333CC"/>
                                  </w14:solidFill>
                                  <w14:prstDash w14:val="solid"/>
                                  <w14:round/>
                                </w14:textOutline>
                                <w14:textFill>
                                  <w14:solidFill>
                                    <w14:srgbClr w14:val="B2B2B2">
                                      <w14:alpha w14:val="50000"/>
                                    </w14:srgbClr>
                                  </w14:solidFill>
                                </w14:textFill>
                              </w:rPr>
                            </w:pPr>
                            <w:r w:rsidRPr="00542E9A">
                              <w:rPr>
                                <w:rFonts w:ascii="Arial Black" w:hAnsi="Arial Black" w:cs="Arial Black"/>
                                <w:color w:val="B2B2B2"/>
                                <w:sz w:val="48"/>
                                <w:szCs w:val="48"/>
                                <w14:shadow w14:blurRad="0" w14:dist="45847" w14:dir="2021404" w14:sx="100000" w14:sy="100000" w14:kx="0" w14:ky="0" w14:algn="ctr">
                                  <w14:srgbClr w14:val="9999FF"/>
                                </w14:shadow>
                                <w14:textOutline w14:w="12700" w14:cap="flat" w14:cmpd="sng" w14:algn="ctr">
                                  <w14:solidFill>
                                    <w14:srgbClr w14:val="3333CC"/>
                                  </w14:solidFill>
                                  <w14:prstDash w14:val="solid"/>
                                  <w14:round/>
                                </w14:textOutline>
                                <w14:textFill>
                                  <w14:solidFill>
                                    <w14:srgbClr w14:val="B2B2B2">
                                      <w14:alpha w14:val="50000"/>
                                    </w14:srgbClr>
                                  </w14:solidFill>
                                </w14:textFill>
                              </w:rPr>
                              <w:t xml:space="preserve">CALCUL DES </w:t>
                            </w:r>
                            <w:r>
                              <w:rPr>
                                <w:rFonts w:ascii="Arial Black" w:hAnsi="Arial Black" w:cs="Arial Black"/>
                                <w:color w:val="B2B2B2"/>
                                <w:sz w:val="48"/>
                                <w:szCs w:val="48"/>
                                <w14:shadow w14:blurRad="0" w14:dist="45847" w14:dir="2021404" w14:sx="100000" w14:sy="100000" w14:kx="0" w14:ky="0" w14:algn="ctr">
                                  <w14:srgbClr w14:val="9999FF"/>
                                </w14:shadow>
                                <w14:textOutline w14:w="12700" w14:cap="flat" w14:cmpd="sng" w14:algn="ctr">
                                  <w14:solidFill>
                                    <w14:srgbClr w14:val="3333CC"/>
                                  </w14:solidFill>
                                  <w14:prstDash w14:val="solid"/>
                                  <w14:round/>
                                </w14:textOutline>
                                <w14:textFill>
                                  <w14:solidFill>
                                    <w14:srgbClr w14:val="B2B2B2">
                                      <w14:alpha w14:val="50000"/>
                                    </w14:srgbClr>
                                  </w14:solidFill>
                                </w14:textFill>
                              </w:rPr>
                              <w:t xml:space="preserve">ELEMENTS SECONDAIRES </w:t>
                            </w:r>
                          </w:p>
                          <w:p w:rsidR="006C2703" w:rsidRDefault="006C2703" w:rsidP="00090B73">
                            <w:pPr>
                              <w:jc w:val="center"/>
                              <w:rPr>
                                <w:rFonts w:ascii="Arial Black" w:hAnsi="Arial Black" w:cs="Arial Black"/>
                                <w:color w:val="B2B2B2"/>
                                <w:sz w:val="48"/>
                                <w:szCs w:val="48"/>
                                <w14:shadow w14:blurRad="0" w14:dist="45847" w14:dir="2021404" w14:sx="100000" w14:sy="100000" w14:kx="0" w14:ky="0" w14:algn="ctr">
                                  <w14:srgbClr w14:val="9999FF"/>
                                </w14:shadow>
                                <w14:textOutline w14:w="12700" w14:cap="flat" w14:cmpd="sng" w14:algn="ctr">
                                  <w14:solidFill>
                                    <w14:srgbClr w14:val="3333CC"/>
                                  </w14:solidFill>
                                  <w14:prstDash w14:val="solid"/>
                                  <w14:round/>
                                </w14:textOutline>
                                <w14:textFill>
                                  <w14:solidFill>
                                    <w14:srgbClr w14:val="B2B2B2">
                                      <w14:alpha w14:val="50000"/>
                                    </w14:srgbClr>
                                  </w14:solidFill>
                                </w14:textFill>
                              </w:rPr>
                            </w:pPr>
                          </w:p>
                          <w:p w:rsidR="006C2703" w:rsidRDefault="006C2703" w:rsidP="00090B73">
                            <w:pPr>
                              <w:jc w:val="center"/>
                              <w:rPr>
                                <w:sz w:val="24"/>
                                <w:szCs w:val="24"/>
                              </w:rPr>
                            </w:pPr>
                            <w:r>
                              <w:rPr>
                                <w:rFonts w:ascii="Arial Black" w:hAnsi="Arial Black" w:cs="Arial Black"/>
                                <w:color w:val="B2B2B2"/>
                                <w:sz w:val="48"/>
                                <w:szCs w:val="48"/>
                                <w14:shadow w14:blurRad="0" w14:dist="45847" w14:dir="2021404" w14:sx="100000" w14:sy="100000" w14:kx="0" w14:ky="0" w14:algn="ctr">
                                  <w14:srgbClr w14:val="9999FF"/>
                                </w14:shadow>
                                <w14:textOutline w14:w="12700" w14:cap="flat" w14:cmpd="sng" w14:algn="ctr">
                                  <w14:solidFill>
                                    <w14:srgbClr w14:val="3333CC"/>
                                  </w14:solidFill>
                                  <w14:prstDash w14:val="solid"/>
                                  <w14:round/>
                                </w14:textOutline>
                                <w14:textFill>
                                  <w14:solidFill>
                                    <w14:srgbClr w14:val="B2B2B2">
                                      <w14:alpha w14:val="50000"/>
                                    </w14:srgbClr>
                                  </w14:solidFill>
                                </w14:textFill>
                              </w:rPr>
                              <w:t xml:space="preserve"> </w:t>
                            </w:r>
                          </w:p>
                        </w:txbxContent>
                      </wps:txbx>
                      <wps:bodyPr wrap="square" lIns="0" tIns="0" rIns="0" bIns="0" numCol="1" fromWordArt="1">
                        <a:prstTxWarp prst="textPlain">
                          <a:avLst>
                            <a:gd name="adj" fmla="val 50000"/>
                          </a:avLst>
                        </a:prstTxWarp>
                        <a:noAutofit/>
                      </wps:bodyPr>
                    </wps:wsp>
                  </a:graphicData>
                </a:graphic>
              </wp:inline>
            </w:drawing>
          </mc:Choice>
          <mc:Fallback>
            <w:pict>
              <v:shape w14:anchorId="1F233387" id="_x0000_s1064" type="#_x0000_t202" style="width:469.3pt;height:76.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1GP5V7QEAAMwDAAAOAAAAZHJzL2Uyb0RvYy54bWysU11v0zAUfUfiP1h+p0m6tWxR02kwgZAG&#13;&#10;TNrQnh1/NIHY19huk/77XTtJN8HbtD5YTnx8es65J5urQXfkIJ1vwVS0WOSUSMNBtGZX0V8PXz5c&#13;&#10;UOIDM4J1YGRFj9LTq+37d5velnIJDXRCOoIkxpe9rWgTgi2zzPNGauYXYKXBQwVOs4CPbpcJx3pk&#13;&#10;1122zPN11oMT1gGX3uPbm/GQbhO/UpKHn0p5GUhXUdQW0urSWsc1225YuXPMNi2fZLBXqNCsNfin&#13;&#10;J6obFhjZu/Y/Kt1yBx5UWHDQGSjVcpk8oJsi/8fNfcOsTF4wHG9PMfm3o+U/DneOtKKi5+dLSgzT&#13;&#10;OKRHzPTaBXK2jvn01pcIu7cIDMMnGHDOyau3t8D/eIRkLzDjBR/Rdf8dBPKxfYB0Y1BOx5TQN0Ea&#13;&#10;HMjxNAQ5BMLx5epynRfLFSUczy7XF2cfV1FFxsr5tnU+fJWgSdxU1OGQEzs73PowQmfIJC2qGXWF&#13;&#10;oR6S3eLkrQZxRLE9lqCi/u+eOUlJ981gyrEx88bNm3remL3+DNirghLlQE+pzelECQ/DI3N20hnQ&#13;&#10;4V03FyWJTY0RU+pM/EYi3WH/Dqwjqxx/k/MJjBk8s8a7Bq4xWtUm13EGo5fJNVYm5TbVO3by5XNC&#13;&#10;PX+E2ycAAAD//wMAUEsDBBQABgAIAAAAIQCt9Ly04AAAAAoBAAAPAAAAZHJzL2Rvd25yZXYueG1s&#13;&#10;TI/NTsMwEITvSLyDtUjcqENRozaNU1X8nJAQaThwdOJtYjVeh9htw9uzcCmXkVazOztfvplcL044&#13;&#10;ButJwf0sAYHUeGOpVfBRvdwtQYSoyejeEyr4xgCb4voq15nxZyrxtIut4BAKmVbQxThkUoamQ6fD&#13;&#10;zA9I7O396HTkcWylGfWZw10v50mSSqct8YdOD/jYYXPYHZ2C7SeVz/brrX4v96WtqlVCr+lBqdub&#13;&#10;6WnNsl2DiDjFywX8MnB/KLhY7Y9kgugVME38U/ZWD8sURM1Li/kCZJHL/wjFDwAAAP//AwBQSwEC&#13;&#10;LQAUAAYACAAAACEAtoM4kv4AAADhAQAAEwAAAAAAAAAAAAAAAAAAAAAAW0NvbnRlbnRfVHlwZXNd&#13;&#10;LnhtbFBLAQItABQABgAIAAAAIQA4/SH/1gAAAJQBAAALAAAAAAAAAAAAAAAAAC8BAABfcmVscy8u&#13;&#10;cmVsc1BLAQItABQABgAIAAAAIQB1GP5V7QEAAMwDAAAOAAAAAAAAAAAAAAAAAC4CAABkcnMvZTJv&#13;&#10;RG9jLnhtbFBLAQItABQABgAIAAAAIQCt9Ly04AAAAAoBAAAPAAAAAAAAAAAAAAAAAEcEAABkcnMv&#13;&#10;ZG93bnJldi54bWxQSwUGAAAAAAQABADzAAAAVAUAAAAA&#13;&#10;" filled="f" stroked="f">
                <v:textbox inset="0,0,0,0">
                  <w:txbxContent>
                    <w:p w:rsidR="006C2703" w:rsidRDefault="006C2703" w:rsidP="00090B73">
                      <w:pPr>
                        <w:jc w:val="center"/>
                        <w:rPr>
                          <w:rFonts w:ascii="Arial Black" w:hAnsi="Arial Black" w:cs="Arial Black"/>
                          <w:color w:val="B2B2B2"/>
                          <w:sz w:val="48"/>
                          <w:szCs w:val="48"/>
                          <w14:shadow w14:blurRad="0" w14:dist="45847" w14:dir="2021404" w14:sx="100000" w14:sy="100000" w14:kx="0" w14:ky="0" w14:algn="ctr">
                            <w14:srgbClr w14:val="9999FF"/>
                          </w14:shadow>
                          <w14:textOutline w14:w="12700" w14:cap="flat" w14:cmpd="sng" w14:algn="ctr">
                            <w14:solidFill>
                              <w14:srgbClr w14:val="3333CC"/>
                            </w14:solidFill>
                            <w14:prstDash w14:val="solid"/>
                            <w14:round/>
                          </w14:textOutline>
                          <w14:textFill>
                            <w14:solidFill>
                              <w14:srgbClr w14:val="B2B2B2">
                                <w14:alpha w14:val="50000"/>
                              </w14:srgbClr>
                            </w14:solidFill>
                          </w14:textFill>
                        </w:rPr>
                      </w:pPr>
                      <w:r w:rsidRPr="00542E9A">
                        <w:rPr>
                          <w:rFonts w:ascii="Arial Black" w:hAnsi="Arial Black" w:cs="Arial Black"/>
                          <w:color w:val="B2B2B2"/>
                          <w:sz w:val="48"/>
                          <w:szCs w:val="48"/>
                          <w14:shadow w14:blurRad="0" w14:dist="45847" w14:dir="2021404" w14:sx="100000" w14:sy="100000" w14:kx="0" w14:ky="0" w14:algn="ctr">
                            <w14:srgbClr w14:val="9999FF"/>
                          </w14:shadow>
                          <w14:textOutline w14:w="12700" w14:cap="flat" w14:cmpd="sng" w14:algn="ctr">
                            <w14:solidFill>
                              <w14:srgbClr w14:val="3333CC"/>
                            </w14:solidFill>
                            <w14:prstDash w14:val="solid"/>
                            <w14:round/>
                          </w14:textOutline>
                          <w14:textFill>
                            <w14:solidFill>
                              <w14:srgbClr w14:val="B2B2B2">
                                <w14:alpha w14:val="50000"/>
                              </w14:srgbClr>
                            </w14:solidFill>
                          </w14:textFill>
                        </w:rPr>
                        <w:t xml:space="preserve">CALCUL DES </w:t>
                      </w:r>
                      <w:r>
                        <w:rPr>
                          <w:rFonts w:ascii="Arial Black" w:hAnsi="Arial Black" w:cs="Arial Black"/>
                          <w:color w:val="B2B2B2"/>
                          <w:sz w:val="48"/>
                          <w:szCs w:val="48"/>
                          <w14:shadow w14:blurRad="0" w14:dist="45847" w14:dir="2021404" w14:sx="100000" w14:sy="100000" w14:kx="0" w14:ky="0" w14:algn="ctr">
                            <w14:srgbClr w14:val="9999FF"/>
                          </w14:shadow>
                          <w14:textOutline w14:w="12700" w14:cap="flat" w14:cmpd="sng" w14:algn="ctr">
                            <w14:solidFill>
                              <w14:srgbClr w14:val="3333CC"/>
                            </w14:solidFill>
                            <w14:prstDash w14:val="solid"/>
                            <w14:round/>
                          </w14:textOutline>
                          <w14:textFill>
                            <w14:solidFill>
                              <w14:srgbClr w14:val="B2B2B2">
                                <w14:alpha w14:val="50000"/>
                              </w14:srgbClr>
                            </w14:solidFill>
                          </w14:textFill>
                        </w:rPr>
                        <w:t xml:space="preserve">ELEMENTS SECONDAIRES </w:t>
                      </w:r>
                    </w:p>
                    <w:p w:rsidR="006C2703" w:rsidRDefault="006C2703" w:rsidP="00090B73">
                      <w:pPr>
                        <w:jc w:val="center"/>
                        <w:rPr>
                          <w:rFonts w:ascii="Arial Black" w:hAnsi="Arial Black" w:cs="Arial Black"/>
                          <w:color w:val="B2B2B2"/>
                          <w:sz w:val="48"/>
                          <w:szCs w:val="48"/>
                          <w14:shadow w14:blurRad="0" w14:dist="45847" w14:dir="2021404" w14:sx="100000" w14:sy="100000" w14:kx="0" w14:ky="0" w14:algn="ctr">
                            <w14:srgbClr w14:val="9999FF"/>
                          </w14:shadow>
                          <w14:textOutline w14:w="12700" w14:cap="flat" w14:cmpd="sng" w14:algn="ctr">
                            <w14:solidFill>
                              <w14:srgbClr w14:val="3333CC"/>
                            </w14:solidFill>
                            <w14:prstDash w14:val="solid"/>
                            <w14:round/>
                          </w14:textOutline>
                          <w14:textFill>
                            <w14:solidFill>
                              <w14:srgbClr w14:val="B2B2B2">
                                <w14:alpha w14:val="50000"/>
                              </w14:srgbClr>
                            </w14:solidFill>
                          </w14:textFill>
                        </w:rPr>
                      </w:pPr>
                    </w:p>
                    <w:p w:rsidR="006C2703" w:rsidRDefault="006C2703" w:rsidP="00090B73">
                      <w:pPr>
                        <w:jc w:val="center"/>
                        <w:rPr>
                          <w:sz w:val="24"/>
                          <w:szCs w:val="24"/>
                        </w:rPr>
                      </w:pPr>
                      <w:r>
                        <w:rPr>
                          <w:rFonts w:ascii="Arial Black" w:hAnsi="Arial Black" w:cs="Arial Black"/>
                          <w:color w:val="B2B2B2"/>
                          <w:sz w:val="48"/>
                          <w:szCs w:val="48"/>
                          <w14:shadow w14:blurRad="0" w14:dist="45847" w14:dir="2021404" w14:sx="100000" w14:sy="100000" w14:kx="0" w14:ky="0" w14:algn="ctr">
                            <w14:srgbClr w14:val="9999FF"/>
                          </w14:shadow>
                          <w14:textOutline w14:w="12700" w14:cap="flat" w14:cmpd="sng" w14:algn="ctr">
                            <w14:solidFill>
                              <w14:srgbClr w14:val="3333CC"/>
                            </w14:solidFill>
                            <w14:prstDash w14:val="solid"/>
                            <w14:round/>
                          </w14:textOutline>
                          <w14:textFill>
                            <w14:solidFill>
                              <w14:srgbClr w14:val="B2B2B2">
                                <w14:alpha w14:val="50000"/>
                              </w14:srgbClr>
                            </w14:solidFill>
                          </w14:textFill>
                        </w:rPr>
                        <w:t xml:space="preserve"> </w:t>
                      </w:r>
                    </w:p>
                  </w:txbxContent>
                </v:textbox>
                <w10:anchorlock/>
              </v:shape>
            </w:pict>
          </mc:Fallback>
        </mc:AlternateContent>
      </w:r>
    </w:p>
    <w:p w:rsidR="00E83C82" w:rsidRDefault="00E83C82" w:rsidP="00E83C82">
      <w:pPr>
        <w:rPr>
          <w:rFonts w:asciiTheme="majorBidi" w:hAnsiTheme="majorBidi" w:cstheme="majorBidi"/>
          <w:b/>
          <w:bCs/>
          <w:color w:val="FF0000"/>
          <w:sz w:val="28"/>
          <w:szCs w:val="28"/>
        </w:rPr>
      </w:pPr>
    </w:p>
    <w:p w:rsidR="00E83C82" w:rsidRDefault="00E83C82" w:rsidP="00E83C82">
      <w:pPr>
        <w:rPr>
          <w:rFonts w:asciiTheme="majorBidi" w:hAnsiTheme="majorBidi" w:cstheme="majorBidi"/>
          <w:b/>
          <w:bCs/>
          <w:color w:val="FF0000"/>
          <w:sz w:val="28"/>
          <w:szCs w:val="28"/>
        </w:rPr>
      </w:pPr>
    </w:p>
    <w:p w:rsidR="00E83C82" w:rsidRDefault="00E83C82" w:rsidP="00E83C82">
      <w:pPr>
        <w:rPr>
          <w:rFonts w:asciiTheme="majorBidi" w:hAnsiTheme="majorBidi" w:cstheme="majorBidi"/>
          <w:b/>
          <w:bCs/>
          <w:color w:val="FF0000"/>
          <w:sz w:val="28"/>
          <w:szCs w:val="28"/>
        </w:rPr>
      </w:pPr>
    </w:p>
    <w:p w:rsidR="00E83C82" w:rsidRDefault="00E83C82" w:rsidP="00E83C82">
      <w:pPr>
        <w:rPr>
          <w:rFonts w:asciiTheme="majorBidi" w:hAnsiTheme="majorBidi" w:cstheme="majorBidi"/>
          <w:b/>
          <w:bCs/>
          <w:color w:val="FF0000"/>
          <w:sz w:val="28"/>
          <w:szCs w:val="28"/>
        </w:rPr>
      </w:pPr>
    </w:p>
    <w:p w:rsidR="00E83C82" w:rsidRDefault="00E83C82" w:rsidP="00E83C82">
      <w:pPr>
        <w:rPr>
          <w:rFonts w:asciiTheme="majorBidi" w:hAnsiTheme="majorBidi" w:cstheme="majorBidi"/>
          <w:b/>
          <w:bCs/>
          <w:color w:val="FF0000"/>
          <w:sz w:val="28"/>
          <w:szCs w:val="28"/>
        </w:rPr>
      </w:pPr>
    </w:p>
    <w:p w:rsidR="00E83C82" w:rsidRDefault="00E83C82" w:rsidP="00E83C82">
      <w:pPr>
        <w:rPr>
          <w:rFonts w:asciiTheme="majorBidi" w:hAnsiTheme="majorBidi" w:cstheme="majorBidi"/>
          <w:b/>
          <w:bCs/>
          <w:color w:val="FF0000"/>
          <w:sz w:val="28"/>
          <w:szCs w:val="28"/>
        </w:rPr>
      </w:pPr>
    </w:p>
    <w:p w:rsidR="00E83C82" w:rsidRDefault="00E83C82" w:rsidP="00E83C82">
      <w:pPr>
        <w:rPr>
          <w:rFonts w:asciiTheme="majorBidi" w:hAnsiTheme="majorBidi" w:cstheme="majorBidi"/>
          <w:b/>
          <w:bCs/>
          <w:color w:val="FF0000"/>
          <w:sz w:val="28"/>
          <w:szCs w:val="28"/>
        </w:rPr>
      </w:pPr>
    </w:p>
    <w:p w:rsidR="00E83C82" w:rsidRDefault="00E83C82" w:rsidP="00E83C82">
      <w:pPr>
        <w:rPr>
          <w:rFonts w:asciiTheme="majorBidi" w:hAnsiTheme="majorBidi" w:cstheme="majorBidi"/>
          <w:b/>
          <w:bCs/>
          <w:color w:val="FF0000"/>
          <w:sz w:val="28"/>
          <w:szCs w:val="28"/>
        </w:rPr>
      </w:pPr>
    </w:p>
    <w:p w:rsidR="00E83C82" w:rsidRDefault="00E83C82" w:rsidP="00E83C82">
      <w:pPr>
        <w:rPr>
          <w:rFonts w:asciiTheme="majorBidi" w:hAnsiTheme="majorBidi" w:cstheme="majorBidi"/>
          <w:b/>
          <w:bCs/>
          <w:color w:val="FF0000"/>
          <w:sz w:val="28"/>
          <w:szCs w:val="28"/>
        </w:rPr>
      </w:pPr>
    </w:p>
    <w:p w:rsidR="00E83C82" w:rsidRPr="00E83C82" w:rsidRDefault="00E83C82" w:rsidP="00E83C82">
      <w:pPr>
        <w:rPr>
          <w:rFonts w:asciiTheme="majorBidi" w:hAnsiTheme="majorBidi" w:cstheme="majorBidi"/>
          <w:b/>
          <w:bCs/>
          <w:color w:val="FF0000"/>
          <w:sz w:val="28"/>
          <w:szCs w:val="28"/>
        </w:rPr>
      </w:pPr>
      <w:r>
        <w:rPr>
          <w:rFonts w:asciiTheme="majorBidi" w:hAnsiTheme="majorBidi" w:cstheme="majorBidi"/>
          <w:b/>
          <w:bCs/>
          <w:color w:val="FF0000"/>
          <w:sz w:val="28"/>
          <w:szCs w:val="28"/>
        </w:rPr>
        <w:t xml:space="preserve">                                    </w:t>
      </w:r>
      <w:r>
        <w:rPr>
          <w:rFonts w:ascii="Times New Roman" w:hAnsi="Times New Roman" w:cs="Times New Roman"/>
          <w:b/>
          <w:bCs/>
          <w:sz w:val="32"/>
          <w:szCs w:val="32"/>
        </w:rPr>
        <w:t>Chapitre IV</w:t>
      </w:r>
      <w:proofErr w:type="gramStart"/>
      <w:r>
        <w:rPr>
          <w:rFonts w:ascii="Times New Roman" w:hAnsi="Times New Roman" w:cs="Times New Roman"/>
          <w:b/>
          <w:bCs/>
          <w:sz w:val="32"/>
          <w:szCs w:val="32"/>
        </w:rPr>
        <w:t> :</w:t>
      </w:r>
      <w:proofErr w:type="spellStart"/>
      <w:r>
        <w:rPr>
          <w:rFonts w:ascii="Times New Roman" w:hAnsi="Times New Roman" w:cs="Times New Roman"/>
          <w:b/>
          <w:bCs/>
          <w:sz w:val="32"/>
          <w:szCs w:val="32"/>
        </w:rPr>
        <w:t>Elements</w:t>
      </w:r>
      <w:proofErr w:type="spellEnd"/>
      <w:proofErr w:type="gramEnd"/>
      <w:r>
        <w:rPr>
          <w:rFonts w:ascii="Times New Roman" w:hAnsi="Times New Roman" w:cs="Times New Roman"/>
          <w:b/>
          <w:bCs/>
          <w:sz w:val="32"/>
          <w:szCs w:val="32"/>
        </w:rPr>
        <w:t xml:space="preserve"> secondaires </w:t>
      </w:r>
    </w:p>
    <w:p w:rsidR="00542E9A" w:rsidRPr="00E83C82" w:rsidRDefault="00E83C82" w:rsidP="00FC4F01">
      <w:pPr>
        <w:tabs>
          <w:tab w:val="left" w:pos="1710"/>
        </w:tabs>
        <w:ind w:left="360"/>
        <w:rPr>
          <w:rFonts w:asciiTheme="majorBidi" w:hAnsiTheme="majorBidi" w:cstheme="majorBidi"/>
          <w:b/>
          <w:bCs/>
          <w:color w:val="FF0000"/>
          <w:sz w:val="24"/>
          <w:szCs w:val="24"/>
        </w:rPr>
      </w:pPr>
      <w:r>
        <w:rPr>
          <w:rFonts w:ascii="Times New Roman" w:hAnsi="Times New Roman" w:cs="Times New Roman"/>
          <w:b/>
          <w:bCs/>
          <w:sz w:val="32"/>
          <w:szCs w:val="32"/>
        </w:rPr>
        <w:t>-</w:t>
      </w:r>
      <w:r w:rsidR="00090B73" w:rsidRPr="00DD08D5">
        <w:rPr>
          <w:rFonts w:asciiTheme="majorBidi" w:hAnsiTheme="majorBidi" w:cstheme="majorBidi"/>
          <w:b/>
          <w:bCs/>
          <w:color w:val="000000" w:themeColor="text1"/>
          <w:sz w:val="24"/>
          <w:szCs w:val="24"/>
        </w:rPr>
        <w:t>LES POUTRELLES :</w:t>
      </w:r>
    </w:p>
    <w:p w:rsidR="00090B73" w:rsidRPr="00090B73" w:rsidRDefault="00090B73" w:rsidP="00FC4F01">
      <w:pPr>
        <w:tabs>
          <w:tab w:val="left" w:pos="1710"/>
        </w:tabs>
        <w:ind w:left="360"/>
        <w:rPr>
          <w:rFonts w:asciiTheme="majorBidi" w:hAnsiTheme="majorBidi" w:cstheme="majorBidi"/>
          <w:b/>
          <w:bCs/>
          <w:color w:val="000000" w:themeColor="text1"/>
          <w:sz w:val="28"/>
          <w:szCs w:val="28"/>
        </w:rPr>
      </w:pPr>
      <w:r w:rsidRPr="00E83C82">
        <w:rPr>
          <w:rFonts w:asciiTheme="majorBidi" w:hAnsiTheme="majorBidi" w:cstheme="majorBidi"/>
          <w:iCs/>
          <w:noProof/>
          <w:sz w:val="24"/>
          <w:szCs w:val="24"/>
        </w:rPr>
        <w:drawing>
          <wp:anchor distT="0" distB="0" distL="114300" distR="114300" simplePos="0" relativeHeight="251673088" behindDoc="0" locked="0" layoutInCell="1" allowOverlap="1" wp14:anchorId="1E1C5CE0" wp14:editId="4123AEC1">
            <wp:simplePos x="0" y="0"/>
            <wp:positionH relativeFrom="column">
              <wp:posOffset>593725</wp:posOffset>
            </wp:positionH>
            <wp:positionV relativeFrom="paragraph">
              <wp:posOffset>692999</wp:posOffset>
            </wp:positionV>
            <wp:extent cx="4604385" cy="1821180"/>
            <wp:effectExtent l="0" t="0" r="0" b="0"/>
            <wp:wrapTopAndBottom/>
            <wp:docPr id="441" name="Image 4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126" cstate="print">
                      <a:extLst>
                        <a:ext uri="{28A0092B-C50C-407E-A947-70E740481C1C}">
                          <a14:useLocalDpi xmlns:a14="http://schemas.microsoft.com/office/drawing/2010/main" val="0"/>
                        </a:ext>
                      </a:extLst>
                    </a:blip>
                    <a:stretch>
                      <a:fillRect/>
                    </a:stretch>
                  </pic:blipFill>
                  <pic:spPr>
                    <a:xfrm>
                      <a:off x="0" y="0"/>
                      <a:ext cx="4604385" cy="1821180"/>
                    </a:xfrm>
                    <a:prstGeom prst="rect">
                      <a:avLst/>
                    </a:prstGeom>
                  </pic:spPr>
                </pic:pic>
              </a:graphicData>
            </a:graphic>
            <wp14:sizeRelH relativeFrom="margin">
              <wp14:pctWidth>0</wp14:pctWidth>
            </wp14:sizeRelH>
            <wp14:sizeRelV relativeFrom="margin">
              <wp14:pctHeight>0</wp14:pctHeight>
            </wp14:sizeRelV>
          </wp:anchor>
        </w:drawing>
      </w:r>
      <w:proofErr w:type="gramStart"/>
      <w:r w:rsidRPr="00E83C82">
        <w:rPr>
          <w:rFonts w:asciiTheme="majorBidi" w:hAnsiTheme="majorBidi" w:cstheme="majorBidi"/>
          <w:b/>
          <w:bCs/>
          <w:color w:val="000000" w:themeColor="text1"/>
          <w:sz w:val="24"/>
          <w:szCs w:val="24"/>
        </w:rPr>
        <w:t>on</w:t>
      </w:r>
      <w:proofErr w:type="gramEnd"/>
      <w:r w:rsidRPr="00E83C82">
        <w:rPr>
          <w:rFonts w:asciiTheme="majorBidi" w:hAnsiTheme="majorBidi" w:cstheme="majorBidi"/>
          <w:b/>
          <w:bCs/>
          <w:color w:val="000000" w:themeColor="text1"/>
          <w:sz w:val="24"/>
          <w:szCs w:val="24"/>
        </w:rPr>
        <w:t xml:space="preserve"> a deux types de poutrelles</w:t>
      </w:r>
      <w:r>
        <w:rPr>
          <w:rFonts w:asciiTheme="majorBidi" w:hAnsiTheme="majorBidi" w:cstheme="majorBidi"/>
          <w:b/>
          <w:bCs/>
          <w:color w:val="000000" w:themeColor="text1"/>
          <w:sz w:val="28"/>
          <w:szCs w:val="28"/>
        </w:rPr>
        <w:t> :</w:t>
      </w:r>
    </w:p>
    <w:p w:rsidR="00090B73" w:rsidRDefault="00090B73" w:rsidP="00FC4F01">
      <w:pPr>
        <w:tabs>
          <w:tab w:val="left" w:pos="1710"/>
        </w:tabs>
        <w:ind w:left="360"/>
        <w:rPr>
          <w:rFonts w:asciiTheme="majorBidi" w:hAnsiTheme="majorBidi" w:cstheme="majorBidi"/>
          <w:b/>
          <w:bCs/>
          <w:color w:val="FF0000"/>
          <w:sz w:val="28"/>
          <w:szCs w:val="28"/>
        </w:rPr>
      </w:pPr>
    </w:p>
    <w:p w:rsidR="00542E9A" w:rsidRDefault="00542E9A" w:rsidP="00FC4F01">
      <w:pPr>
        <w:tabs>
          <w:tab w:val="left" w:pos="1710"/>
        </w:tabs>
        <w:ind w:left="360"/>
        <w:rPr>
          <w:rFonts w:asciiTheme="majorBidi" w:hAnsiTheme="majorBidi" w:cstheme="majorBidi"/>
          <w:b/>
          <w:bCs/>
          <w:color w:val="FF0000"/>
          <w:sz w:val="28"/>
          <w:szCs w:val="28"/>
        </w:rPr>
      </w:pPr>
    </w:p>
    <w:p w:rsidR="00090B73" w:rsidRDefault="00090B73" w:rsidP="00090B73">
      <w:pPr>
        <w:pStyle w:val="Corpsdetexte"/>
        <w:spacing w:before="120"/>
        <w:rPr>
          <w:rFonts w:asciiTheme="majorBidi" w:hAnsiTheme="majorBidi" w:cstheme="majorBidi"/>
          <w:iCs/>
        </w:rPr>
      </w:pPr>
    </w:p>
    <w:p w:rsidR="00090B73" w:rsidRDefault="00090B73" w:rsidP="00090B73">
      <w:pPr>
        <w:pStyle w:val="Corpsdetexte"/>
        <w:spacing w:before="120"/>
        <w:rPr>
          <w:rFonts w:asciiTheme="majorBidi" w:hAnsiTheme="majorBidi" w:cstheme="majorBidi"/>
          <w:iCs/>
        </w:rPr>
      </w:pPr>
      <w:r>
        <w:rPr>
          <w:rFonts w:asciiTheme="majorBidi" w:hAnsiTheme="majorBidi" w:cstheme="majorBidi"/>
          <w:iCs/>
          <w:noProof/>
        </w:rPr>
        <w:drawing>
          <wp:anchor distT="0" distB="0" distL="114300" distR="114300" simplePos="0" relativeHeight="251671040" behindDoc="0" locked="0" layoutInCell="1" allowOverlap="1">
            <wp:simplePos x="0" y="0"/>
            <wp:positionH relativeFrom="column">
              <wp:posOffset>1770150</wp:posOffset>
            </wp:positionH>
            <wp:positionV relativeFrom="paragraph">
              <wp:posOffset>79941</wp:posOffset>
            </wp:positionV>
            <wp:extent cx="2778852" cy="2355799"/>
            <wp:effectExtent l="63500" t="63500" r="129540" b="121285"/>
            <wp:wrapNone/>
            <wp:docPr id="439" name="Image 4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9" name="Image 439"/>
                    <pic:cNvPicPr>
                      <a:picLocks noChangeAspect="1"/>
                    </pic:cNvPicPr>
                  </pic:nvPicPr>
                  <pic:blipFill>
                    <a:blip r:embed="rId127">
                      <a:extLst>
                        <a:ext uri="{28A0092B-C50C-407E-A947-70E740481C1C}">
                          <a14:useLocalDpi xmlns:a14="http://schemas.microsoft.com/office/drawing/2010/main" val="0"/>
                        </a:ext>
                      </a:extLst>
                    </a:blip>
                    <a:stretch>
                      <a:fillRect/>
                    </a:stretch>
                  </pic:blipFill>
                  <pic:spPr>
                    <a:xfrm>
                      <a:off x="0" y="0"/>
                      <a:ext cx="2778852" cy="2355799"/>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p>
    <w:p w:rsidR="00090B73" w:rsidRPr="00E60565" w:rsidRDefault="00090B73" w:rsidP="00090B73">
      <w:pPr>
        <w:pStyle w:val="Corpsdetexte"/>
        <w:spacing w:before="120"/>
        <w:rPr>
          <w:rFonts w:asciiTheme="majorBidi" w:hAnsiTheme="majorBidi" w:cstheme="majorBidi"/>
          <w:iCs/>
        </w:rPr>
      </w:pPr>
    </w:p>
    <w:p w:rsidR="00090B73" w:rsidRPr="00E60565" w:rsidRDefault="00090B73" w:rsidP="00090B73">
      <w:pPr>
        <w:pStyle w:val="Corpsdetexte"/>
        <w:spacing w:before="120"/>
        <w:rPr>
          <w:rFonts w:asciiTheme="majorBidi" w:hAnsiTheme="majorBidi" w:cstheme="majorBidi"/>
          <w:iCs/>
        </w:rPr>
      </w:pPr>
    </w:p>
    <w:p w:rsidR="00090B73" w:rsidRDefault="00090B73" w:rsidP="00090B73">
      <w:pPr>
        <w:pStyle w:val="Corpsdetexte"/>
        <w:spacing w:before="120"/>
        <w:rPr>
          <w:rFonts w:asciiTheme="majorBidi" w:hAnsiTheme="majorBidi" w:cstheme="majorBidi"/>
          <w:iCs/>
        </w:rPr>
      </w:pPr>
      <w:r>
        <w:rPr>
          <w:rFonts w:asciiTheme="majorBidi" w:hAnsiTheme="majorBidi" w:cstheme="majorBidi"/>
          <w:iCs/>
        </w:rPr>
        <w:t xml:space="preserve">  </w:t>
      </w:r>
    </w:p>
    <w:p w:rsidR="00090B73" w:rsidRPr="00E60565" w:rsidRDefault="00090B73" w:rsidP="00090B73">
      <w:pPr>
        <w:pStyle w:val="Corpsdetexte"/>
        <w:spacing w:before="120"/>
      </w:pPr>
      <w:r>
        <w:rPr>
          <w:rFonts w:asciiTheme="majorBidi" w:hAnsiTheme="majorBidi" w:cstheme="majorBidi"/>
          <w:iCs/>
        </w:rPr>
        <w:t xml:space="preserve"> </w:t>
      </w:r>
    </w:p>
    <w:p w:rsidR="00090B73" w:rsidRPr="00E60565" w:rsidRDefault="00090B73" w:rsidP="00090B73">
      <w:pPr>
        <w:pStyle w:val="Corpsdetexte"/>
        <w:spacing w:before="120"/>
        <w:rPr>
          <w:rFonts w:asciiTheme="majorBidi" w:hAnsiTheme="majorBidi" w:cstheme="majorBidi"/>
          <w:iCs/>
        </w:rPr>
      </w:pPr>
    </w:p>
    <w:p w:rsidR="00090B73" w:rsidRPr="00E60565" w:rsidRDefault="00090B73" w:rsidP="00090B73">
      <w:pPr>
        <w:pStyle w:val="Corpsdetexte"/>
        <w:spacing w:before="120"/>
        <w:rPr>
          <w:rFonts w:asciiTheme="majorBidi" w:hAnsiTheme="majorBidi" w:cstheme="majorBidi"/>
          <w:iCs/>
        </w:rPr>
      </w:pPr>
    </w:p>
    <w:p w:rsidR="00090B73" w:rsidRPr="00E60565" w:rsidRDefault="00090B73" w:rsidP="00090B73">
      <w:pPr>
        <w:pStyle w:val="Corpsdetexte"/>
        <w:spacing w:before="120"/>
        <w:rPr>
          <w:rFonts w:asciiTheme="majorBidi" w:hAnsiTheme="majorBidi" w:cstheme="majorBidi"/>
          <w:iCs/>
        </w:rPr>
      </w:pPr>
    </w:p>
    <w:p w:rsidR="00090B73" w:rsidRPr="00E60565" w:rsidRDefault="00090B73" w:rsidP="00090B73">
      <w:pPr>
        <w:pStyle w:val="Corpsdetexte"/>
        <w:spacing w:before="120"/>
        <w:rPr>
          <w:rFonts w:asciiTheme="majorBidi" w:hAnsiTheme="majorBidi" w:cstheme="majorBidi"/>
          <w:iCs/>
        </w:rPr>
      </w:pPr>
    </w:p>
    <w:p w:rsidR="00090B73" w:rsidRDefault="00090B73" w:rsidP="00090B73">
      <w:pPr>
        <w:tabs>
          <w:tab w:val="left" w:pos="1710"/>
        </w:tabs>
        <w:ind w:left="360"/>
        <w:rPr>
          <w:rFonts w:asciiTheme="majorBidi" w:hAnsiTheme="majorBidi" w:cstheme="majorBidi"/>
          <w:b/>
          <w:bCs/>
          <w:color w:val="FF0000"/>
          <w:sz w:val="28"/>
          <w:szCs w:val="28"/>
        </w:rPr>
      </w:pPr>
    </w:p>
    <w:p w:rsidR="00090B73" w:rsidRPr="005C1DA6" w:rsidRDefault="00090B73" w:rsidP="00090B73">
      <w:pPr>
        <w:pStyle w:val="Lgende"/>
      </w:pPr>
      <w:r>
        <w:t xml:space="preserve">                                 </w:t>
      </w:r>
      <w:proofErr w:type="spellStart"/>
      <w:proofErr w:type="gramStart"/>
      <w:r>
        <w:t>Figure:</w:t>
      </w:r>
      <w:r w:rsidRPr="00963AA8">
        <w:t>Section</w:t>
      </w:r>
      <w:proofErr w:type="spellEnd"/>
      <w:proofErr w:type="gramEnd"/>
      <w:r w:rsidRPr="00963AA8">
        <w:t xml:space="preserve"> transversale d</w:t>
      </w:r>
      <w:r>
        <w:t xml:space="preserve">e la </w:t>
      </w:r>
      <w:r w:rsidRPr="00963AA8">
        <w:t>poutrelle étudiée</w:t>
      </w:r>
    </w:p>
    <w:p w:rsidR="00090B73" w:rsidRDefault="00090B73" w:rsidP="00090B73">
      <w:pPr>
        <w:tabs>
          <w:tab w:val="left" w:pos="1710"/>
        </w:tabs>
        <w:ind w:left="360"/>
        <w:rPr>
          <w:rFonts w:asciiTheme="majorBidi" w:hAnsiTheme="majorBidi" w:cstheme="majorBidi"/>
          <w:b/>
          <w:bCs/>
          <w:color w:val="FF0000"/>
          <w:sz w:val="28"/>
          <w:szCs w:val="28"/>
        </w:rPr>
      </w:pPr>
    </w:p>
    <w:p w:rsidR="00090B73" w:rsidRDefault="00090B73" w:rsidP="00090B73">
      <w:pPr>
        <w:tabs>
          <w:tab w:val="left" w:pos="1710"/>
        </w:tabs>
        <w:ind w:left="360"/>
        <w:rPr>
          <w:rFonts w:asciiTheme="majorBidi" w:hAnsiTheme="majorBidi" w:cstheme="majorBidi"/>
          <w:b/>
          <w:bCs/>
          <w:color w:val="FF0000"/>
          <w:sz w:val="28"/>
          <w:szCs w:val="28"/>
        </w:rPr>
      </w:pPr>
    </w:p>
    <w:p w:rsidR="00090B73" w:rsidRDefault="00090B73" w:rsidP="00090B73">
      <w:pPr>
        <w:tabs>
          <w:tab w:val="left" w:pos="1710"/>
        </w:tabs>
        <w:ind w:left="360"/>
        <w:rPr>
          <w:rFonts w:asciiTheme="majorBidi" w:hAnsiTheme="majorBidi" w:cstheme="majorBidi"/>
          <w:b/>
          <w:bCs/>
          <w:color w:val="FF0000"/>
          <w:sz w:val="28"/>
          <w:szCs w:val="28"/>
        </w:rPr>
      </w:pPr>
    </w:p>
    <w:p w:rsidR="00090B73" w:rsidRPr="00E60565" w:rsidRDefault="00090B73" w:rsidP="00090B73">
      <w:pPr>
        <w:pStyle w:val="Corpsdetexte"/>
        <w:spacing w:before="120"/>
        <w:rPr>
          <w:rFonts w:asciiTheme="majorBidi" w:hAnsiTheme="majorBidi" w:cstheme="majorBidi"/>
          <w:iCs/>
        </w:rPr>
      </w:pPr>
    </w:p>
    <w:p w:rsidR="00090B73" w:rsidRPr="00090B73" w:rsidRDefault="00090B73" w:rsidP="00090B73">
      <w:pPr>
        <w:pStyle w:val="Lgende"/>
        <w:spacing w:before="120" w:after="120" w:line="240" w:lineRule="auto"/>
      </w:pPr>
      <w:r>
        <w:t xml:space="preserve">                             </w:t>
      </w:r>
    </w:p>
    <w:p w:rsidR="00090B73" w:rsidRPr="00E83C82" w:rsidRDefault="00090B73" w:rsidP="00090B73">
      <w:pPr>
        <w:tabs>
          <w:tab w:val="left" w:pos="1710"/>
        </w:tabs>
        <w:ind w:left="360"/>
        <w:rPr>
          <w:rFonts w:asciiTheme="majorBidi" w:hAnsiTheme="majorBidi" w:cstheme="majorBidi"/>
          <w:b/>
          <w:bCs/>
          <w:color w:val="FF0000"/>
          <w:sz w:val="24"/>
          <w:szCs w:val="24"/>
        </w:rPr>
      </w:pPr>
    </w:p>
    <w:p w:rsidR="00542E9A" w:rsidRDefault="00542E9A" w:rsidP="00090B73">
      <w:pPr>
        <w:tabs>
          <w:tab w:val="left" w:pos="1710"/>
        </w:tabs>
        <w:rPr>
          <w:rFonts w:asciiTheme="majorBidi" w:hAnsiTheme="majorBidi" w:cstheme="majorBidi"/>
          <w:b/>
          <w:bCs/>
          <w:color w:val="FF0000"/>
          <w:sz w:val="24"/>
          <w:szCs w:val="24"/>
        </w:rPr>
      </w:pPr>
    </w:p>
    <w:p w:rsidR="00E83C82" w:rsidRPr="00E83C82" w:rsidRDefault="00E83C82" w:rsidP="00090B73">
      <w:pPr>
        <w:tabs>
          <w:tab w:val="left" w:pos="1710"/>
        </w:tabs>
        <w:rPr>
          <w:rFonts w:asciiTheme="majorBidi" w:hAnsiTheme="majorBidi" w:cstheme="majorBidi"/>
          <w:b/>
          <w:bCs/>
          <w:color w:val="FF0000"/>
          <w:sz w:val="24"/>
          <w:szCs w:val="24"/>
        </w:rPr>
      </w:pPr>
    </w:p>
    <w:p w:rsidR="00542E9A" w:rsidRPr="00E83C82" w:rsidRDefault="00542E9A" w:rsidP="00FC4F01">
      <w:pPr>
        <w:tabs>
          <w:tab w:val="left" w:pos="1710"/>
        </w:tabs>
        <w:ind w:left="360"/>
        <w:rPr>
          <w:rFonts w:asciiTheme="majorBidi" w:hAnsiTheme="majorBidi" w:cstheme="majorBidi"/>
          <w:b/>
          <w:bCs/>
          <w:color w:val="FF0000"/>
          <w:sz w:val="24"/>
          <w:szCs w:val="24"/>
        </w:rPr>
      </w:pPr>
    </w:p>
    <w:p w:rsidR="00542E9A" w:rsidRPr="00E83C82" w:rsidRDefault="00542E9A" w:rsidP="00FC4F01">
      <w:pPr>
        <w:tabs>
          <w:tab w:val="left" w:pos="1710"/>
        </w:tabs>
        <w:ind w:left="360"/>
        <w:rPr>
          <w:rFonts w:asciiTheme="majorBidi" w:hAnsiTheme="majorBidi" w:cstheme="majorBidi"/>
          <w:b/>
          <w:bCs/>
          <w:color w:val="FF0000"/>
          <w:sz w:val="24"/>
          <w:szCs w:val="24"/>
        </w:rPr>
      </w:pPr>
    </w:p>
    <w:tbl>
      <w:tblPr>
        <w:tblStyle w:val="Grilledutableau"/>
        <w:tblpPr w:leftFromText="141" w:rightFromText="141" w:vertAnchor="page" w:horzAnchor="margin" w:tblpXSpec="center" w:tblpY="3246"/>
        <w:tblW w:w="0" w:type="auto"/>
        <w:tblLook w:val="04A0" w:firstRow="1" w:lastRow="0" w:firstColumn="1" w:lastColumn="0" w:noHBand="0" w:noVBand="1"/>
      </w:tblPr>
      <w:tblGrid>
        <w:gridCol w:w="803"/>
        <w:gridCol w:w="2854"/>
        <w:gridCol w:w="2292"/>
      </w:tblGrid>
      <w:tr w:rsidR="00090B73" w:rsidRPr="00E83C82" w:rsidTr="00090B73">
        <w:tc>
          <w:tcPr>
            <w:tcW w:w="803" w:type="dxa"/>
            <w:vAlign w:val="center"/>
          </w:tcPr>
          <w:p w:rsidR="00090B73" w:rsidRPr="00E83C82" w:rsidRDefault="00090B73" w:rsidP="00090B73">
            <w:pPr>
              <w:pStyle w:val="Corpsdetexte"/>
              <w:spacing w:before="120"/>
              <w:jc w:val="center"/>
              <w:rPr>
                <w:rFonts w:asciiTheme="majorBidi" w:hAnsiTheme="majorBidi" w:cstheme="majorBidi"/>
                <w:iCs/>
                <w:sz w:val="24"/>
                <w:szCs w:val="24"/>
              </w:rPr>
            </w:pPr>
            <w:r w:rsidRPr="00E83C82">
              <w:rPr>
                <w:rFonts w:asciiTheme="majorBidi" w:hAnsiTheme="majorBidi" w:cstheme="majorBidi"/>
                <w:iCs/>
                <w:sz w:val="24"/>
                <w:szCs w:val="24"/>
              </w:rPr>
              <w:t>Types</w:t>
            </w:r>
          </w:p>
        </w:tc>
        <w:tc>
          <w:tcPr>
            <w:tcW w:w="2854" w:type="dxa"/>
            <w:vAlign w:val="center"/>
          </w:tcPr>
          <w:p w:rsidR="00090B73" w:rsidRPr="00E83C82" w:rsidRDefault="00090B73" w:rsidP="00090B73">
            <w:pPr>
              <w:pStyle w:val="Corpsdetexte"/>
              <w:spacing w:before="120"/>
              <w:jc w:val="center"/>
              <w:rPr>
                <w:rFonts w:asciiTheme="majorBidi" w:hAnsiTheme="majorBidi" w:cstheme="majorBidi"/>
                <w:iCs/>
                <w:sz w:val="24"/>
                <w:szCs w:val="24"/>
              </w:rPr>
            </w:pPr>
            <w:r w:rsidRPr="00E83C82">
              <w:rPr>
                <w:rFonts w:asciiTheme="majorBidi" w:hAnsiTheme="majorBidi" w:cstheme="majorBidi"/>
                <w:iCs/>
                <w:sz w:val="24"/>
                <w:szCs w:val="24"/>
              </w:rPr>
              <w:t>Méthode utilisée</w:t>
            </w:r>
          </w:p>
        </w:tc>
        <w:tc>
          <w:tcPr>
            <w:tcW w:w="2292" w:type="dxa"/>
            <w:vAlign w:val="center"/>
          </w:tcPr>
          <w:p w:rsidR="00090B73" w:rsidRPr="00E83C82" w:rsidRDefault="00090B73" w:rsidP="00090B73">
            <w:pPr>
              <w:pStyle w:val="Corpsdetexte"/>
              <w:spacing w:before="120"/>
              <w:jc w:val="center"/>
              <w:rPr>
                <w:rFonts w:asciiTheme="majorBidi" w:hAnsiTheme="majorBidi" w:cstheme="majorBidi"/>
                <w:iCs/>
                <w:sz w:val="24"/>
                <w:szCs w:val="24"/>
              </w:rPr>
            </w:pPr>
            <w:r w:rsidRPr="00E83C82">
              <w:rPr>
                <w:rFonts w:asciiTheme="majorBidi" w:hAnsiTheme="majorBidi" w:cstheme="majorBidi"/>
                <w:iCs/>
                <w:sz w:val="24"/>
                <w:szCs w:val="24"/>
              </w:rPr>
              <w:t>Observation</w:t>
            </w:r>
          </w:p>
        </w:tc>
      </w:tr>
      <w:tr w:rsidR="00090B73" w:rsidRPr="00E83C82" w:rsidTr="00090B73">
        <w:trPr>
          <w:trHeight w:val="71"/>
        </w:trPr>
        <w:tc>
          <w:tcPr>
            <w:tcW w:w="803" w:type="dxa"/>
            <w:vAlign w:val="center"/>
          </w:tcPr>
          <w:p w:rsidR="00090B73" w:rsidRPr="00E83C82" w:rsidRDefault="00090B73" w:rsidP="00090B73">
            <w:pPr>
              <w:pStyle w:val="Corpsdetexte"/>
              <w:spacing w:before="120"/>
              <w:rPr>
                <w:rFonts w:asciiTheme="majorBidi" w:hAnsiTheme="majorBidi" w:cstheme="majorBidi"/>
                <w:iCs/>
                <w:sz w:val="24"/>
                <w:szCs w:val="24"/>
              </w:rPr>
            </w:pPr>
            <w:r w:rsidRPr="00E83C82">
              <w:rPr>
                <w:rFonts w:asciiTheme="majorBidi" w:hAnsiTheme="majorBidi" w:cstheme="majorBidi"/>
                <w:iCs/>
                <w:sz w:val="24"/>
                <w:szCs w:val="24"/>
              </w:rPr>
              <w:t xml:space="preserve"> 1</w:t>
            </w:r>
          </w:p>
        </w:tc>
        <w:tc>
          <w:tcPr>
            <w:tcW w:w="2854" w:type="dxa"/>
            <w:vAlign w:val="center"/>
          </w:tcPr>
          <w:p w:rsidR="00090B73" w:rsidRPr="00E83C82" w:rsidRDefault="00090B73" w:rsidP="00090B73">
            <w:pPr>
              <w:pStyle w:val="Corpsdetexte"/>
              <w:spacing w:before="120"/>
              <w:jc w:val="center"/>
              <w:rPr>
                <w:rFonts w:asciiTheme="majorBidi" w:hAnsiTheme="majorBidi" w:cstheme="majorBidi"/>
                <w:iCs/>
                <w:sz w:val="24"/>
                <w:szCs w:val="24"/>
              </w:rPr>
            </w:pPr>
            <w:r w:rsidRPr="00E83C82">
              <w:rPr>
                <w:rFonts w:asciiTheme="majorBidi" w:hAnsiTheme="majorBidi" w:cstheme="majorBidi"/>
                <w:iCs/>
                <w:sz w:val="24"/>
                <w:szCs w:val="24"/>
              </w:rPr>
              <w:t>Forfaitaire</w:t>
            </w:r>
          </w:p>
        </w:tc>
        <w:tc>
          <w:tcPr>
            <w:tcW w:w="2292" w:type="dxa"/>
            <w:vAlign w:val="center"/>
          </w:tcPr>
          <w:p w:rsidR="00090B73" w:rsidRPr="00E83C82" w:rsidRDefault="00090B73" w:rsidP="00090B73">
            <w:pPr>
              <w:pStyle w:val="Corpsdetexte"/>
              <w:spacing w:before="120"/>
              <w:jc w:val="center"/>
              <w:rPr>
                <w:rFonts w:asciiTheme="majorBidi" w:hAnsiTheme="majorBidi" w:cstheme="majorBidi"/>
                <w:iCs/>
                <w:sz w:val="24"/>
                <w:szCs w:val="24"/>
              </w:rPr>
            </w:pPr>
            <w:r w:rsidRPr="00E83C82">
              <w:rPr>
                <w:rFonts w:asciiTheme="majorBidi" w:hAnsiTheme="majorBidi" w:cstheme="majorBidi"/>
                <w:iCs/>
                <w:sz w:val="24"/>
                <w:szCs w:val="24"/>
              </w:rPr>
              <w:t>Conditions vérifiées</w:t>
            </w:r>
          </w:p>
        </w:tc>
      </w:tr>
    </w:tbl>
    <w:p w:rsidR="00090B73" w:rsidRPr="00E83C82" w:rsidRDefault="00090B73" w:rsidP="00090B73">
      <w:pPr>
        <w:pStyle w:val="Lgende"/>
        <w:spacing w:before="120" w:after="120" w:line="240" w:lineRule="auto"/>
        <w:rPr>
          <w:szCs w:val="24"/>
        </w:rPr>
      </w:pPr>
      <w:r w:rsidRPr="00E83C82">
        <w:rPr>
          <w:szCs w:val="24"/>
        </w:rPr>
        <w:t xml:space="preserve">                   Tableau</w:t>
      </w:r>
      <w:r w:rsidR="005C611F">
        <w:rPr>
          <w:szCs w:val="24"/>
        </w:rPr>
        <w:t xml:space="preserve"> 28</w:t>
      </w:r>
      <w:r w:rsidRPr="00E83C82">
        <w:rPr>
          <w:szCs w:val="24"/>
        </w:rPr>
        <w:t> : Méthodes utilisées pour la détermination des sollicitations</w:t>
      </w:r>
    </w:p>
    <w:p w:rsidR="00542E9A" w:rsidRPr="00E83C82" w:rsidRDefault="00542E9A" w:rsidP="00FC4F01">
      <w:pPr>
        <w:tabs>
          <w:tab w:val="left" w:pos="1710"/>
        </w:tabs>
        <w:ind w:left="360"/>
        <w:rPr>
          <w:rFonts w:asciiTheme="majorBidi" w:hAnsiTheme="majorBidi" w:cstheme="majorBidi"/>
          <w:b/>
          <w:bCs/>
          <w:color w:val="FF0000"/>
          <w:sz w:val="24"/>
          <w:szCs w:val="24"/>
        </w:rPr>
      </w:pPr>
    </w:p>
    <w:p w:rsidR="00542E9A" w:rsidRPr="00E83C82" w:rsidRDefault="00542E9A" w:rsidP="00FC4F01">
      <w:pPr>
        <w:tabs>
          <w:tab w:val="left" w:pos="1710"/>
        </w:tabs>
        <w:ind w:left="360"/>
        <w:rPr>
          <w:rFonts w:asciiTheme="majorBidi" w:hAnsiTheme="majorBidi" w:cstheme="majorBidi"/>
          <w:b/>
          <w:bCs/>
          <w:color w:val="FF0000"/>
          <w:sz w:val="24"/>
          <w:szCs w:val="24"/>
        </w:rPr>
      </w:pPr>
    </w:p>
    <w:p w:rsidR="00090B73" w:rsidRPr="00E83C82" w:rsidRDefault="00090B73" w:rsidP="00090B73">
      <w:pPr>
        <w:pStyle w:val="Lgende"/>
        <w:spacing w:before="120" w:after="120" w:line="240" w:lineRule="auto"/>
        <w:rPr>
          <w:szCs w:val="24"/>
        </w:rPr>
      </w:pPr>
      <w:r w:rsidRPr="00E83C82">
        <w:rPr>
          <w:szCs w:val="24"/>
        </w:rPr>
        <w:t xml:space="preserve">                 Tableau </w:t>
      </w:r>
      <w:r w:rsidR="003B4553" w:rsidRPr="00E83C82">
        <w:rPr>
          <w:szCs w:val="24"/>
        </w:rPr>
        <w:fldChar w:fldCharType="begin"/>
      </w:r>
      <w:r w:rsidR="003B4553" w:rsidRPr="00E83C82">
        <w:rPr>
          <w:szCs w:val="24"/>
        </w:rPr>
        <w:instrText xml:space="preserve"> SEQ Tableau \* ARABIC </w:instrText>
      </w:r>
      <w:r w:rsidR="003B4553" w:rsidRPr="00E83C82">
        <w:rPr>
          <w:szCs w:val="24"/>
        </w:rPr>
        <w:fldChar w:fldCharType="separate"/>
      </w:r>
      <w:r w:rsidRPr="00E83C82">
        <w:rPr>
          <w:szCs w:val="24"/>
        </w:rPr>
        <w:t>2</w:t>
      </w:r>
      <w:r w:rsidR="003B4553" w:rsidRPr="00E83C82">
        <w:rPr>
          <w:szCs w:val="24"/>
        </w:rPr>
        <w:fldChar w:fldCharType="end"/>
      </w:r>
      <w:proofErr w:type="gramStart"/>
      <w:r w:rsidR="005C611F">
        <w:rPr>
          <w:szCs w:val="24"/>
        </w:rPr>
        <w:t>9</w:t>
      </w:r>
      <w:r w:rsidRPr="00E83C82">
        <w:rPr>
          <w:szCs w:val="24"/>
        </w:rPr>
        <w:t>:</w:t>
      </w:r>
      <w:proofErr w:type="gramEnd"/>
      <w:r w:rsidRPr="00E83C82">
        <w:rPr>
          <w:szCs w:val="24"/>
        </w:rPr>
        <w:t xml:space="preserve"> Les efforts trouvés dans les différents types de poutrelles :</w:t>
      </w:r>
    </w:p>
    <w:p w:rsidR="00542E9A" w:rsidRPr="00E83C82" w:rsidRDefault="00542E9A" w:rsidP="00FC4F01">
      <w:pPr>
        <w:tabs>
          <w:tab w:val="left" w:pos="1710"/>
        </w:tabs>
        <w:ind w:left="360"/>
        <w:rPr>
          <w:rFonts w:asciiTheme="majorBidi" w:hAnsiTheme="majorBidi" w:cstheme="majorBidi"/>
          <w:b/>
          <w:bCs/>
          <w:color w:val="FF0000"/>
          <w:sz w:val="24"/>
          <w:szCs w:val="24"/>
        </w:rPr>
      </w:pPr>
    </w:p>
    <w:tbl>
      <w:tblPr>
        <w:tblStyle w:val="Grilledutableau"/>
        <w:tblpPr w:leftFromText="141" w:rightFromText="141" w:vertAnchor="page" w:horzAnchor="margin" w:tblpXSpec="center" w:tblpY="6871"/>
        <w:tblW w:w="8302" w:type="dxa"/>
        <w:tblLook w:val="04A0" w:firstRow="1" w:lastRow="0" w:firstColumn="1" w:lastColumn="0" w:noHBand="0" w:noVBand="1"/>
      </w:tblPr>
      <w:tblGrid>
        <w:gridCol w:w="872"/>
        <w:gridCol w:w="964"/>
        <w:gridCol w:w="1276"/>
        <w:gridCol w:w="904"/>
        <w:gridCol w:w="1435"/>
        <w:gridCol w:w="2851"/>
      </w:tblGrid>
      <w:tr w:rsidR="00090B73" w:rsidRPr="00E83C82" w:rsidTr="00090B73">
        <w:trPr>
          <w:trHeight w:val="1241"/>
        </w:trPr>
        <w:tc>
          <w:tcPr>
            <w:tcW w:w="872" w:type="dxa"/>
            <w:vMerge w:val="restart"/>
            <w:vAlign w:val="center"/>
          </w:tcPr>
          <w:p w:rsidR="00090B73" w:rsidRPr="00E83C82" w:rsidRDefault="00090B73" w:rsidP="00090B73">
            <w:pPr>
              <w:pStyle w:val="Corpsdetexte"/>
              <w:spacing w:before="120"/>
              <w:jc w:val="center"/>
              <w:rPr>
                <w:rFonts w:asciiTheme="majorBidi" w:hAnsiTheme="majorBidi" w:cstheme="majorBidi"/>
                <w:iCs/>
                <w:sz w:val="24"/>
                <w:szCs w:val="24"/>
              </w:rPr>
            </w:pPr>
            <w:r w:rsidRPr="00E83C82">
              <w:rPr>
                <w:rFonts w:asciiTheme="majorBidi" w:hAnsiTheme="majorBidi" w:cstheme="majorBidi"/>
                <w:iCs/>
                <w:sz w:val="24"/>
                <w:szCs w:val="24"/>
              </w:rPr>
              <w:t>Types</w:t>
            </w:r>
          </w:p>
        </w:tc>
        <w:tc>
          <w:tcPr>
            <w:tcW w:w="2240" w:type="dxa"/>
            <w:gridSpan w:val="2"/>
            <w:vAlign w:val="center"/>
          </w:tcPr>
          <w:p w:rsidR="00090B73" w:rsidRPr="00E83C82" w:rsidRDefault="00090B73" w:rsidP="00090B73">
            <w:pPr>
              <w:pStyle w:val="Corpsdetexte"/>
              <w:spacing w:before="120"/>
              <w:jc w:val="center"/>
              <w:rPr>
                <w:rFonts w:asciiTheme="majorBidi" w:hAnsiTheme="majorBidi" w:cstheme="majorBidi"/>
                <w:iCs/>
                <w:sz w:val="24"/>
                <w:szCs w:val="24"/>
              </w:rPr>
            </w:pPr>
            <w:r w:rsidRPr="00E83C82">
              <w:rPr>
                <w:rFonts w:asciiTheme="majorBidi" w:hAnsiTheme="majorBidi" w:cstheme="majorBidi"/>
                <w:iCs/>
                <w:sz w:val="24"/>
                <w:szCs w:val="24"/>
              </w:rPr>
              <w:t>Moments en appuis</w:t>
            </w:r>
          </w:p>
          <w:p w:rsidR="00090B73" w:rsidRPr="00E83C82" w:rsidRDefault="00090B73" w:rsidP="00090B73">
            <w:pPr>
              <w:pStyle w:val="Corpsdetexte"/>
              <w:spacing w:before="120"/>
              <w:jc w:val="center"/>
              <w:rPr>
                <w:rFonts w:asciiTheme="majorBidi" w:hAnsiTheme="majorBidi" w:cstheme="majorBidi"/>
                <w:iCs/>
                <w:sz w:val="24"/>
                <w:szCs w:val="24"/>
              </w:rPr>
            </w:pPr>
            <w:r w:rsidRPr="00E83C82">
              <w:rPr>
                <w:rFonts w:asciiTheme="majorBidi" w:hAnsiTheme="majorBidi" w:cstheme="majorBidi"/>
                <w:iCs/>
                <w:sz w:val="24"/>
                <w:szCs w:val="24"/>
              </w:rPr>
              <w:t>[KN.M]</w:t>
            </w:r>
          </w:p>
        </w:tc>
        <w:tc>
          <w:tcPr>
            <w:tcW w:w="2339" w:type="dxa"/>
            <w:gridSpan w:val="2"/>
          </w:tcPr>
          <w:p w:rsidR="00090B73" w:rsidRPr="00E83C82" w:rsidRDefault="00090B73" w:rsidP="00090B73">
            <w:pPr>
              <w:pStyle w:val="Corpsdetexte"/>
              <w:spacing w:before="120"/>
              <w:jc w:val="center"/>
              <w:rPr>
                <w:rFonts w:asciiTheme="majorBidi" w:hAnsiTheme="majorBidi" w:cstheme="majorBidi"/>
                <w:iCs/>
                <w:sz w:val="24"/>
                <w:szCs w:val="24"/>
              </w:rPr>
            </w:pPr>
            <w:r w:rsidRPr="00E83C82">
              <w:rPr>
                <w:rFonts w:asciiTheme="majorBidi" w:hAnsiTheme="majorBidi" w:cstheme="majorBidi"/>
                <w:iCs/>
                <w:sz w:val="24"/>
                <w:szCs w:val="24"/>
              </w:rPr>
              <w:t xml:space="preserve">Moments en travées </w:t>
            </w:r>
          </w:p>
          <w:p w:rsidR="00090B73" w:rsidRPr="00E83C82" w:rsidRDefault="00090B73" w:rsidP="00090B73">
            <w:pPr>
              <w:pStyle w:val="Corpsdetexte"/>
              <w:spacing w:before="120"/>
              <w:jc w:val="center"/>
              <w:rPr>
                <w:rFonts w:asciiTheme="majorBidi" w:hAnsiTheme="majorBidi" w:cstheme="majorBidi"/>
                <w:iCs/>
                <w:sz w:val="24"/>
                <w:szCs w:val="24"/>
              </w:rPr>
            </w:pPr>
            <w:r w:rsidRPr="00E83C82">
              <w:rPr>
                <w:rFonts w:asciiTheme="majorBidi" w:hAnsiTheme="majorBidi" w:cstheme="majorBidi"/>
                <w:iCs/>
                <w:sz w:val="24"/>
                <w:szCs w:val="24"/>
              </w:rPr>
              <w:t>[KN.M]</w:t>
            </w:r>
          </w:p>
        </w:tc>
        <w:tc>
          <w:tcPr>
            <w:tcW w:w="2851" w:type="dxa"/>
            <w:vAlign w:val="center"/>
          </w:tcPr>
          <w:p w:rsidR="00090B73" w:rsidRPr="00E83C82" w:rsidRDefault="00090B73" w:rsidP="00090B73">
            <w:pPr>
              <w:pStyle w:val="Corpsdetexte"/>
              <w:spacing w:before="120"/>
              <w:jc w:val="center"/>
              <w:rPr>
                <w:rFonts w:asciiTheme="majorBidi" w:hAnsiTheme="majorBidi" w:cstheme="majorBidi"/>
                <w:iCs/>
                <w:sz w:val="24"/>
                <w:szCs w:val="24"/>
              </w:rPr>
            </w:pPr>
            <w:r w:rsidRPr="00E83C82">
              <w:rPr>
                <w:rFonts w:asciiTheme="majorBidi" w:hAnsiTheme="majorBidi" w:cstheme="majorBidi"/>
                <w:iCs/>
                <w:sz w:val="24"/>
                <w:szCs w:val="24"/>
              </w:rPr>
              <w:t xml:space="preserve">Efforts tranchants </w:t>
            </w:r>
          </w:p>
          <w:p w:rsidR="00090B73" w:rsidRPr="00E83C82" w:rsidRDefault="00090B73" w:rsidP="00090B73">
            <w:pPr>
              <w:pStyle w:val="Corpsdetexte"/>
              <w:spacing w:before="120"/>
              <w:jc w:val="center"/>
              <w:rPr>
                <w:rFonts w:asciiTheme="majorBidi" w:hAnsiTheme="majorBidi" w:cstheme="majorBidi"/>
                <w:iCs/>
                <w:sz w:val="24"/>
                <w:szCs w:val="24"/>
              </w:rPr>
            </w:pPr>
            <w:r w:rsidRPr="00E83C82">
              <w:rPr>
                <w:rFonts w:asciiTheme="majorBidi" w:hAnsiTheme="majorBidi" w:cstheme="majorBidi"/>
                <w:iCs/>
                <w:sz w:val="24"/>
                <w:szCs w:val="24"/>
              </w:rPr>
              <w:t>[KN]</w:t>
            </w:r>
          </w:p>
        </w:tc>
      </w:tr>
      <w:tr w:rsidR="00090B73" w:rsidRPr="00E83C82" w:rsidTr="00090B73">
        <w:trPr>
          <w:trHeight w:val="563"/>
        </w:trPr>
        <w:tc>
          <w:tcPr>
            <w:tcW w:w="872" w:type="dxa"/>
            <w:vMerge/>
            <w:vAlign w:val="center"/>
          </w:tcPr>
          <w:p w:rsidR="00090B73" w:rsidRPr="00E83C82" w:rsidRDefault="00090B73" w:rsidP="00090B73">
            <w:pPr>
              <w:pStyle w:val="Corpsdetexte"/>
              <w:spacing w:before="120"/>
              <w:jc w:val="center"/>
              <w:rPr>
                <w:rFonts w:asciiTheme="majorBidi" w:hAnsiTheme="majorBidi" w:cstheme="majorBidi"/>
                <w:iCs/>
                <w:sz w:val="24"/>
                <w:szCs w:val="24"/>
              </w:rPr>
            </w:pPr>
          </w:p>
        </w:tc>
        <w:tc>
          <w:tcPr>
            <w:tcW w:w="964" w:type="dxa"/>
            <w:vAlign w:val="center"/>
          </w:tcPr>
          <w:p w:rsidR="00090B73" w:rsidRPr="00E83C82" w:rsidRDefault="00090B73" w:rsidP="00090B73">
            <w:pPr>
              <w:pStyle w:val="Corpsdetexte"/>
              <w:spacing w:before="120"/>
              <w:jc w:val="center"/>
              <w:rPr>
                <w:rFonts w:asciiTheme="majorBidi" w:hAnsiTheme="majorBidi" w:cstheme="majorBidi"/>
                <w:iCs/>
                <w:sz w:val="24"/>
                <w:szCs w:val="24"/>
              </w:rPr>
            </w:pPr>
            <w:r w:rsidRPr="00E83C82">
              <w:rPr>
                <w:rFonts w:asciiTheme="majorBidi" w:hAnsiTheme="majorBidi" w:cstheme="majorBidi"/>
                <w:iCs/>
                <w:sz w:val="24"/>
                <w:szCs w:val="24"/>
              </w:rPr>
              <w:t>ELU</w:t>
            </w:r>
          </w:p>
        </w:tc>
        <w:tc>
          <w:tcPr>
            <w:tcW w:w="1276" w:type="dxa"/>
          </w:tcPr>
          <w:p w:rsidR="00090B73" w:rsidRPr="00E83C82" w:rsidRDefault="00090B73" w:rsidP="00090B73">
            <w:pPr>
              <w:pStyle w:val="Corpsdetexte"/>
              <w:spacing w:before="120"/>
              <w:jc w:val="center"/>
              <w:rPr>
                <w:rFonts w:asciiTheme="majorBidi" w:hAnsiTheme="majorBidi" w:cstheme="majorBidi"/>
                <w:iCs/>
                <w:sz w:val="24"/>
                <w:szCs w:val="24"/>
              </w:rPr>
            </w:pPr>
            <w:r w:rsidRPr="00E83C82">
              <w:rPr>
                <w:rFonts w:asciiTheme="majorBidi" w:hAnsiTheme="majorBidi" w:cstheme="majorBidi"/>
                <w:iCs/>
                <w:sz w:val="24"/>
                <w:szCs w:val="24"/>
              </w:rPr>
              <w:t>ELS</w:t>
            </w:r>
          </w:p>
        </w:tc>
        <w:tc>
          <w:tcPr>
            <w:tcW w:w="904" w:type="dxa"/>
            <w:vAlign w:val="center"/>
          </w:tcPr>
          <w:p w:rsidR="00090B73" w:rsidRPr="00E83C82" w:rsidRDefault="00090B73" w:rsidP="00090B73">
            <w:pPr>
              <w:pStyle w:val="Corpsdetexte"/>
              <w:spacing w:before="120"/>
              <w:jc w:val="center"/>
              <w:rPr>
                <w:rFonts w:asciiTheme="majorBidi" w:hAnsiTheme="majorBidi" w:cstheme="majorBidi"/>
                <w:iCs/>
                <w:sz w:val="24"/>
                <w:szCs w:val="24"/>
              </w:rPr>
            </w:pPr>
            <w:r w:rsidRPr="00E83C82">
              <w:rPr>
                <w:rFonts w:asciiTheme="majorBidi" w:hAnsiTheme="majorBidi" w:cstheme="majorBidi"/>
                <w:iCs/>
                <w:sz w:val="24"/>
                <w:szCs w:val="24"/>
              </w:rPr>
              <w:t>ELU</w:t>
            </w:r>
          </w:p>
        </w:tc>
        <w:tc>
          <w:tcPr>
            <w:tcW w:w="1435" w:type="dxa"/>
          </w:tcPr>
          <w:p w:rsidR="00090B73" w:rsidRPr="00E83C82" w:rsidRDefault="00090B73" w:rsidP="00090B73">
            <w:pPr>
              <w:pStyle w:val="Corpsdetexte"/>
              <w:spacing w:before="120"/>
              <w:jc w:val="center"/>
              <w:rPr>
                <w:rFonts w:asciiTheme="majorBidi" w:hAnsiTheme="majorBidi" w:cstheme="majorBidi"/>
                <w:iCs/>
                <w:sz w:val="24"/>
                <w:szCs w:val="24"/>
              </w:rPr>
            </w:pPr>
            <w:r w:rsidRPr="00E83C82">
              <w:rPr>
                <w:rFonts w:asciiTheme="majorBidi" w:hAnsiTheme="majorBidi" w:cstheme="majorBidi"/>
                <w:iCs/>
                <w:sz w:val="24"/>
                <w:szCs w:val="24"/>
              </w:rPr>
              <w:t>ELS</w:t>
            </w:r>
          </w:p>
        </w:tc>
        <w:tc>
          <w:tcPr>
            <w:tcW w:w="2851" w:type="dxa"/>
            <w:vAlign w:val="center"/>
          </w:tcPr>
          <w:p w:rsidR="00090B73" w:rsidRPr="00E83C82" w:rsidRDefault="00090B73" w:rsidP="00090B73">
            <w:pPr>
              <w:pStyle w:val="Corpsdetexte"/>
              <w:spacing w:before="120"/>
              <w:jc w:val="center"/>
              <w:rPr>
                <w:rFonts w:asciiTheme="majorBidi" w:hAnsiTheme="majorBidi" w:cstheme="majorBidi"/>
                <w:iCs/>
                <w:sz w:val="24"/>
                <w:szCs w:val="24"/>
              </w:rPr>
            </w:pPr>
            <w:r w:rsidRPr="00E83C82">
              <w:rPr>
                <w:rFonts w:asciiTheme="majorBidi" w:hAnsiTheme="majorBidi" w:cstheme="majorBidi"/>
                <w:iCs/>
                <w:sz w:val="24"/>
                <w:szCs w:val="24"/>
              </w:rPr>
              <w:t>ELU</w:t>
            </w:r>
          </w:p>
        </w:tc>
      </w:tr>
      <w:tr w:rsidR="00090B73" w:rsidRPr="00E83C82" w:rsidTr="00090B73">
        <w:trPr>
          <w:trHeight w:val="532"/>
        </w:trPr>
        <w:tc>
          <w:tcPr>
            <w:tcW w:w="872" w:type="dxa"/>
            <w:vAlign w:val="center"/>
          </w:tcPr>
          <w:p w:rsidR="00090B73" w:rsidRPr="00E83C82" w:rsidRDefault="00090B73" w:rsidP="00090B73">
            <w:pPr>
              <w:pStyle w:val="Corpsdetexte"/>
              <w:spacing w:before="120"/>
              <w:jc w:val="center"/>
              <w:rPr>
                <w:rFonts w:asciiTheme="majorBidi" w:hAnsiTheme="majorBidi" w:cstheme="majorBidi"/>
                <w:iCs/>
                <w:sz w:val="24"/>
                <w:szCs w:val="24"/>
              </w:rPr>
            </w:pPr>
            <w:r w:rsidRPr="00E83C82">
              <w:rPr>
                <w:rFonts w:asciiTheme="majorBidi" w:hAnsiTheme="majorBidi" w:cstheme="majorBidi"/>
                <w:iCs/>
                <w:sz w:val="24"/>
                <w:szCs w:val="24"/>
              </w:rPr>
              <w:t>1</w:t>
            </w:r>
          </w:p>
        </w:tc>
        <w:tc>
          <w:tcPr>
            <w:tcW w:w="964" w:type="dxa"/>
            <w:vAlign w:val="center"/>
          </w:tcPr>
          <w:p w:rsidR="00090B73" w:rsidRPr="00E83C82" w:rsidRDefault="00090B73" w:rsidP="00090B73">
            <w:pPr>
              <w:pStyle w:val="Corpsdetexte"/>
              <w:spacing w:before="120"/>
              <w:jc w:val="center"/>
              <w:rPr>
                <w:rFonts w:asciiTheme="majorBidi" w:hAnsiTheme="majorBidi" w:cstheme="majorBidi"/>
                <w:iCs/>
                <w:sz w:val="24"/>
                <w:szCs w:val="24"/>
              </w:rPr>
            </w:pPr>
            <w:r w:rsidRPr="00E83C82">
              <w:rPr>
                <w:rFonts w:asciiTheme="majorBidi" w:hAnsiTheme="majorBidi" w:cstheme="majorBidi"/>
                <w:iCs/>
                <w:sz w:val="24"/>
                <w:szCs w:val="24"/>
              </w:rPr>
              <w:t>-11,35</w:t>
            </w:r>
          </w:p>
        </w:tc>
        <w:tc>
          <w:tcPr>
            <w:tcW w:w="1276" w:type="dxa"/>
          </w:tcPr>
          <w:p w:rsidR="00090B73" w:rsidRPr="00E83C82" w:rsidRDefault="00090B73" w:rsidP="00090B73">
            <w:pPr>
              <w:pStyle w:val="Corpsdetexte"/>
              <w:spacing w:before="120"/>
              <w:jc w:val="center"/>
              <w:rPr>
                <w:rFonts w:asciiTheme="majorBidi" w:hAnsiTheme="majorBidi" w:cstheme="majorBidi"/>
                <w:iCs/>
                <w:sz w:val="24"/>
                <w:szCs w:val="24"/>
              </w:rPr>
            </w:pPr>
            <w:r w:rsidRPr="00E83C82">
              <w:rPr>
                <w:rFonts w:asciiTheme="majorBidi" w:hAnsiTheme="majorBidi" w:cstheme="majorBidi"/>
                <w:iCs/>
                <w:sz w:val="24"/>
                <w:szCs w:val="24"/>
              </w:rPr>
              <w:t>-8,2</w:t>
            </w:r>
          </w:p>
        </w:tc>
        <w:tc>
          <w:tcPr>
            <w:tcW w:w="904" w:type="dxa"/>
            <w:shd w:val="clear" w:color="auto" w:fill="A6A6A6" w:themeFill="background1" w:themeFillShade="A6"/>
            <w:vAlign w:val="center"/>
          </w:tcPr>
          <w:p w:rsidR="00090B73" w:rsidRPr="00E83C82" w:rsidRDefault="00090B73" w:rsidP="00090B73">
            <w:pPr>
              <w:pStyle w:val="Corpsdetexte"/>
              <w:spacing w:before="120"/>
              <w:jc w:val="center"/>
              <w:rPr>
                <w:rFonts w:asciiTheme="majorBidi" w:hAnsiTheme="majorBidi" w:cstheme="majorBidi"/>
                <w:iCs/>
                <w:sz w:val="24"/>
                <w:szCs w:val="24"/>
              </w:rPr>
            </w:pPr>
            <w:r w:rsidRPr="00E83C82">
              <w:rPr>
                <w:rFonts w:asciiTheme="majorBidi" w:hAnsiTheme="majorBidi" w:cstheme="majorBidi"/>
                <w:iCs/>
                <w:sz w:val="24"/>
                <w:szCs w:val="24"/>
              </w:rPr>
              <w:t>16,34</w:t>
            </w:r>
          </w:p>
        </w:tc>
        <w:tc>
          <w:tcPr>
            <w:tcW w:w="1435" w:type="dxa"/>
            <w:shd w:val="clear" w:color="auto" w:fill="auto"/>
          </w:tcPr>
          <w:p w:rsidR="00090B73" w:rsidRPr="00E83C82" w:rsidRDefault="00090B73" w:rsidP="00090B73">
            <w:pPr>
              <w:pStyle w:val="Corpsdetexte"/>
              <w:spacing w:before="120"/>
              <w:jc w:val="center"/>
              <w:rPr>
                <w:rFonts w:asciiTheme="majorBidi" w:hAnsiTheme="majorBidi" w:cstheme="majorBidi"/>
                <w:iCs/>
                <w:sz w:val="24"/>
                <w:szCs w:val="24"/>
              </w:rPr>
            </w:pPr>
            <w:r w:rsidRPr="00E83C82">
              <w:rPr>
                <w:rFonts w:asciiTheme="majorBidi" w:hAnsiTheme="majorBidi" w:cstheme="majorBidi"/>
                <w:iCs/>
                <w:sz w:val="24"/>
                <w:szCs w:val="24"/>
              </w:rPr>
              <w:t>11,8</w:t>
            </w:r>
          </w:p>
        </w:tc>
        <w:tc>
          <w:tcPr>
            <w:tcW w:w="2851" w:type="dxa"/>
            <w:vAlign w:val="center"/>
          </w:tcPr>
          <w:p w:rsidR="00090B73" w:rsidRPr="00E83C82" w:rsidRDefault="00090B73" w:rsidP="00090B73">
            <w:pPr>
              <w:pStyle w:val="Corpsdetexte"/>
              <w:spacing w:before="120"/>
              <w:jc w:val="center"/>
              <w:rPr>
                <w:rFonts w:asciiTheme="majorBidi" w:hAnsiTheme="majorBidi" w:cstheme="majorBidi"/>
                <w:iCs/>
                <w:sz w:val="24"/>
                <w:szCs w:val="24"/>
              </w:rPr>
            </w:pPr>
            <w:r w:rsidRPr="00E83C82">
              <w:rPr>
                <w:rFonts w:asciiTheme="majorBidi" w:hAnsiTheme="majorBidi" w:cstheme="majorBidi"/>
                <w:iCs/>
                <w:sz w:val="24"/>
                <w:szCs w:val="24"/>
              </w:rPr>
              <w:t>22,2</w:t>
            </w:r>
          </w:p>
        </w:tc>
      </w:tr>
      <w:tr w:rsidR="00090B73" w:rsidRPr="00E83C82" w:rsidTr="00090B73">
        <w:trPr>
          <w:trHeight w:val="532"/>
        </w:trPr>
        <w:tc>
          <w:tcPr>
            <w:tcW w:w="872" w:type="dxa"/>
            <w:vAlign w:val="center"/>
          </w:tcPr>
          <w:p w:rsidR="00090B73" w:rsidRPr="00E83C82" w:rsidRDefault="00090B73" w:rsidP="00090B73">
            <w:pPr>
              <w:pStyle w:val="Corpsdetexte"/>
              <w:spacing w:before="120"/>
              <w:jc w:val="center"/>
              <w:rPr>
                <w:rFonts w:asciiTheme="majorBidi" w:hAnsiTheme="majorBidi" w:cstheme="majorBidi"/>
                <w:iCs/>
                <w:sz w:val="24"/>
                <w:szCs w:val="24"/>
              </w:rPr>
            </w:pPr>
            <w:r w:rsidRPr="00E83C82">
              <w:rPr>
                <w:rFonts w:asciiTheme="majorBidi" w:hAnsiTheme="majorBidi" w:cstheme="majorBidi"/>
                <w:iCs/>
                <w:sz w:val="24"/>
                <w:szCs w:val="24"/>
              </w:rPr>
              <w:t>3</w:t>
            </w:r>
          </w:p>
        </w:tc>
        <w:tc>
          <w:tcPr>
            <w:tcW w:w="964" w:type="dxa"/>
            <w:shd w:val="clear" w:color="auto" w:fill="7F7F7F" w:themeFill="text1" w:themeFillTint="80"/>
            <w:vAlign w:val="center"/>
          </w:tcPr>
          <w:p w:rsidR="00090B73" w:rsidRPr="00E83C82" w:rsidRDefault="00090B73" w:rsidP="00090B73">
            <w:pPr>
              <w:pStyle w:val="Corpsdetexte"/>
              <w:spacing w:before="120"/>
              <w:jc w:val="center"/>
              <w:rPr>
                <w:rFonts w:asciiTheme="majorBidi" w:hAnsiTheme="majorBidi" w:cstheme="majorBidi"/>
                <w:iCs/>
                <w:sz w:val="24"/>
                <w:szCs w:val="24"/>
              </w:rPr>
            </w:pPr>
            <w:r w:rsidRPr="00E83C82">
              <w:rPr>
                <w:rFonts w:asciiTheme="majorBidi" w:hAnsiTheme="majorBidi" w:cstheme="majorBidi"/>
                <w:iCs/>
                <w:sz w:val="24"/>
                <w:szCs w:val="24"/>
              </w:rPr>
              <w:t>-13,62</w:t>
            </w:r>
          </w:p>
        </w:tc>
        <w:tc>
          <w:tcPr>
            <w:tcW w:w="1276" w:type="dxa"/>
            <w:shd w:val="clear" w:color="auto" w:fill="7F7F7F" w:themeFill="text1" w:themeFillTint="80"/>
          </w:tcPr>
          <w:p w:rsidR="00090B73" w:rsidRPr="00E83C82" w:rsidRDefault="00090B73" w:rsidP="00090B73">
            <w:pPr>
              <w:pStyle w:val="Corpsdetexte"/>
              <w:spacing w:before="120"/>
              <w:jc w:val="center"/>
              <w:rPr>
                <w:rFonts w:asciiTheme="majorBidi" w:hAnsiTheme="majorBidi" w:cstheme="majorBidi"/>
                <w:iCs/>
                <w:sz w:val="24"/>
                <w:szCs w:val="24"/>
              </w:rPr>
            </w:pPr>
            <w:r w:rsidRPr="00E83C82">
              <w:rPr>
                <w:rFonts w:asciiTheme="majorBidi" w:hAnsiTheme="majorBidi" w:cstheme="majorBidi"/>
                <w:iCs/>
                <w:sz w:val="24"/>
                <w:szCs w:val="24"/>
              </w:rPr>
              <w:t>-9,84</w:t>
            </w:r>
          </w:p>
        </w:tc>
        <w:tc>
          <w:tcPr>
            <w:tcW w:w="904" w:type="dxa"/>
            <w:vAlign w:val="center"/>
          </w:tcPr>
          <w:p w:rsidR="00090B73" w:rsidRPr="00E83C82" w:rsidRDefault="00090B73" w:rsidP="00090B73">
            <w:pPr>
              <w:pStyle w:val="Corpsdetexte"/>
              <w:spacing w:before="120"/>
              <w:jc w:val="center"/>
              <w:rPr>
                <w:rFonts w:asciiTheme="majorBidi" w:hAnsiTheme="majorBidi" w:cstheme="majorBidi"/>
                <w:iCs/>
                <w:sz w:val="24"/>
                <w:szCs w:val="24"/>
              </w:rPr>
            </w:pPr>
            <w:r w:rsidRPr="00E83C82">
              <w:rPr>
                <w:rFonts w:asciiTheme="majorBidi" w:hAnsiTheme="majorBidi" w:cstheme="majorBidi"/>
                <w:iCs/>
                <w:sz w:val="24"/>
                <w:szCs w:val="24"/>
              </w:rPr>
              <w:t>15,2</w:t>
            </w:r>
          </w:p>
        </w:tc>
        <w:tc>
          <w:tcPr>
            <w:tcW w:w="1435" w:type="dxa"/>
            <w:shd w:val="clear" w:color="auto" w:fill="7F7F7F" w:themeFill="text1" w:themeFillTint="80"/>
          </w:tcPr>
          <w:p w:rsidR="00090B73" w:rsidRPr="00E83C82" w:rsidRDefault="00090B73" w:rsidP="00090B73">
            <w:pPr>
              <w:pStyle w:val="Corpsdetexte"/>
              <w:spacing w:before="120"/>
              <w:jc w:val="center"/>
              <w:rPr>
                <w:rFonts w:asciiTheme="majorBidi" w:hAnsiTheme="majorBidi" w:cstheme="majorBidi"/>
                <w:iCs/>
                <w:sz w:val="24"/>
                <w:szCs w:val="24"/>
              </w:rPr>
            </w:pPr>
            <w:r w:rsidRPr="00E83C82">
              <w:rPr>
                <w:rFonts w:asciiTheme="majorBidi" w:hAnsiTheme="majorBidi" w:cstheme="majorBidi"/>
                <w:iCs/>
                <w:sz w:val="24"/>
                <w:szCs w:val="24"/>
              </w:rPr>
              <w:t>17,72</w:t>
            </w:r>
          </w:p>
        </w:tc>
        <w:tc>
          <w:tcPr>
            <w:tcW w:w="2851" w:type="dxa"/>
            <w:shd w:val="clear" w:color="auto" w:fill="A6A6A6" w:themeFill="background1" w:themeFillShade="A6"/>
            <w:vAlign w:val="center"/>
          </w:tcPr>
          <w:p w:rsidR="00090B73" w:rsidRPr="00E83C82" w:rsidRDefault="00090B73" w:rsidP="00090B73">
            <w:pPr>
              <w:pStyle w:val="Corpsdetexte"/>
              <w:spacing w:before="120"/>
              <w:jc w:val="center"/>
              <w:rPr>
                <w:rFonts w:asciiTheme="majorBidi" w:hAnsiTheme="majorBidi" w:cstheme="majorBidi"/>
                <w:iCs/>
                <w:sz w:val="24"/>
                <w:szCs w:val="24"/>
              </w:rPr>
            </w:pPr>
            <w:r w:rsidRPr="00E83C82">
              <w:rPr>
                <w:rFonts w:asciiTheme="majorBidi" w:hAnsiTheme="majorBidi" w:cstheme="majorBidi"/>
                <w:iCs/>
                <w:sz w:val="24"/>
                <w:szCs w:val="24"/>
              </w:rPr>
              <w:t>23,21</w:t>
            </w:r>
          </w:p>
        </w:tc>
      </w:tr>
    </w:tbl>
    <w:p w:rsidR="00542E9A" w:rsidRPr="00E83C82" w:rsidRDefault="00542E9A" w:rsidP="00FC4F01">
      <w:pPr>
        <w:tabs>
          <w:tab w:val="left" w:pos="1710"/>
        </w:tabs>
        <w:ind w:left="360"/>
        <w:rPr>
          <w:rFonts w:asciiTheme="majorBidi" w:hAnsiTheme="majorBidi" w:cstheme="majorBidi"/>
          <w:b/>
          <w:bCs/>
          <w:color w:val="FF0000"/>
          <w:sz w:val="24"/>
          <w:szCs w:val="24"/>
        </w:rPr>
      </w:pPr>
    </w:p>
    <w:p w:rsidR="00542E9A" w:rsidRPr="00E83C82" w:rsidRDefault="00542E9A" w:rsidP="00FC4F01">
      <w:pPr>
        <w:tabs>
          <w:tab w:val="left" w:pos="1710"/>
        </w:tabs>
        <w:ind w:left="360"/>
        <w:rPr>
          <w:rFonts w:asciiTheme="majorBidi" w:hAnsiTheme="majorBidi" w:cstheme="majorBidi"/>
          <w:b/>
          <w:bCs/>
          <w:color w:val="FF0000"/>
          <w:sz w:val="24"/>
          <w:szCs w:val="24"/>
        </w:rPr>
      </w:pPr>
    </w:p>
    <w:p w:rsidR="00542E9A" w:rsidRPr="00E83C82" w:rsidRDefault="00542E9A" w:rsidP="00FC4F01">
      <w:pPr>
        <w:tabs>
          <w:tab w:val="left" w:pos="1710"/>
        </w:tabs>
        <w:ind w:left="360"/>
        <w:rPr>
          <w:rFonts w:asciiTheme="majorBidi" w:hAnsiTheme="majorBidi" w:cstheme="majorBidi"/>
          <w:b/>
          <w:bCs/>
          <w:color w:val="FF0000"/>
          <w:sz w:val="24"/>
          <w:szCs w:val="24"/>
        </w:rPr>
      </w:pPr>
    </w:p>
    <w:p w:rsidR="00542E9A" w:rsidRPr="00E83C82" w:rsidRDefault="00542E9A" w:rsidP="00FC4F01">
      <w:pPr>
        <w:tabs>
          <w:tab w:val="left" w:pos="1710"/>
        </w:tabs>
        <w:ind w:left="360"/>
        <w:rPr>
          <w:rFonts w:asciiTheme="majorBidi" w:hAnsiTheme="majorBidi" w:cstheme="majorBidi"/>
          <w:b/>
          <w:bCs/>
          <w:color w:val="FF0000"/>
          <w:sz w:val="24"/>
          <w:szCs w:val="24"/>
        </w:rPr>
      </w:pPr>
    </w:p>
    <w:p w:rsidR="00542E9A" w:rsidRPr="00E83C82" w:rsidRDefault="00542E9A" w:rsidP="00FC4F01">
      <w:pPr>
        <w:tabs>
          <w:tab w:val="left" w:pos="1710"/>
        </w:tabs>
        <w:ind w:left="360"/>
        <w:rPr>
          <w:rFonts w:asciiTheme="majorBidi" w:hAnsiTheme="majorBidi" w:cstheme="majorBidi"/>
          <w:b/>
          <w:bCs/>
          <w:color w:val="FF0000"/>
          <w:sz w:val="24"/>
          <w:szCs w:val="24"/>
        </w:rPr>
      </w:pPr>
    </w:p>
    <w:p w:rsidR="00542E9A" w:rsidRPr="00E83C82" w:rsidRDefault="00090B73" w:rsidP="00090B73">
      <w:pPr>
        <w:pStyle w:val="Lgende"/>
        <w:spacing w:before="120" w:after="120" w:line="240" w:lineRule="auto"/>
        <w:rPr>
          <w:szCs w:val="24"/>
        </w:rPr>
      </w:pPr>
      <w:r w:rsidRPr="00E83C82">
        <w:rPr>
          <w:szCs w:val="24"/>
        </w:rPr>
        <w:t xml:space="preserve">       </w:t>
      </w:r>
    </w:p>
    <w:tbl>
      <w:tblPr>
        <w:tblStyle w:val="Grilledutableau"/>
        <w:tblpPr w:leftFromText="141" w:rightFromText="141" w:vertAnchor="text" w:horzAnchor="margin" w:tblpXSpec="center" w:tblpY="398"/>
        <w:tblW w:w="6888" w:type="dxa"/>
        <w:tblLook w:val="04A0" w:firstRow="1" w:lastRow="0" w:firstColumn="1" w:lastColumn="0" w:noHBand="0" w:noVBand="1"/>
      </w:tblPr>
      <w:tblGrid>
        <w:gridCol w:w="900"/>
        <w:gridCol w:w="1397"/>
        <w:gridCol w:w="840"/>
        <w:gridCol w:w="1589"/>
        <w:gridCol w:w="2162"/>
      </w:tblGrid>
      <w:tr w:rsidR="00090B73" w:rsidRPr="00E83C82" w:rsidTr="00090B73">
        <w:tc>
          <w:tcPr>
            <w:tcW w:w="2297" w:type="dxa"/>
            <w:gridSpan w:val="2"/>
            <w:vAlign w:val="center"/>
          </w:tcPr>
          <w:p w:rsidR="00090B73" w:rsidRPr="00E83C82" w:rsidRDefault="00090B73" w:rsidP="00090B73">
            <w:pPr>
              <w:pStyle w:val="Corpsdetexte"/>
              <w:spacing w:before="120"/>
              <w:jc w:val="center"/>
              <w:rPr>
                <w:rFonts w:asciiTheme="majorBidi" w:hAnsiTheme="majorBidi" w:cstheme="majorBidi"/>
                <w:iCs/>
                <w:sz w:val="24"/>
                <w:szCs w:val="24"/>
              </w:rPr>
            </w:pPr>
            <w:r w:rsidRPr="00E83C82">
              <w:rPr>
                <w:rFonts w:asciiTheme="majorBidi" w:hAnsiTheme="majorBidi" w:cstheme="majorBidi"/>
                <w:iCs/>
                <w:sz w:val="24"/>
                <w:szCs w:val="24"/>
              </w:rPr>
              <w:t>Moments en appuis</w:t>
            </w:r>
          </w:p>
          <w:p w:rsidR="00090B73" w:rsidRPr="00E83C82" w:rsidRDefault="00090B73" w:rsidP="00090B73">
            <w:pPr>
              <w:pStyle w:val="Corpsdetexte"/>
              <w:spacing w:before="120"/>
              <w:jc w:val="center"/>
              <w:rPr>
                <w:rFonts w:asciiTheme="majorBidi" w:hAnsiTheme="majorBidi" w:cstheme="majorBidi"/>
                <w:iCs/>
                <w:sz w:val="24"/>
                <w:szCs w:val="24"/>
              </w:rPr>
            </w:pPr>
            <w:r w:rsidRPr="00E83C82">
              <w:rPr>
                <w:rFonts w:asciiTheme="majorBidi" w:hAnsiTheme="majorBidi" w:cstheme="majorBidi"/>
                <w:iCs/>
                <w:sz w:val="24"/>
                <w:szCs w:val="24"/>
              </w:rPr>
              <w:t>[KN.M]</w:t>
            </w:r>
          </w:p>
        </w:tc>
        <w:tc>
          <w:tcPr>
            <w:tcW w:w="2429" w:type="dxa"/>
            <w:gridSpan w:val="2"/>
          </w:tcPr>
          <w:p w:rsidR="00090B73" w:rsidRPr="00E83C82" w:rsidRDefault="00090B73" w:rsidP="00090B73">
            <w:pPr>
              <w:pStyle w:val="Corpsdetexte"/>
              <w:spacing w:before="120"/>
              <w:jc w:val="center"/>
              <w:rPr>
                <w:rFonts w:asciiTheme="majorBidi" w:hAnsiTheme="majorBidi" w:cstheme="majorBidi"/>
                <w:iCs/>
                <w:sz w:val="24"/>
                <w:szCs w:val="24"/>
              </w:rPr>
            </w:pPr>
            <w:r w:rsidRPr="00E83C82">
              <w:rPr>
                <w:rFonts w:asciiTheme="majorBidi" w:hAnsiTheme="majorBidi" w:cstheme="majorBidi"/>
                <w:iCs/>
                <w:sz w:val="24"/>
                <w:szCs w:val="24"/>
              </w:rPr>
              <w:t xml:space="preserve">Moments en travées </w:t>
            </w:r>
          </w:p>
          <w:p w:rsidR="00090B73" w:rsidRPr="00E83C82" w:rsidRDefault="00090B73" w:rsidP="00090B73">
            <w:pPr>
              <w:pStyle w:val="Corpsdetexte"/>
              <w:spacing w:before="120"/>
              <w:jc w:val="center"/>
              <w:rPr>
                <w:rFonts w:asciiTheme="majorBidi" w:hAnsiTheme="majorBidi" w:cstheme="majorBidi"/>
                <w:iCs/>
                <w:sz w:val="24"/>
                <w:szCs w:val="24"/>
              </w:rPr>
            </w:pPr>
            <w:r w:rsidRPr="00E83C82">
              <w:rPr>
                <w:rFonts w:asciiTheme="majorBidi" w:hAnsiTheme="majorBidi" w:cstheme="majorBidi"/>
                <w:iCs/>
                <w:sz w:val="24"/>
                <w:szCs w:val="24"/>
              </w:rPr>
              <w:t>[KN.M]</w:t>
            </w:r>
          </w:p>
        </w:tc>
        <w:tc>
          <w:tcPr>
            <w:tcW w:w="2162" w:type="dxa"/>
            <w:vAlign w:val="center"/>
          </w:tcPr>
          <w:p w:rsidR="00090B73" w:rsidRPr="00E83C82" w:rsidRDefault="00090B73" w:rsidP="00090B73">
            <w:pPr>
              <w:pStyle w:val="Corpsdetexte"/>
              <w:spacing w:before="120"/>
              <w:jc w:val="center"/>
              <w:rPr>
                <w:rFonts w:asciiTheme="majorBidi" w:hAnsiTheme="majorBidi" w:cstheme="majorBidi"/>
                <w:iCs/>
                <w:sz w:val="24"/>
                <w:szCs w:val="24"/>
              </w:rPr>
            </w:pPr>
            <w:r w:rsidRPr="00E83C82">
              <w:rPr>
                <w:rFonts w:asciiTheme="majorBidi" w:hAnsiTheme="majorBidi" w:cstheme="majorBidi"/>
                <w:iCs/>
                <w:sz w:val="24"/>
                <w:szCs w:val="24"/>
              </w:rPr>
              <w:t xml:space="preserve">Efforts tranchants </w:t>
            </w:r>
          </w:p>
          <w:p w:rsidR="00090B73" w:rsidRPr="00E83C82" w:rsidRDefault="00090B73" w:rsidP="00090B73">
            <w:pPr>
              <w:pStyle w:val="Corpsdetexte"/>
              <w:spacing w:before="120"/>
              <w:jc w:val="center"/>
              <w:rPr>
                <w:rFonts w:asciiTheme="majorBidi" w:hAnsiTheme="majorBidi" w:cstheme="majorBidi"/>
                <w:iCs/>
                <w:sz w:val="24"/>
                <w:szCs w:val="24"/>
              </w:rPr>
            </w:pPr>
            <w:r w:rsidRPr="00E83C82">
              <w:rPr>
                <w:rFonts w:asciiTheme="majorBidi" w:hAnsiTheme="majorBidi" w:cstheme="majorBidi"/>
                <w:iCs/>
                <w:sz w:val="24"/>
                <w:szCs w:val="24"/>
              </w:rPr>
              <w:t>[KN]</w:t>
            </w:r>
          </w:p>
        </w:tc>
      </w:tr>
      <w:tr w:rsidR="00090B73" w:rsidRPr="00E83C82" w:rsidTr="00090B73">
        <w:trPr>
          <w:trHeight w:val="370"/>
        </w:trPr>
        <w:tc>
          <w:tcPr>
            <w:tcW w:w="900" w:type="dxa"/>
            <w:vAlign w:val="center"/>
          </w:tcPr>
          <w:p w:rsidR="00090B73" w:rsidRPr="00E83C82" w:rsidRDefault="00090B73" w:rsidP="00090B73">
            <w:pPr>
              <w:pStyle w:val="Corpsdetexte"/>
              <w:spacing w:before="120"/>
              <w:jc w:val="center"/>
              <w:rPr>
                <w:rFonts w:asciiTheme="majorBidi" w:hAnsiTheme="majorBidi" w:cstheme="majorBidi"/>
                <w:iCs/>
                <w:sz w:val="24"/>
                <w:szCs w:val="24"/>
              </w:rPr>
            </w:pPr>
            <w:r w:rsidRPr="00E83C82">
              <w:rPr>
                <w:rFonts w:asciiTheme="majorBidi" w:hAnsiTheme="majorBidi" w:cstheme="majorBidi"/>
                <w:iCs/>
                <w:sz w:val="24"/>
                <w:szCs w:val="24"/>
              </w:rPr>
              <w:t>ELU</w:t>
            </w:r>
          </w:p>
        </w:tc>
        <w:tc>
          <w:tcPr>
            <w:tcW w:w="1397" w:type="dxa"/>
            <w:vAlign w:val="center"/>
          </w:tcPr>
          <w:p w:rsidR="00090B73" w:rsidRPr="00E83C82" w:rsidRDefault="00090B73" w:rsidP="00090B73">
            <w:pPr>
              <w:pStyle w:val="Corpsdetexte"/>
              <w:spacing w:before="120"/>
              <w:jc w:val="center"/>
              <w:rPr>
                <w:rFonts w:asciiTheme="majorBidi" w:hAnsiTheme="majorBidi" w:cstheme="majorBidi"/>
                <w:iCs/>
                <w:sz w:val="24"/>
                <w:szCs w:val="24"/>
              </w:rPr>
            </w:pPr>
            <w:r w:rsidRPr="00E83C82">
              <w:rPr>
                <w:rFonts w:asciiTheme="majorBidi" w:hAnsiTheme="majorBidi" w:cstheme="majorBidi"/>
                <w:iCs/>
                <w:sz w:val="24"/>
                <w:szCs w:val="24"/>
              </w:rPr>
              <w:t>ELS</w:t>
            </w:r>
          </w:p>
        </w:tc>
        <w:tc>
          <w:tcPr>
            <w:tcW w:w="840" w:type="dxa"/>
            <w:vAlign w:val="center"/>
          </w:tcPr>
          <w:p w:rsidR="00090B73" w:rsidRPr="00E83C82" w:rsidRDefault="00090B73" w:rsidP="00090B73">
            <w:pPr>
              <w:pStyle w:val="Corpsdetexte"/>
              <w:spacing w:before="120"/>
              <w:jc w:val="center"/>
              <w:rPr>
                <w:rFonts w:asciiTheme="majorBidi" w:hAnsiTheme="majorBidi" w:cstheme="majorBidi"/>
                <w:iCs/>
                <w:sz w:val="24"/>
                <w:szCs w:val="24"/>
              </w:rPr>
            </w:pPr>
            <w:r w:rsidRPr="00E83C82">
              <w:rPr>
                <w:rFonts w:asciiTheme="majorBidi" w:hAnsiTheme="majorBidi" w:cstheme="majorBidi"/>
                <w:iCs/>
                <w:sz w:val="24"/>
                <w:szCs w:val="24"/>
              </w:rPr>
              <w:t>ELU</w:t>
            </w:r>
          </w:p>
        </w:tc>
        <w:tc>
          <w:tcPr>
            <w:tcW w:w="1589" w:type="dxa"/>
            <w:vAlign w:val="center"/>
          </w:tcPr>
          <w:p w:rsidR="00090B73" w:rsidRPr="00E83C82" w:rsidRDefault="00090B73" w:rsidP="00090B73">
            <w:pPr>
              <w:pStyle w:val="Corpsdetexte"/>
              <w:spacing w:before="120"/>
              <w:jc w:val="center"/>
              <w:rPr>
                <w:rFonts w:asciiTheme="majorBidi" w:hAnsiTheme="majorBidi" w:cstheme="majorBidi"/>
                <w:iCs/>
                <w:sz w:val="24"/>
                <w:szCs w:val="24"/>
              </w:rPr>
            </w:pPr>
            <w:r w:rsidRPr="00E83C82">
              <w:rPr>
                <w:rFonts w:asciiTheme="majorBidi" w:hAnsiTheme="majorBidi" w:cstheme="majorBidi"/>
                <w:iCs/>
                <w:sz w:val="24"/>
                <w:szCs w:val="24"/>
              </w:rPr>
              <w:t>ELS</w:t>
            </w:r>
          </w:p>
        </w:tc>
        <w:tc>
          <w:tcPr>
            <w:tcW w:w="2162" w:type="dxa"/>
            <w:vAlign w:val="center"/>
          </w:tcPr>
          <w:p w:rsidR="00090B73" w:rsidRPr="00E83C82" w:rsidRDefault="00090B73" w:rsidP="00090B73">
            <w:pPr>
              <w:pStyle w:val="Corpsdetexte"/>
              <w:spacing w:before="120"/>
              <w:jc w:val="center"/>
              <w:rPr>
                <w:rFonts w:asciiTheme="majorBidi" w:hAnsiTheme="majorBidi" w:cstheme="majorBidi"/>
                <w:iCs/>
                <w:sz w:val="24"/>
                <w:szCs w:val="24"/>
              </w:rPr>
            </w:pPr>
            <w:r w:rsidRPr="00E83C82">
              <w:rPr>
                <w:rFonts w:asciiTheme="majorBidi" w:hAnsiTheme="majorBidi" w:cstheme="majorBidi"/>
                <w:iCs/>
                <w:sz w:val="24"/>
                <w:szCs w:val="24"/>
              </w:rPr>
              <w:t>ELU</w:t>
            </w:r>
          </w:p>
        </w:tc>
      </w:tr>
      <w:tr w:rsidR="00090B73" w:rsidRPr="00E83C82" w:rsidTr="00090B73">
        <w:trPr>
          <w:trHeight w:val="503"/>
        </w:trPr>
        <w:tc>
          <w:tcPr>
            <w:tcW w:w="900" w:type="dxa"/>
            <w:vAlign w:val="center"/>
          </w:tcPr>
          <w:p w:rsidR="00090B73" w:rsidRPr="00E83C82" w:rsidRDefault="00090B73" w:rsidP="00090B73">
            <w:pPr>
              <w:pStyle w:val="Corpsdetexte"/>
              <w:spacing w:before="120"/>
              <w:jc w:val="center"/>
              <w:rPr>
                <w:rFonts w:asciiTheme="majorBidi" w:hAnsiTheme="majorBidi" w:cstheme="majorBidi"/>
                <w:iCs/>
                <w:sz w:val="24"/>
                <w:szCs w:val="24"/>
              </w:rPr>
            </w:pPr>
            <w:r w:rsidRPr="00E83C82">
              <w:rPr>
                <w:rFonts w:asciiTheme="majorBidi" w:hAnsiTheme="majorBidi" w:cstheme="majorBidi"/>
                <w:iCs/>
                <w:sz w:val="24"/>
                <w:szCs w:val="24"/>
              </w:rPr>
              <w:t>-13,62</w:t>
            </w:r>
          </w:p>
        </w:tc>
        <w:tc>
          <w:tcPr>
            <w:tcW w:w="1397" w:type="dxa"/>
          </w:tcPr>
          <w:p w:rsidR="00090B73" w:rsidRPr="00E83C82" w:rsidRDefault="00090B73" w:rsidP="00090B73">
            <w:pPr>
              <w:pStyle w:val="Corpsdetexte"/>
              <w:spacing w:before="120"/>
              <w:jc w:val="center"/>
              <w:rPr>
                <w:rFonts w:asciiTheme="majorBidi" w:hAnsiTheme="majorBidi" w:cstheme="majorBidi"/>
                <w:iCs/>
                <w:sz w:val="24"/>
                <w:szCs w:val="24"/>
              </w:rPr>
            </w:pPr>
            <w:r w:rsidRPr="00E83C82">
              <w:rPr>
                <w:rFonts w:asciiTheme="majorBidi" w:hAnsiTheme="majorBidi" w:cstheme="majorBidi"/>
                <w:iCs/>
                <w:sz w:val="24"/>
                <w:szCs w:val="24"/>
              </w:rPr>
              <w:t>-9,84</w:t>
            </w:r>
          </w:p>
        </w:tc>
        <w:tc>
          <w:tcPr>
            <w:tcW w:w="840" w:type="dxa"/>
            <w:vAlign w:val="center"/>
          </w:tcPr>
          <w:p w:rsidR="00090B73" w:rsidRPr="00E83C82" w:rsidRDefault="00090B73" w:rsidP="00090B73">
            <w:pPr>
              <w:pStyle w:val="Corpsdetexte"/>
              <w:spacing w:before="120"/>
              <w:jc w:val="center"/>
              <w:rPr>
                <w:rFonts w:asciiTheme="majorBidi" w:hAnsiTheme="majorBidi" w:cstheme="majorBidi"/>
                <w:iCs/>
                <w:sz w:val="24"/>
                <w:szCs w:val="24"/>
              </w:rPr>
            </w:pPr>
            <w:r w:rsidRPr="00E83C82">
              <w:rPr>
                <w:rFonts w:asciiTheme="majorBidi" w:hAnsiTheme="majorBidi" w:cstheme="majorBidi"/>
                <w:iCs/>
                <w:sz w:val="24"/>
                <w:szCs w:val="24"/>
              </w:rPr>
              <w:t>16,34</w:t>
            </w:r>
          </w:p>
        </w:tc>
        <w:tc>
          <w:tcPr>
            <w:tcW w:w="1589" w:type="dxa"/>
          </w:tcPr>
          <w:p w:rsidR="00090B73" w:rsidRPr="00E83C82" w:rsidRDefault="00090B73" w:rsidP="00090B73">
            <w:pPr>
              <w:pStyle w:val="Corpsdetexte"/>
              <w:spacing w:before="120"/>
              <w:jc w:val="center"/>
              <w:rPr>
                <w:rFonts w:asciiTheme="majorBidi" w:hAnsiTheme="majorBidi" w:cstheme="majorBidi"/>
                <w:iCs/>
                <w:sz w:val="24"/>
                <w:szCs w:val="24"/>
              </w:rPr>
            </w:pPr>
            <w:r w:rsidRPr="00E83C82">
              <w:rPr>
                <w:rFonts w:asciiTheme="majorBidi" w:hAnsiTheme="majorBidi" w:cstheme="majorBidi"/>
                <w:iCs/>
                <w:sz w:val="24"/>
                <w:szCs w:val="24"/>
              </w:rPr>
              <w:t>17,72</w:t>
            </w:r>
          </w:p>
        </w:tc>
        <w:tc>
          <w:tcPr>
            <w:tcW w:w="2162" w:type="dxa"/>
            <w:vAlign w:val="center"/>
          </w:tcPr>
          <w:p w:rsidR="00090B73" w:rsidRPr="00E83C82" w:rsidRDefault="00090B73" w:rsidP="00090B73">
            <w:pPr>
              <w:pStyle w:val="Corpsdetexte"/>
              <w:spacing w:before="120"/>
              <w:jc w:val="center"/>
              <w:rPr>
                <w:rFonts w:asciiTheme="majorBidi" w:hAnsiTheme="majorBidi" w:cstheme="majorBidi"/>
                <w:iCs/>
                <w:sz w:val="24"/>
                <w:szCs w:val="24"/>
              </w:rPr>
            </w:pPr>
            <w:r w:rsidRPr="00E83C82">
              <w:rPr>
                <w:rFonts w:asciiTheme="majorBidi" w:hAnsiTheme="majorBidi" w:cstheme="majorBidi"/>
                <w:iCs/>
                <w:sz w:val="24"/>
                <w:szCs w:val="24"/>
              </w:rPr>
              <w:t>23,21</w:t>
            </w:r>
          </w:p>
        </w:tc>
      </w:tr>
    </w:tbl>
    <w:p w:rsidR="00542E9A" w:rsidRPr="00E83C82" w:rsidRDefault="00542E9A" w:rsidP="00FC4F01">
      <w:pPr>
        <w:tabs>
          <w:tab w:val="left" w:pos="1710"/>
        </w:tabs>
        <w:ind w:left="360"/>
        <w:rPr>
          <w:rFonts w:asciiTheme="majorBidi" w:hAnsiTheme="majorBidi" w:cstheme="majorBidi"/>
          <w:b/>
          <w:bCs/>
          <w:color w:val="FF0000"/>
          <w:sz w:val="24"/>
          <w:szCs w:val="24"/>
        </w:rPr>
      </w:pPr>
    </w:p>
    <w:p w:rsidR="00542E9A" w:rsidRPr="00E83C82" w:rsidRDefault="00542E9A" w:rsidP="00FC4F01">
      <w:pPr>
        <w:tabs>
          <w:tab w:val="left" w:pos="1710"/>
        </w:tabs>
        <w:ind w:left="360"/>
        <w:rPr>
          <w:rFonts w:asciiTheme="majorBidi" w:hAnsiTheme="majorBidi" w:cstheme="majorBidi"/>
          <w:b/>
          <w:bCs/>
          <w:color w:val="FF0000"/>
          <w:sz w:val="24"/>
          <w:szCs w:val="24"/>
        </w:rPr>
      </w:pPr>
    </w:p>
    <w:p w:rsidR="00542E9A" w:rsidRPr="00E83C82" w:rsidRDefault="00542E9A" w:rsidP="00FC4F01">
      <w:pPr>
        <w:tabs>
          <w:tab w:val="left" w:pos="1710"/>
        </w:tabs>
        <w:ind w:left="360"/>
        <w:rPr>
          <w:rFonts w:asciiTheme="majorBidi" w:hAnsiTheme="majorBidi" w:cstheme="majorBidi"/>
          <w:b/>
          <w:bCs/>
          <w:color w:val="FF0000"/>
          <w:sz w:val="24"/>
          <w:szCs w:val="24"/>
        </w:rPr>
      </w:pPr>
    </w:p>
    <w:p w:rsidR="00542E9A" w:rsidRPr="00E83C82" w:rsidRDefault="00542E9A" w:rsidP="00FC4F01">
      <w:pPr>
        <w:tabs>
          <w:tab w:val="left" w:pos="1710"/>
        </w:tabs>
        <w:ind w:left="360"/>
        <w:rPr>
          <w:rFonts w:asciiTheme="majorBidi" w:hAnsiTheme="majorBidi" w:cstheme="majorBidi"/>
          <w:b/>
          <w:bCs/>
          <w:color w:val="FF0000"/>
          <w:sz w:val="24"/>
          <w:szCs w:val="24"/>
        </w:rPr>
      </w:pPr>
    </w:p>
    <w:p w:rsidR="00542E9A" w:rsidRDefault="00542E9A" w:rsidP="00FC4F01">
      <w:pPr>
        <w:tabs>
          <w:tab w:val="left" w:pos="1710"/>
        </w:tabs>
        <w:ind w:left="360"/>
        <w:rPr>
          <w:rFonts w:asciiTheme="majorBidi" w:hAnsiTheme="majorBidi" w:cstheme="majorBidi"/>
          <w:b/>
          <w:bCs/>
          <w:color w:val="FF0000"/>
          <w:sz w:val="28"/>
          <w:szCs w:val="28"/>
        </w:rPr>
      </w:pPr>
    </w:p>
    <w:p w:rsidR="00542E9A" w:rsidRDefault="00542E9A" w:rsidP="00FC4F01">
      <w:pPr>
        <w:tabs>
          <w:tab w:val="left" w:pos="1710"/>
        </w:tabs>
        <w:ind w:left="360"/>
        <w:rPr>
          <w:rFonts w:asciiTheme="majorBidi" w:hAnsiTheme="majorBidi" w:cstheme="majorBidi"/>
          <w:b/>
          <w:bCs/>
          <w:color w:val="FF0000"/>
          <w:sz w:val="28"/>
          <w:szCs w:val="28"/>
        </w:rPr>
      </w:pPr>
    </w:p>
    <w:p w:rsidR="00E83C82" w:rsidRDefault="00E83C82" w:rsidP="00FC4F01">
      <w:pPr>
        <w:tabs>
          <w:tab w:val="left" w:pos="1710"/>
        </w:tabs>
        <w:ind w:left="360"/>
        <w:rPr>
          <w:rFonts w:asciiTheme="majorBidi" w:hAnsiTheme="majorBidi" w:cstheme="majorBidi"/>
          <w:b/>
          <w:bCs/>
          <w:color w:val="FF0000"/>
          <w:sz w:val="28"/>
          <w:szCs w:val="28"/>
        </w:rPr>
      </w:pPr>
    </w:p>
    <w:p w:rsidR="00542E9A" w:rsidRDefault="00542E9A" w:rsidP="00FC4F01">
      <w:pPr>
        <w:tabs>
          <w:tab w:val="left" w:pos="1710"/>
        </w:tabs>
        <w:ind w:left="360"/>
        <w:rPr>
          <w:rFonts w:asciiTheme="majorBidi" w:hAnsiTheme="majorBidi" w:cstheme="majorBidi"/>
          <w:b/>
          <w:bCs/>
          <w:color w:val="FF0000"/>
          <w:sz w:val="28"/>
          <w:szCs w:val="2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95"/>
        <w:gridCol w:w="3228"/>
        <w:gridCol w:w="3227"/>
      </w:tblGrid>
      <w:tr w:rsidR="00090B73" w:rsidRPr="00E60565" w:rsidTr="00C73B1C">
        <w:trPr>
          <w:jc w:val="center"/>
        </w:trPr>
        <w:tc>
          <w:tcPr>
            <w:tcW w:w="2927" w:type="dxa"/>
          </w:tcPr>
          <w:p w:rsidR="00090B73" w:rsidRPr="00E60565" w:rsidRDefault="00090B73" w:rsidP="00C73B1C">
            <w:pPr>
              <w:tabs>
                <w:tab w:val="left" w:pos="2178"/>
              </w:tabs>
              <w:spacing w:before="120" w:after="120" w:line="240" w:lineRule="auto"/>
              <w:ind w:left="170"/>
              <w:rPr>
                <w:rFonts w:asciiTheme="majorBidi" w:eastAsia="Times New Roman" w:hAnsiTheme="majorBidi" w:cstheme="majorBidi"/>
                <w:iCs/>
                <w:sz w:val="24"/>
                <w:szCs w:val="24"/>
              </w:rPr>
            </w:pPr>
            <w:r w:rsidRPr="00E60565">
              <w:rPr>
                <w:rFonts w:asciiTheme="majorBidi" w:eastAsia="Times New Roman" w:hAnsiTheme="majorBidi" w:cstheme="majorBidi"/>
                <w:iCs/>
                <w:sz w:val="24"/>
                <w:szCs w:val="24"/>
              </w:rPr>
              <w:t>Armature</w:t>
            </w:r>
          </w:p>
        </w:tc>
        <w:tc>
          <w:tcPr>
            <w:tcW w:w="3259" w:type="dxa"/>
          </w:tcPr>
          <w:p w:rsidR="00090B73" w:rsidRPr="00E60565" w:rsidRDefault="00090B73" w:rsidP="00C73B1C">
            <w:pPr>
              <w:tabs>
                <w:tab w:val="left" w:pos="2178"/>
              </w:tabs>
              <w:spacing w:before="120" w:after="120" w:line="240" w:lineRule="auto"/>
              <w:ind w:left="170"/>
              <w:rPr>
                <w:rFonts w:asciiTheme="majorBidi" w:eastAsia="Times New Roman" w:hAnsiTheme="majorBidi" w:cstheme="majorBidi"/>
                <w:iCs/>
                <w:sz w:val="24"/>
                <w:szCs w:val="24"/>
              </w:rPr>
            </w:pPr>
            <w:r w:rsidRPr="00E60565">
              <w:rPr>
                <w:rFonts w:asciiTheme="majorBidi" w:eastAsia="Times New Roman" w:hAnsiTheme="majorBidi" w:cstheme="majorBidi"/>
                <w:iCs/>
                <w:sz w:val="24"/>
                <w:szCs w:val="24"/>
              </w:rPr>
              <w:t>Longitudinale</w:t>
            </w:r>
          </w:p>
        </w:tc>
        <w:tc>
          <w:tcPr>
            <w:tcW w:w="3260" w:type="dxa"/>
          </w:tcPr>
          <w:p w:rsidR="00090B73" w:rsidRPr="00E60565" w:rsidRDefault="00090B73" w:rsidP="00C73B1C">
            <w:pPr>
              <w:tabs>
                <w:tab w:val="left" w:pos="2178"/>
              </w:tabs>
              <w:spacing w:before="120" w:after="120" w:line="240" w:lineRule="auto"/>
              <w:ind w:left="170"/>
              <w:rPr>
                <w:rFonts w:asciiTheme="majorBidi" w:eastAsia="Times New Roman" w:hAnsiTheme="majorBidi" w:cstheme="majorBidi"/>
                <w:iCs/>
                <w:sz w:val="24"/>
                <w:szCs w:val="24"/>
              </w:rPr>
            </w:pPr>
            <w:r w:rsidRPr="00E60565">
              <w:rPr>
                <w:rFonts w:asciiTheme="majorBidi" w:eastAsia="Times New Roman" w:hAnsiTheme="majorBidi" w:cstheme="majorBidi"/>
                <w:iCs/>
                <w:sz w:val="24"/>
                <w:szCs w:val="24"/>
              </w:rPr>
              <w:t>Transversale</w:t>
            </w:r>
          </w:p>
        </w:tc>
      </w:tr>
      <w:tr w:rsidR="00090B73" w:rsidRPr="00E60565" w:rsidTr="00C73B1C">
        <w:trPr>
          <w:jc w:val="center"/>
        </w:trPr>
        <w:tc>
          <w:tcPr>
            <w:tcW w:w="2927" w:type="dxa"/>
          </w:tcPr>
          <w:p w:rsidR="00090B73" w:rsidRPr="00E60565" w:rsidRDefault="00090B73" w:rsidP="00C73B1C">
            <w:pPr>
              <w:tabs>
                <w:tab w:val="left" w:pos="2178"/>
              </w:tabs>
              <w:spacing w:before="120" w:after="120" w:line="240" w:lineRule="auto"/>
              <w:ind w:left="170"/>
              <w:jc w:val="center"/>
              <w:rPr>
                <w:rFonts w:asciiTheme="majorBidi" w:eastAsia="Times New Roman" w:hAnsiTheme="majorBidi" w:cstheme="majorBidi"/>
                <w:iCs/>
                <w:sz w:val="24"/>
                <w:szCs w:val="24"/>
              </w:rPr>
            </w:pPr>
            <w:r w:rsidRPr="00E60565">
              <w:rPr>
                <w:rFonts w:asciiTheme="majorBidi" w:eastAsia="Times New Roman" w:hAnsiTheme="majorBidi" w:cstheme="majorBidi"/>
                <w:iCs/>
                <w:sz w:val="24"/>
                <w:szCs w:val="24"/>
              </w:rPr>
              <w:t>En travée</w:t>
            </w:r>
          </w:p>
        </w:tc>
        <w:tc>
          <w:tcPr>
            <w:tcW w:w="3259" w:type="dxa"/>
          </w:tcPr>
          <w:p w:rsidR="00090B73" w:rsidRPr="00E60565" w:rsidRDefault="00090B73" w:rsidP="00C73B1C">
            <w:pPr>
              <w:tabs>
                <w:tab w:val="left" w:pos="2178"/>
              </w:tabs>
              <w:spacing w:before="120" w:after="120" w:line="240" w:lineRule="auto"/>
              <w:ind w:left="170"/>
              <w:jc w:val="center"/>
              <w:rPr>
                <w:rFonts w:asciiTheme="majorBidi" w:eastAsia="Times New Roman" w:hAnsiTheme="majorBidi" w:cstheme="majorBidi"/>
                <w:iCs/>
                <w:sz w:val="24"/>
                <w:szCs w:val="24"/>
              </w:rPr>
            </w:pPr>
            <w:r>
              <w:rPr>
                <w:rFonts w:asciiTheme="majorBidi" w:eastAsia="Times New Roman" w:hAnsiTheme="majorBidi" w:cstheme="majorBidi"/>
                <w:iCs/>
                <w:sz w:val="24"/>
                <w:szCs w:val="24"/>
              </w:rPr>
              <w:t>3</w:t>
            </w:r>
            <w:r w:rsidRPr="00E60565">
              <w:rPr>
                <w:rFonts w:asciiTheme="majorBidi" w:eastAsia="Times New Roman" w:hAnsiTheme="majorBidi" w:cstheme="majorBidi"/>
                <w:iCs/>
                <w:sz w:val="24"/>
                <w:szCs w:val="24"/>
              </w:rPr>
              <w:t>HA</w:t>
            </w:r>
            <w:r>
              <w:rPr>
                <w:rFonts w:asciiTheme="majorBidi" w:eastAsia="Times New Roman" w:hAnsiTheme="majorBidi" w:cstheme="majorBidi"/>
                <w:iCs/>
                <w:sz w:val="24"/>
                <w:szCs w:val="24"/>
              </w:rPr>
              <w:t>12</w:t>
            </w:r>
          </w:p>
        </w:tc>
        <w:tc>
          <w:tcPr>
            <w:tcW w:w="3260" w:type="dxa"/>
          </w:tcPr>
          <w:p w:rsidR="00090B73" w:rsidRPr="00E60565" w:rsidRDefault="00090B73" w:rsidP="00C73B1C">
            <w:pPr>
              <w:tabs>
                <w:tab w:val="left" w:pos="2178"/>
              </w:tabs>
              <w:spacing w:before="120" w:after="120" w:line="240" w:lineRule="auto"/>
              <w:ind w:left="170"/>
              <w:jc w:val="center"/>
              <w:rPr>
                <w:rFonts w:asciiTheme="majorBidi" w:eastAsia="Times New Roman" w:hAnsiTheme="majorBidi" w:cstheme="majorBidi"/>
                <w:iCs/>
                <w:sz w:val="24"/>
                <w:szCs w:val="24"/>
              </w:rPr>
            </w:pPr>
            <w:r w:rsidRPr="00E60565">
              <w:rPr>
                <w:rFonts w:asciiTheme="majorBidi" w:eastAsia="Times New Roman" w:hAnsiTheme="majorBidi" w:cstheme="majorBidi"/>
                <w:iCs/>
                <w:sz w:val="24"/>
                <w:szCs w:val="24"/>
              </w:rPr>
              <w:t xml:space="preserve">2 </w:t>
            </w:r>
            <m:oMath>
              <m:r>
                <m:rPr>
                  <m:sty m:val="p"/>
                </m:rPr>
                <w:rPr>
                  <w:rFonts w:ascii="Cambria Math" w:eastAsia="Times New Roman" w:hAnsi="Cambria Math" w:cstheme="majorBidi"/>
                  <w:sz w:val="24"/>
                  <w:szCs w:val="24"/>
                </w:rPr>
                <m:t>∅</m:t>
              </m:r>
            </m:oMath>
            <w:r w:rsidRPr="00E60565">
              <w:rPr>
                <w:rFonts w:asciiTheme="majorBidi" w:eastAsia="Times New Roman" w:hAnsiTheme="majorBidi" w:cstheme="majorBidi"/>
                <w:iCs/>
                <w:sz w:val="24"/>
                <w:szCs w:val="24"/>
              </w:rPr>
              <w:t>6</w:t>
            </w:r>
          </w:p>
        </w:tc>
      </w:tr>
      <w:tr w:rsidR="00090B73" w:rsidRPr="00E60565" w:rsidTr="00C73B1C">
        <w:trPr>
          <w:jc w:val="center"/>
        </w:trPr>
        <w:tc>
          <w:tcPr>
            <w:tcW w:w="2927" w:type="dxa"/>
          </w:tcPr>
          <w:p w:rsidR="00090B73" w:rsidRPr="00E60565" w:rsidRDefault="00090B73" w:rsidP="00C73B1C">
            <w:pPr>
              <w:tabs>
                <w:tab w:val="left" w:pos="2178"/>
              </w:tabs>
              <w:spacing w:before="120" w:after="120" w:line="240" w:lineRule="auto"/>
              <w:ind w:left="170"/>
              <w:jc w:val="center"/>
              <w:rPr>
                <w:rFonts w:asciiTheme="majorBidi" w:eastAsia="Times New Roman" w:hAnsiTheme="majorBidi" w:cstheme="majorBidi"/>
                <w:iCs/>
                <w:sz w:val="24"/>
                <w:szCs w:val="24"/>
              </w:rPr>
            </w:pPr>
            <w:r w:rsidRPr="00E60565">
              <w:rPr>
                <w:rFonts w:asciiTheme="majorBidi" w:eastAsia="Times New Roman" w:hAnsiTheme="majorBidi" w:cstheme="majorBidi"/>
                <w:iCs/>
                <w:sz w:val="24"/>
                <w:szCs w:val="24"/>
              </w:rPr>
              <w:t>Sur appuis</w:t>
            </w:r>
          </w:p>
        </w:tc>
        <w:tc>
          <w:tcPr>
            <w:tcW w:w="3259" w:type="dxa"/>
          </w:tcPr>
          <w:p w:rsidR="00090B73" w:rsidRPr="00E60565" w:rsidRDefault="00090B73" w:rsidP="00C73B1C">
            <w:pPr>
              <w:tabs>
                <w:tab w:val="left" w:pos="2178"/>
              </w:tabs>
              <w:spacing w:before="120" w:after="120" w:line="240" w:lineRule="auto"/>
              <w:ind w:left="170"/>
              <w:jc w:val="center"/>
              <w:rPr>
                <w:rFonts w:asciiTheme="majorBidi" w:eastAsia="Times New Roman" w:hAnsiTheme="majorBidi" w:cstheme="majorBidi"/>
                <w:iCs/>
                <w:sz w:val="24"/>
                <w:szCs w:val="24"/>
              </w:rPr>
            </w:pPr>
            <w:r>
              <w:rPr>
                <w:rFonts w:asciiTheme="majorBidi" w:eastAsia="Times New Roman" w:hAnsiTheme="majorBidi" w:cstheme="majorBidi"/>
                <w:iCs/>
                <w:sz w:val="24"/>
                <w:szCs w:val="24"/>
              </w:rPr>
              <w:t>3HA12</w:t>
            </w:r>
          </w:p>
        </w:tc>
        <w:tc>
          <w:tcPr>
            <w:tcW w:w="3260" w:type="dxa"/>
          </w:tcPr>
          <w:p w:rsidR="00090B73" w:rsidRPr="00E60565" w:rsidRDefault="00090B73" w:rsidP="00C73B1C">
            <w:pPr>
              <w:tabs>
                <w:tab w:val="left" w:pos="2178"/>
              </w:tabs>
              <w:spacing w:before="120" w:after="120" w:line="240" w:lineRule="auto"/>
              <w:ind w:left="170"/>
              <w:jc w:val="center"/>
              <w:rPr>
                <w:rFonts w:asciiTheme="majorBidi" w:eastAsia="Times New Roman" w:hAnsiTheme="majorBidi" w:cstheme="majorBidi"/>
                <w:iCs/>
                <w:sz w:val="24"/>
                <w:szCs w:val="24"/>
              </w:rPr>
            </w:pPr>
            <w:r w:rsidRPr="00E60565">
              <w:rPr>
                <w:rFonts w:asciiTheme="majorBidi" w:eastAsia="Times New Roman" w:hAnsiTheme="majorBidi" w:cstheme="majorBidi"/>
                <w:iCs/>
                <w:sz w:val="24"/>
                <w:szCs w:val="24"/>
              </w:rPr>
              <w:t xml:space="preserve">2 </w:t>
            </w:r>
            <w:r w:rsidRPr="00E60565">
              <w:rPr>
                <w:rFonts w:ascii="Cambria Math" w:eastAsia="Times New Roman" w:hAnsi="Cambria Math" w:cs="Cambria Math"/>
                <w:iCs/>
                <w:sz w:val="24"/>
                <w:szCs w:val="24"/>
              </w:rPr>
              <w:t>∅</w:t>
            </w:r>
            <w:r w:rsidRPr="00E60565">
              <w:rPr>
                <w:rFonts w:asciiTheme="majorBidi" w:eastAsia="Times New Roman" w:hAnsiTheme="majorBidi" w:cstheme="majorBidi"/>
                <w:iCs/>
                <w:sz w:val="24"/>
                <w:szCs w:val="24"/>
              </w:rPr>
              <w:t>6</w:t>
            </w:r>
          </w:p>
        </w:tc>
      </w:tr>
    </w:tbl>
    <w:p w:rsidR="00542E9A" w:rsidRDefault="00542E9A" w:rsidP="00FC4F01">
      <w:pPr>
        <w:tabs>
          <w:tab w:val="left" w:pos="1710"/>
        </w:tabs>
        <w:ind w:left="360"/>
        <w:rPr>
          <w:rFonts w:asciiTheme="majorBidi" w:hAnsiTheme="majorBidi" w:cstheme="majorBidi"/>
          <w:b/>
          <w:bCs/>
          <w:color w:val="FF0000"/>
          <w:sz w:val="28"/>
          <w:szCs w:val="28"/>
        </w:rPr>
      </w:pPr>
    </w:p>
    <w:p w:rsidR="00090B73" w:rsidRPr="00E60565" w:rsidRDefault="00090B73" w:rsidP="00090B73">
      <w:pPr>
        <w:pStyle w:val="Lgende"/>
        <w:rPr>
          <w:iCs/>
        </w:rPr>
      </w:pPr>
      <w:r>
        <w:t xml:space="preserve">         Tableau</w:t>
      </w:r>
      <w:r w:rsidR="005C611F">
        <w:t xml:space="preserve"> </w:t>
      </w:r>
      <w:proofErr w:type="gramStart"/>
      <w:r w:rsidR="005C611F">
        <w:t>30</w:t>
      </w:r>
      <w:r>
        <w:t>:</w:t>
      </w:r>
      <w:r w:rsidRPr="00C51204">
        <w:t>Tableau</w:t>
      </w:r>
      <w:proofErr w:type="gramEnd"/>
      <w:r w:rsidRPr="00C51204">
        <w:t xml:space="preserve"> récapitulatif pour le choix des armatures en travée et </w:t>
      </w:r>
      <w:r>
        <w:t xml:space="preserve">en </w:t>
      </w:r>
      <w:r w:rsidRPr="00C51204">
        <w:t>appui</w:t>
      </w:r>
      <w:r>
        <w:t>s</w:t>
      </w:r>
    </w:p>
    <w:p w:rsidR="00090B73" w:rsidRDefault="00090B73" w:rsidP="00FC4F01">
      <w:pPr>
        <w:tabs>
          <w:tab w:val="left" w:pos="1710"/>
        </w:tabs>
        <w:ind w:left="360"/>
        <w:rPr>
          <w:rFonts w:asciiTheme="majorBidi" w:hAnsiTheme="majorBidi" w:cstheme="majorBidi"/>
          <w:b/>
          <w:bCs/>
          <w:color w:val="FF0000"/>
          <w:sz w:val="28"/>
          <w:szCs w:val="28"/>
        </w:rPr>
      </w:pPr>
    </w:p>
    <w:p w:rsidR="009C398C" w:rsidRPr="00DD08D5" w:rsidRDefault="009C398C" w:rsidP="00FC4F01">
      <w:pPr>
        <w:tabs>
          <w:tab w:val="left" w:pos="1710"/>
        </w:tabs>
        <w:ind w:left="360"/>
        <w:rPr>
          <w:rFonts w:asciiTheme="majorBidi" w:hAnsiTheme="majorBidi" w:cstheme="majorBidi"/>
          <w:b/>
          <w:bCs/>
          <w:color w:val="000000" w:themeColor="text1"/>
          <w:sz w:val="28"/>
          <w:szCs w:val="28"/>
        </w:rPr>
      </w:pPr>
      <w:r w:rsidRPr="00DD08D5">
        <w:rPr>
          <w:rFonts w:asciiTheme="majorBidi" w:hAnsiTheme="majorBidi" w:cstheme="majorBidi"/>
          <w:b/>
          <w:bCs/>
          <w:color w:val="000000" w:themeColor="text1"/>
          <w:sz w:val="28"/>
          <w:szCs w:val="28"/>
        </w:rPr>
        <w:t>ACROTERE :</w:t>
      </w:r>
    </w:p>
    <w:p w:rsidR="00090B73" w:rsidRDefault="009C398C" w:rsidP="00FC4F01">
      <w:pPr>
        <w:tabs>
          <w:tab w:val="left" w:pos="1710"/>
        </w:tabs>
        <w:ind w:left="360"/>
        <w:rPr>
          <w:rFonts w:asciiTheme="majorBidi" w:hAnsiTheme="majorBidi" w:cstheme="majorBidi"/>
          <w:b/>
          <w:bCs/>
          <w:color w:val="FF0000"/>
          <w:sz w:val="28"/>
          <w:szCs w:val="28"/>
        </w:rPr>
      </w:pPr>
      <w:r>
        <w:rPr>
          <w:noProof/>
        </w:rPr>
        <mc:AlternateContent>
          <mc:Choice Requires="wpg">
            <w:drawing>
              <wp:anchor distT="0" distB="0" distL="114300" distR="114300" simplePos="0" relativeHeight="251677184" behindDoc="1" locked="0" layoutInCell="1" allowOverlap="1" wp14:anchorId="2DDDC37B" wp14:editId="2FA11901">
                <wp:simplePos x="0" y="0"/>
                <wp:positionH relativeFrom="column">
                  <wp:posOffset>3313476</wp:posOffset>
                </wp:positionH>
                <wp:positionV relativeFrom="paragraph">
                  <wp:posOffset>89451</wp:posOffset>
                </wp:positionV>
                <wp:extent cx="2866987" cy="2531745"/>
                <wp:effectExtent l="63500" t="63500" r="130810" b="0"/>
                <wp:wrapNone/>
                <wp:docPr id="448" name="Group 59"/>
                <wp:cNvGraphicFramePr/>
                <a:graphic xmlns:a="http://schemas.openxmlformats.org/drawingml/2006/main">
                  <a:graphicData uri="http://schemas.microsoft.com/office/word/2010/wordprocessingGroup">
                    <wpg:wgp>
                      <wpg:cNvGrpSpPr/>
                      <wpg:grpSpPr>
                        <a:xfrm>
                          <a:off x="0" y="0"/>
                          <a:ext cx="2866987" cy="2531745"/>
                          <a:chOff x="0" y="0"/>
                          <a:chExt cx="2519045" cy="2531745"/>
                        </a:xfrm>
                      </wpg:grpSpPr>
                      <pic:pic xmlns:pic="http://schemas.openxmlformats.org/drawingml/2006/picture">
                        <pic:nvPicPr>
                          <pic:cNvPr id="449" name="Image 449"/>
                          <pic:cNvPicPr>
                            <a:picLocks noChangeAspect="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2519045" cy="194754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wps:wsp>
                        <wps:cNvPr id="450" name="Text Box 37"/>
                        <wps:cNvSpPr txBox="1"/>
                        <wps:spPr>
                          <a:xfrm>
                            <a:off x="0" y="2005965"/>
                            <a:ext cx="2519045" cy="525780"/>
                          </a:xfrm>
                          <a:prstGeom prst="rect">
                            <a:avLst/>
                          </a:prstGeom>
                          <a:solidFill>
                            <a:prstClr val="white"/>
                          </a:solidFill>
                          <a:ln>
                            <a:noFill/>
                          </a:ln>
                        </wps:spPr>
                        <wps:txbx>
                          <w:txbxContent>
                            <w:p w:rsidR="006C2703" w:rsidRPr="00F40A78" w:rsidRDefault="006C2703" w:rsidP="009C398C">
                              <w:pPr>
                                <w:pStyle w:val="Lgende"/>
                                <w:rPr>
                                  <w:rFonts w:eastAsiaTheme="minorHAnsi"/>
                                  <w:i/>
                                </w:rPr>
                              </w:pPr>
                              <w:r>
                                <w:t xml:space="preserve">Figure : </w:t>
                              </w:r>
                              <w:r w:rsidRPr="00EC1D82">
                                <w:t>Coupe transversale de l’acrotère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anchor>
            </w:drawing>
          </mc:Choice>
          <mc:Fallback>
            <w:pict>
              <v:group w14:anchorId="2DDDC37B" id="Group 59" o:spid="_x0000_s1065" style="position:absolute;left:0;text-align:left;margin-left:260.9pt;margin-top:7.05pt;width:225.75pt;height:199.35pt;z-index:-251639296;mso-position-horizontal-relative:text;mso-position-vertical-relative:text;mso-width-relative:margin" coordsize="25190,25317" o:gfxdata="UEsDBBQABgAIAAAAIQCm5lH7DAEAABUCAAATAAAAW0NvbnRlbnRfVHlwZXNdLnhtbJSRTU7DMBBG&#13;&#10;90jcwfIWJQ5dIITidEHKEhAqB7DsSWIR/8hjQnp77LSVoKJIXdoz75s3dr2ezUgmCKid5fS2rCgB&#13;&#10;K53Stuf0fftU3FOCUVglRmeB0x0gXTfXV/V25wFJoi1yOsToHxhDOYARWDoPNlU6F4yI6Rh65oX8&#13;&#10;ED2wVVXdMelsBBuLmDNoU7fQic8xks2crvcmYDpKHvd9eRSn2mR+LnKF/ckEGPEEEt6PWoqYtmOT&#13;&#10;VSdmxcGqTOTSg4P2eJPUz0zIld9WPwccuJf0nEErIK8ixGdhkjtTARmsXOtk+X9GljRYuK7TEso2&#13;&#10;4Gahjk7nspX7sgGmS8PbhL3BdExny6c23wAAAP//AwBQSwMEFAAGAAgAAAAhADj9If/WAAAAlAEA&#13;&#10;AAsAAABfcmVscy8ucmVsc6SQwWrDMAyG74O9g9F9cZrDGKNOL6PQa+kewNiKYxpbRjLZ+vYzg8Ey&#13;&#10;ettRv9D3iX9/+EyLWpElUjaw63pQmB35mIOB98vx6QWUVJu9XSijgRsKHMbHh/0ZF1vbkcyxiGqU&#13;&#10;LAbmWsur1uJmTFY6KpjbZiJOtraRgy7WXW1APfT9s+bfDBg3THXyBvjkB1CXW2nmP+wUHZPQVDtH&#13;&#10;SdM0RXePqj195DOujWI5YDXgWb5DxrVrz4G+79390xvYljm6I9uEb+S2fhyoZT96vely/AIAAP//&#13;&#10;AwBQSwMEFAAGAAgAAAAhAJ5zYFf9AwAARwkAAA4AAABkcnMvZTJvRG9jLnhtbJxWXW/jKBR9X2n/&#13;&#10;A/L7NB9Nmg81HWXbbVWpOxNNu+ozwdhGg4EFXKfz6/cAdiZNKm13KtW5wOVy7rmHa19+3tWSvHDr&#13;&#10;hFarbHQ2zAhXTOdClavs76fbT/OMOE9VTqVWfJW9cpd9vvr9t8vWLPlYV1rm3BIEUW7ZmlVWeW+W&#13;&#10;g4FjFa+pO9OGKywW2tbUY2jLQW5pi+i1HIyHw4tBq21urGbcOczepMXsKsYvCs7816Jw3BO5yoDN&#13;&#10;x6eNz214Dq4u6bK01FSCdTDoL6CoqVA4dB/qhnpKGitOQtWCWe104c+Yrge6KATjMQdkMxoeZXNn&#13;&#10;dWNiLuWyLc2eJlB7xNMvh2VfXjaWiHyVTSYolaI1ihTPJdNFYKc15RJOd9Y8mo3tJso0CgnvCluH&#13;&#10;X6RCdpHX1z2vfOcJw+R4fnGxmM8ywrA2np6PZpNpYp5VKM/JPlb92e+cjhZDOB/vHPQHDwK+PRwj&#13;&#10;2BL/HVGwToj6b0Fhl28sz7og9Ydi1NR+b8wn1NRQL7ZCCv8a9YnqBVDqZSPYxqbBIeeLnvP7mpac&#13;&#10;TCaR9LAleKU9NOT0oNl3R5S+rqgq+doZSBsXLtA4eOseh28O3EphboWUoU7B7lLDNTiS0TvsJIne&#13;&#10;aNbUXPl05yyXyFIrVwnjMmKXvN5ySMje5xEQXTrLvgFgvF3OW+5ZFQ4vAKKbRwX3CxHxT5AhHQex&#13;&#10;kW37l86hR9p4HW/Xh8R2KJnRYjKbJrHtJQM6rfN3XNckGIANpDE8fXlwATNce5eAWirSrrLz+WiI&#13;&#10;DsIoupT7J/o7LUXeE+tsub2WlrzQ0GriXywO8jx0C4FvqKuSX1xKV6EWHp1QinqVzQ93SxUw8NjL&#13;&#10;AC8MdAPXxypvyVY29hsF9dMhNmUkFyGhDmouUOHxLAUjVJbo0F6iXto/C189VtSA3GFK5R304Sgq&#13;&#10;TUUT1sk5IvUpJfdI1R5NHB0AjWUNhewkirqGfoJG73oJYnQiwv/Vy2ISyCCEPbhXU3CRetlTaEJ/&#13;&#10;6B05nwXsnV/oZcTvMN/doTCfoPad5ail4WUzXVx0bWvf2A61Nh1PZ/OeoF6pvY4+KLUTqewV1VbQ&#13;&#10;R8/+oaCSPpQOOkzaDTPoi31CwfK77S52+dGeha3OX0ECxBA0QJxhtwLafKDOb6jFSxCTeLH7r3gU&#13;&#10;UuMG6M7KSKXtj/fmgz/qidWMtHiphpvS0NBM5b1CpRHS94btjW1vqKa+1rg8o4gmmthgvezNwur6&#13;&#10;Ge/7dTgFS1QxnAVR9+a1xwgL+F5gfL2OdurJD+rRoJOPothDUZ52z9SariweBf2iey1B9W8bQfIN&#13;&#10;10HpNXpRIWKXCMQmFju+oetoxbc1rDefA4fj6PXz++fqXwAAAP//AwBQSwMEFAAGAAgAAAAhAJy4&#13;&#10;Zw2QDAAA9NUBABQAAABkcnMvbWVkaWEvaW1hZ2UxLmVtZuydMYzVyhWGL4metNUTxSsol45yCxTR&#13;&#10;hSYRDRJpIppIlFuk2CIFBT0NEkmFtA3llkg0VIgozTaR2CIRokJUiGopEtFEuvF/eWeZN/LYM//Z&#13;&#10;67Hn/iMZezznn3Pm8xl87WvfvbJarf7cLVbedht/tUq3/tNPq9Vvflyt9n939/er1ZXVf/59ZfXr&#13;&#10;bv+VwAabf/yh+6druN81/CNq+/tvf1id/fdXqz90+//S6a3Evmz/Wbfxt2651y03uuVht/zvX990&#13;&#10;+6t/rs66OtrRhj6wfWW13/373W5T+fmftYoIiIAIiIAIiIAIiIAIiIAIiIAIiIAIiIAIiIAIiIAI&#13;&#10;iIAIiIAIiIAIiIAIiIAIiMD6/Px8ffPmzXX3SIWWCRgcHBwo60TATQDztUap5bfGWOWzTQK1criW&#13;&#10;3zaPokblIcDmIqvzxAptLb/euKVviwDy0JbSkdXK4Vp+S/nIvl0Ce3t7F/MG+Yh6SamVw7X8lrCR&#13;&#10;bbsEjo6OfjFvkI9YsD+31MrhWn5zuciubQLxOcfmTsm5p1YO1/LbdkZodAwBNhdZHRNjqKnlN4xB&#13;&#10;2yIAAmwusjov9Vp+vXFL3x4BNhdZnZdgLb/euKVvjwCbi6zOS7CWX2/c0rdHgM1FVuclWMuvN27p&#13;&#10;2yPA5iKr8xKs5dcbt/TtEWBzkdV5Cdby641b+vYIsLnI6rwEa/n1xi19ewTYXGR1XoK1/Hrjlr49&#13;&#10;AmwusjovwVp+vXFL3x4BNhdZnZdgLb/euKVvjwCbi6zOS7CWX2/c0rdHgM1FVuclWMuvN27p2yPA&#13;&#10;5iKr8xKs5dcbt/TtEWBzkdV5Cdby641b+vYIsLnI6rwEa/n1xi19ewTYXGR1XoK1/Hrjlr49Amwu&#13;&#10;sjovwVp+vXFL3x4BNhdZnZdgLb/euKVvjwCbi6zOS7CWX2/c0rdHgM1FVuclWMuvN27p2yPA5iKr&#13;&#10;8xKs5dcbt/TtEWBzkdV5Cdby641b+vYIsLnI6rwEa/n1xi19ewTYXGR1XoK1/Hrjlr49Amwusjov&#13;&#10;wVp+vXFL3x4BNhdZnZdgLb/euKVvjwCbi6zOS7CWX2/c0rdHgM1FVuclWMuvN27p2yPA5iKr8xKs&#13;&#10;5dcbt/TtEWBzkdV5Cdby641b+vYIsLnI6rwEa/n1xi19ewTYXGR1XoK1/Hrjlr49AmwusjovwVp+&#13;&#10;vXFL3x4BNhdZnZdgLb/euKVvjwCbi6zOS7CWX2/c0rdHgM1FVuclWMuvN27p2yPA5iKr8xKs5dcb&#13;&#10;9y7ocWz6FnbsJycnF/1hOyzHx8fJttDOtl++fHlh/+TJk/Xnz583TRav2Y3VzQ5r2DKF1TG+Qk0t&#13;&#10;v2EM2u4nEOddv1Xe3tevX29y8/T0dP3x48fNts2fsA3t8Iu5kSo2b2CLOQP7R48ebczjmMfqoQ/Y&#13;&#10;MoXVMb5CTS2/YQza7icQ512/Vd5e5HZ4rMO++9psLvT1fvfu3V/0FdqE/WL/WD3WhvXc7XBcuZrL&#13;&#10;sKvl9zJib72POO/C8Vpb3zq0s22z66sPtZl9uI7th9pi27gea8N67jb6rFFq+a0x1qX5HMqz0rFY&#13;&#10;X/i89v79+835ANc4KNZmfcZ1229rnXe+kQAnlXkSGMpha+tb940GdoeHh2tc12MbayvWR6pu+23d&#13;&#10;d71j/VlfuBb68uXLxbzENZVdGyGOvgItU1gd4yvU1PIbxqDtfgKWh/2tZXs954o+T5g/1mfffbaz&#13;&#10;s7NNO2wwb7BgGwva+gqbi6yuL4aSfbX8lsS4q7aXOXfsHnQfy9J7BX19XMY+NhdZnTfmWn69ce+C&#13;&#10;/jLnjt2XDu8r2/VO+Bks5x71ttizucjqvOOo5dcb9y7oL3PugBc+K+FaA/1ibd9nom3oe1O0T1HY&#13;&#10;XGR13jHV8uuNW/r2CLC5yOq8BGv59cYtfXsE2FxkdV6Ctfx645a+PQJsLrI6L8Fafr1xS98eATYX&#13;&#10;WZ2XYC2/TNxLipUZ365r2OPL6ry8r127dvHdL2IYWg4ODrLc3b59e7Af87G3t5fVH4xMg7VKmwTY&#13;&#10;Y8vqpqL45s2bNebEWPn06dP68ePHY2ab9twxwy5eshzIaFEEcvMhHhSri/vZVv3Dhw/r/f390e5f&#13;&#10;vHixvnfv3qgdDErHXGqfFYSMZkOAPb6sbqqBf/36dZ3zGQvnnIcPH2aFVTrmUvusIGQ0GwLs8WV1&#13;&#10;Uw4c1ztv374ddHn//v3Nd9SDRj83lo45ZY/vx+35YDxriGdMxoo9h4I++55lND3aQ79x3ey09hMI&#13;&#10;OZf0xupKfHhtnz59uj46Okp2g3PT1atX11jnlNIxp+ztWUbMIXsey94n7ovD5k34bJe9JwkfoZ+x&#13;&#10;el//2scRCLmX9MDqSnx4bc/Pz9e4L5eaG2NzK/ZfOuZce9jh/JMqaEv1hf1h21g95UP7ywmE3EvU&#13;&#10;rK7Ex2XYPnv2bPMcYdwX7iXcunVrjftsuaV0zLn2sBuyHWqP28bquWOV3TiBoWM2pGZ1Q31uqw2f&#13;&#10;2x48eLC59sG56Pnz55v715g/JaV0zLn2sNN5p+RIzMM29/jG0bK6uJ+p6vh8hnsHuL7BPCqdN4iz&#13;&#10;dMwpe7tP4LneQR8WE/zgWqj0neFNB/qHJpA6vmMdsrqxfufcXjrmlL3NHbuOsXkwNHbcLwjt7V0W&#13;&#10;+MDCvDM85E9t4wRSx3dMyerG+p1ze+mYU/b223yp9+DnzECxfSeQOr7fLfq3WF1/b8vYWzrmlH38&#13;&#10;m0nLGL2ijAmkjm9sF9dZXdzPkuqlY07Zh9clsLFlSSwUa/n1rzFL5YW1t7guHXOpfYvMWh4Te3xZ&#13;&#10;3ZJZlo651H7JbHYxdvb4srolMy4dc6n9ktnsYuzs8WV1S2acO2bYxcuSx63Y+wnk5kOsZnVxP0uo&#13;&#10;43tUvONz/fr17HDDuZMtkuGiCLBzgNUtCQ6e38G7PTdu3FjjHbnSsguMSpm0ZM8eX1a3FHZ4hhRz&#13;&#10;Bu/GpZ7DHhoL+NgyZKe25RJg5wCrmzsp/M4BnnvDb7iWPGMdjsvmTLgO27XdBgF2DrC6uVKzaxr8&#13;&#10;PsjYu6a5Y0gx0nujuQTnbZc6vmNRs7qxfqduxzUN3lFgr2mG4k0x0nujQ9SW05Y6vmMjYHVj/U7Z&#13;&#10;jvcS8Fs6WDPXNGOx5jKCnd7fGaM5v/bc4xtHzurifmrUX716tTnP4HyD8862Si4j2A3ZDrXHbWP1&#13;&#10;bY11F/sdOmZDPFjdUJ/bbnv37t36zp07mwXb2y65jGCn8862j8bl9597fGPPrC7uZ4p6eE2Dc85U&#13;&#10;JcXI3n3Te6NTHYnL8YPP9anfdB76TZnYeyovYrva9fCaZupYUoxs7oTvgY7FpvdGxwhN147jGi8l&#13;&#10;3lN5UdLHNm2nuqYZGkOKkd4bHaI2/7b43IN6SUnlRUkf27Cd+ppmaAwpRnpvdIjaMtpwbG0pjTiV&#13;&#10;F6X9XJZ9rWuaofhTjPTe6BC1ZbTZuaf0nIPRpfKixshrXtMMjXdOjIbiVBtHgD2+rI6Lsl81h2ua&#13;&#10;/si+7Z0Do6H41FaHQM28mNM1TR99sImXPjvt200C9nkvzpFt1/GMM549m/J7GuYIhxwYvTQisMsE&#13;&#10;MH9UREAEREAEREAEREAEREAEREAEREAEREAEREAEREAEtkNginuw9j1J3whq+++LSftEYIiA5fOU&#13;&#10;uRv6qu1/iI3aRCBFIMzbXdxOcdF+EcghEM6ZHHuPTZ+vvn0eH0PaKX0NxaG2tgggr7ZdLHf7/NT2&#13;&#10;3xeT9omACIiACIiACIiACIiACIiACIiACIiACIiACIiACIiACIiACIiACIiACIjALhHo+17/+Pj4&#13;&#10;4jeUTk5ORnHgd8itH/yOOX7/H8X2WQdjdbPLXcf9QbeU2HPHKLv5Eojzz36H/PT0dI0F7ZgbqWLz&#13;&#10;BraYM7DH3wxEifseq6d8pPbH/S0p9tSYtH85BOL8s7+VaSNAu80F2xeu7e9khPtsO+57rG663HXc&#13;&#10;35Jizx2j7OZLIM6/sXo8ktg+bI/bxuqhNmd7rL+4Pe5zqD1uG6vHfavePoGxnIjbYyJzOu/Escb1&#13;&#10;OcUex6L68gjE+TVWj0fYd72D+wUo1heuhcK/q4HrErs2Ojw8jLvMrlv/Jhirm52ta8ZuMWi9PAJx&#13;&#10;ftsISvMPOuSgnX/67rOdnZ1t2mGDeYMF21jQVlqWHHvpWGU/PwKYI3ZtjW0rts/qZmf1OawtJqyX&#13;&#10;Fvsc+CkGHwF8ZsL/33H+hZ9jcu5R+6Lg1EuOnRuxVHMkYN8lhrHh+1CbUznfjYbaKbeXHPuUnORL&#13;&#10;BERABERABERABERABERABERABERABERABERABERABERABERgmQR+7L60+6lbUK52C7b/DwAA//8D&#13;&#10;AFBLAwQUAAYACAAAACEA2LZL4eYAAAAPAQAADwAAAGRycy9kb3ducmV2LnhtbEyPzW7CMBCE75X6&#13;&#10;DtZW6q04TqClIQ5C9OeEKhWQUG8mXpKI2I5ik4S373JqLyutZnb2m2w5mob12PnaWQliEgFDWzhd&#13;&#10;21LCfvfxNAfmg7JaNc6ihCt6WOb3d5lKtRvsN/bbUDIKsT5VEqoQ2pRzX1RolJ+4Fi1pJ9cZFWjt&#13;&#10;Sq47NVC4aXgcRc/cqNrSh0q1uK6wOG8vRsLnoIZVIt77zfm0vv7sZl+HjUApHx/GtwWN1QJYwDH8&#13;&#10;XcCtA/FDTmBHd7Has0bCLBbEH0iYCmBkeH1JEmBHCVMRz4HnGf/fI/8FAAD//wMAUEsDBBQABgAI&#13;&#10;AAAAIQCOIglCugAAACEBAAAZAAAAZHJzL19yZWxzL2Uyb0RvYy54bWwucmVsc4SPywrCMBBF94L/&#13;&#10;EGZv07oQkabdiNCt1A8YkmkbbB4kUezfG3BjQXA593LPYer2ZWb2pBC1swKqogRGVjql7Sjg1l92&#13;&#10;R2AxoVU4O0sCForQNttNfaUZUx7FSfvIMsVGAVNK/sR5lBMZjIXzZHMzuGAw5TOM3KO840h8X5YH&#13;&#10;Hr4Z0KyYrFMCQqcqYP3is/k/2w2DlnR28mHIph8Krk12ZyCGkZIAQ0rjJ6wKMgPwpuarx5o3AAAA&#13;&#10;//8DAFBLAQItABQABgAIAAAAIQCm5lH7DAEAABUCAAATAAAAAAAAAAAAAAAAAAAAAABbQ29udGVu&#13;&#10;dF9UeXBlc10ueG1sUEsBAi0AFAAGAAgAAAAhADj9If/WAAAAlAEAAAsAAAAAAAAAAAAAAAAAPQEA&#13;&#10;AF9yZWxzLy5yZWxzUEsBAi0AFAAGAAgAAAAhAJ5zYFf9AwAARwkAAA4AAAAAAAAAAAAAAAAAPAIA&#13;&#10;AGRycy9lMm9Eb2MueG1sUEsBAi0AFAAGAAgAAAAhAJy4Zw2QDAAA9NUBABQAAAAAAAAAAAAAAAAA&#13;&#10;ZQYAAGRycy9tZWRpYS9pbWFnZTEuZW1mUEsBAi0AFAAGAAgAAAAhANi2S+HmAAAADwEAAA8AAAAA&#13;&#10;AAAAAAAAAAAAJxMAAGRycy9kb3ducmV2LnhtbFBLAQItABQABgAIAAAAIQCOIglCugAAACEBAAAZ&#13;&#10;AAAAAAAAAAAAAAAAADoUAABkcnMvX3JlbHMvZTJvRG9jLnhtbC5yZWxzUEsFBgAAAAAGAAYAfAEA&#13;&#10;ACsVAAAAAA==&#13;&#10;">
                <v:shape id="Image 449" o:spid="_x0000_s1066" type="#_x0000_t75" style="position:absolute;width:25190;height:19475;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zFaoyQAAAOEAAAAPAAAAZHJzL2Rvd25yZXYueG1sRI9Ba8JA&#13;&#10;FITvhf6H5Qleim4UKxpdJWhrvVioiudH9pkNzb4N2W1M/71bKHgZGIb5hlmuO1uJlhpfOlYwGiYg&#13;&#10;iHOnSy4UnE/vgxkIH5A1Vo5JwS95WK+en5aYanfjL2qPoRARwj5FBSaEOpXS54Ys+qGriWN2dY3F&#13;&#10;EG1TSN3gLcJtJcdJMpUWS44LBmvaGMq/jz9WwWnWGvlSTEf68Pqx+8yvb5csOyvV73XbRZRsASJQ&#13;&#10;Fx6Nf8ReK5hM5vD3KL4BuboDAAD//wMAUEsBAi0AFAAGAAgAAAAhANvh9svuAAAAhQEAABMAAAAA&#13;&#10;AAAAAAAAAAAAAAAAAFtDb250ZW50X1R5cGVzXS54bWxQSwECLQAUAAYACAAAACEAWvQsW78AAAAV&#13;&#10;AQAACwAAAAAAAAAAAAAAAAAfAQAAX3JlbHMvLnJlbHNQSwECLQAUAAYACAAAACEA5MxWqMkAAADh&#13;&#10;AAAADwAAAAAAAAAAAAAAAAAHAgAAZHJzL2Rvd25yZXYueG1sUEsFBgAAAAADAAMAtwAAAP0CAAAA&#13;&#10;AA==&#13;&#10;" stroked="t" strokeweight="3pt">
                  <v:stroke endcap="square"/>
                  <v:imagedata r:id="rId129" o:title=""/>
                  <v:shadow on="t" color="black" opacity="28180f" origin="-.5,-.5" offset=".74836mm,.74836mm"/>
                  <v:path arrowok="t"/>
                </v:shape>
                <v:shape id="Text Box 37" o:spid="_x0000_s1067" type="#_x0000_t202" style="position:absolute;top:20059;width:25190;height:525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J6koyQAAAOEAAAAPAAAAZHJzL2Rvd25yZXYueG1sRI9Na8JA&#13;&#10;EIbvhf6HZYReSt1UrEh0ldZU6KEe/MDzkJ0mwexs2F1N/PedQ6GXgZfhfV6e5XpwrbpRiI1nA6/j&#13;&#10;DBRx6W3DlYHTcfsyBxUTssXWMxm4U4T16vFhibn1Pe/pdkiVEgjHHA3UKXW51rGsyWEc+45Yfj8+&#13;&#10;OEwSQ6VtwF7grtWTLJtphw3LQo0dbWoqL4erMzArwrXf8+a5OH1+466rJueP+9mYp9FQLOS8L0Al&#13;&#10;GtJ/4w/xZQ1M38RBjMQG9OoXAAD//wMAUEsBAi0AFAAGAAgAAAAhANvh9svuAAAAhQEAABMAAAAA&#13;&#10;AAAAAAAAAAAAAAAAAFtDb250ZW50X1R5cGVzXS54bWxQSwECLQAUAAYACAAAACEAWvQsW78AAAAV&#13;&#10;AQAACwAAAAAAAAAAAAAAAAAfAQAAX3JlbHMvLnJlbHNQSwECLQAUAAYACAAAACEAoiepKMkAAADh&#13;&#10;AAAADwAAAAAAAAAAAAAAAAAHAgAAZHJzL2Rvd25yZXYueG1sUEsFBgAAAAADAAMAtwAAAP0CAAAA&#13;&#10;AA==&#13;&#10;" stroked="f">
                  <v:textbox inset="0,0,0,0">
                    <w:txbxContent>
                      <w:p w:rsidR="006C2703" w:rsidRPr="00F40A78" w:rsidRDefault="006C2703" w:rsidP="009C398C">
                        <w:pPr>
                          <w:pStyle w:val="Lgende"/>
                          <w:rPr>
                            <w:rFonts w:eastAsiaTheme="minorHAnsi"/>
                            <w:i/>
                          </w:rPr>
                        </w:pPr>
                        <w:r>
                          <w:t xml:space="preserve">Figure : </w:t>
                        </w:r>
                        <w:r w:rsidRPr="00EC1D82">
                          <w:t>Coupe transversale de l’acrotère</w:t>
                        </w:r>
                      </w:p>
                    </w:txbxContent>
                  </v:textbox>
                </v:shape>
              </v:group>
            </w:pict>
          </mc:Fallback>
        </mc:AlternateContent>
      </w:r>
      <w:r>
        <w:rPr>
          <w:noProof/>
        </w:rPr>
        <mc:AlternateContent>
          <mc:Choice Requires="wpg">
            <w:drawing>
              <wp:anchor distT="0" distB="0" distL="114300" distR="114300" simplePos="0" relativeHeight="251679232" behindDoc="1" locked="0" layoutInCell="1" allowOverlap="1" wp14:anchorId="12DB7266" wp14:editId="07C05C92">
                <wp:simplePos x="0" y="0"/>
                <wp:positionH relativeFrom="column">
                  <wp:posOffset>-101753</wp:posOffset>
                </wp:positionH>
                <wp:positionV relativeFrom="paragraph">
                  <wp:posOffset>67417</wp:posOffset>
                </wp:positionV>
                <wp:extent cx="2624616" cy="2531745"/>
                <wp:effectExtent l="63500" t="63500" r="131445" b="0"/>
                <wp:wrapNone/>
                <wp:docPr id="451" name="Group 60"/>
                <wp:cNvGraphicFramePr/>
                <a:graphic xmlns:a="http://schemas.openxmlformats.org/drawingml/2006/main">
                  <a:graphicData uri="http://schemas.microsoft.com/office/word/2010/wordprocessingGroup">
                    <wpg:wgp>
                      <wpg:cNvGrpSpPr/>
                      <wpg:grpSpPr>
                        <a:xfrm>
                          <a:off x="0" y="0"/>
                          <a:ext cx="2624616" cy="2531745"/>
                          <a:chOff x="0" y="0"/>
                          <a:chExt cx="2370455" cy="2531745"/>
                        </a:xfrm>
                      </wpg:grpSpPr>
                      <pic:pic xmlns:pic="http://schemas.openxmlformats.org/drawingml/2006/picture">
                        <pic:nvPicPr>
                          <pic:cNvPr id="452" name="Image 452"/>
                          <pic:cNvPicPr>
                            <a:picLocks noChangeAspect="1"/>
                          </pic:cNvPicPr>
                        </pic:nvPicPr>
                        <pic:blipFill>
                          <a:blip r:embed="rId130">
                            <a:extLst>
                              <a:ext uri="{28A0092B-C50C-407E-A947-70E740481C1C}">
                                <a14:useLocalDpi xmlns:a14="http://schemas.microsoft.com/office/drawing/2010/main" val="0"/>
                              </a:ext>
                            </a:extLst>
                          </a:blip>
                          <a:stretch>
                            <a:fillRect/>
                          </a:stretch>
                        </pic:blipFill>
                        <pic:spPr>
                          <a:xfrm>
                            <a:off x="0" y="0"/>
                            <a:ext cx="2370455" cy="194754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wps:wsp>
                        <wps:cNvPr id="453" name="Text Box 38"/>
                        <wps:cNvSpPr txBox="1"/>
                        <wps:spPr>
                          <a:xfrm>
                            <a:off x="0" y="2005965"/>
                            <a:ext cx="2370455" cy="525780"/>
                          </a:xfrm>
                          <a:prstGeom prst="rect">
                            <a:avLst/>
                          </a:prstGeom>
                          <a:solidFill>
                            <a:prstClr val="white"/>
                          </a:solidFill>
                          <a:ln>
                            <a:noFill/>
                          </a:ln>
                        </wps:spPr>
                        <wps:txbx>
                          <w:txbxContent>
                            <w:p w:rsidR="006C2703" w:rsidRPr="00981B8F" w:rsidRDefault="006C2703" w:rsidP="009C398C">
                              <w:pPr>
                                <w:pStyle w:val="Lgende"/>
                                <w:rPr>
                                  <w:rFonts w:eastAsiaTheme="minorHAnsi"/>
                                </w:rPr>
                              </w:pPr>
                              <w:r>
                                <w:t>Figure:</w:t>
                              </w:r>
                              <w:r w:rsidRPr="002F2A12">
                                <w:t>Schéma</w:t>
                              </w:r>
                              <w:r>
                                <w:t xml:space="preserve"> </w:t>
                              </w:r>
                              <w:r w:rsidRPr="002F2A12">
                                <w:t>Statique</w:t>
                              </w:r>
                              <w:r>
                                <w:t xml:space="preserve"> de l'acrôtère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anchor>
            </w:drawing>
          </mc:Choice>
          <mc:Fallback>
            <w:pict>
              <v:group w14:anchorId="12DB7266" id="Group 60" o:spid="_x0000_s1068" style="position:absolute;left:0;text-align:left;margin-left:-8pt;margin-top:5.3pt;width:206.65pt;height:199.35pt;z-index:-251637248;mso-position-horizontal-relative:text;mso-position-vertical-relative:text;mso-width-relative:margin" coordsize="23704,25317"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Ar2qEd5wMAAC0JAAAOAAAAZHJzL2Uyb0RvYy54bWycVttu2zgQfV9g/4HQ&#13;&#10;e+OrHNeIU3iTTRAgaI0mizzTFCURpUguSVlOv34PKclV4qDNNkDoITkczpw5M9TFp0MlyZ5bJ7Ra&#13;&#10;J5OzcUK4YjoTqlgn/zzefFgmxHmqMiq14uvkmbvk0+Wff1w0ZsWnutQy45bAiHKrxqyT0nuzGo0c&#13;&#10;K3lF3Zk2XGEz17aiHlNbjDJLG1iv5Gg6Hi9GjbaZsZpx57B63W4ml9F+nnPmv+S5457IdQLffBxt&#13;&#10;HHdhHF1e0FVhqSkF69ygv+FFRYXCpUdT19RTUltxYqoSzGqnc3/GdDXSeS4YjzEgmsn4VTS3Vtcm&#13;&#10;xlKsmsIcYQK0r3D6bbPs835ricjWyTydJETRCkmK95JFRKcxxQpKt9Y8mK0FXGGhaGch4ENuq/CL&#13;&#10;UMgh4vp8xJUfPGFYnC6m88VkkRCGvWk6m5zP0xZ5ViI9J+dY+Xd/cnY+nqfpyclRf/HohTtGsBX+&#13;&#10;O6AgnQD1a0LhlK8tTzoj1btsVNR+q80H5NRQL3ZCCv8c+YnsBafUfivY1raTIebTHvO7ihaczNNp&#13;&#10;ACYcCVrtGRpiutfsmyNKX5VUFXzjDKiNggvao5fqcfriwp0U5kZIGfIU5C40lMErGr2BTkvRa83q&#13;&#10;iivf1pzlElFq5UphXELsilc7DgrZuyw6RFfOW+5ZGS7McfFXOBscHWxEL384FkJwINi7KTUkxuTj&#13;&#10;/DxtKXUkBkCzzt9yXZEgwDn4gGzQFd3fu86bXiUsS0WadTJbTsboE4yiF7l/o77TUmQ9fM4Wuytp&#13;&#10;yZ6GhhL/YgoQ2VAtGL6mrmz14lZL+Ep49DspqnWyHJ6WKvjAY8eCe2Gia6g+lFlDdrK2XykATsc4&#13;&#10;lJBMhIA6VzOBPE7PW2OEygJ92EtkRfsn4cuHkhqU9LgN5Q3vIyTSlLT1dT6DpT6kVj0m7uhNnA0c&#13;&#10;jYlsUxdFZDI0CbRz1xMNsxOq/a+OFYNABMHssHpmffU8hlbzlz6Q2TL43umFjkX8AetdpYT1n7IM&#13;&#10;T0r6cdE1p2P7GnItnabnyx6gvvn1PHon1U6ocmRUU4IfPfpDQrX8UDrwsK2ksILu1wcUJH/YHWIv&#13;&#10;nxxR2OnsGSCADIEDxBl2I8DNe+r8llo8dVjE8+2/YMilRgXoTkpIqe33t9aDPvKJ3YQ0eDpDpdQ0&#13;&#10;tEx5p5BpmPS9YHth1wuqrq40igevDbyJIg5YL3sxt7p6wqu+CbdgiyqGu0DqXrzymGEDXwWMbzZR&#13;&#10;bjvvvXow6NeTSPaQlMfDE7WmS4tHQj/rnksnjaDVDeWg9Kb2OhexSwRgWxQ7vMHrKMU3OVZD9/0Q&#13;&#10;Hv3hPGr9+Mq5/A8AAP//AwBQSwMECgAAAAAAAAAhAA6jkuoGGAAABhgAABQAAABkcnMvbWVkaWEv&#13;&#10;aW1hZ2UxLnBuZ4lQTkcNChoKAAAADUlIRFIAAAE2AAABCAgCAAAAWq5PIwAAAAFzUkdCAK7OHOkA&#13;&#10;ABfASURBVHhe7Z17dBRVnscryCKy4SGC2iDCMZjgERUJcDzrKzASjiKPCTIzMhow6IFRQI0hgiuL&#13;&#10;xyfYEZSA454xGYIOrofpiAdGIJIQVz2rkoArHCHhIUJIkMgjJAsDkvR+kwptk0d3VfW91be6v/2H&#13;&#10;JuHe3/3V595P3apbj47xer0aPyRAAqoS6KBqYsyLBEigkQAV5TggAaUJUFGlu4fJkQAV5RggAaUJ&#13;&#10;UFGlu4fJkQAV5RggAaUJUFGlu4fJkQAV5RggAaUJUFGlu4fJkQAV5RggAaUJUFGlu4fJkQAV5Rgg&#13;&#10;AaUJUFGlu4fJkQAV5RggAaUJUFGlu4fJkQAV5RggAaUJUFGlu4fJkUBkKnrmzBl2LQlEBoFIUxRy&#13;&#10;5ufn33333Yp0T0NVaX7W1D4x+mfMs7lF5XUNiuTGNBxBIHIU9ck5adKkrVu3KkC/oW533iOJ47Kr&#13;&#10;JxTX1nu99bVl6b0/ezJh3EtFVecUSI8pOIQAXi/m9M/p06c9Hs/w4cP9kYd/o2q/die5tOScMuh5&#13;&#10;4VNf4Ulzaa40T4XfH8OfKjNQmICzZ1H1Zk7fXqLh1DdrlxRryb//t4F+jDv0veuPDydW5f7Xpr3/&#13;&#10;dMg+nGmGmYCKiuKkzQiV48eP45yzvcPa5rM/af8LluHpPdv+p0pLGH3LNRcj7ty9d1dN219WURcs&#13;&#10;gor/brBrVEzdsTnFKPgeXYwDg1nB0tWrV8+ePbs1/7KyMqmdEh8fHzB+XWnWuGFzNXfJuozEWL+S&#13;&#10;+t9rMws3Lh7VS2qGMoIb7xoZrUdpTAUPwtETprI6duxYdnZ2i/4zFUFC4V8qPTM0zZWcs+vis87q&#13;&#10;wsxETZucU3ZGQqPSQ5rtGukJRUEDKh7omt1Z9uzZc9asWW2KajaUuPIdXff8LtNVVfDehu1+V1ka&#13;&#10;Dv/3394rdaX9YczAzuLaYqSIJqDgbiiUXbVPVAW262xl4QtJmispc1VJ5dmmiy4b3amDNdcTngr8&#13;&#10;6shPKF3jyA1WIGmjZ3127qZCP+HBOSqmVjtzbqetc1Wl6/+2bOHcVTubCkDXxVlP/T7R1UmB3Kyk&#13;&#10;EHrXWGk1uutEpqKK9emp3blPj5qeW+VKyylamjaom2LpmUiHipqAJahoJJyLCkIhL0y3QWl/Li1Z&#13;&#10;lZmwYfqo2Vn5pVW8BVAe7IiLTEXt6dJOrsSHFxeWlvx5jPbxtD6XjMwqdeR1UXtgsRV/AjzQ5Xgw&#13;&#10;QYAHuiZgCSrKWVQQSIYhATkEqKgcroxKAoIIUFFBIBmGBOQQoKJyuDIqCQgiQEUFgWQYEpBDgIrK&#13;&#10;4cqoJCCIABUVBJJhSEAOASoqhyujkoAgAlRUEEiGIQE5BKioHK6MSgKCCFBRQSAZhgTkEKCicrgy&#13;&#10;KgkIIkBFBYFkGBKQQ4CKyuHKqCQgiAAVFQSSYUhADgEqKocro5KAIAJUVBBIhiEBOQSoqByujEoC&#13;&#10;gghQUUEgGYYE5BCgonK4MioJCCJARQWBZBgSkEOAisrhyqgkIIgAFRUEkmFIQA4BKiqHK6OSgCAC&#13;&#10;VFQQSIYhATkEqKgcroxKAoIIUFFBIBmGBOQQoKJyuDIqCQgiQEUFgWQYEpBDgIrK4cqoJCCIABUV&#13;&#10;BJJhSEAOASoqhyujkoAgAlRUEEiGIQE5BKioHK6MSgKCCFBRQSAZhgTkEKCicrgyKgkIIkBFBYFk&#13;&#10;GBKQQ4CKyuHKqCQgiAAVFQSSYUhADgEqKocro5KAIAJUVBBIhiEBOQSoqByujEoCgghQUUEgGYYE&#13;&#10;5BCgonK4MioJCCJARQWBZBgSkEOAisrhyqgkIIgAFRUEkmFIQA4BKiqHK6OSgCACVFQQSIYhATkE&#13;&#10;qKgcroxKAoIIUFFBIBmGBOQQoKJyuDIqCQgiQEUFgWQYEpBDgIrK4cqoJCCIABUVBJJhSEAOASoq&#13;&#10;hyujkoAgAlRUEEiGIQE5BKioHK6MSgKCCESFouXl5YJwMYxgAsebPoKDRla4qFA0ISGBlqo5bouL&#13;&#10;ixctWqRmbopkFRWKKsKaaZCABQJU1AI0ViEB+whQUftYsyUSsECAilqAxiokYB8BKmofa7ZEAhYI&#13;&#10;UFEL0FiFBOwjQEXtY82WSMACASpqARqrkIB9BKiofazZEglYIEBFLUBjFRKwjwAVtY81WyIBCwSo&#13;&#10;qAVorEIC9hGgovaxZkskYIEAFbUAjVVIwD4CVNQ+1myJBCwQoKIWoLEKCdhHgIrax5otkYAFAlTU&#13;&#10;AjRWIQH7CFBR+1izJRKwQICKWoDGKiRgHwEqah9rtkQCFghQUQvQWIUE7CNARe1jzZZIwAIBKmoB&#13;&#10;GqsoSOBQ/tSBMfpn5NLSuoamFM9X5c9s/mPMwKn5hxTMO2hKVDQoIhZwBIF+KXl7vd7aEneSVuzO&#13;&#10;eLWwqlHSjq6Ud7w1hZlx8wtryvNS+jliS1okSUWd2GvMOQCB69IzR5a9lj5v5c46vVSX7r179Oze&#13;&#10;xalD3al5c5CSQDsE+t4+58Xladqq6fPeKT0ZAZSoaAR0IjfhYgId+qe8leNO2jZ33PP5h885nQ4V&#13;&#10;dXoPMv+2CMSOSH8fU+mKWc99sLuu3q/EqfJPl07tgyWkPiOfzc39j7+UnlcdIBVVvYeYnzUCHfre&#13;&#10;//L7LySsmv+nFUXVzSHOHc5/LunV6gnFNV5v5ZYFI7SjDphjqai1AcBa6hPo5Br1ZJZ7aPHz81/X&#13;&#10;z0kb9m/6z+0PL0hPie/W+Gvs4LR3nkjsqPqGUFHVe4j5mSDQcOzHXfv2VzYv5Wpaj8T0FZ60wc0R&#13;&#10;fvr+s4JOvbt3bvz1fGlW82XUmflVSh/sUlETA4BFlSZQlT/1kgGTclfPHXb5wKwL55gd+k98ecn8&#13;&#10;QZc0Zv6vPa52lX36vxVNV0wTM3aXuONmeCqXp7iUnkmpqNKjjsmZIOBKyfM2f/Zm/HoA28E1+tX1&#13;&#10;Tzf+3u2OOctTdjz/2lvfNN3XcLqm+rSJ8OEqSkXDRZ7t2k+gU9+UV4vzhnw7sc8lWNPt/uSR9N8O&#13;&#10;7qq6AqrnZ383ssWIJtAtfvTTeZX6ZLsjL2NMfKzqCqien6rD5VR5Ue6zIxuvr+lX2Iq+/3TZMvWv&#13;&#10;samKk3m1T4CKmh8dDYeLnpuc8NBnvZ8rrm3cGVesm9532+L0RYdrnHBqY357WSOsBKioWfznDq99&#13;&#10;7aHX/sW97q2M0fGxjbU7xMaPyViRk67V/p/ZYCxPAsEIUNFghFr8+6kvls1aUZWcMv7WHhf9S+yI&#13;&#10;jMUTXCaDsTgJBCVARYMiuqjA+T3bPFWaa8iAq0nOHDmWtkiAA80iuF+r4Yr5hQf7Y2JUv1Ul5K1l&#13;&#10;ALsJUFFzxDteP3SSS6t6b3PJKf3VG5rWeMW8ujAzUXPh0f63Fb9VxdzWsrQCBKioyU7oNvR36WO1&#13;&#10;qnV5f//edyeopnXu3rur1sXBj/abpMDi9hGgomZZ90icuSgnFQ/1P/hE1qby5tdY/bOmutZsIJYn&#13;&#10;ASMEqKgRSheXwUNMfy0oWTvn6n88ktC18U6ymJjeDx35w5o3RvYhTvM4WSMwAY4pSyOkgytxwmOL&#13;&#10;tzTfSIbbFyrzMh6YkOgiTks4WSkAAY4pDg8SUJoAFVW6e5gcCVBRjgESUJoAFVW6e5gcCVBRjgES&#13;&#10;UJoAFVW6e5gcCVBRjgESUJoAFVW6e5gcCVBRjgESUJoAFVW6e5gcCVBRjgESUJoAFVW6e5gcCVBR&#13;&#10;jgESUJoAFVW6e5gcCVBRjgESUJoAFVW6e5gcCVBRjgESUJoAFVW6e5gcCVBRjgESUJoAFVW6e5gc&#13;&#10;CVBRjgESUJoAFVW6e5gcCVBRjgESUJoAFVW6e5gcCVBRjgESUJoAFVW6e5gcCVBRjgESUJoAFVW6&#13;&#10;e5gcCVBRjgESUJoAFVW6e5gcCVBRjgESUJoAFVW6e5gcCVBRjgESUJoAFVW6e5gcCVBRjgESUJoA&#13;&#10;FVW6e5gcCVBRjgESUJoAFVW6e5gcCVBRjgESUJpAjNfrVS3BmJhQszpz5szChQt92+V2ux999NHL&#13;&#10;L79c/8u8efN69uyp2lY7Ip/QuwabWVBQsHnzZn17y8vLKysrk5KS9F9vu+22lJQUR6CwLclQZZCR&#13;&#10;qJBxsHz58tmzZ7dOb+7cua+//rqMtKMhppCuOX78+BVXXNEmrrKysvj4+GggaXwbI/ZAd8qUKW1S&#13;&#10;wHRqnA5LyiCAQ5js7Ow29570szWWiFW0zXGAKZSDQIZ1ZmO2uQPl3rNNjBGrKLa29TjgIDDrkqTy&#13;&#10;rXeg3Hu2hzqSFW0xDjgIJPlmLWyLHSj3ntGoaIuJlIPAmkuSavnvQLn3DAA5kmdRbLZvHHAQSDIt&#13;&#10;lLC+iZR7zwAYI/aii2+b9SV+ruaH4pKvrpCLLv6Z4NrYwYMHeRksqhXFxn/55Ze33367kDEa5UGE&#13;&#10;K4od6M8//8xl9mhXNMq9Erj5whUVmFukhorwc9FI7TZuV/QQoKLR09fcUkcSoKKO7DYmHT0EqGj0&#13;&#10;9DW31JEEqKgju41JRw8BKho9fc0tdSQBKurIbmPS0UOAikZPX3NLHUmAijqy25h09BCgotHT19xS&#13;&#10;RxKgoo7sNiYdPQQi/0mX6OlLG7bU4D26eAPjoUOH2sunX79+l112mQ3ZRkYTVDQy+tGmrTCoKF69&#13;&#10;mZCQYDCnp556Si95yy23dOvWDT8MHjwY/6XJOhYqanAgsVjTcDH2imNd0dLS0jap4QFR398x3x4+&#13;&#10;fFj/dceOHfjvqVOn1q5d6ytw33334VE13V6o26tXr2h7BzIVpXsmCAhR1GB7usl79+7V7fVXFxPv&#13;&#10;gAEDbrjhBvw34p81paIGBwyLCZtFQ0F59OjREydOYOKFtDjd3bJlC6LBWEyzQ4YMwdQdeWe5VDSU&#13;&#10;ARN1de2cRY3ArampOXLkyJ49e/bt27dq1SpUmTp16vjx40eMGHHNNdcYiaB+GSqqfh8plKFqivqj&#13;&#10;OXv27IEDB6BrcXExZlecxE6ePPmee+5xuqtUVCEB1E9FZUX96eF4eP/+/WvWrIGumFcfe+wx5768&#13;&#10;ircuqO8FMzRN4Morr8SXrL3xxhsbNmy46qqr7rjjjqFDh+bn52MB2XSscFfgLBruHnBU+6Zm0fa2&#13;&#10;bOLEifr1T3y6du2KVVn954EDB+K/nTt3hmBiqeAYGG+BzMvLu/baa1955RUsLImNLzUaFZWKN9KC&#13;&#10;G1QUm41Lo+1t/M6dO33/hLVZHJHqv7755pv+VXST4+LiunTp0rdvXyzVQrBQgGJtaePGjXhn70sv&#13;&#10;vfTMM884Ze2XiobS6VFX17iiltHob9ZFdd3kL774An/BBKgHHDlyJO46uummmyAtvtPZwnyLl55j&#13;&#10;Ih0+fPjbb78tzNLzpVmDhs3dhwQTMws3Lh7V66LNr/sma9zEucVVmjbDU7k8xdXRFBwqagpXtBe2&#13;&#10;QdH2EOvqYs0WjmHi1adcuHrrrbfqxuKA+dJLLzXSQ1hMysjISE5OXrJkiZHyxsqcLM16ZM4/jv7Q&#13;&#10;aXrxhrT4Xxd5zh3OTx8+aYWWWbh78ajm43tjEfVSVNQMragvG0ZFW7OvqKj48ccf9ass+jSLY2Os&#13;&#10;3OI+waCzKyy99957MUWLW+k9X5WfMe/YoKsXvqu97zeRNuzOHf+n906UHfrtut0ZieYm0NAVxfoY&#13;&#10;VsxSUlKCDl2dphEc3377LfaLXq83aMyCgoJhw4YFvWPTeJJBW3RWgU2bNmH49unTJ2jaYI6lmtjY&#13;&#10;2MAlz5079+CDD3o8nqABjx07Vl1dPWjQoKAlf/jhBxxz3nXXXUFLBi6AXsbsig3BhZZPPvkEluK6&#13;&#10;qH6/UXsVP/zwQ2zR0qVLQ2z6QvUmRbVH5uz/93G70rb+JaVv40TacKrohSkHbpv22Zx5N31ot6KA&#13;&#10;MmfOnHfffVfQFsoNY8R5uRnYGx0LmLjSgGv3vvXS9trfvn375s2bZ86cicXVADmeP3++sLDwu+++&#13;&#10;w3fMBd6U2tpa3Ad//fXX47JH4JJYK1q9evWCBQtefPFFgXhwSFxSUvLBBx+sXLkS565wNTExsXv3&#13;&#10;7i2agNL4ajZxA0NX9Jm/Dv703oT80SXvZyT20Bqn0NUDVk8/Ofs3mVYV1ZCihc/p06fxhXPY/+E+&#13;&#10;ycDVUQDFUBhVApfEUQcgZmdnB80HZVAS5QOXNJ5k0BadVSCMJGV0t2X4mMwx50NRjJbMzMyioiI8&#13;&#10;fOP7fPTRR/i75eCtKv5S6Xky1XPQW3/AkzbYlVlY462vLXkr1f11rfegJzUuzl3yi16nvrJkZWZS&#13;&#10;0w7DlbqkoKwmcA5WUjQ+9GV0GP1Udk8no7uFKIR9lv5Uqr+oshT11tcUzndpk3N27fLMyPRUnPVe&#13;&#10;pOiJEvdYLemFwkr8vWZXTprL9URTmXY/phWln0IGjaQgnD8DgMUh/dixY3Gampubi7lUmqJeb+3X&#13;&#10;7qS4pNQpyY1zKT5+s2hNYaYLF2aqm/Os35WTHJecs6telKL0U5JaQsLSz6AYMYCXLVuG6TQ1NVW0&#13;&#10;omfKcqZckA0/T9YwkZadaTqyhYeupkNfr7fSk6oluUtqL6R68TFwWxtgYhaln0FHQBgL0E8j8HEo&#13;&#10;jmWRG2+8EZYuXLhQ2LnoLyXuuAurUameSlhZ4Zkxv9FJ/39pvHWhrEDWLEo/jYyAcJWhn0HJYwDr&#13;&#10;106xIo1lJFyR0pUKWlF0ATnnovRTdD+JjEc/A9PU13VxWQEf/6sAaWlp4VC0cUX36yWpLn0PkTTf&#13;&#10;E/qKLv0U6ZPoWPQz8PoQbseFCBMmTIClLS774cJpeBRtOj2tLfNkYkkpc1VJ49JuoE+QiZ5+inZK&#13;&#10;ZLzI8xO3E4QICCMWK7e4Moc5EwZC0faun3/11Vd4jCbE5kKqXltWuMaN+fTXS6Zml4voZ0gdILly&#13;&#10;hPmJzcFcB6msWYpamCd9dz7hB5xt4hA3QCdAYwgsuZcEhG93FqWfAuhKCxFJfvrk1G9KMago1mYx&#13;&#10;W2IFyKclDEcERAt6Hxu6BXWNtyWtGw0FbltR+mkIXpgKRYyf/nLqM1572kBIfZ6EhP43CeNnWArf&#13;&#10;Ak+YLToK5XEYjIph6kBzzbatqP7Ma9D7b9GUwftv9W/4MHL/rb4aHvT+WzRtPElzSNQuHV6Sorq7&#13;&#10;tZw6dXQ9PNQ/6F8YqJ9S6h9c0sQf8U9wzMjgbLMn9Sd1jAxFRQZC28+L4tkxvI0i6HNe2FS8/8LI&#13;&#10;d2/o38Nj5MXheEwBc7iRFysaT9LXxxHwQ3hJhtjdSP7zzz/H6w4+/vhjSIIHTVqMMbz/duvWrfo8&#13;&#10;ideg4Ek6vBysd+/eQr4nAsnjHt3KysqXX34Zz3M7ZjAosqtgGpFNALtd38VJ/GDquDR0Mpi0de31&#13;&#10;+xZCD2hnBBXfuuCY3RsTNUBAf6R+0aJFKDtv3jy860DYG4OCtY4jMryQAW+px6QNOXGcbOQ4LlhU&#13;&#10;u/+ditpNPHraC5ec+iPdeP0C3jeAU1ncMd/6iNpBvUBFHdRZTkoV75W2eebEqSbuRsC5rs9MvHfC&#13;&#10;Wa/MbbODqaiTxr1TcsVKHhYRkS0ubNx///1G1h0tbBpmS3zBId7Vgtd5ut1ufcn3zjvvvPnmmyPA&#13;&#10;TB8QKmphbLBKcAL+54G4UvLAAw+EeB6oL2XjrWU//fQTZkucZGLtV18BwlPa0DIiv7kQG0hFg482&#13;&#10;lgiFAF50htUazHK4++fxxx/HLBd4uUhXES3ilbl1dXW7d+8+efKkT0gEgep4cRkuxvTv39/IxblQ&#13;&#10;klehLhVVoRciPwdMquvXr1++fDmmPlwRxWXJNidVvAgXPus4cNSK981jhsTbQ6+77jpcqA9xHnYo&#13;&#10;ZSrq0I5zZNqYIbdt24Z3Z2JFBwZOmzYNX1jmP6niVdq4vcxJ9xXI7wcqKp8xW2hFAOtJeNeu/r3a&#13;&#10;uCiCyVM/ZIWiuBc3OmfL9oYJFaVAYSPgfz8gVn1wnonLJFS0RX/wK4DDNkDZMA5xcUyL6RRa4o5c&#13;&#10;+EkmrQlwFuWoUIWAfldQ0CVfVdK1Kw8qahdptkMClgjwQNcSNlYiAbsIUFG7SLMdErBEgIpawsZK&#13;&#10;JGAXASpqF2m2QwKWCFBRS9hYiQTsIkBF7SLNdkjAEgEqagkbK5GAXQSoqF2k2Q4JWCJARS1hYyUS&#13;&#10;sIsAFbWLNNshAUsEqKglbKxEAnYRoKJ2kWY7JGCJABW1hI2VSMAuAlTULtJshwQsEaCilrCxEgnY&#13;&#10;RYCK2kWa7ZCAJQJU1BI2ViIBuwhQUbtIsx0SsESAilrCxkokYBeB/wfOoXbfZv6tyQAAAABJRU5E&#13;&#10;rkJgglBLAwQUAAYACAAAACEAHyleXeYAAAAPAQAADwAAAGRycy9kb3ducmV2LnhtbEyPT0vDQBDF&#13;&#10;74LfYRnBW7sbo9Gm2ZRS/5yKYCuIt2kyTUKzuyG7TdJv73jSy8Dw3rx5v2w1mVYM1PvGWQ3RXIEg&#13;&#10;W7iysZWGz/3r7AmED2hLbJ0lDRfysMqvrzJMSzfaDxp2oRIcYn2KGuoQulRKX9Rk0M9dR5a1o+sN&#13;&#10;Bl77SpY9jhxuWnmnVCINNpY/1NjRpqbitDsbDW8jjus4ehm2p+Pm8r1/eP/aRqT17c30vOSxXoII&#13;&#10;NIW/C/hl4P6Qc7GDO9vSi1bDLEoYKLCgEhBsiBePMYiDhnu1iEHmmfzPkf8AAAD//wMAUEsDBBQA&#13;&#10;BgAIAAAAIQCqJg6+vAAAACEBAAAZAAAAZHJzL19yZWxzL2Uyb0RvYy54bWwucmVsc4SPQWrDMBBF&#13;&#10;94XcQcw+lp1FKMWyN6HgbUgOMEhjWcQaCUkt9e0jyCaBQJfzP/89ph///Cp+KWUXWEHXtCCIdTCO&#13;&#10;rYLr5Xv/CSIXZINrYFKwUYZx2H30Z1qx1FFeXMyiUjgrWEqJX1JmvZDH3IRIXJs5JI+lnsnKiPqG&#13;&#10;luShbY8yPTNgeGGKyShIk+lAXLZYzf+zwzw7TaegfzxxeaOQzld3BWKyVBR4Mg4fYddEtiCHXr48&#13;&#10;NtwBAAD//wMAUEsBAi0AFAAGAAgAAAAhALGCZ7YKAQAAEwIAABMAAAAAAAAAAAAAAAAAAAAAAFtD&#13;&#10;b250ZW50X1R5cGVzXS54bWxQSwECLQAUAAYACAAAACEAOP0h/9YAAACUAQAACwAAAAAAAAAAAAAA&#13;&#10;AAA7AQAAX3JlbHMvLnJlbHNQSwECLQAUAAYACAAAACEAK9qhHecDAAAtCQAADgAAAAAAAAAAAAAA&#13;&#10;AAA6AgAAZHJzL2Uyb0RvYy54bWxQSwECLQAKAAAAAAAAACEADqOS6gYYAAAGGAAAFAAAAAAAAAAA&#13;&#10;AAAAAABNBgAAZHJzL21lZGlhL2ltYWdlMS5wbmdQSwECLQAUAAYACAAAACEAHyleXeYAAAAPAQAA&#13;&#10;DwAAAAAAAAAAAAAAAACFHgAAZHJzL2Rvd25yZXYueG1sUEsBAi0AFAAGAAgAAAAhAKomDr68AAAA&#13;&#10;IQEAABkAAAAAAAAAAAAAAAAAmB8AAGRycy9fcmVscy9lMm9Eb2MueG1sLnJlbHNQSwUGAAAAAAYA&#13;&#10;BgB8AQAAiyAAAAAA&#13;&#10;">
                <v:shape id="Image 452" o:spid="_x0000_s1069" type="#_x0000_t75" style="position:absolute;width:23704;height:19475;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G6ADmywAAAOEAAAAPAAAAZHJzL2Rvd25yZXYueG1sRI9Ba8JA&#13;&#10;FITvBf/D8oReim6UVkp0FUmxLfUgjYXi7ZF9ZqPZtyG7Nem/7xYELwPDMN8wi1Vva3Gh1leOFUzG&#13;&#10;CQjiwumKSwVf+83oGYQPyBprx6TglzysloO7BabadfxJlzyUIkLYp6jAhNCkUvrCkEU/dg1xzI6u&#13;&#10;tRiibUupW+wi3NZymiQzabHiuGCwocxQcc5/rIIHu9u8zr63b1nYndYfB5OZ7pwrdT/sX+ZR1nMQ&#13;&#10;gfpwa1wR71rB49MU/h/FNyCXfwAAAP//AwBQSwECLQAUAAYACAAAACEA2+H2y+4AAACFAQAAEwAA&#13;&#10;AAAAAAAAAAAAAAAAAAAAW0NvbnRlbnRfVHlwZXNdLnhtbFBLAQItABQABgAIAAAAIQBa9CxbvwAA&#13;&#10;ABUBAAALAAAAAAAAAAAAAAAAAB8BAABfcmVscy8ucmVsc1BLAQItABQABgAIAAAAIQDG6ADmywAA&#13;&#10;AOEAAAAPAAAAAAAAAAAAAAAAAAcCAABkcnMvZG93bnJldi54bWxQSwUGAAAAAAMAAwC3AAAA/wIA&#13;&#10;AAAA&#13;&#10;" stroked="t" strokeweight="3pt">
                  <v:stroke endcap="square"/>
                  <v:imagedata r:id="rId131" o:title=""/>
                  <v:shadow on="t" color="black" opacity="28180f" origin="-.5,-.5" offset=".74836mm,.74836mm"/>
                  <v:path arrowok="t"/>
                </v:shape>
                <v:shape id="Text Box 38" o:spid="_x0000_s1070" type="#_x0000_t202" style="position:absolute;top:20059;width:23704;height:525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9TdfyQAAAOEAAAAPAAAAZHJzL2Rvd25yZXYueG1sRI9Pa8JA&#13;&#10;FMTvBb/D8gQvRTfVKiW6ijUWetCDf/D8yL4mwezbsLua+O3dQqGXgWGY3zCLVWdqcSfnK8sK3kYJ&#13;&#10;COLc6ooLBefT1/ADhA/IGmvLpOBBHlbL3ssCU21bPtD9GAoRIexTVFCG0KRS+rwkg35kG+KY/Vhn&#13;&#10;METrCqkdthFuajlOkpk0WHFcKLGhTUn59XgzCmaZu7UH3rxm5+0O900xvnw+LkoN+l02j7KegwjU&#13;&#10;hf/GH+JbK3ifTuD3UXwDcvkEAAD//wMAUEsBAi0AFAAGAAgAAAAhANvh9svuAAAAhQEAABMAAAAA&#13;&#10;AAAAAAAAAAAAAAAAAFtDb250ZW50X1R5cGVzXS54bWxQSwECLQAUAAYACAAAACEAWvQsW78AAAAV&#13;&#10;AQAACwAAAAAAAAAAAAAAAAAfAQAAX3JlbHMvLnJlbHNQSwECLQAUAAYACAAAACEAUvU3X8kAAADh&#13;&#10;AAAADwAAAAAAAAAAAAAAAAAHAgAAZHJzL2Rvd25yZXYueG1sUEsFBgAAAAADAAMAtwAAAP0CAAAA&#13;&#10;AA==&#13;&#10;" stroked="f">
                  <v:textbox inset="0,0,0,0">
                    <w:txbxContent>
                      <w:p w:rsidR="006C2703" w:rsidRPr="00981B8F" w:rsidRDefault="006C2703" w:rsidP="009C398C">
                        <w:pPr>
                          <w:pStyle w:val="Lgende"/>
                          <w:rPr>
                            <w:rFonts w:eastAsiaTheme="minorHAnsi"/>
                          </w:rPr>
                        </w:pPr>
                        <w:r>
                          <w:t>Figure:</w:t>
                        </w:r>
                        <w:r w:rsidRPr="002F2A12">
                          <w:t>Schéma</w:t>
                        </w:r>
                        <w:r>
                          <w:t xml:space="preserve"> </w:t>
                        </w:r>
                        <w:r w:rsidRPr="002F2A12">
                          <w:t>Statique</w:t>
                        </w:r>
                        <w:r>
                          <w:t xml:space="preserve"> de l'acrôtère</w:t>
                        </w:r>
                      </w:p>
                    </w:txbxContent>
                  </v:textbox>
                </v:shape>
              </v:group>
            </w:pict>
          </mc:Fallback>
        </mc:AlternateContent>
      </w:r>
    </w:p>
    <w:p w:rsidR="00090B73" w:rsidRDefault="00090B73" w:rsidP="00FC4F01">
      <w:pPr>
        <w:tabs>
          <w:tab w:val="left" w:pos="1710"/>
        </w:tabs>
        <w:ind w:left="360"/>
        <w:rPr>
          <w:rFonts w:asciiTheme="majorBidi" w:hAnsiTheme="majorBidi" w:cstheme="majorBidi"/>
          <w:b/>
          <w:bCs/>
          <w:color w:val="FF0000"/>
          <w:sz w:val="28"/>
          <w:szCs w:val="28"/>
        </w:rPr>
      </w:pPr>
    </w:p>
    <w:p w:rsidR="00090B73" w:rsidRDefault="00090B73" w:rsidP="00FC4F01">
      <w:pPr>
        <w:tabs>
          <w:tab w:val="left" w:pos="1710"/>
        </w:tabs>
        <w:ind w:left="360"/>
        <w:rPr>
          <w:rFonts w:asciiTheme="majorBidi" w:hAnsiTheme="majorBidi" w:cstheme="majorBidi"/>
          <w:b/>
          <w:bCs/>
          <w:color w:val="FF0000"/>
          <w:sz w:val="28"/>
          <w:szCs w:val="28"/>
        </w:rPr>
      </w:pPr>
    </w:p>
    <w:p w:rsidR="00090B73" w:rsidRDefault="00090B73" w:rsidP="00FC4F01">
      <w:pPr>
        <w:tabs>
          <w:tab w:val="left" w:pos="1710"/>
        </w:tabs>
        <w:ind w:left="360"/>
        <w:rPr>
          <w:rFonts w:asciiTheme="majorBidi" w:hAnsiTheme="majorBidi" w:cstheme="majorBidi"/>
          <w:b/>
          <w:bCs/>
          <w:color w:val="FF0000"/>
          <w:sz w:val="28"/>
          <w:szCs w:val="28"/>
        </w:rPr>
      </w:pPr>
    </w:p>
    <w:p w:rsidR="00090B73" w:rsidRDefault="00090B73" w:rsidP="00FC4F01">
      <w:pPr>
        <w:tabs>
          <w:tab w:val="left" w:pos="1710"/>
        </w:tabs>
        <w:ind w:left="360"/>
        <w:rPr>
          <w:rFonts w:asciiTheme="majorBidi" w:hAnsiTheme="majorBidi" w:cstheme="majorBidi"/>
          <w:b/>
          <w:bCs/>
          <w:color w:val="FF0000"/>
          <w:sz w:val="28"/>
          <w:szCs w:val="28"/>
        </w:rPr>
      </w:pPr>
    </w:p>
    <w:p w:rsidR="00090B73" w:rsidRDefault="00090B73" w:rsidP="00FC4F01">
      <w:pPr>
        <w:tabs>
          <w:tab w:val="left" w:pos="1710"/>
        </w:tabs>
        <w:ind w:left="360"/>
        <w:rPr>
          <w:rFonts w:asciiTheme="majorBidi" w:hAnsiTheme="majorBidi" w:cstheme="majorBidi"/>
          <w:b/>
          <w:bCs/>
          <w:color w:val="FF0000"/>
          <w:sz w:val="28"/>
          <w:szCs w:val="28"/>
        </w:rPr>
      </w:pPr>
    </w:p>
    <w:p w:rsidR="00090B73" w:rsidRDefault="00090B73" w:rsidP="00FC4F01">
      <w:pPr>
        <w:tabs>
          <w:tab w:val="left" w:pos="1710"/>
        </w:tabs>
        <w:ind w:left="360"/>
        <w:rPr>
          <w:rFonts w:asciiTheme="majorBidi" w:hAnsiTheme="majorBidi" w:cstheme="majorBidi"/>
          <w:b/>
          <w:bCs/>
          <w:color w:val="FF0000"/>
          <w:sz w:val="28"/>
          <w:szCs w:val="28"/>
        </w:rPr>
      </w:pPr>
    </w:p>
    <w:p w:rsidR="00090B73" w:rsidRDefault="00090B73" w:rsidP="009C398C">
      <w:pPr>
        <w:tabs>
          <w:tab w:val="left" w:pos="1710"/>
        </w:tabs>
        <w:rPr>
          <w:rFonts w:asciiTheme="majorBidi" w:hAnsiTheme="majorBidi" w:cstheme="majorBidi"/>
          <w:b/>
          <w:bCs/>
          <w:color w:val="FF0000"/>
          <w:sz w:val="28"/>
          <w:szCs w:val="28"/>
        </w:rPr>
      </w:pPr>
    </w:p>
    <w:p w:rsidR="009C398C" w:rsidRPr="00E60565" w:rsidRDefault="009C398C" w:rsidP="009C398C">
      <w:pPr>
        <w:pStyle w:val="Default"/>
        <w:spacing w:before="120" w:after="120"/>
        <w:rPr>
          <w:rFonts w:asciiTheme="majorBidi" w:hAnsiTheme="majorBidi" w:cstheme="majorBidi"/>
          <w:iCs/>
        </w:rPr>
      </w:pPr>
      <w:r w:rsidRPr="00E60565">
        <w:rPr>
          <w:rFonts w:asciiTheme="majorBidi" w:hAnsiTheme="majorBidi" w:cstheme="majorBidi"/>
          <w:iCs/>
        </w:rPr>
        <w:t>Zone II</w:t>
      </w:r>
      <w:r>
        <w:rPr>
          <w:rFonts w:asciiTheme="majorBidi" w:hAnsiTheme="majorBidi" w:cstheme="majorBidi"/>
          <w:iCs/>
        </w:rPr>
        <w:t>I</w:t>
      </w:r>
      <w:r w:rsidRPr="00E60565">
        <w:rPr>
          <w:rFonts w:asciiTheme="majorBidi" w:hAnsiTheme="majorBidi" w:cstheme="majorBidi"/>
          <w:iCs/>
        </w:rPr>
        <w:t xml:space="preserve"> et ouvrage </w:t>
      </w:r>
      <w:r w:rsidRPr="00E60565">
        <w:rPr>
          <w:rFonts w:asciiTheme="majorBidi" w:hAnsiTheme="majorBidi" w:cstheme="majorBidi"/>
          <w:iCs/>
        </w:rPr>
        <w:sym w:font="Wingdings" w:char="F0E0"/>
      </w:r>
      <w:r w:rsidRPr="00E60565">
        <w:rPr>
          <w:rFonts w:asciiTheme="majorBidi" w:hAnsiTheme="majorBidi" w:cstheme="majorBidi"/>
          <w:iCs/>
        </w:rPr>
        <w:t xml:space="preserve"> A = 0,</w:t>
      </w:r>
      <w:r>
        <w:rPr>
          <w:rFonts w:asciiTheme="majorBidi" w:hAnsiTheme="majorBidi" w:cstheme="majorBidi"/>
          <w:iCs/>
        </w:rPr>
        <w:t>2</w:t>
      </w:r>
      <w:r w:rsidRPr="00E60565">
        <w:rPr>
          <w:rFonts w:asciiTheme="majorBidi" w:hAnsiTheme="majorBidi" w:cstheme="majorBidi"/>
          <w:iCs/>
        </w:rPr>
        <w:t>5.</w:t>
      </w:r>
    </w:p>
    <w:p w:rsidR="009C398C" w:rsidRDefault="009C398C" w:rsidP="009C398C">
      <w:pPr>
        <w:pStyle w:val="Default"/>
        <w:spacing w:before="120" w:after="120"/>
        <w:rPr>
          <w:rFonts w:asciiTheme="majorBidi" w:hAnsiTheme="majorBidi" w:cstheme="majorBidi"/>
          <w:iCs/>
        </w:rPr>
      </w:pPr>
      <w:r w:rsidRPr="00E60565">
        <w:rPr>
          <w:rFonts w:asciiTheme="majorBidi" w:hAnsiTheme="majorBidi" w:cstheme="majorBidi"/>
          <w:iCs/>
        </w:rPr>
        <w:t xml:space="preserve">Acrotère en consol </w:t>
      </w:r>
      <w:r w:rsidRPr="00E60565">
        <w:rPr>
          <w:rFonts w:asciiTheme="majorBidi" w:hAnsiTheme="majorBidi" w:cstheme="majorBidi"/>
          <w:iCs/>
        </w:rPr>
        <w:sym w:font="Wingdings" w:char="F0E0"/>
      </w:r>
      <w:r w:rsidRPr="00E60565">
        <w:rPr>
          <w:rFonts w:asciiTheme="majorBidi" w:hAnsiTheme="majorBidi" w:cstheme="majorBidi"/>
          <w:iCs/>
        </w:rPr>
        <w:t xml:space="preserve"> facteur des forces horizontales Cp = 0</w:t>
      </w:r>
      <w:r>
        <w:rPr>
          <w:rFonts w:asciiTheme="majorBidi" w:hAnsiTheme="majorBidi" w:cstheme="majorBidi"/>
          <w:iCs/>
        </w:rPr>
        <w:t>,</w:t>
      </w:r>
      <w:r w:rsidRPr="00E60565">
        <w:rPr>
          <w:rFonts w:asciiTheme="majorBidi" w:hAnsiTheme="majorBidi" w:cstheme="majorBidi"/>
          <w:iCs/>
        </w:rPr>
        <w:t>8</w:t>
      </w:r>
    </w:p>
    <w:p w:rsidR="009C398C" w:rsidRDefault="009C398C" w:rsidP="009C398C">
      <w:pPr>
        <w:pStyle w:val="Default"/>
        <w:spacing w:before="120" w:after="120"/>
        <w:rPr>
          <w:rFonts w:asciiTheme="majorBidi" w:hAnsiTheme="majorBidi" w:cstheme="majorBidi"/>
          <w:iCs/>
          <w:lang w:val="en-US"/>
        </w:rPr>
      </w:pPr>
      <w:r w:rsidRPr="00C7519B">
        <w:rPr>
          <w:rFonts w:asciiTheme="majorBidi" w:hAnsiTheme="majorBidi" w:cstheme="majorBidi"/>
          <w:iCs/>
          <w:lang w:val="en-US"/>
        </w:rPr>
        <w:t>S</w:t>
      </w:r>
      <w:proofErr w:type="gramStart"/>
      <w:r w:rsidRPr="00C7519B">
        <w:rPr>
          <w:rFonts w:asciiTheme="majorBidi" w:hAnsiTheme="majorBidi" w:cstheme="majorBidi"/>
          <w:iCs/>
          <w:lang w:val="en-US"/>
        </w:rPr>
        <w:t>=(</w:t>
      </w:r>
      <w:proofErr w:type="gramEnd"/>
      <w:r w:rsidRPr="00C7519B">
        <w:rPr>
          <w:rFonts w:asciiTheme="majorBidi" w:hAnsiTheme="majorBidi" w:cstheme="majorBidi"/>
          <w:iCs/>
          <w:lang w:val="en-US"/>
        </w:rPr>
        <w:t>0</w:t>
      </w:r>
      <w:r>
        <w:rPr>
          <w:rFonts w:asciiTheme="majorBidi" w:hAnsiTheme="majorBidi" w:cstheme="majorBidi"/>
          <w:iCs/>
          <w:lang w:val="en-US"/>
        </w:rPr>
        <w:t>,</w:t>
      </w:r>
      <w:r w:rsidRPr="00C7519B">
        <w:rPr>
          <w:rFonts w:asciiTheme="majorBidi" w:hAnsiTheme="majorBidi" w:cstheme="majorBidi"/>
          <w:iCs/>
          <w:lang w:val="en-US"/>
        </w:rPr>
        <w:t>05 x 0</w:t>
      </w:r>
      <w:r>
        <w:rPr>
          <w:rFonts w:asciiTheme="majorBidi" w:hAnsiTheme="majorBidi" w:cstheme="majorBidi"/>
          <w:iCs/>
          <w:lang w:val="en-US"/>
        </w:rPr>
        <w:t>,</w:t>
      </w:r>
      <w:r w:rsidRPr="00C7519B">
        <w:rPr>
          <w:rFonts w:asciiTheme="majorBidi" w:hAnsiTheme="majorBidi" w:cstheme="majorBidi"/>
          <w:iCs/>
          <w:lang w:val="en-US"/>
        </w:rPr>
        <w:t>1)/(2) + (0</w:t>
      </w:r>
      <w:r>
        <w:rPr>
          <w:rFonts w:asciiTheme="majorBidi" w:hAnsiTheme="majorBidi" w:cstheme="majorBidi"/>
          <w:iCs/>
          <w:lang w:val="en-US"/>
        </w:rPr>
        <w:t>,</w:t>
      </w:r>
      <w:r w:rsidRPr="00C7519B">
        <w:rPr>
          <w:rFonts w:asciiTheme="majorBidi" w:hAnsiTheme="majorBidi" w:cstheme="majorBidi"/>
          <w:iCs/>
          <w:lang w:val="en-US"/>
        </w:rPr>
        <w:t>05 x 0</w:t>
      </w:r>
      <w:r>
        <w:rPr>
          <w:rFonts w:asciiTheme="majorBidi" w:hAnsiTheme="majorBidi" w:cstheme="majorBidi"/>
          <w:iCs/>
          <w:lang w:val="en-US"/>
        </w:rPr>
        <w:t>,</w:t>
      </w:r>
      <w:r w:rsidRPr="00C7519B">
        <w:rPr>
          <w:rFonts w:asciiTheme="majorBidi" w:hAnsiTheme="majorBidi" w:cstheme="majorBidi"/>
          <w:iCs/>
          <w:lang w:val="en-US"/>
        </w:rPr>
        <w:t>01)+ (0</w:t>
      </w:r>
      <w:r>
        <w:rPr>
          <w:rFonts w:asciiTheme="majorBidi" w:hAnsiTheme="majorBidi" w:cstheme="majorBidi"/>
          <w:iCs/>
          <w:lang w:val="en-US"/>
        </w:rPr>
        <w:t>,</w:t>
      </w:r>
      <w:r w:rsidRPr="00C7519B">
        <w:rPr>
          <w:rFonts w:asciiTheme="majorBidi" w:hAnsiTheme="majorBidi" w:cstheme="majorBidi"/>
          <w:iCs/>
          <w:lang w:val="en-US"/>
        </w:rPr>
        <w:t>1x0</w:t>
      </w:r>
      <w:r>
        <w:rPr>
          <w:rFonts w:asciiTheme="majorBidi" w:hAnsiTheme="majorBidi" w:cstheme="majorBidi"/>
          <w:iCs/>
          <w:lang w:val="en-US"/>
        </w:rPr>
        <w:t>,</w:t>
      </w:r>
      <w:r w:rsidRPr="00C7519B">
        <w:rPr>
          <w:rFonts w:asciiTheme="majorBidi" w:hAnsiTheme="majorBidi" w:cstheme="majorBidi"/>
          <w:iCs/>
          <w:lang w:val="en-US"/>
        </w:rPr>
        <w:t>6)= 0</w:t>
      </w:r>
      <w:r>
        <w:rPr>
          <w:rFonts w:asciiTheme="majorBidi" w:hAnsiTheme="majorBidi" w:cstheme="majorBidi"/>
          <w:iCs/>
          <w:lang w:val="en-US"/>
        </w:rPr>
        <w:t>,</w:t>
      </w:r>
      <w:r w:rsidRPr="00C7519B">
        <w:rPr>
          <w:rFonts w:asciiTheme="majorBidi" w:hAnsiTheme="majorBidi" w:cstheme="majorBidi"/>
          <w:iCs/>
          <w:lang w:val="en-US"/>
        </w:rPr>
        <w:t>0675 m</w:t>
      </w:r>
      <w:r>
        <w:rPr>
          <w:rFonts w:asciiTheme="majorBidi" w:hAnsiTheme="majorBidi" w:cstheme="majorBidi"/>
          <w:iCs/>
          <w:vertAlign w:val="superscript"/>
          <w:lang w:val="en-US"/>
        </w:rPr>
        <w:t>2</w:t>
      </w:r>
    </w:p>
    <w:p w:rsidR="009C398C" w:rsidRPr="00C7519B" w:rsidRDefault="009C398C" w:rsidP="009C398C">
      <w:pPr>
        <w:pStyle w:val="Default"/>
        <w:spacing w:before="120" w:after="120"/>
        <w:rPr>
          <w:rFonts w:asciiTheme="majorBidi" w:hAnsiTheme="majorBidi" w:cstheme="majorBidi"/>
          <w:iCs/>
          <w:lang w:val="en-US"/>
        </w:rPr>
      </w:pPr>
      <w:r>
        <w:rPr>
          <w:rFonts w:asciiTheme="majorBidi" w:hAnsiTheme="majorBidi" w:cstheme="majorBidi"/>
          <w:iCs/>
          <w:lang w:val="en-US"/>
        </w:rPr>
        <w:t>G=0,0675x2500= 168,75 kg/ml</w:t>
      </w:r>
    </w:p>
    <w:p w:rsidR="009C398C" w:rsidRDefault="009C398C" w:rsidP="009C398C">
      <w:pPr>
        <w:pStyle w:val="Default"/>
        <w:spacing w:before="120" w:after="120"/>
        <w:rPr>
          <w:rFonts w:asciiTheme="majorBidi" w:hAnsiTheme="majorBidi" w:cstheme="majorBidi"/>
          <w:iCs/>
          <w:lang w:val="en-US"/>
        </w:rPr>
      </w:pPr>
      <w:r w:rsidRPr="00C7519B">
        <w:rPr>
          <w:rFonts w:asciiTheme="majorBidi" w:hAnsiTheme="majorBidi" w:cstheme="majorBidi"/>
          <w:iCs/>
          <w:lang w:val="en-US"/>
        </w:rPr>
        <w:t>W</w:t>
      </w:r>
      <w:r w:rsidRPr="00C7519B">
        <w:rPr>
          <w:rFonts w:asciiTheme="majorBidi" w:hAnsiTheme="majorBidi" w:cstheme="majorBidi"/>
          <w:iCs/>
          <w:vertAlign w:val="subscript"/>
          <w:lang w:val="en-US"/>
        </w:rPr>
        <w:t>p</w:t>
      </w:r>
      <w:r w:rsidRPr="00C7519B">
        <w:rPr>
          <w:rFonts w:asciiTheme="majorBidi" w:hAnsiTheme="majorBidi" w:cstheme="majorBidi"/>
          <w:iCs/>
          <w:lang w:val="en-US"/>
        </w:rPr>
        <w:t xml:space="preserve"> = 1,6</w:t>
      </w:r>
      <w:r>
        <w:rPr>
          <w:rFonts w:asciiTheme="majorBidi" w:hAnsiTheme="majorBidi" w:cstheme="majorBidi"/>
          <w:iCs/>
          <w:lang w:val="en-US"/>
        </w:rPr>
        <w:t>87</w:t>
      </w:r>
      <w:r w:rsidRPr="00C7519B">
        <w:rPr>
          <w:rFonts w:asciiTheme="majorBidi" w:hAnsiTheme="majorBidi" w:cstheme="majorBidi"/>
          <w:iCs/>
          <w:lang w:val="en-US"/>
        </w:rPr>
        <w:t xml:space="preserve"> </w:t>
      </w:r>
      <w:proofErr w:type="spellStart"/>
      <w:r w:rsidRPr="00C7519B">
        <w:rPr>
          <w:rFonts w:asciiTheme="majorBidi" w:hAnsiTheme="majorBidi" w:cstheme="majorBidi"/>
          <w:iCs/>
          <w:lang w:val="en-US"/>
        </w:rPr>
        <w:t>kn</w:t>
      </w:r>
      <w:proofErr w:type="spellEnd"/>
      <w:r>
        <w:rPr>
          <w:rFonts w:asciiTheme="majorBidi" w:hAnsiTheme="majorBidi" w:cstheme="majorBidi"/>
          <w:iCs/>
          <w:lang w:val="en-US"/>
        </w:rPr>
        <w:t>/ml</w:t>
      </w:r>
      <w:r w:rsidRPr="00C7519B">
        <w:rPr>
          <w:rFonts w:asciiTheme="majorBidi" w:hAnsiTheme="majorBidi" w:cstheme="majorBidi"/>
          <w:iCs/>
          <w:lang w:val="en-US"/>
        </w:rPr>
        <w:t>.</w:t>
      </w:r>
    </w:p>
    <w:p w:rsidR="009C398C" w:rsidRPr="003F114E" w:rsidRDefault="009C398C" w:rsidP="009C398C">
      <w:pPr>
        <w:pStyle w:val="Default"/>
        <w:spacing w:before="120" w:after="120"/>
        <w:rPr>
          <w:rFonts w:asciiTheme="majorBidi" w:hAnsiTheme="majorBidi" w:cstheme="majorBidi"/>
          <w:iCs/>
          <w:lang w:val="en-US"/>
        </w:rPr>
      </w:pPr>
      <w:r>
        <w:rPr>
          <w:rFonts w:asciiTheme="majorBidi" w:hAnsiTheme="majorBidi" w:cstheme="majorBidi"/>
          <w:iCs/>
          <w:lang w:val="en-US"/>
        </w:rPr>
        <w:t>F</w:t>
      </w:r>
      <w:r>
        <w:rPr>
          <w:rFonts w:asciiTheme="majorBidi" w:hAnsiTheme="majorBidi" w:cstheme="majorBidi"/>
          <w:iCs/>
          <w:vertAlign w:val="subscript"/>
          <w:lang w:val="en-US"/>
        </w:rPr>
        <w:t>P</w:t>
      </w:r>
      <w:r>
        <w:rPr>
          <w:rFonts w:asciiTheme="majorBidi" w:hAnsiTheme="majorBidi" w:cstheme="majorBidi"/>
          <w:iCs/>
          <w:lang w:val="en-US"/>
        </w:rPr>
        <w:t>=4x0,25x0,8x1,6875</w:t>
      </w:r>
    </w:p>
    <w:p w:rsidR="009C398C" w:rsidRPr="0067642F" w:rsidRDefault="009C398C" w:rsidP="009C398C">
      <w:pPr>
        <w:pStyle w:val="Default"/>
        <w:spacing w:before="120" w:after="120"/>
        <w:rPr>
          <w:rFonts w:asciiTheme="majorBidi" w:hAnsiTheme="majorBidi" w:cstheme="majorBidi"/>
          <w:iCs/>
          <w:lang w:val="en-US"/>
        </w:rPr>
      </w:pPr>
      <w:proofErr w:type="spellStart"/>
      <w:r w:rsidRPr="0067642F">
        <w:rPr>
          <w:rFonts w:asciiTheme="majorBidi" w:hAnsiTheme="majorBidi" w:cstheme="majorBidi"/>
          <w:iCs/>
          <w:lang w:val="en-US"/>
        </w:rPr>
        <w:t>F</w:t>
      </w:r>
      <w:r w:rsidRPr="0067642F">
        <w:rPr>
          <w:rFonts w:asciiTheme="majorBidi" w:hAnsiTheme="majorBidi" w:cstheme="majorBidi"/>
          <w:iCs/>
          <w:vertAlign w:val="subscript"/>
          <w:lang w:val="en-US"/>
        </w:rPr>
        <w:t>p</w:t>
      </w:r>
      <w:proofErr w:type="spellEnd"/>
      <w:r w:rsidRPr="0067642F">
        <w:rPr>
          <w:rFonts w:asciiTheme="majorBidi" w:hAnsiTheme="majorBidi" w:cstheme="majorBidi"/>
          <w:iCs/>
          <w:lang w:val="en-US"/>
        </w:rPr>
        <w:t xml:space="preserve"> = 1,35 </w:t>
      </w:r>
      <w:proofErr w:type="spellStart"/>
      <w:r w:rsidRPr="0067642F">
        <w:rPr>
          <w:rFonts w:asciiTheme="majorBidi" w:hAnsiTheme="majorBidi" w:cstheme="majorBidi"/>
          <w:iCs/>
          <w:lang w:val="en-US"/>
        </w:rPr>
        <w:t>kn</w:t>
      </w:r>
      <w:proofErr w:type="spellEnd"/>
      <w:r w:rsidRPr="0067642F">
        <w:rPr>
          <w:rFonts w:asciiTheme="majorBidi" w:hAnsiTheme="majorBidi" w:cstheme="majorBidi"/>
          <w:iCs/>
          <w:lang w:val="en-US"/>
        </w:rPr>
        <w:t xml:space="preserve">/ml. </w:t>
      </w:r>
    </w:p>
    <w:p w:rsidR="009C398C" w:rsidRPr="00C54DC8" w:rsidRDefault="009C398C" w:rsidP="009C398C">
      <w:pPr>
        <w:pStyle w:val="Default"/>
        <w:spacing w:before="120" w:after="120"/>
        <w:rPr>
          <w:rFonts w:asciiTheme="majorBidi" w:hAnsiTheme="majorBidi" w:cstheme="majorBidi"/>
          <w:iCs/>
          <w:lang w:val="en-US"/>
        </w:rPr>
      </w:pPr>
      <w:r w:rsidRPr="00C54DC8">
        <w:rPr>
          <w:rFonts w:asciiTheme="majorBidi" w:hAnsiTheme="majorBidi" w:cstheme="majorBidi"/>
          <w:iCs/>
          <w:lang w:val="en-US"/>
        </w:rPr>
        <w:t>P = max (</w:t>
      </w:r>
      <w:r>
        <w:rPr>
          <w:rFonts w:asciiTheme="majorBidi" w:hAnsiTheme="majorBidi" w:cstheme="majorBidi"/>
          <w:iCs/>
          <w:lang w:val="en-US"/>
        </w:rPr>
        <w:t>0,8</w:t>
      </w:r>
      <w:r w:rsidRPr="00C54DC8">
        <w:rPr>
          <w:rFonts w:asciiTheme="majorBidi" w:hAnsiTheme="majorBidi" w:cstheme="majorBidi"/>
          <w:iCs/>
          <w:lang w:val="en-US"/>
        </w:rPr>
        <w:t xml:space="preserve">1; 1 KN) </w:t>
      </w:r>
      <w:r w:rsidRPr="00E60565">
        <w:rPr>
          <w:rFonts w:asciiTheme="majorBidi" w:hAnsiTheme="majorBidi" w:cstheme="majorBidi"/>
          <w:iCs/>
        </w:rPr>
        <w:sym w:font="Wingdings" w:char="F0E0"/>
      </w:r>
      <w:r w:rsidRPr="00C54DC8">
        <w:rPr>
          <w:rFonts w:asciiTheme="majorBidi" w:hAnsiTheme="majorBidi" w:cstheme="majorBidi"/>
          <w:iCs/>
          <w:lang w:val="en-US"/>
        </w:rPr>
        <w:t xml:space="preserve"> </w:t>
      </w:r>
      <w:r>
        <w:rPr>
          <w:rFonts w:asciiTheme="majorBidi" w:hAnsiTheme="majorBidi" w:cstheme="majorBidi"/>
          <w:iCs/>
          <w:lang w:val="en-US"/>
        </w:rPr>
        <w:t>P</w:t>
      </w:r>
      <w:r w:rsidRPr="00C54DC8">
        <w:rPr>
          <w:rFonts w:asciiTheme="majorBidi" w:hAnsiTheme="majorBidi" w:cstheme="majorBidi"/>
          <w:iCs/>
          <w:lang w:val="en-US"/>
        </w:rPr>
        <w:t xml:space="preserve"> = 1 KN</w:t>
      </w:r>
    </w:p>
    <w:p w:rsidR="00090B73" w:rsidRPr="009C398C" w:rsidRDefault="00090B73" w:rsidP="00FC4F01">
      <w:pPr>
        <w:tabs>
          <w:tab w:val="left" w:pos="1710"/>
        </w:tabs>
        <w:ind w:left="360"/>
        <w:rPr>
          <w:rFonts w:asciiTheme="majorBidi" w:hAnsiTheme="majorBidi" w:cstheme="majorBidi"/>
          <w:b/>
          <w:bCs/>
          <w:color w:val="FF0000"/>
          <w:sz w:val="28"/>
          <w:szCs w:val="28"/>
          <w:lang w:val="en-US"/>
        </w:rPr>
      </w:pPr>
    </w:p>
    <w:p w:rsidR="00090B73" w:rsidRPr="009C398C" w:rsidRDefault="00090B73" w:rsidP="00FC4F01">
      <w:pPr>
        <w:tabs>
          <w:tab w:val="left" w:pos="1710"/>
        </w:tabs>
        <w:ind w:left="360"/>
        <w:rPr>
          <w:rFonts w:asciiTheme="majorBidi" w:hAnsiTheme="majorBidi" w:cstheme="majorBidi"/>
          <w:b/>
          <w:bCs/>
          <w:color w:val="FF0000"/>
          <w:sz w:val="28"/>
          <w:szCs w:val="28"/>
          <w:lang w:val="en-US"/>
        </w:rPr>
      </w:pPr>
    </w:p>
    <w:tbl>
      <w:tblPr>
        <w:tblStyle w:val="Grilledutableau"/>
        <w:tblW w:w="0" w:type="auto"/>
        <w:tblLook w:val="04A0" w:firstRow="1" w:lastRow="0" w:firstColumn="1" w:lastColumn="0" w:noHBand="0" w:noVBand="1"/>
      </w:tblPr>
      <w:tblGrid>
        <w:gridCol w:w="1243"/>
        <w:gridCol w:w="2189"/>
        <w:gridCol w:w="1590"/>
        <w:gridCol w:w="4328"/>
      </w:tblGrid>
      <w:tr w:rsidR="009C398C" w:rsidRPr="00E60565" w:rsidTr="009C398C">
        <w:trPr>
          <w:trHeight w:val="414"/>
        </w:trPr>
        <w:tc>
          <w:tcPr>
            <w:tcW w:w="1244" w:type="dxa"/>
            <w:vAlign w:val="center"/>
          </w:tcPr>
          <w:p w:rsidR="009C398C" w:rsidRPr="006A746B" w:rsidRDefault="009C398C" w:rsidP="00C73B1C">
            <w:pPr>
              <w:pStyle w:val="Default"/>
              <w:spacing w:before="120" w:after="120"/>
              <w:jc w:val="center"/>
              <w:rPr>
                <w:rFonts w:asciiTheme="majorBidi" w:hAnsiTheme="majorBidi" w:cstheme="majorBidi"/>
                <w:b/>
                <w:bCs/>
                <w:iCs/>
                <w:lang w:val="en-US"/>
              </w:rPr>
            </w:pPr>
          </w:p>
        </w:tc>
        <w:tc>
          <w:tcPr>
            <w:tcW w:w="2192" w:type="dxa"/>
            <w:vAlign w:val="center"/>
          </w:tcPr>
          <w:p w:rsidR="009C398C" w:rsidRPr="00E60565" w:rsidRDefault="009C398C" w:rsidP="00C73B1C">
            <w:pPr>
              <w:pStyle w:val="Default"/>
              <w:spacing w:before="120" w:after="120"/>
              <w:rPr>
                <w:rFonts w:asciiTheme="majorBidi" w:hAnsiTheme="majorBidi" w:cstheme="majorBidi"/>
                <w:b/>
                <w:bCs/>
                <w:iCs/>
              </w:rPr>
            </w:pPr>
            <w:r w:rsidRPr="00E60565">
              <w:rPr>
                <w:rFonts w:asciiTheme="majorBidi" w:hAnsiTheme="majorBidi" w:cstheme="majorBidi"/>
                <w:b/>
                <w:bCs/>
                <w:iCs/>
              </w:rPr>
              <w:t>M(</w:t>
            </w:r>
            <w:proofErr w:type="spellStart"/>
            <w:r w:rsidRPr="00E60565">
              <w:rPr>
                <w:rFonts w:asciiTheme="majorBidi" w:hAnsiTheme="majorBidi" w:cstheme="majorBidi"/>
                <w:b/>
                <w:bCs/>
                <w:iCs/>
              </w:rPr>
              <w:t>KN.m</w:t>
            </w:r>
            <w:proofErr w:type="spellEnd"/>
            <w:r w:rsidRPr="00E60565">
              <w:rPr>
                <w:rFonts w:asciiTheme="majorBidi" w:hAnsiTheme="majorBidi" w:cstheme="majorBidi"/>
                <w:b/>
                <w:bCs/>
                <w:iCs/>
              </w:rPr>
              <w:t>)</w:t>
            </w:r>
          </w:p>
        </w:tc>
        <w:tc>
          <w:tcPr>
            <w:tcW w:w="1592" w:type="dxa"/>
            <w:vAlign w:val="center"/>
          </w:tcPr>
          <w:p w:rsidR="009C398C" w:rsidRPr="00E60565" w:rsidRDefault="009C398C" w:rsidP="00C73B1C">
            <w:pPr>
              <w:pStyle w:val="Default"/>
              <w:spacing w:before="120" w:after="120"/>
              <w:jc w:val="center"/>
              <w:rPr>
                <w:rFonts w:asciiTheme="majorBidi" w:hAnsiTheme="majorBidi" w:cstheme="majorBidi"/>
                <w:b/>
                <w:bCs/>
                <w:iCs/>
              </w:rPr>
            </w:pPr>
            <w:r w:rsidRPr="00E60565">
              <w:rPr>
                <w:rFonts w:asciiTheme="majorBidi" w:hAnsiTheme="majorBidi" w:cstheme="majorBidi"/>
                <w:b/>
                <w:bCs/>
                <w:iCs/>
              </w:rPr>
              <w:t>N(KN)</w:t>
            </w:r>
          </w:p>
        </w:tc>
        <w:tc>
          <w:tcPr>
            <w:tcW w:w="4338" w:type="dxa"/>
            <w:vAlign w:val="center"/>
          </w:tcPr>
          <w:p w:rsidR="009C398C" w:rsidRPr="00E60565" w:rsidRDefault="009C398C" w:rsidP="00C73B1C">
            <w:pPr>
              <w:pStyle w:val="Default"/>
              <w:spacing w:before="120" w:after="120"/>
              <w:jc w:val="center"/>
              <w:rPr>
                <w:rFonts w:asciiTheme="majorBidi" w:hAnsiTheme="majorBidi" w:cstheme="majorBidi"/>
                <w:b/>
                <w:bCs/>
                <w:iCs/>
              </w:rPr>
            </w:pPr>
            <w:r w:rsidRPr="00E60565">
              <w:rPr>
                <w:rFonts w:asciiTheme="majorBidi" w:hAnsiTheme="majorBidi" w:cstheme="majorBidi"/>
                <w:b/>
                <w:bCs/>
                <w:iCs/>
              </w:rPr>
              <w:t>T (</w:t>
            </w:r>
            <w:proofErr w:type="spellStart"/>
            <w:r w:rsidRPr="00E60565">
              <w:rPr>
                <w:rFonts w:asciiTheme="majorBidi" w:hAnsiTheme="majorBidi" w:cstheme="majorBidi"/>
                <w:b/>
                <w:bCs/>
                <w:iCs/>
              </w:rPr>
              <w:t>kn</w:t>
            </w:r>
            <w:proofErr w:type="spellEnd"/>
            <w:r w:rsidRPr="00E60565">
              <w:rPr>
                <w:rFonts w:asciiTheme="majorBidi" w:hAnsiTheme="majorBidi" w:cstheme="majorBidi"/>
                <w:b/>
                <w:bCs/>
                <w:iCs/>
              </w:rPr>
              <w:t>)</w:t>
            </w:r>
          </w:p>
        </w:tc>
      </w:tr>
      <w:tr w:rsidR="009C398C" w:rsidRPr="00E60565" w:rsidTr="009C398C">
        <w:trPr>
          <w:trHeight w:val="428"/>
        </w:trPr>
        <w:tc>
          <w:tcPr>
            <w:tcW w:w="1244" w:type="dxa"/>
            <w:vAlign w:val="center"/>
          </w:tcPr>
          <w:p w:rsidR="009C398C" w:rsidRPr="00E60565" w:rsidRDefault="009C398C" w:rsidP="00C73B1C">
            <w:pPr>
              <w:pStyle w:val="Default"/>
              <w:spacing w:before="120" w:after="120"/>
              <w:jc w:val="center"/>
              <w:rPr>
                <w:rFonts w:asciiTheme="majorBidi" w:hAnsiTheme="majorBidi" w:cstheme="majorBidi"/>
                <w:b/>
                <w:bCs/>
                <w:iCs/>
              </w:rPr>
            </w:pPr>
            <w:r w:rsidRPr="00E60565">
              <w:rPr>
                <w:rFonts w:asciiTheme="majorBidi" w:hAnsiTheme="majorBidi" w:cstheme="majorBidi"/>
                <w:b/>
                <w:bCs/>
                <w:iCs/>
              </w:rPr>
              <w:t>ELU</w:t>
            </w:r>
          </w:p>
        </w:tc>
        <w:tc>
          <w:tcPr>
            <w:tcW w:w="2192" w:type="dxa"/>
            <w:vAlign w:val="center"/>
          </w:tcPr>
          <w:p w:rsidR="009C398C" w:rsidRPr="00E60565" w:rsidRDefault="009C398C" w:rsidP="00C73B1C">
            <w:pPr>
              <w:pStyle w:val="Default"/>
              <w:spacing w:before="120" w:after="120"/>
              <w:jc w:val="center"/>
              <w:rPr>
                <w:rFonts w:asciiTheme="majorBidi" w:hAnsiTheme="majorBidi" w:cstheme="majorBidi"/>
                <w:b/>
                <w:bCs/>
                <w:iCs/>
              </w:rPr>
            </w:pPr>
            <w:r w:rsidRPr="00E60565">
              <w:rPr>
                <w:rFonts w:asciiTheme="majorBidi" w:hAnsiTheme="majorBidi" w:cstheme="majorBidi"/>
                <w:b/>
                <w:bCs/>
                <w:iCs/>
              </w:rPr>
              <w:t>0,9</w:t>
            </w:r>
          </w:p>
        </w:tc>
        <w:tc>
          <w:tcPr>
            <w:tcW w:w="1592" w:type="dxa"/>
            <w:vAlign w:val="center"/>
          </w:tcPr>
          <w:p w:rsidR="009C398C" w:rsidRPr="00E60565" w:rsidRDefault="009C398C" w:rsidP="00C73B1C">
            <w:pPr>
              <w:pStyle w:val="Default"/>
              <w:spacing w:before="120" w:after="120"/>
              <w:jc w:val="center"/>
              <w:rPr>
                <w:rFonts w:asciiTheme="majorBidi" w:hAnsiTheme="majorBidi" w:cstheme="majorBidi"/>
                <w:b/>
                <w:bCs/>
                <w:iCs/>
              </w:rPr>
            </w:pPr>
            <w:r w:rsidRPr="00E60565">
              <w:rPr>
                <w:rFonts w:asciiTheme="majorBidi" w:hAnsiTheme="majorBidi" w:cstheme="majorBidi"/>
                <w:b/>
                <w:bCs/>
                <w:iCs/>
              </w:rPr>
              <w:t>2,28</w:t>
            </w:r>
          </w:p>
        </w:tc>
        <w:tc>
          <w:tcPr>
            <w:tcW w:w="4338" w:type="dxa"/>
            <w:vAlign w:val="center"/>
          </w:tcPr>
          <w:p w:rsidR="009C398C" w:rsidRPr="00E60565" w:rsidRDefault="009C398C" w:rsidP="00C73B1C">
            <w:pPr>
              <w:pStyle w:val="Default"/>
              <w:spacing w:before="120" w:after="120"/>
              <w:jc w:val="center"/>
              <w:rPr>
                <w:rFonts w:asciiTheme="majorBidi" w:hAnsiTheme="majorBidi" w:cstheme="majorBidi"/>
                <w:b/>
                <w:bCs/>
                <w:iCs/>
              </w:rPr>
            </w:pPr>
            <w:r w:rsidRPr="00E60565">
              <w:rPr>
                <w:rFonts w:asciiTheme="majorBidi" w:hAnsiTheme="majorBidi" w:cstheme="majorBidi"/>
                <w:b/>
                <w:bCs/>
                <w:iCs/>
              </w:rPr>
              <w:t>1,5</w:t>
            </w:r>
          </w:p>
        </w:tc>
      </w:tr>
      <w:tr w:rsidR="009C398C" w:rsidRPr="00E60565" w:rsidTr="009C398C">
        <w:trPr>
          <w:trHeight w:val="414"/>
        </w:trPr>
        <w:tc>
          <w:tcPr>
            <w:tcW w:w="1244" w:type="dxa"/>
            <w:vAlign w:val="center"/>
          </w:tcPr>
          <w:p w:rsidR="009C398C" w:rsidRPr="00E60565" w:rsidRDefault="009C398C" w:rsidP="00C73B1C">
            <w:pPr>
              <w:pStyle w:val="Default"/>
              <w:spacing w:before="120" w:after="120"/>
              <w:jc w:val="center"/>
              <w:rPr>
                <w:rFonts w:asciiTheme="majorBidi" w:hAnsiTheme="majorBidi" w:cstheme="majorBidi"/>
                <w:b/>
                <w:bCs/>
                <w:iCs/>
              </w:rPr>
            </w:pPr>
            <w:r w:rsidRPr="00E60565">
              <w:rPr>
                <w:rFonts w:asciiTheme="majorBidi" w:hAnsiTheme="majorBidi" w:cstheme="majorBidi"/>
                <w:b/>
                <w:bCs/>
                <w:iCs/>
              </w:rPr>
              <w:t>ELS</w:t>
            </w:r>
          </w:p>
        </w:tc>
        <w:tc>
          <w:tcPr>
            <w:tcW w:w="2192" w:type="dxa"/>
            <w:vAlign w:val="center"/>
          </w:tcPr>
          <w:p w:rsidR="009C398C" w:rsidRPr="00E60565" w:rsidRDefault="009C398C" w:rsidP="00C73B1C">
            <w:pPr>
              <w:pStyle w:val="Default"/>
              <w:spacing w:before="120" w:after="120"/>
              <w:jc w:val="center"/>
              <w:rPr>
                <w:rFonts w:asciiTheme="majorBidi" w:hAnsiTheme="majorBidi" w:cstheme="majorBidi"/>
                <w:b/>
                <w:bCs/>
                <w:iCs/>
              </w:rPr>
            </w:pPr>
            <w:r w:rsidRPr="00E60565">
              <w:rPr>
                <w:rFonts w:asciiTheme="majorBidi" w:hAnsiTheme="majorBidi" w:cstheme="majorBidi"/>
                <w:b/>
                <w:bCs/>
                <w:iCs/>
              </w:rPr>
              <w:t>0,6</w:t>
            </w:r>
          </w:p>
        </w:tc>
        <w:tc>
          <w:tcPr>
            <w:tcW w:w="1592" w:type="dxa"/>
            <w:vAlign w:val="center"/>
          </w:tcPr>
          <w:p w:rsidR="009C398C" w:rsidRPr="00E60565" w:rsidRDefault="009C398C" w:rsidP="00C73B1C">
            <w:pPr>
              <w:pStyle w:val="Default"/>
              <w:spacing w:before="120" w:after="120"/>
              <w:jc w:val="center"/>
              <w:rPr>
                <w:rFonts w:asciiTheme="majorBidi" w:hAnsiTheme="majorBidi" w:cstheme="majorBidi"/>
                <w:b/>
                <w:bCs/>
                <w:iCs/>
              </w:rPr>
            </w:pPr>
            <w:r w:rsidRPr="00E60565">
              <w:rPr>
                <w:rFonts w:asciiTheme="majorBidi" w:hAnsiTheme="majorBidi" w:cstheme="majorBidi"/>
                <w:b/>
                <w:bCs/>
                <w:iCs/>
              </w:rPr>
              <w:t>1,687</w:t>
            </w:r>
          </w:p>
        </w:tc>
        <w:tc>
          <w:tcPr>
            <w:tcW w:w="4338" w:type="dxa"/>
            <w:vAlign w:val="center"/>
          </w:tcPr>
          <w:p w:rsidR="009C398C" w:rsidRPr="00E60565" w:rsidRDefault="009C398C" w:rsidP="00C73B1C">
            <w:pPr>
              <w:pStyle w:val="Default"/>
              <w:spacing w:before="120" w:after="120"/>
              <w:jc w:val="center"/>
              <w:rPr>
                <w:rFonts w:asciiTheme="majorBidi" w:hAnsiTheme="majorBidi" w:cstheme="majorBidi"/>
                <w:b/>
                <w:bCs/>
                <w:iCs/>
              </w:rPr>
            </w:pPr>
            <w:r w:rsidRPr="00E60565">
              <w:rPr>
                <w:rFonts w:asciiTheme="majorBidi" w:hAnsiTheme="majorBidi" w:cstheme="majorBidi"/>
                <w:b/>
                <w:bCs/>
                <w:iCs/>
              </w:rPr>
              <w:t>1</w:t>
            </w:r>
            <w:r>
              <w:rPr>
                <w:rFonts w:asciiTheme="majorBidi" w:hAnsiTheme="majorBidi" w:cstheme="majorBidi"/>
                <w:b/>
                <w:bCs/>
                <w:iCs/>
              </w:rPr>
              <w:t>,5</w:t>
            </w:r>
          </w:p>
        </w:tc>
      </w:tr>
    </w:tbl>
    <w:p w:rsidR="009C398C" w:rsidRDefault="009C398C" w:rsidP="00FC4F01">
      <w:pPr>
        <w:tabs>
          <w:tab w:val="left" w:pos="1710"/>
        </w:tabs>
        <w:ind w:left="360"/>
      </w:pPr>
      <w:r>
        <w:t xml:space="preserve">                                   </w:t>
      </w:r>
    </w:p>
    <w:p w:rsidR="009C398C" w:rsidRPr="009C398C" w:rsidRDefault="009C398C" w:rsidP="00FC4F01">
      <w:pPr>
        <w:tabs>
          <w:tab w:val="left" w:pos="1710"/>
        </w:tabs>
        <w:ind w:left="360"/>
        <w:rPr>
          <w:rFonts w:asciiTheme="majorBidi" w:hAnsiTheme="majorBidi" w:cstheme="majorBidi"/>
          <w:b/>
          <w:bCs/>
          <w:color w:val="FF0000"/>
          <w:sz w:val="28"/>
          <w:szCs w:val="28"/>
        </w:rPr>
      </w:pPr>
      <w:r>
        <w:t xml:space="preserve">                                   </w:t>
      </w:r>
      <w:r w:rsidRPr="009C398C">
        <w:rPr>
          <w:sz w:val="28"/>
          <w:szCs w:val="28"/>
        </w:rPr>
        <w:t xml:space="preserve">Tableau </w:t>
      </w:r>
      <w:proofErr w:type="gramStart"/>
      <w:r w:rsidR="005C611F">
        <w:rPr>
          <w:sz w:val="28"/>
          <w:szCs w:val="28"/>
        </w:rPr>
        <w:t>31</w:t>
      </w:r>
      <w:r w:rsidRPr="009C398C">
        <w:rPr>
          <w:sz w:val="28"/>
          <w:szCs w:val="28"/>
        </w:rPr>
        <w:t>:</w:t>
      </w:r>
      <w:proofErr w:type="gramEnd"/>
      <w:r w:rsidRPr="009C398C">
        <w:rPr>
          <w:sz w:val="28"/>
          <w:szCs w:val="28"/>
        </w:rPr>
        <w:t xml:space="preserve"> Les efforts agissent sur l’ acrotère</w:t>
      </w:r>
    </w:p>
    <w:p w:rsidR="009C398C" w:rsidRPr="009C398C" w:rsidRDefault="009C398C" w:rsidP="00FC4F01">
      <w:pPr>
        <w:tabs>
          <w:tab w:val="left" w:pos="1710"/>
        </w:tabs>
        <w:ind w:left="360"/>
        <w:rPr>
          <w:rFonts w:asciiTheme="majorBidi" w:hAnsiTheme="majorBidi" w:cstheme="majorBidi"/>
          <w:b/>
          <w:bCs/>
          <w:color w:val="FF0000"/>
          <w:sz w:val="28"/>
          <w:szCs w:val="28"/>
        </w:rPr>
      </w:pPr>
    </w:p>
    <w:p w:rsidR="009C398C" w:rsidRPr="009C398C" w:rsidRDefault="009C398C" w:rsidP="00FC4F01">
      <w:pPr>
        <w:tabs>
          <w:tab w:val="left" w:pos="1710"/>
        </w:tabs>
        <w:ind w:left="360"/>
        <w:rPr>
          <w:rFonts w:asciiTheme="majorBidi" w:hAnsiTheme="majorBidi" w:cstheme="majorBidi"/>
          <w:b/>
          <w:bCs/>
          <w:color w:val="FF0000"/>
          <w:sz w:val="28"/>
          <w:szCs w:val="28"/>
        </w:rPr>
      </w:pPr>
    </w:p>
    <w:p w:rsidR="009C398C" w:rsidRPr="009C398C" w:rsidRDefault="009C398C" w:rsidP="00FC4F01">
      <w:pPr>
        <w:tabs>
          <w:tab w:val="left" w:pos="1710"/>
        </w:tabs>
        <w:ind w:left="360"/>
        <w:rPr>
          <w:rFonts w:asciiTheme="majorBidi" w:hAnsiTheme="majorBidi" w:cstheme="majorBidi"/>
          <w:b/>
          <w:bCs/>
          <w:color w:val="FF0000"/>
          <w:sz w:val="28"/>
          <w:szCs w:val="28"/>
        </w:rPr>
      </w:pPr>
    </w:p>
    <w:p w:rsidR="009C398C" w:rsidRPr="009C398C" w:rsidRDefault="009C398C" w:rsidP="00FC4F01">
      <w:pPr>
        <w:tabs>
          <w:tab w:val="left" w:pos="1710"/>
        </w:tabs>
        <w:ind w:left="360"/>
        <w:rPr>
          <w:rFonts w:asciiTheme="majorBidi" w:hAnsiTheme="majorBidi" w:cstheme="majorBidi"/>
          <w:b/>
          <w:bCs/>
          <w:color w:val="FF0000"/>
          <w:sz w:val="28"/>
          <w:szCs w:val="28"/>
        </w:rPr>
      </w:pPr>
    </w:p>
    <w:p w:rsidR="009C398C" w:rsidRPr="009C398C" w:rsidRDefault="009C398C" w:rsidP="00FC4F01">
      <w:pPr>
        <w:tabs>
          <w:tab w:val="left" w:pos="1710"/>
        </w:tabs>
        <w:ind w:left="360"/>
        <w:rPr>
          <w:rFonts w:asciiTheme="majorBidi" w:hAnsiTheme="majorBidi" w:cstheme="majorBidi"/>
          <w:b/>
          <w:bCs/>
          <w:color w:val="FF0000"/>
          <w:sz w:val="28"/>
          <w:szCs w:val="28"/>
        </w:rPr>
      </w:pPr>
    </w:p>
    <w:p w:rsidR="009C398C" w:rsidRPr="009C398C" w:rsidRDefault="009C398C" w:rsidP="00FC4F01">
      <w:pPr>
        <w:tabs>
          <w:tab w:val="left" w:pos="1710"/>
        </w:tabs>
        <w:ind w:left="360"/>
        <w:rPr>
          <w:rFonts w:asciiTheme="majorBidi" w:hAnsiTheme="majorBidi" w:cstheme="majorBidi"/>
          <w:b/>
          <w:bCs/>
          <w:color w:val="FF0000"/>
          <w:sz w:val="28"/>
          <w:szCs w:val="28"/>
        </w:rPr>
      </w:pPr>
      <w:r>
        <w:rPr>
          <w:noProof/>
        </w:rPr>
        <mc:AlternateContent>
          <mc:Choice Requires="wpg">
            <w:drawing>
              <wp:anchor distT="0" distB="0" distL="114300" distR="114300" simplePos="0" relativeHeight="251675136" behindDoc="1" locked="0" layoutInCell="1" allowOverlap="1" wp14:anchorId="16CFEEE4" wp14:editId="420C66E3">
                <wp:simplePos x="0" y="0"/>
                <wp:positionH relativeFrom="column">
                  <wp:posOffset>-59821</wp:posOffset>
                </wp:positionH>
                <wp:positionV relativeFrom="paragraph">
                  <wp:posOffset>164702</wp:posOffset>
                </wp:positionV>
                <wp:extent cx="7533017" cy="3459955"/>
                <wp:effectExtent l="0" t="0" r="0" b="0"/>
                <wp:wrapNone/>
                <wp:docPr id="445" name="Group 63"/>
                <wp:cNvGraphicFramePr/>
                <a:graphic xmlns:a="http://schemas.openxmlformats.org/drawingml/2006/main">
                  <a:graphicData uri="http://schemas.microsoft.com/office/word/2010/wordprocessingGroup">
                    <wpg:wgp>
                      <wpg:cNvGrpSpPr/>
                      <wpg:grpSpPr>
                        <a:xfrm>
                          <a:off x="0" y="0"/>
                          <a:ext cx="7533017" cy="3459955"/>
                          <a:chOff x="0" y="0"/>
                          <a:chExt cx="7533017" cy="3459955"/>
                        </a:xfrm>
                      </wpg:grpSpPr>
                      <pic:pic xmlns:pic="http://schemas.openxmlformats.org/drawingml/2006/picture">
                        <pic:nvPicPr>
                          <pic:cNvPr id="446" name="Picture 35"/>
                          <pic:cNvPicPr>
                            <a:picLocks noChangeAspect="1"/>
                          </pic:cNvPicPr>
                        </pic:nvPicPr>
                        <pic:blipFill>
                          <a:blip r:embed="rId132">
                            <a:extLst>
                              <a:ext uri="{28A0092B-C50C-407E-A947-70E740481C1C}">
                                <a14:useLocalDpi xmlns:a14="http://schemas.microsoft.com/office/drawing/2010/main" val="0"/>
                              </a:ext>
                            </a:extLst>
                          </a:blip>
                          <a:srcRect/>
                          <a:stretch>
                            <a:fillRect/>
                          </a:stretch>
                        </pic:blipFill>
                        <pic:spPr bwMode="auto">
                          <a:xfrm>
                            <a:off x="0" y="0"/>
                            <a:ext cx="6114415" cy="3145790"/>
                          </a:xfrm>
                          <a:prstGeom prst="rect">
                            <a:avLst/>
                          </a:prstGeom>
                          <a:noFill/>
                          <a:ln>
                            <a:noFill/>
                          </a:ln>
                        </pic:spPr>
                      </pic:pic>
                      <wps:wsp>
                        <wps:cNvPr id="447" name="Text Box 62"/>
                        <wps:cNvSpPr txBox="1"/>
                        <wps:spPr>
                          <a:xfrm>
                            <a:off x="1418602" y="3197065"/>
                            <a:ext cx="6114415" cy="262890"/>
                          </a:xfrm>
                          <a:prstGeom prst="rect">
                            <a:avLst/>
                          </a:prstGeom>
                          <a:solidFill>
                            <a:prstClr val="white"/>
                          </a:solidFill>
                          <a:ln>
                            <a:noFill/>
                          </a:ln>
                        </wps:spPr>
                        <wps:txbx>
                          <w:txbxContent>
                            <w:p w:rsidR="006C2703" w:rsidRPr="005973E2" w:rsidRDefault="006C2703" w:rsidP="009C398C">
                              <w:pPr>
                                <w:pStyle w:val="Lgende"/>
                                <w:rPr>
                                  <w:rFonts w:eastAsiaTheme="minorHAnsi"/>
                                  <w:i/>
                                </w:rPr>
                              </w:pPr>
                              <w:r>
                                <w:t xml:space="preserve">Figure : </w:t>
                              </w:r>
                              <w:r w:rsidRPr="00067C4F">
                                <w:t>Coffrage et ferraillage de l’acrotère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14:sizeRelH relativeFrom="margin">
                  <wp14:pctWidth>0</wp14:pctWidth>
                </wp14:sizeRelH>
                <wp14:sizeRelV relativeFrom="margin">
                  <wp14:pctHeight>0</wp14:pctHeight>
                </wp14:sizeRelV>
              </wp:anchor>
            </w:drawing>
          </mc:Choice>
          <mc:Fallback>
            <w:pict>
              <v:group w14:anchorId="16CFEEE4" id="Group 63" o:spid="_x0000_s1071" style="position:absolute;left:0;text-align:left;margin-left:-4.7pt;margin-top:12.95pt;width:593.15pt;height:272.45pt;z-index:-251641344;mso-position-horizontal-relative:text;mso-position-vertical-relative:text;mso-width-relative:margin;mso-height-relative:margin" coordsize="75330,34599"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CGvo55fgMAADcIAAAOAAAAZHJzL2Uyb0RvYy54bWykVd9v2zYQfh+w/4Hg&#13;&#10;eyPLvxILUQovWYICWWssGfpMU5RFVCK5I20p/et3R0lOnHRo1z1YPpLH43fffUdevu+amh0UeG1N&#13;&#10;ztOzCWfKSFtos8v5X4+37y4480GYQtTWqJw/Kc/fX/36y2XrMjW1la0LBQyDGJ+1LudVCC5LEi8r&#13;&#10;1Qh/Zp0yuFhaaETAIeySAkSL0Zs6mU4my6S1UDiwUnmPszf9Ir+K8ctSyfCpLL0KrM45YgvxC/G7&#13;&#10;pW9ydSmyHQhXaTnAED+BohHa4KHHUDciCLYH/SZUoyVYb8twJm2T2LLUUsUcMJt08iqbO7B7F3PZ&#13;&#10;Ze3OHWlCal/x9NNh5cfDBpgucj6fLzgzosEixXPZckbstG6XodMduAe3gWFi148o4a6Ehv4xFdZF&#13;&#10;Xp+OvKouMImT54vZbJKecyZxbTZfrFaLRc+8rLA8b/bJ6vfv7EzGgxPCd4TjtMzwNxCF1huivi8o&#13;&#10;3BX2oPgQpPmhGI2AL3v3DmvqRNBbXevwFPWJ1SNQ5rDRcgP94CXny5FzXKdj2SwyQ3vIrd8kKKl7&#13;&#10;K794Zux1JcxOrb1DbWPHEY/JqXscnpy4rbW71XVNhSJ7yA374JWOvkFPr9EbK/eNMqFvOlA1pmmN&#13;&#10;r7TznEGmmq1CDcGHIgISmQf5JwKM7eUDqCArOrxEEMM8lvC4EBE/g6R0PKqNbds/bIGCFPtgY3v9&#13;&#10;iNqWaTqfpyjmqLZ0vjhfxT4/agbpBB/ulG0YGQgbkcbw4nDvCTO6ji6E2lgiL+ZSm5MJdKSZiJ8Q&#13;&#10;DyYmQJ2DV5ofucbRG7b/U9c+VMIpRElhXyoI26rv2kdqt99sx5bTvnGjH3UtCx3OD2Kh/T3UsYeO&#13;&#10;zZvO04vlZMoZtWm6Op8shzYdG/mE2ulyevF/mfW21sWoTKL8ugZ2EHhZt5UOKoobdfLS618q8JwW&#13;&#10;WaHbdvFWS1cjF1tbPCEVYLHg+BJ4J281HngvfNgIwEsfJ/EhC5/wU9a2zbkdLM4qC1+/NU/+WFVc&#13;&#10;5azFRyTn/u+9oMuj/mCw3vTijAaMxnY0zL65tphqGtFEEzdAqEezBNt8xvdtTafgkjASz8p5GM3r&#13;&#10;0D9l+D5KtV5Hp/4OujcPDm+uNMqaiH3sPgtwg+ADFvSjHRUlsle6731J6N6tsfVudWwKIrZnEWVO&#13;&#10;A1R3tOLrhNbJ8/dyHL2e3/urfwAAAP//AwBQSwMECgAAAAAAAAAhAAbIsFwp3QAAKd0AABQAAABk&#13;&#10;cnMvbWVkaWEvaW1hZ2UxLnBuZ4lQTkcNChoKAAAADUlIRFIAAAQRAAACFwgCAAAARRBRGwAAAAFz&#13;&#10;UkdCAK7OHOkAAAAJcEhZcwAADsQAAA7EAZUrDhsAANzOSURBVHhe7b133BW11r99sBfsjSKCKFhR&#13;&#10;igV7w4piV8CGggexYe/1qMdeUbF3BRtWRBFRsWEBUVTsoqDgsYFyFCvv9TPvM888u8xkMmXP7P3d&#13;&#10;f9yffc9OWbmSSbKSlZUmc+bM+Yc+IiACIiACIiACIiACIiACIlCFwFwiIwIiIAIiIAIiIAIiIAIi&#13;&#10;IAIBBKQzqHmIgAiIgAiIgAiIgAiIgAgEEZDOoPYhAiIgAiIgAiIgAiIgAiIgnUFtQAREQAREQARE&#13;&#10;QAREQAREwJWA9hlcySmeCIiACIiACIiACIiACDQGAekMjVHPKqUIiIAIiIAIiIAIiIAIuBKQzuBK&#13;&#10;TvFEQAREQAREQAREQAREoDEISGdojHpWKUVABERABERABERABETAlYB0BldyiicCIiACIiACIiAC&#13;&#10;IiACjUFAOkNj1LNKKQIiIAIiIAIiIAIiIAKuBKQzuJJTPBEQAREQAREQAREQARFoDALSGRqjnlVK&#13;&#10;ERABERABERABERABEXAlIJ3BlZziiYAIiIAIiIAIiIAIiEBjEJDO0Bj1rFKKgAiIgAiIgAiIgAiI&#13;&#10;gCsB6Qyu5BRPBERABERABERABERABBqDQJM5c+bEL+l//vOf+IkoBREQAREQgWACM2bMWHzxxUVJ&#13;&#10;BERABERABOITWHbZZe0TSUZnWGihhbp27frpp5/aZ6yQIiACIiACkQh06NDhiSee2GGHHSZOnBgp&#13;&#10;ogKLgAiIgAiIgJ9A27Ztx44d+/PPP9tjSUZnWGGFFUaNGqXVL3vuCikCIiACUQlMmTJls802e/75&#13;&#10;51u1ahU1rsKLgAiIgAiIgEeAXetu3bp98cUX9kyS0RnatGnz2muvRdrgsBdRIUVABERABCDw4Ycf&#13;&#10;duzYccKECe3btxcQERABERABEXAmwLGC9dZbb/LkyfYp6Ay0PSuFFAEREAEREAEREAEREIFGJCCd&#13;&#10;oRFrXWUWAREQAREQAREQAREQAXsC0hnsWSmkCIiACIiACIiACIiACDQiAekMjVjrKrMIiIAIiIAI&#13;&#10;iIAIiIAI2BOQzmDPSiFFQAREQAREQAREQAREoBEJSGdoxFpXmUVABERABERABERABETAnkCBfa3+&#13;&#10;+eef3333nb+oCTp7/eOPP77//nuT+JJLLjnPPPPYMyWkw8XYf/3111xzlapwJSXKT7JuWCIxjB/Y&#13;&#10;X4kmtagtxAE4zXLuuecmL2qTOvVKETXrOMX3i+2J4QlWMeVQsUNRBBQwOK4XMTSLakyWWmopwzz4&#13;&#10;45B+KJawPBP+3dnXqkPZa9gjuXWhhnV6jSFS+glX/P8kZ1mPDgOHfQdlI4N9aimBCk1Wo4N/kNLo&#13;&#10;YNOqSxpV3kaH0DZfHsDB12ohdQaq6qOPPho4cODo0aNbtmxpQFD4M88887DDDmvatKmH5s0339xo&#13;&#10;o43wPmvfhc2aNeuNN944/fTTuR6PxL/88kuuuD7nnHPWWWcdf8rB1cOFFcjDvUtfffUVV901adKE&#13;&#10;8N9++y0XuCLz7Nmzy/v0+eefn4fc2UTIbbfdduTIkegq48aN84dML1kDEDnJNFRaArthqQaNK0VW&#13;&#10;XXVV5kPLL7+8Q7svj1JSidVayKRJk7p06RLQPABuyDB/olKefvrppZdemidz5sxZeOGF+Ut9+SuI&#13;&#10;kPPOOy8Mv/7669atW0+dOpW2uuWWW1LpkRphHAjIgNhkOn78+MUWW4w72qmsBRdcEB34999/R1rK&#13;&#10;QlM0BTFf+BsqtodikUUW+emnn5ZYYokffvhhiy22+Pjjjw2EAB/PXlzeCO5/5OVt164dlV4SMSpt&#13;&#10;Q4nSUdgrr7ySNIM1h6jp56E2S1qCs85Qseuo1oxNm69hj4QAAZVFB0WLrdilJ9IYEkk/9BWm8a+y&#13;&#10;yipROz1LLCUvo03t2/totxmG7FMLBaXRIRSRfQCNDtVY1cHoYN8MvJAOOsP/m/3E/zA9YpIUPx2b&#13;&#10;FJhwoBgwEWf+MWzYMPI1H+5G3eDvDxcemXRYSDjxxBMJBheblOnmLrzwws0335w530orrfTII4+Q&#13;&#10;LH/5zhOe8ythbJIy8vTr149JMFdmfPD3p0ePHs2aNSM1fvLENl/eeeedO+64Y88999xqq61atGix&#13;&#10;7rrrLrPMMoQvoZpesqQ8YsQIxOvcuXOotM5YqqG7/fbbUc/4a8M2OEzFSqzWQoYPH86UGr2uWppe&#13;&#10;RCoROLvvvruBs8kmmzRv3pxqKqnKd99994EHHqB97rLLLoRnLoueeeONN3bv3j2zF4SMyO6aa67h&#13;&#10;rWR+v+iii6KPIRKCIR6/Ij9zfVMQ88VGbINiyJAhvAsbb7zxfvvtd8YZZ1BGdGkDIaBePIwQ4zN0&#13;&#10;6FD+lkcMpu2FL3l36AR4x+kQKCOdA299PdVmSVmoLNQ//kZ9Uyp2HaYZVwQbv0dq27atc0dH6ao1&#13;&#10;BqSlSd9zzz0lzcD8G78xREo/ai34w99///109VE7PUssJYLZ1L59WWyGIfvUQkNqdAhFZB+gKKOD&#13;&#10;N7Z6RYs6FifVIVTrJG0GTft6qVVIKDFPiJR7kXQGVjcvuOACBrn55pvvpJNOmjlzZklRTQDGVP7y&#13;&#10;nQkEU6JNN900dLrmRezZsyfR2VXgiZc433nCc/OrSdyGMsEOOuigBRZYwEjCF6aewQrMjz/++Mor&#13;&#10;rxCMwKecckpFyVNKlhIdf/zx9tJ6WHbeeWewPP744zZMysP8/PPPa621FlmzkM9CuFsixAquRJNs&#13;&#10;SQthlsnqQmjzICK1hrLH0ibTU2qTVfl99903oBmwlcQ64uDBg1npZ2WdJXCbXJzL7o9IRuyB8GEa&#13;&#10;ffHFF6NEIUxJAFojBWHqWaLt24jNXAdFaM0110R5oGe/99577cWG2HHHHYelX/BLFJU2XQEdAt0C&#13;&#10;mmf//v2poGCRoqZvg8UeQpyQzjqD1/69Hmm33XaDWHAzJlZte6SKrx4dYwDD+I3BPn3nTu+3335j&#13;&#10;LnLkkUc6d3rlbThYbNP7Ra39AM4Ow5BDy6/t6MBuqk2/XV4XLKlodED91ujg0OazjFLPOgO7B+wh&#13;&#10;sBK/8sors4YagJWQWBMxFu699959+vShUw5+7U3KfF5++eXVVlvt2muvrZg4z/mVMIQkfW83I7iC&#13;&#10;J06caNYFmaWxpM3Cm02DmDZtGla5bDVUkzw/yTJqMu/s1KkTOyqWTEoIvPbaayxJsq5JOhTchk95&#13;&#10;GMtKNBFN4N69e7MAT79mMyoQi7qjBs1UmzqlCmxEveqqqxh4styIoziIh6p85513VpSQANV0Bi98&#13;&#10;sNijRo1ixkONX3fddShdaEc2KAjz3//+F8HOPffc0PBRabO98M9//hNhmDlR/FCRoqZvBM6+NktA&#13;&#10;xdQZSK2k67BsxrXqkUzxo1ZW2o3BpE/7pwNx6/Q+/fRT+gRMT+N0elGxONd+tbfVbRgKfff9AZIa&#13;&#10;HRiyQ4d4/+hAeGMXoNGhvL40OlRswzUfHSK9WSawg85QDL9Jb7311o477ogNFpamLG327ds3wHJr&#13;&#10;7bXXxu6cddAHH3xw//33f//99wMCY3FOV7LddtuxQjlo0KCOHTuyElMxPM/5lTCE3H777YlF3FAD&#13;&#10;MlamPbtb1ADGmNAoBKCrYk7GyFQtcH6SNWYwzPhZthwwYAAHCWwK6A+zzTbb7LPPPscccwyG9S++&#13;&#10;+GLU6IS3r0STOC2E4yI0pOnTpy+33HKWOVJ366+/vgns5x8cvVu3bkxh/YehLbOLE4zXhHJxVMM5&#13;&#10;kWCxN9tsM3ZdeB3YE9twww05/BPQVv0yYGbA8tvhhx8eKlhU2pxkYBrH1JYWyGLBM888E5xF1PRN&#13;&#10;ajWpzVBWkQKUdB2WB71q1SOZokWtLBrDIYcckl5jMOkz3NJ3uXV67CRjuIixq3On54ClpONiPLKs&#13;&#10;/WoNzG0YitRckxodGLJDh3j/6EAfMmbMGBvPCm5NtIb9SWOODql2CDWszUhvUyKBC6AzMAmgX2a7&#13;&#10;AA8wLGxcccUVHM4LLjy2E8ceeyxqBuGDQzK3oHfAlJ+JHZpJQOJkyq+EISThbeYlcWoIcx3MS+Kk&#13;&#10;UDFuGsky+WYp/ZdffllxxRXZjYkkM2cZ6ZdZbKOWmZHffffdHBqOlAKB7SvRS5kWQieC4sdB4ajZ&#13;&#10;RQrPQIUpDgWMFCtmYA6lvPrqq557AIfUgsWmRFjrYV/BcimWV8899xxLnqG5fPLJJ0ySrr76auy1&#13;&#10;QgM7BGALCE3JnE7hdBB2bg6JBEepSW0mXgq3BNPoOpAkpWSpqVQbA+k7d3rsttHpsWtN78cOrVun&#13;&#10;51aJxYpV89Eh7bWemvQnjTk6pN0h8GbVpDazf6MLoDOwjI3tCgoDO7lMSS2XRpjWsJzJ5J4JRDWs&#13;&#10;zCqYWxCAymZT4tZbbw1OnF8JQ0jOrqU3LzHSMhXDitq4MErwk1Ky2Pc/+eSTbMWcddZZkXyWMdfE&#13;&#10;1v+uu+7i0DBzUPxceS5uLUsdtRK9ZDHmpl2lMbP0S445E6oURuGWxUkkGNmRKVk7pxYqNoYZGHeh&#13;&#10;1nIalW2io446asaMGQHZ/frrr2wlsRnl7dU4yxYQkfcFVZDT3hxpwK1T4lmEYkk8x/wkmFLXkVKy&#13;&#10;cEu7MTh3ejh3YijBqpMXh1eVZYuonV5+WkWqkmh0SAOvRgeNDnHaVd51BqxHzj777F69etHDMlNn&#13;&#10;S9e+tGZ2wky0WhQ2l3F1x5nODh06YL/Ikk9o4oQhJGtjxCIuKYRGcQvAUW+mWQ6L7sHZpZQsGh3n&#13;&#10;TFjotdTojJDM1zklfOCBB3722WfULDboHNtlgTwSMdaVo1aiSR+ZMWCjeZRfixFJgODA6K54Gcp4&#13;&#10;TkB2ZBr1UhF/QWzE3muvvaDHBiCTHtZcseYMQPHQQw9hi89hA/vtfrdaoBFyOJvW6BY9h7WZRkEc&#13;&#10;0kyp60gpWVPAVBuDW6eHVLwLeAD//PPPWfFF02bbLWqn51B9hYuSyOjADU6MDiwi2A/xJaNDqlsN&#13;&#10;Nt1s4hWn0UGjQ5xGlXedgdkk5xqxCMJ4mlXhUKskPwvsT1AbAt55jnLSa+NAE+MKTj6wbhSKkjCE&#13;&#10;JDyxiEsKoVHcAnAAGhvxAIUnV8m6CYPjbbz7Y0KGcTzaFx5+cGjLunWkbhrPDAzAe+yxh30letKy&#13;&#10;GE9eaW810Ajx5ZK4+leNORmRXfzl/FCxMdLjVgSmPuzYYHF+8803c6ylolQsrKItYNpnLoUo9CcU&#13;&#10;S6FLFyB8I/RIGdQdu8c4LMa0lU4P0z46edahonZ6GchZ8ywSGR2YPzBtYHvTeXQIsFNIBFHG/YlG&#13;&#10;h0RqrVoiGddmqmWplnjedQauV+MUFB5gOLBF3xp1kXLXXXflzGXFwjNTJFlsXrGvoGfhYgTLCiAk&#13;&#10;4YlFXFKIP+NkpoXNQ4lJDz7IkYdDApZSlQfj8DfJlhwBj59sRXmYeZu7vSIZJt13331sL4ARNez6&#13;&#10;66/nUCCeXjlWG2zl4heAUxBYi2EnQ0kjVaJJhGMGpg91huyPWBE4AVjVYGYQtek6i0RGZBd/KcVG&#13;&#10;bDZqUNhQzrm0Dn2PaxbLWywvyKmnnoq7JPtXzLnsCUbMSW0mWCL7pFLqkVJKNqBc9EisqtI12Zfd&#13;&#10;PqRbp4cwdDjsVNPpYXaLeRLuRHHHZ9/p2UtY6JDxRweKz/yBZT52vzU6mMag0SGRl6KRR4dc6wx0&#13;&#10;yjjSYXbevn17TFBY149a33jIoUeuaDDDwja9iTEuYsnH3n8OIQlPLH8KUQXzhzcu80rWM7giFMn5&#13;&#10;65wyZl1Y9HKrlz+F+MmWy8PZVraA8T3F9J2ruC3NkzgIiMaFN316MWaTJMJfXkWq2/5cMnv6tA1z&#13;&#10;52ikSjSlYHUcyJbOrEIroiJwYnHYsVojDE3TIQD8yY5MHeL6o1iKjY95tgFxbcwbyoeRviRfTqjj&#13;&#10;geS8886z2ceLKTPRk5om5qQ24wNxSCGlHimlZCsW8Ju/P6xEsAPJiSls5xw4BERhccSh0yNBjFrR&#13;&#10;rjHCNJ0egxoqBFt29p1esgXJZ2qJjA7MH9isICk+Gh1MRWt0SGQRoZFHh1zrDFjmYNPPwvMOO+zA&#13;&#10;VCDOBLq8Z2QqwwEJbEnprLmBxX5CQ0jCE4u4pBDq1TG4U2YVFusa0kn8uDMLWgxF2I2kOiqw0s/Z&#13;&#10;VqxF6aAZArklzTI7/JqzHG4OqBg1jCVqHuLOkr17m0SIjhMenL3CMGol2qQfNUw2wKNKlXZ4Zj8Y&#13;&#10;HY0dO5bDrKgZKI1+H8R4PuF49L///e84Tpzsi4DindQ0sTFrE9Qp9UgpJVutbbDAzC4idq30q5Z2&#13;&#10;p/bNjJDcG8CxGT6ROj2UeXQG5OEshOn0ME9iq5O1LctOL5KQxQ0cf3Sg7MwfOEMFZ40OtWoJGh1q&#13;&#10;RT69fHOtM7B+zNtO78xCERMRZsBJgTDOdjCrwMyRO8DxFhopZcITi7ikENOrI5sVrIEx8EQSwCYw&#13;&#10;o5G5itImsHMYcwUeuxlPPfUUN3xhpmKTFArGjTfeiFGv2QbxTolg68Lk8tlnn7WxF2LBgEwZd/G2&#13;&#10;5FCJNnJGCkNVZgA8kkjZBOa6Bk6yMn/C8g3rYe+6BiZDaAuo+pgIZiAJ68pUAS0wkWliNq9PBlii&#13;&#10;ZpFSj5RSshVLR/fOTSCMF8zRWZFJ3CiO9HH1RoPHTap9p4eokyZNYhXMbJibTs+YJzG7xbrPptOL&#13;&#10;WptFDJ/I6EDBmT+wcc1Ho0MNm0FORgc2BjU6JNIMcq0zGP8n/MVgnT01viRSZhLBDyPbF8xQTfoc&#13;&#10;74uUMuGNbKRAOm5eHRl4UIROOukkpsiRcg8ObJJl3sYafKoegdhh4EJfnKui0QGBsZPVMsuCsPyM&#13;&#10;xsVg6YVnXOdAOU54GFbZG3n77bdtkqJV4BrFrRJt0rcMA4onnnji8ssvT3yzyFKA2gYz1zXgnIT7&#13;&#10;3VAgqUdzXQOWY8OGDbvssssiuS5wLgtLyygM2MjFnCZSm7w7ePRK9fVxLmZ6EVPtkRLv6KpxwJXk&#13;&#10;GWec8dJLLzFLYCuSnoThI0FoXvqcQIjU6SHD0KFDaZ/e/SSeeRJNjpfIstNLsCz5TCqp0cHMHBie&#13;&#10;HIb4BMlodMjD6ICnfo0OibTqXOsMiZSwWiJMN+MbuZKCpfk+YjClZphhJMOQA4czDBjrrLPOo48+&#13;&#10;yhWVWLg6F9afLP43MAUhWZzY0FduvfXW8ZNFYO+Dpm6+IzaerJgl4ygAwyQm+tgI2efFNczM9VmT&#13;&#10;9qKYnXqWBllvQ2ymffapZR8SyU1VcngRYxhuIO7Xrx+qzg033JC9MHnIkbEZ7ZE7OjA2Aw6HHPCV&#13;&#10;xAUpJ554ojn8k/YHw7bbbruNijjhhBMw/4g0TfRqk9NTTDfXWGON0047jf0uzOTSFru26XtdBzp/&#13;&#10;2j1S/I7OsPIqq7xT4gluTFnHYSp/8MEHsxbDKn5UZwCR0o/U6TF3fOSRRzj5U9LpcTyXHTl60Zx3&#13;&#10;epm1VY0OmaHOJiONDtlwziaXxtUZsuHrz4XZMLMQJlWbbLIJq254EcFNEBMULnyIs8LkT5a7DrCL&#13;&#10;JVkW7Nn77tGjh3MxvWQR2HwwDkZaioBNEa5mMUfhervHHnuMWVqke47ZiGeezeln/1kLs1PP3IU1&#13;&#10;IYZPjI6qObxyLlGCEdH6TFWy8YqzIP5t1qzZ6quvnrhv3ARlTjsprmvAuIJWAQry4mQLhmcHHHBA&#13;&#10;/HzLp3F+PZYVZXbVcETDjJ9T9UwTI83kEM+rzS222IJdEZ7w+uCWYOedd44vfJ5T8N5xvFrRI2Eh&#13;&#10;aXokFgIS75FYwoiZrCHpVVZ5p0QHQiPkUI1RgdAWHJyVRUo/UuVOnDiR8HRuXizT6bGpxY4rBjmo&#13;&#10;3Hnu9CIV1jlw/Y0O6K449tDoUDejA6a2jTA6VHuFpTM4d26RI+JLFLMNjmcweGDKctFFFzFH4ZAW&#13;&#10;i5pu1k1GAn+yjDoky64FswGOkTGbjyzl/0TwkkVg7/Ovf/2LU03M0rDcoCskI8sDDH4xsBTnRDsu&#13;&#10;dEtkY+OFA+XMxQnAT+xdOAufdkTUPK8qH374YfQf7A1eeOGF448/Pu2sc5s+e0Q4R+IeBqZBOKGn&#13;&#10;hfNvnLuovZKWTOM8JdZ8oRGyvcPeGsZRWENFVRjIxV+bKKs9e/bk3WHSHOf1yW01+QXzdx2Yk3F7&#13;&#10;pumR0MGS7ZFIltX0mMkayb3KKu+U6ItoKjQ8PKE5aAtpp88RCLTQkg7TM0/Ctw9qQ547vWyadP2N&#13;&#10;Duz8s9Cu0aEORgeGGEYHjAsaYXSQzlBKgKXKOOOiSY4U7G8kwCUlE25smRjSGESxZsE5Kev0HKSO&#13;&#10;41WmPFmMNNjEQBtmecO5o/eSRWDzYdP/0EMPZVLFVOOII45w9nrOwUHmeeXXexnzJFxI8WYylPLX&#13;&#10;Wfi0IzKweVWJgTIWOE8//fRBBx3koEGlLWqW6bMhQDthRZl9J3YbcIObSO7l00S/HosRFNXB9hoT&#13;&#10;MhqPQ47+2uRlvPDCCzF+5R6oOK+PgxjZR/F3HWhf6fVIiXR0ho9XWf5OibUGljNYi2HDBPeacUim&#13;&#10;lD6LrCzoMOEokc10eihUKAzskOS504tD1T6uRgd7VsUKWQejA2N944wO0hn+DwHOIWywwQasqMV8&#13;&#10;60iBdOKci8CkGPcO3qm4mPJ40TEL4bwBRwATP8fJcvKAAQOYF7Jq6HCfHZvvmO1ibVwumNmpZ4mX&#13;&#10;c7Qbb7wx2hRrb0kBIR1j0OIdyah4TsNeAywRjCOM2G6lATxBAgVNqmQa5ymx3pfEJ/fofryYjVmb&#13;&#10;KfVIKSVrmjRdB4dn2KLERO2mm25KvJ3HTx8HgHgCKL81xW+eRJfIqY9kO73EUaSaoEaHVPHWZeI1&#13;&#10;HB3qkmdoofJum8RiNi41P//8cyZzfAktj2UA01OzNswtVCQbdaZohCEuKcR0/s3spHfv3hTQUnL7&#13;&#10;YOgMnLpzmNaHZtGlSxc2WLADYbk3NHBJAKIwvUa2ihHZXsCfEkueuM7AKeFHH30UnL6Z95tGgqvN&#13;&#10;4MDekQwm9ywnY83Ch7LstNNOPOFjbF2ilsgLnx5wZ5EU0ZlAw9ZmSj1SSsl69Uv6nICnI+VMC72H&#13;&#10;c71XixgnffYQcMm95557VjTV88yTOMfPJ7TTS7xo+Ukw2dGBcjE0fPjhhzZDvEaH/DSD/EtiRgdc&#13;&#10;F+Rf1MQlzLXOwOo7Zgl40eF0IxaB9KcJlp+emukmNy1gKYSXxkgpE55YxCWF+M6/MSJK4+gb9iG0&#13;&#10;6TR8frOfjtkJ50Q5NxmpUpCH08/ciFdtYdjs1LOJwcDP8WK8oATUy1JLLYXCZjy0Uh2vv/56cCUa&#13;&#10;gxYulMBVLo7bSZy1T47cofuhtnnmLpFagj9wesCdRVJEZwKNXJsp9UgpJetVMcdM8UHHqIGHX+d6&#13;&#10;D4jonD4+1lgKQWeomLhnnsT+Kv1qcKeXRrlykmayowOFoiVw7J5asxniNTrkpBkUQoxGHh1yrTOw&#13;&#10;mWsul2VJG/Po+KZE/uZIT43tAcqimaHar8cTkvDEIi4pkE7MVs7MlSmsvc9Wy+zoKEmWv5bh7YOZ&#13;&#10;XRpm26znjRgxwj4idkFEYVz32wX5v7N90adPHyzUqXdsBxn7A3QSjjked9xxHN5gT9+mEs2RDDyr&#13;&#10;cLaVTQxGFOy5qT5UDrys8JOxdbEvTknI9IA7i6SIzgQauTZT6pFSStarYvolzjNwNoyLyemcnau+&#13;&#10;WkTn9Bm/cJfECaiK/Z7p9OjrOE9CGJzRRVqISbyYtUow2dGBUjB/YG4HXo0OtarTes23kUeHXOsM&#13;&#10;NDi867C9yAySNRgOJibYBBkAWPBm7siMkyzosCwTJyThiUVcUiAdy4j1FIzdFRyt4CYIp0/2WxnD&#13;&#10;hw9nN4CzqiWub/z/4niHAw8camTZiYGf04EB3FZccUVUi6iVyA4G2hQGA6SMf0n0n1TPLuMLBZuE&#13;&#10;qPZv9dRa6qksqs1ka5OVIN6OpNaD6JfoN/iMGTMmWTlNag7pIwzrGvha4YxWtX6PTg9VgRUQnD5x&#13;&#10;Z1xwp5dGuYLTTLbNV0st8dHBzB/4y1Wb9kO8RofsG1jd5Jjsm5JPLHnXGVj9ffzxx9nV5QZ4pptR&#13;&#10;DchYSMZOvRp6zszhagNVBHcrTFIta4iQhCcWcev+1qdqTMx++qKLLoqB0O23326Djpn9jTfeiAcV&#13;&#10;6tHv96bkO2ty2DBwzBon61imcRI6IHGz1UCNRKpE/34Cm9dpbMX4ZWa44ghH1KZrg1Rhsieg2kyW&#13;&#10;OVNkEsSzQiLJ0i+xFkC3jMvpNC5LcUgfY3r6NO4pC+70uPHmkksu4T4T1kGCO71EQEVKJNk2XzG1&#13;&#10;NEYHysj8gVUhDqDbD/EaHSK1DQVutLE+7zoDr/qZZ57JrJQFAw6H0bPYt1FWqZl68gmY+GI/ysSU&#13;&#10;TQPmsjbmSYQhJOGJRdz4hkn2xclVSGOexC0NOF3mNuhp06aFisdSIseUcTJb7vfG/4QaZzEPX1K4&#13;&#10;ENlll13uu+++4Epn9zlqJYaKmmwAZgzYQTk7jE9WGKUWk4BqMybAkuj0CWjU/usd46Rv+iX0EDoQ&#13;&#10;c4dash+H9DmMR//GTXkB/Z7p9PD4hEsGrtVjozXSSJdsGctTS7bNV0wtpdGBo2saHdJuHkrfI5Ds&#13;&#10;m5JPsHnXGaDGhbK408KdP6MLF6PYc+RGWCyaiF4tihkA2LjE3pHLgN58883QxAlDSG4YJVZMj0mh&#13;&#10;eeU8gHH3gcLAOv2ll15qTH2wwGFjp6IdDp5DsCNiXyK0XCwTYoSKxQLWvd99912ww3WHSgwVIMEA&#13;&#10;nHhh0sDl1gmmqaRqRUC1mTh5lhuwO09Qo6ZfYphg5n3++eebzb2ATsmhOJHSp8GwxoQJK2UMzotO&#13;&#10;j+4UnYEojHQxb5lwKFe1KMm2+WqpaXRIsMqUVE0IJPum1KQINpkWQGfA1pz1bI6IMVM/5phjLO3C&#13;&#10;MY7kWtPrrrsu2FSdAYBFHUwYsbQ58MADgxPnV8IQkivJiBXfY5JNDeU2jDFPYgWdNUIqyFzezAXP&#13;&#10;FRniOQR/INx6ZlMcUmawx98F/qk6deoUesw6UiXaCJBgGA5OsD+WhvPHBIVUUpYEVJuWoOyDcfsk&#13;&#10;t4azuGMfJTgkvQcdAhdIMQRwjVpAp+SWoz99c/CgWqfHT8z+uTJ2xx13DM3L856EbRJOAkM7vdAE&#13;&#10;kwqQbJuvmJpGh6QqS+nUkECyb0oNCxKcdQF0BgqAww1m/61atWIPl5vYQ/dtGS3YXrj//vuJGFx+&#13;&#10;emeCoV1cddVVBA5InEz5lTCEJDyxiJvbes1AMHOInP0WOHC2j411BsjLLruMHSEelgjw0ksvobxh&#13;&#10;XWojmEkZrd04NeeK32DTZPtKtMk92TDYSNCV0G4Tv1wvWTmVmg0B1aYNJfswdKocRuJOzATfDnqP&#13;&#10;TTbZhJeOXU3urecgQbVOyV5Of0iTPgcwMHrh0uKATo9Yzz77LA48bEYK0+ldffXVXBKKK+p77rkn&#13;&#10;jfMYDkVOts1XTE2jQ4Lt36GKFSURAsm+KYmIlEYixdAZKHn37t2PPPJIlp85GnvzzTcHsDAKA4ZJ&#13;&#10;RLFBRjAC9+3bt2fPnlxCfMstt1SMxXN+JQwh7RM3zvVMgpjZcJLbRqTQMDlJlv109lvwVcpS+qBB&#13;&#10;g9hYf/jhhzFSKlk1ZPaPyscmg/1JR1LG4eDUqVM54swZEq5QCGZiWYkmEVoIIz13Yhh7KssPdYe1&#13;&#10;ogns5x8cnbEfDYqjNZHyshTJLZhbQWzySrBZpiekKYhb+jmsTZt68YcpqSPLbdvQXNyqnskirzav&#13;&#10;RvDbEbWyjJ0P2gKuV3fbbbeKnZK/RA7pc6CZl5qT1tU6PdI3hkkca7b0rYfYcDjjjDP4y2GMUNdP&#13;&#10;UcUu6bgYj2xqP6DNO1R6eWp5Gx3ArtEh6jAX2j+Ut704cyGHlm8joRfGLf06GB1sKBVGZ6AwzAuP&#13;&#10;PfZYlqaOPvrok08+2Tjc8H/oxC+88EJWpu3n9Ca6mXGiD7CNQBbnnnuu370333nCc34ljH3iRMTc&#13;&#10;nwm0WUVgJMA5aeh1xaHVllKy5Mu6fiRpWT/jhPoFF1zA3gsHFTAew5RolVVWYeHQXwr0b4wEKLi9&#13;&#10;03SORXJ0ZJFFFmHtjYs8cbgUiiW4Ek1000K4L5ZLP3BUQr2QeGjKBEB4dB5j50YsxjnSCSgOrRSF&#13;&#10;h2sfaC1sMpS3VZtM0whTXhC2cRLJKMFmGZV2VPmjpp/b2oxacH8d8ZKGNmPL9B2qHo2dNfjDDz8c&#13;&#10;tuXbkv58HVqsuXSS7QUW7DlKVLFT8rJwTn+fffYJ6PRI/6mnnuIqN+yXLPs9uhfOcbG9wEBDX8rK&#13;&#10;V0BEB7Ej1X5om49U6QGp5W106NWrl0YHb5jT6BDaSYa+KZa9aGGCMUeM/8F3DbcWxE/HJgWWtOlM&#13;&#10;OR2LqRKHHMjXfLgugF1dPuwG2KRTHobOi4kgZxUYTbHUf+SRR0iWv3xn4OE5vxLGJnEjD3f0GLsd&#13;&#10;nELw6dGjBzfTYWjLT0Zmm6T8YdJLlpSxoEW8zp07+6Wl7MHSMvbDnEuUiIVzYibWOCP3y8xaFDcW&#13;&#10;HXHEEVybzcdLrVrxTRmBxniM0yQSRC1BeUCJt4HmVSJV5lViSQvBVzpPEAy36DQkTmFWqwgvIvIA&#13;&#10;BzXDwME4oXnz5iXFIfC77777wAMP0D7x+MQCJB7ZcUeLJoY+41DdUZtHQPhqBVlnnXWQ0JJtACWq&#13;&#10;jP238tbutR+bsljStkmqYhjL9L0uJYe1Sdtjs46/USFU7DpKmnHUNAkf0CP5uw4PKacXjMEhVyvi&#13;&#10;R4h9AP7SMZa/HTFbLL0QpZs+fXrFTslI7nU1/lfb8o0w6ZN4xfRJmckWIxT7qyX9XrWWacYLaHAY&#13;&#10;g/dx7733Zq3h9NNPL+n03MQOqH3K6++Tbdq85TBk0x/6R4cSSQJApTE6MCiY+YOhodGBTsbyXQju&#13;&#10;N2y6CJuex7L3tkmqXkcHh7JDldl7pIhNCB1fv8FVDnu1ce7QjSQDFkpoDgMHDhw9ejS3fpq4vORM&#13;&#10;Lpmuxbyfi+UTjt7SWeMficS5kxi3queccw7vj33KxncQYwY778xKzUIaB2F32GEHZObMn2HFBDdS&#13;&#10;wdNL1gBETqbaUaXlEgy6WlMiEmHl3m+/a2Rm4OSoNM5AOC/otZOKxTfh2ZPBuy62zrRPlAfW3lBO&#13;&#10;7KGVVGK1FsKtDgz8iFGt6ZrLPYw8mGA9/fTTnNbgCVKxhMlff3FMSOwQYGheRbYaaKtbbrkllR6Q&#13;&#10;S6Q24BY4oCBUNy3Tnm25ADbN0qapW9K2SaoiJcv0vbg5rE1ero4dO7Iswjp6pJZQsY5KmrEDWJuq&#13;&#10;98sJUjwI0dh4cXhOf8hSBe8Lb2LJOxizxfLqgahap0TWqaZvsODFgTcLp3z+fi+g02O8YLgxm7Tc&#13;&#10;6oB7CQ4Hl7yYbmLb1L7XSYb2YPaVHvoG5Xl0YKN7o4020uig0aFYY32kcYE3FA08Us9fSJ3BQGE2&#13;&#10;hkWmH1CCSgsbUvTaJnGGNExlotaETfioAtuYn5Jv9sn6BSvJPUDminKGltG+dP5KNNVhH9cbQW3q&#13;&#10;0R+GZmkcR2LC5LfSjpp11HyDw4dSdeNjT8mm+KkKiaiW6ee5Np11Bpuy29RRSTOzSbYkCi9F+YnP&#13;&#10;8qwtUw6QOaBTsm8Mbumn1+m5YbGM5Q2swT1YgqmlByq0/9To4CGyrFCH/sHyRbNJOVUhLeUsaVT5&#13;&#10;HOtDW74/QGPpDJHQKLAIiIAIFJ2As85Q9IJLfhEQAREQgWQJOOgMRToDnSwspSYCIiACIiACIiAC&#13;&#10;IiACImBDQDqDDSWFEQEREAEREAEREAEREIHGJSCdoXHrXiUXAREQAREQAREQAREQARsC0hlsKCmM&#13;&#10;CIiACIiACIiACIiACDQuAekMjVv3KrkIiIAIiIAIiIAIiIAI2BCQzmBDSWFEQAREQAREQAREQARE&#13;&#10;oHEJSGdo3LpXyUVABERABERABERABETAhoB0BhtKCiMCIiACIiACIiACIiACjUsgu3ugLa/xa9yq&#13;&#10;UMlFQAQamIDNZajmTrcXXnihVatWDYxKRRcBERCB+iFg0/mnUVqHO92y0xnatGmTRpmVpgiIgAjU&#13;&#10;AYHJkyeHlsLoDFtttdXEiRNDAyuACIiACIhA/gnYdP5plCLXOoP2GdKocqUpAiJQHwRslpq0z1Af&#13;&#10;da1SiIAIiIBHwKbzTwNXrnWGNAqsNEVABESgcQgYnWHChAnt27dvnFKrpCIgAiIgAokTcNAZdAY6&#13;&#10;8VpQgiIgAiIgAiIgAiIgAiJQVwSkM9RVdaowIiACIiACIiACIiACIpA4AekMiSNVgiIgAiIgAiIg&#13;&#10;AiIgAiJQVwSkM9RVdaowIiACIiACIiACIiACIpA4AekMiSNVgiIgAiIgAiIgAiIgAiJQVwSkM9RV&#13;&#10;daowIiACIiACIiACIiACIpA4AekMiSNVgiIgAiIgAiIgAiIgAiJQVwSkM9RVdaowIiACIiACIiAC&#13;&#10;IiACIpA4AekMiSNVgiIgAiIgAiIgAiIgAiJQVwSkM9RVdaowIiACIiACIiACIiACIpA4gSZz5syJ&#13;&#10;n2ibNm1ee+21ZZddNn5S3GVtEkGwJk2a+BPk3wBpF/77E1OAv/7665dffpkyZcqSSy5pkoqabID8&#13;&#10;/hJVY2Wi+0N630uieBmVYylH58eyyCKLLLjggjFBFTH6f//+lEi+1FJLzT333KHFqS3t8mYZtRI9&#13;&#10;+b2S/vbbb9BYYoklKpb9hx9+oOXPN998Jb/GbISWyZpMy98FT5iAFm75wga8pxU7HyRfaKGFAGJa&#13;&#10;CzXiCZNIvxfaAk2ADz/8sGPHjhMmTGjfvr1llMSDOdTL999/36pVK7qdueaKu0rlf4vdkrWRP7h/&#13;&#10;BqnX6wb06jYZldeOZQNOvFprnmB5L4dIdFDzzjuvjWy1pZ1Us/SX1LKL5p0K6I6iYvG66OBkvf7Z&#13;&#10;/y7Y9M+EsRy8oo65kQYXmxbVCGGAvN56602ePNm+sLnTGVA/THP8448/unbt+tlnnxnNgY6DEeLX&#13;&#10;X3+t2Jt/+eWXzPK33HLLnj17rrvuui1atLBHQMjp06eT0fjx44cPH/7GG2/Q+Fq2bMlzh2TL5TeD&#13;&#10;CiK9/fbbfDHyV6skolN2ZieEX3755adOnfrVV1/9/PPPxCqJ4mVEf0FI+hcz1ynJqIQDJWrduvVe&#13;&#10;e+21+eabr7nmmlFBRaLqHBidbZVVVmF6RLmcE/EiAvD1118fOnTo6NGjaUKmZs0H1Pvvv/9xxx23&#13;&#10;8sormydvvvnmRhttBOqSZlYT2gHNMlIlUsyNN974zz//3HfffQcNGvT777/PM888NBhaC8Wk/Xz7&#13;&#10;7bdLL700xTdfGC2IQltlikzb4/nNN998yCGH0FpefPFFP5moWCyTNXVh3oWSfmD++edHJPoB81KU&#13;&#10;N2/LfqBaP1MtfTOA0QuxprDMMsvQRfDvtttuS3cxbty4zNSGPOgMXh9FFfA2URehPQ/dDpO/ddZZ&#13;&#10;p3v37p07d15xxRWbNWsW6dWu+Ba7JVtR/pJ6D+ifTb/Ba7L66qsjldc/l/fqNhk5N+BI9BIPnGAX&#13;&#10;Xa2XM5w32GADuuitttrKjAWTJk3q0qVLef/sdRcMnf5mmVR3UQ1gUs3SdNErrLAC3TKtmn8tu2g6&#13;&#10;c3q8mTNn0l1vs8029EUl3VHURmi66NBkDXBTRynNQKKmH2lwSfyNKGiCDjrD/5tlxv8wg/n666/j&#13;&#10;p0MKpMNn4sSJzG+aN2++22677bjjjgzMrFGttdZa7GaYACUfpjKnnXYaMz/eNDqXxx9/3F4YFu1I&#13;&#10;nF6JCcEaa6xxzjnnvPzyyyZ9f7JMmGySLZd/zz33ZEqBVAcddBDlMgGqiWfKfs0112y44YbIw1++&#13;&#10;m1glUUw66CErrbQSsoEIUOUZlYBi3rzLLrswF6R/odQfffSRPajMQt5///2UiHlq/BypMpKiVdA2&#13;&#10;aCFUqB8I0Pr37w8HU7NMT0888cTFF1+cF6nmtBGpWrP0KnG77bbzhA9gRZFZvGSm27RpU5Z7Bw4c&#13;&#10;OGTIEFC8//77/PTBBx9sscUWpv3w4V8e8hMBCHb66aeDjnGaDRlaWkk7jNoILZM1ZanWDzCyXn31&#13;&#10;1d6r5K9Q+36g/D31+pmK6SP5K6+88vDDD1922WWrrbZat27dgHnhhRcyRwl4neM34JIUqB1qnL+J&#13;&#10;p2yfoKmXe++9F1CWPQ89Kv0qvSt9Go0tas/Du4ByUv4W+5OlA7d5F7x2VSI/b72/3gP6Z4rPy9K7&#13;&#10;d++S/rliF+2B4g0KbmDlI07Ugcy+BuOHTKqLDujlAPLOO+/cdtttLAV6NcuiHm8cS2nlRfA3y2xo&#13;&#10;Vxtcypslc4xg5ghP/8wCPKr1qquuWt5Fm86Zhsfr4++ib7rpJuZFAd1RVCymiw5N1puqpTcDSXVw&#13;&#10;if8K1EcKQGb2HqksudMZPOl/+ukndgw6dOjALIepLVMW+qngsrHAwPL5ySefDAWb+T2pkQsrGYMH&#13;&#10;D2bJ8NRTT509e3Z5FjwkzfXXX595tmWyJmUjP686f/v27csT+7ph9YVS8Dc0CvMn4ICI3sQmI2bG&#13;&#10;F1xwAcVhDs2MmX9Ds8gyAAstm2yyyTHHHMNQYdbCnT9UFlVGSak+VkMrpkPxCWYajGHI7CRgFpgN&#13;&#10;bU+kas2SdSCqj19HjRoV2topzl133cU4uvPOO5cPt6bXMJoD71p52VlL69GjB8P2RRddVI1MVCzU&#13;&#10;hU2y/vfI6weY7SXYD5T3M6Hp0yE888wzrJS3bduWFYFG0xk8+FErndf5/PPP530844wz7Hse8y6w&#13;&#10;zUUjZJOnvOp5tem6eRe8t8ayx/DkZ2WK1ZbQevcny7KCZf9MLDIifXIxA1loRg4DmWWREwmWVBcd&#13;&#10;2ssZacnOC3nYYYex/Bz8xmVD2z+4VJs2mGbJ7II5RvDoT4muvfZaDA55NSoqn6ZzppcuX58l9yef&#13;&#10;fDK0O4qKxTJZ07xTnYFETd9+cEnkdSh0InWlM1ATzz//PIsK5lVhysKaTWj1sCxhOmXCs38aGp7Z&#13;&#10;MxZQrKfyumKYUS08PxHg3HPPDZ2f+VMw8qMz8JfvocL4A5i6tJmOgMUsPdKtWGZkNCWW/VjKCl0C&#13;&#10;iSR2/MCffvopBX/rrbf4a1OD1XI0wwxVFlyzJjqB6dyZlPTp04cvAdgzoO0NkMOGDQsQ3rRJwoRO&#13;&#10;lSgOe/SMtUzTy3GF6gxEmTZtGstgfKqRccBik6yRNu1+wCF9pLrqqquwCrB8SeO/FyaFPOwzeGVx&#13;&#10;qPSoPY9p20yJWHxFPQ7un23eBX8KJfLbjC9edPv+mSiknPZAllQDs0knkS7aspfz5DFzdPY8sXAL&#13;&#10;HhYzoG05uJgumtkFoy0zjQC2qKBs/mMtPGvWrIpddIDOYMKHdkcOWGySNc071RmIQ/r2g4tNg6/j&#13;&#10;MA46Q9wTaalacTFOsChlsmCdxsZomA6Ft+6pp57ae++9WQsMFo+JKSrsYostduaZZ/JKo2xUC89P&#13;&#10;BLjjjjtYWWTFi8Vam4J78hOd7zZRHML4yVhmhFnFpZdeim00S18DBgyAmEO+KUWhO+bUARYg6IrM&#13;&#10;EtxyoWapJiqLKguuWZM+ZtZHHHHEE088sc8++7A5G5Bp2rRpWixd0yAhcNJJJwUIb9okYQhJeGIF&#13;&#10;N0sMmTD2c+PJIhbHPNiTqRbdAQtJhSZrsku7H3BIH6mwB1hggQX8pw/d2BY3lkOl0/Ow1WDZ83jv&#13;&#10;AgZyUPLGgnJiUd+F8jGFFGzGF7fKIuWoAxm7gvYDmZtUzrE4NMkm8HnnnefcRdv3cp6QdNEMVZ9/&#13;&#10;/vlyyy0XLHnatBHecnAxzZLOedFFF2WmwahUTXJmpZwi2HrrrZ39uIR2Rw5YLHu5tPsBh/TtBxfn&#13;&#10;t6BhI+ZaZ3CoFZZC6VPMPiDzRUw4qiVCj0wfxKkJVHwmlzvssENwdgQgGLvG9P6h2oiD5BlHwTYd&#13;&#10;00n2+ikURyYyzr1adpgZYAzKehJWkp06dbrzzjsDajC0ZmfMmGFTsyYdthfYEcKUMw0U9rRpWqi7&#13;&#10;2K0yeBAruFnyK2EISfhgJZn3IuaUCKtZ5/EsAGlKydr3A87VbSzsWQV3TqExI3IaxLLnMe8CDgxQ&#13;&#10;Vg888ED0jQBi9u9CIbDztloOZBkXhxGQZo+PCjYtGQrduuhIvZxXQFY9OD3/3XffJV7kSLQRnoLD&#13;&#10;wWZwMdMG5hjMNIKX58x5BueipdQdpZQsxbTvB5yZpDS4OMtTHxHrTWegVtDXMZZ94IEHMB417k0q&#13;&#10;fpgomw4IVwysY2G8EVyjBDjrrLNYKmBeO2bMGIe5bN5aDGf42PRnMD777LPLfXHWRFqWkThpyjoW&#13;&#10;4yXe6z7++GP2zqJK4q9Zqiy0Zk36DISHH374Pffc065du6g52oS3oU2jQtE1+6qMTJdcckmw8PxK&#13;&#10;GEKacy/VlGTeCIxTOeJpI2e1MEQnkRL3x3ESNHFTSta+H3AuAtYmdCA//vijcwoNGzHSu0DbxiIL&#13;&#10;5SG0f7Z5FwrE3HIgy7hErLIzw8YZwB577MGizCeffBK1i47ay3kFxHqHlXh8BKVRZEvaCM/ozxyA&#13;&#10;mYDN4EIXzeyCOQYzjYDlufhddErdUUrJmhq06Qfi1HV6g0scqYoetw51BqqEPVNMjT0HmuWVxDjE&#13;&#10;RBmXo4899hiBcf9nU5Frr702gbGuGzlyZNSO0ib9jMPgUhNElCjmCnSCYj/00EMs4XCugE6ZscFh&#13;&#10;75vVL2qWYwmmZqkye/HImmV7nHXYR7EPaUObcQWzDdRdxGCzxcYHP2EIyWiEhwDiVmyWeFmFp7Nh&#13;&#10;kikj0UmEpOyLbBMypWRN1qH9gI2E1cKgZOIeETu6OIk0Zlybd4GWTHumVZt3we8iuRo0713gDSJu&#13;&#10;GgvSGddXqg3YrSx00TR7FjXYB+a8GftsUS1Iv/nmG3/N2vRyRlSaDRb/uCJNySDQhjbNktGfOYD9&#13;&#10;4MLsgsCMR5iPMjYx9ygnH7+LTqk7SilZr0JTnYGkOri4vT51EKs+dYbQiqHLwzcfpvOYjXJHUvnd&#13;&#10;VRVTIBhzUEYv3BNF7ShDRVIAlrE5LsZ0n9O6WC+w9cEIEXXvmxk/JkZMNSLVrIGP8cP222/PpnPi&#13;&#10;M2PLyqVZciqdBTwGGDY96K9DI5rtEcKjAFdrljgewbqDve/Q1AICEJ1EzDUgCX5SSjZBCQOSQslE&#13;&#10;s61Va8mmjLXKhQ6W9myWdaK+C7xBvEe8TbUSvl7zNV00ez6Mg9xoBOHNNtvMoYtGD4xUsx5PbKLo&#13;&#10;hQIOVqVN3jRL5gAQsJ82MMdgPGK+wayjYrNMpItOqTtKKdm0a4r0Cz24ZMDHLYsG1RnY7GaCyJEG&#13;&#10;9gTx7Gl5OynBNt10U2xmUI6jdpRu1ZNqLOY6GP9wciAnhkkIwwyMHoqjpdyXxKjPkkxU8yQWgaid&#13;&#10;L774IlLNepwZAtl9trkZOmrV2NCmWaKx4Coe4QNOfJZkTUjCA4198IrNklMrROEcXlSZ/eFNdJOU&#13;&#10;24fD5ex0lxwxj59sgDC0bfYBaEJuAnuxKkrOr7Q0pi9ptJaYAhc9Ou8gLZn2TKt2eBd4g3iPeJuK&#13;&#10;ziGpBpwUB9NFs5SDRSuHelmdgXNU8yS6aOSJWrOmCKwcY4SZktOOUNqmWfLWMwdgJmA/bWCOQTNG&#13;&#10;bGYdFZtlIl10/O4Igyu66JL5QPxkqzU/mzHRsumaLhobsGTHLMvcGypYfeoM7JkGzxXY38R0nkUL&#13;&#10;+jtcLdlXOYHpNEmc9d1CmyfxjuEJjmV1bm9hVT4P5kmIwfUajPdUBzcJIB72jmgO9ifOMZ5BW6Dj&#13;&#10;wH9u1Jo1bYDVo4oXDNu3kIohLWnTbplDcxd16IlPfy6MQ4R/7733OEJXsVnSzikUf+OUIn4ivHFM&#13;&#10;r3FT5hcjfrIVC8Wwx+vJ6ZRdd92VY4gBLtFsmFSUnIgc40ujtdiIVOgw2JYw+6S1V1utoO5oybRn&#13;&#10;WrXDu8AbxHtE+sWllGwDToqD10VjnoSJEd0snS3bwpG6aN4mtpGj1qwpAi7OeOMSd0JoSds0S0Z/&#13;&#10;5gBRpw2MR/R1lJ25R3l1JNINxu+OMDwrP4cdP9mKzQ+PvQnOQEwXbSYP3icRqkm9O3WTTr3pDLz8&#13;&#10;9GXXX38929McZqVvKq8qtFtWFBhXcB/JLfQVw1SrYAKTPn6ZmGTbd5R5ay4seOCjEz5cq4mPUdzY&#13;&#10;1VxCRgIGpP33398s3vC2ozCYmW6w/yu/5HTlY8eOffrppx1qNj0ClrRplhhWofOMGzcOJ06R5CE8&#13;&#10;sbglPc/NknpBqaNaIxXNLTA08PKEo5UHH3zwuOOOi7kVQGqZSe5W3gLFYvLESQOq5tZbb8UNZcXV&#13;&#10;CrpWntOeHd4F1kGIxXvE21Rcs7FkG3AizcPfRTMObrjhhkBm1ZzTJpG66FdffRWFwaFmEylFxUQs&#13;&#10;aZtmyejPHCDqtIGZBqMSsw7mHvlsloxTzz33HKVLj7OXMnlxbWuCMxBsxtRFZ1BxZFFvOgMvP6ey&#13;&#10;WPlgK5AJaMUJCm0LoxdzHxNdAF/sWROYD+8VDhzsO0r79DMISYeFZyH+sgTL5jKDdwaZhmbBehX1&#13;&#10;4h1GZ7UDm1H80rC0E8k8iY1Ut5oNldAtgD1t0yxZQkP+qOeVCU+sFi1a5LZZvvTSS/gboX5TOr/o&#13;&#10;rx02+rnb8Z///Oe///1vFNEAXwg2dWrc5GMsl4HkNvIUOoyZK2ARDkyUB671LS+O8atDS6Y9O7wL&#13;&#10;uFwjFu8RbxPvVBFxJduAkyLg76JRwjl4dsMNN2DMibFQJPMk3kfOPTvUbFIFKUnHkrbXLBn9zTTA&#13;&#10;Xh4CM9NgvsGX3DZLPAew5MrlcfblcgtpPyZapo+qw72c2QwuliLVcbC60hl4q2+//XauJGRFhKug&#13;&#10;OW9UseaM+UpMr5Gsf+MVNMCXa00aDaY1+L/jza/2efbZZ9mB4YJ6dvG41i3+EmxSxRw6dCjai99w&#13;&#10;hUNyWBdgeMPUIZ9bOsnSNs2yxHQnKt48NEsPCxZZtDeM3zg0SW2yuIi/kaglKgmPh6iAFo5mgmdD&#13;&#10;3HJzzwaWx+jGUffQvPQRHk/EF154IZclsTJqeY1jzNLVfXRqhCkmKwKoYdddd13FKxfoVOlaY5rS&#13;&#10;8R7xNvFO5Q1p2g04vfKWdNHrrrsus2cs9VmnY3Enn110grQTaZbMOvLQLP29HLt5dNG9evUaOHAg&#13;&#10;+gzz7zhNKNkxsVwS/+BiJGdw4SbWRAaXOAVvnLj1ozPgKJ2pMJMGpsscTGQHEFP4ihVp3LBaHmCq&#13;&#10;1hTYmszDGYAS8UaPHs0Uh/sNvA9bLnTrvFTmCfvIzNuO/fvD+n3MJdik3hNWHx955BFuvfEniC8/&#13;&#10;jmQZt4z53NJJlrZplnEOGUMvD83Sw8JyMnrgCSecwJyb9UgKeOWVV8ZsM9ieBbRwzsOw9ompMWtm&#13;&#10;ZBpVYUA2L32E32WXXbByxKUJt95yn2tMyRs8Ou84Nwfja5JGjkqAwhDgB5muNZLtRzlb3iOz5Zg3&#13;&#10;7Gk34JTKW95FU0G8icwyx48fz351PrvoZGnHb5ZmOKt5s/T3cvTMdNG8kvR455xzTkzZkh0Tyxuz&#13;&#10;f3Axkic4uKT07tRZsoXRGYIXDDi7gzMHxqGDDz6YpU1Ws3IyG864uTC5wbAP/dv7sFbKcUAM/enT&#13;&#10;uVGVA1joDNhsoDywfp+xeNWyM8vP9Fn+AOyEoDZg8ogSGMk8KbNCVaTNAmfOaafNx8PywgsvYLPO&#13;&#10;ChYuGlm+wvPdo48+GjN3jl2Wt3CPOc2bo3W4g+QMvVvz9tJns5sBiSOPzIomTJhg6VcxZumKGz14&#13;&#10;fZF6x90kG5v4+GIXiKVWB3WuuHD8kldrwOye0UXHb8ApUarYRe+3334vv/wyFYoTpEjmSSkJWZ5s&#13;&#10;2t1FZgVJNiMPC130zTffbLpollkxH6U24+SV9pjopY+orOMkO7jEKXjjxC2MzlC+YOBfTcfygdP9&#13;&#10;6MosZKItxDzyWNzqZ2GeqTbLId4Hl3AoUbvvvjuWWhx3ZjcG2628FfCuu+5ikldiqEAl9uzZk6EI&#13;&#10;pzfY6+dw77sibRZCck477dr3sDAy9e7d+4orrnjjjTf69u3Lvewcg46ZOypBeQv3mJM+R5/jZOGl&#13;&#10;zxHPf/3rX6yh3njjjZjFczoiTrJ1H7d8fdHfP/NG8AoPGzaMyxbQxDDsrnsg1QpYrQFjMkoXHb8B&#13;&#10;pwS2YheNHohNCEMMS1Qs6uWwi067u0iJdtrJelj8XTRXqY4YMSKmbVLaY6KX/gYbbIAxVbKDS9rY&#13;&#10;6yP9wugM5QsG/tV0lmeeeOIJzr3ZaAvGDWvME41YN+bkWoPQhshc/MQTT2TbEacN5i6e0ChZBmBV&#13;&#10;ns0Q1IPyTPHoh7EZ8jPJyOfed7nMzrRNs4yp0eWwWRqHuTQ/buaK+dJVa5Yw52QtU65+/fol27xJ&#13;&#10;mRVxEscKP8uXonB5la8vlvTPrFxgOVbxAEN5YelaYx4V4z3ibSrKLd3pNeBEGlK1LpodbKyS2CFh&#13;&#10;Uw6PGgXqot26i/jN0ngZzluzNF00y/YpHYB2HhNDW28Gg0uoDI0WoDA6Q/mCgX81ne822oKp3RVW&#13;&#10;WIFNiZiTAHzMoenGNLrNsrUxY8P8lJ1Hjg1lmW9oXizlcnkTNVIekmpt1aoVVmc4Z8yneVK10jnQ&#13;&#10;Ns2S4TmUWECAPDdLViI5/BrT90C1sjN4HHLIIYx8nGeIA7BiXFzxpCd54tLWJMHy9cWS/tnmUnMj&#13;&#10;OZ0qXWvMG9l4j3ibeKdqQsMh01QbsIM8/igBXTQbiSxFGQ9X+TRPqlh2B9qJNEtmHbltlvRyKOpc&#13;&#10;0R2ztSQ4JtpLkurgYi9GI4QsjM6QYGUwQ23WrBm6PveAsHIQSeknMB8mEGwiV/PlmqCoCSaFro99&#13;&#10;BUXGnwx3qSSYcpykWHdhdWrPPffkEsfydOjZsTr78MMPMWygR7PZ+zarOA41G6cU5XEdaJtmibse&#13;&#10;5J82bVokefBIS6yvvvoqz83SnPDmSHGkotkH5ugz97PefffdiTfvtCW3L2MjhOStp2ulJdOeHd4F&#13;&#10;3h1i8R7xNvFOFYhYeg04DoTgLnqNNdZAVWBD2N48iS6aLp06qu2lqFFpe82S0d9MA+ypEpiZBqMS&#13;&#10;X3LbLCkgPoh46WIup1bD4jAm2hNWF23PKmbIRtQZ2JFguZ3ztdi94FYo0iY4gTnKSa9BF1DNl2vM&#13;&#10;KkkvOrZbXCuz9NJLY1icXi6RUmZfGwNKdIZqsbit7PHHH0dh4LqG0L1vzsJiw4Znd4eajSS2TeCo&#13;&#10;tGmW7KiwMtqlSxc8Udpk4YXBDpVYWJDnuVkyWDIapXdnEOnj6YiRKfHmnbbkkeq6EQLTtdKSac8O&#13;&#10;7wLvDrF4j3ib7Def80A1vQYcp3TBXTTHhziswglaHN/Rjdt00ZyD57YT6oheK45gMeM60DbNktGf&#13;&#10;OUDUaQMzDUYlZh3MPXLbLPFEhJ/6lLaCqa+oY6J9FauLtmcVM2Qj6gwgYwKKiTzb3+zEcUDTHiKB&#13;&#10;mZiyD4s7Vyay9hHzEJJVN0pNZ81JcXzn5UEkHKXhLolTrdUulGD/gQD0swDnEG3w0hQFNBY+nJiP&#13;&#10;WrOJ03CgjSEWh9QZV3A3ZF9BhCQ8wzDT8Tw3SwYMBiT+Jo7aJIj1yw477IBKzME4e3o2wqQtuY0M&#13;&#10;DRWGrpWWTHumVTu8C7xBvEe8TcWCll4DjsOBmW5wF82RBi7SQRPAGi3UPMn0iky4o9ZsnCJUjGto&#13;&#10;42DDvrswzZLRnzlA1GkD4xHzDcrO3CPxsiSVIGo2XXR6TuQdxkTLoqmLtgQVP1iD6gxcGMSsgiVJ&#13;&#10;Fj5xN2Z5NJNgePhiZYXdVdzMVbxkuqRKCIkfOod64lR3GmescbHK9iilpiAOUiUbhfsgua8Xb31s&#13;&#10;bfu9rPi/8xMBjjrqKLYj6MtCzZMoIMzRHCLVbLLl8lKLSptmiY7Ewh7Co01ZSkVIwrPUh3sfy2Zp&#13;&#10;mXIGwRhHKXJM43VPTrbROPyK+VM2zRunMQifxnuaAfk8Z0HXSkumPdOqHd4F3iDqxeZWOLNU4YCC&#13;&#10;E1ZuEYPzyrgBhxacLpprc4K7aNxXjBw5ku0dHJ0zM7bposk3as2GiuoQANq0E/vuwjRLxhfmAPQw&#13;&#10;9tMG5hg0Y+YbzDpsmqVDWdKLkmwvF3VMjFOuZAeXOJLUU9wG1RmM704WSLjDEufrljbWBOOon7ni&#13;&#10;gPPEoe2A1QjuM2dBgmk6sULDewHoqblMCqNeVkHsY9mEZCGBIuP48qKLLrIstU2ybmHAwnyX8cbv&#13;&#10;YqX8+8MPP8zeCBdCsczDPd/c9h2QHQXElold8kg16yVI/bKJ7Fac8lhRadMsuW+Y+8h22mmnq6++&#13;&#10;mjWtUEkIQ0jC33fffZbNMjTNLAOYLf6Kp1kcxOCcIgtOOAfLpnlzzwDTCN5WB1EVJZgAHSztmVbt&#13;&#10;8C7wBvEe8TYFZ0HvSh9Ld2EOTkQ6BsPKOi0t5q3t5eJl3IBDGyFY6HuDu2iu/Tn33HMxhcd3FsfP&#13;&#10;Qs2T6BXZjohUs56cVGuC/bOhzSa2fXdhmiWjOSOF5QBKMOYYjEfMN5h1hDbL0ErJOECyvVzUMTFO&#13;&#10;YZMdXOJIUk9xG1RnwPrtzDPPvP/++xmQ6P3xC2FTqXQTBGajFl3ZxjCJnThWMlh64SZmdAD7uQX+&#13;&#10;InE/etxxxyVu+Mgwydbq8OHDWSwx1/TwYcGMjjiNZbNgqi+++CJbB5yiK3GxUvIvXsABgmMEtk1D&#13;&#10;vSfhwYOaRbWIVLNGThaBBvz9sWkMNmGi0iZ8+/bt8dSOlzDGaU4KhuZCGEISHjWJuDbNMjTNLANg&#13;&#10;bMa0O8Eb0w444ADsUlDU8f/oFSSlFo7/UN6mxF/SLPnnNi9aMu2ZVm3eBZs1F+9d4A0ibuiCCxVH&#13;&#10;H4vbH/pnsmM+ak8DkZgip3HGOssGHFpeumh6xdAuevvtt6eaGEa5gjPUPInDAP6atenlPDmZczOe&#13;&#10;Bi8bhRbKHwDamMDZdxe0E0Z/5gBRpw2MR8w3GJuYe0SSsOaBk+3loo6JcYqf+OASR5i6idugOgP1&#13;&#10;d9hhh9HN0YIxf8d5PPvgwZVKgLPOOoslTMYJbrGxMUwiQcLTJbG0wHkvS8/xqBaXXHLJdtttt+KK&#13;&#10;KybezhCeoY5lXZZYLr74Yns1JnFJWCDHUpmt3tBxlzNnyMxQRH+NtXro3nfUmvWKxvXhpmEkVdio&#13;&#10;tI1rDo6gMa5w3o4JTXCz5FfCEJLwxCqWIy8DGV8iWBMlOO3mdeZ4DDowG1Pe3CKNU33Ax+SABplU&#13;&#10;a1E6fgLeu8BbjznHvffeG9o/O7wL9LF8WE2nP2SZxrIKqHrusGPuaBk+UrDMGnCoVPZdNAyxB+OI&#13;&#10;wjvvvBNqnhS1l/Pk5HVmEyPZXi4qbYRn9KdjZ2S3nzaQCzMN5hsJDi6h1ZdIgMR7uahjYpxSJD64&#13;&#10;xBGmbuI2rs6AceHgwYO53pJVbV5mroQLrlQCEIzZNuY09h6T2Ilj45sVLFZi0ARs5uh0u/SMaWwy&#13;&#10;mAIy1PHesniPzQ8bDizBmr8Zt+lvvvmGy+rZrrXJly1vrrjnnANTtFDzJK9mmTva1KwRAAhnn302&#13;&#10;TcLy2ikbsUtos84EZwxhA2jTtJgeGT+AqEnBzZJfCUNIwhPLvllaCp9BMFb4cMBqaRlsIw8aCMvG&#13;&#10;7EpxKzwjNKvIWAVw93DiLRyLdtrw9OnTbaRSGAcC5l1Yd911Oa4aehLa7V0wWw3YQzIX5MRU6MqR&#13;&#10;KcWoUaPw5Urf7lCo0CiZNeBQSey7aAYUVn/YLeTyn169eoWaJ0Xq5Tw52dvhpU62l4M2OoDXXdBX&#13;&#10;0GMEdxcIwByAmYDN4GKmDcwxmGkkPriE1mD8AGn0cv4ZiM2Y6FyKxAcXZ0nqKiJHc+J/8AbANlD8&#13;&#10;dEpSwLqANxP3F5xl4d3GlibxLLj7kPuDhgwZwm4p9qzV0ucnAmC1SUmxf40kBuGJdc8991AEPP8E&#13;&#10;x2VTAnmQyj4LsJAyiLjEEVxAC47LLj/hcY1HR0Z4ZONEF9/TqMEASfCjz9wOW0+bksKfS2TZruEv&#13;&#10;MtP/hsYy2Kmy4Jo16ZjANjWbAW1PGHyGBghv2iRh7IWvCC1qiRJMhAk3OySswAW3vaj9AMtLXO7G&#13;&#10;PKBHjx40dT64g8RdSbVcoqZvCNAI2QHjtH2WL47pCfkb2v4zCJBIywmW07RtdgCwO2emHtw/O78L&#13;&#10;9Le0EDoWmx7A4XUDVKSBLGoDTqmuI3XRLF5wYzrFpJfmCASmOzY1C8zgXs5LxB57BrQtBxfTRTO7&#13;&#10;iDqmpzERiorFvpeL2g9EnYFETd9Ibjm4pPTuFCVZBi862EjS5nefATNKVoDMrYRzzTUXnRFLO4mr&#13;&#10;a2avkH1Vdlcvv/zyiqeaeHjppZeyec0KMeYr9IyRxCA8sVgd594AzlpVW8piqRVXEuaS5kg7mGbG&#13;&#10;AyIigosr24IdTRqLf3OWA39E+LsYNGgQa2ZZ3mltdr2PPPJISxMvdgyYn7HJgGUtx8qPOeYYtgWC&#13;&#10;a8Fgp8ooF9VXDTs7PyQFcMuazYC2kRyRWLczzbJceADiIpBfF110UXvhKxKLWqKkEuHurf79+6Mk&#13;&#10;U5sBVVneD+DHI7jqmbUwVO+zzz5wY8mTRUHm2UcccURFH4IO6RvTlJNOOommhYvJSL1BPQVOpOXY&#13;&#10;vMW0ExYLrrrqKnrI8vBUB+8I7wLvi9u7QCx2g/v163fooYcyHaxmLk9GkfoKT1RAsXvJhokZyJJt&#13;&#10;wCm1KEY9uuiBAwdadtFo6VgA0h3hPQmdNvQ6dptezhSN6oiEPQPaNoOL1yyZXUQd0/116tBBVeui&#13;&#10;IzVC5GduYNPLRe0Hos5AoqZP8S0Hl5TenTpPNpKGUS1wgvsM6D180Cxx8cbYv9tuu2G+wh4Toz7+&#13;&#10;DdhENgESEdskgk8DEmfDkc6RKSlGiriWM7lwAuy0007jikE2x2noNqtQ1QQjLiudpENqpEnKJguc&#13;&#10;EpAdwyHmN1g9Igny2JTORMe8Bz0B2UAEKGZF9N0HHXQQAANAmd2Mf//732b1i+k4Pk9tMo0fxkjF&#13;&#10;0gu0kYHJsSdqxWo1jQETBRakWdNFI0LV4WQkYpNIaEsAO3DKsRsxgMZ0BOahNZs9bUSq1iyZsHJ5&#13;&#10;GTMkDr3YCF+x1jywUK3WfkKr2xKLCcYHtZ+WT8WdfvrpvAiYVKEHsiEQUPXl/QAC4yrKNJtqEtKe&#13;&#10;2cVic48Wzj4GLY027w9s5KnYz/jT90uOXQTmfJdddhnvKe5TeGvoK0g/tBGGYrQPkId9hkRajn2R&#13;&#10;CVmt86TnpArotOlM6MCd3wVvFOBGyPJRgCk+k6djjz2Wax8iZeEHxdK7N5Al0oAjAYwU2HSMffr0&#13;&#10;AQV+VPnuvQXBPQknT1jQQfXi7ebt4O0zEQNyD+jlDD1eZA6z2WDPnna1waW8WVqO6Q4dVGjN2mDx&#13;&#10;6tfrolm7ZLoV3MtZdv4VJbSZgVim7za4hHJrkADQi7rP0AQ08bUiThwym0/kKhDjSQ3jY1ZS6cE5&#13;&#10;N2zOL9J/cVIN3dfkMnny5PhieymwjUVGuH1gPYMuEhdd5uIVNtHwi0KfRdfJKhFTqziZspSFW7qh&#13;&#10;Q4cy56MsJgvj0QU/DFxEwBSK1TJLvwoeKDYo0BPMDgm1iZAoEkALBoUPKCZSECYWzojo5kgkTuks&#13;&#10;43piwxPOMPFfIlNercahEzMzgkGMhUZzvwTn7RjLKWNoS6iI3UhLypyoYzuL+Wuw/DWhHdAsec9R&#13;&#10;Mll8ZYPIrVmWgDVbGSXtJ5StJRaPLcBpmWg71CYPOaNyyCGHIL/xoFVSBUbCkn4Ay2niIq1pNtUk&#13;&#10;5AQRWw0EQCGheT/22GOcWfSnX62fKUnfL7nphTh94d0Ci2EuBtB8Eun6bN4gnMxwEokpCKWzCZ9G&#13;&#10;mERaTlTBKr7F9M9s9dBtsu7LbNW+86yYe7XXjUaIZRSjANUd6XWrCCqpBhwVoH14IzbKPKVGycfA&#13;&#10;xmveFV83fzGxj8XNDlo64xHzQpvBuhp20z8zSNFFoxCGDk81oZ1es7TsoGy6aP8Aavr5ar2cYU4X&#13;&#10;zd4OM5+ZM2fyvVovZ9n5V5MwdAZimb7b4GL/OtR3SKqbY6KhrcgPIXc6g3dUkelLibcT/vU0nJQG&#13;&#10;aebfzAmwxeSFMZiw9eeTbLvh0CofkyYzYN4NZlHGuMj+44HyYzHR/egCQPlPhabEs7w4JUdRS2q5&#13;&#10;XAwTvrwxeCnbS+7H7kVneLNx2lNb2uXNkmU81t7sW0u1iqgI1nsYytYSi5c7WiJvU7ln1YoZBVS9&#13;&#10;jYTBzTugn6nY3pAcxRXJTWvxH9oOpRSnmkri5kFniFkvMWmUdJ7sN/IiRO08g2Uof924hyHUvVvi&#13;&#10;r1hN+mdKYfI1w0rJ4BL1PTVMLF+QcuzERSe0NI6K2Sxj0k68WVp2UKFsbbD4m67XRfNOBfdylp2/&#13;&#10;8wzEMn23wSVmL1Q30etBZ6ibylBBREAERCBZAnnQGZItkVITAREQARGoCQEHnSHa2nZNSqVMRUAE&#13;&#10;REAEREAEREAEREAEakhAOkMN4StrERABERABERABERABESgAAekMBagkiSgCIiACIiACIiACIiAC&#13;&#10;NSQgnaGG8JW1CIiACIiACIiACIiACBSAgHSGAlSSRBQBERABERABERABERCBGhKQzlBD+MpaBERA&#13;&#10;BERABERABERABApAQDpDASpJIoqACIiACIiACIiACIhADQlIZ6ghfGUtAiIgAiIgAiIgAiIgAgUg&#13;&#10;UPt7oEsuBi4AM4koAiIgApkQKLlFtSZ3uqmLzqSqlYkIiEDBCITew53z8jjc6VZ7naFNmzY5xyrx&#13;&#10;REAERKAmBCZPnuzPtyY6g7romlS9MhUBEcg5gZL+OefSlotXSJ1Bi1iFa2cSWAREIBsC2mfIhrNy&#13;&#10;EQEREIGoBLTPEJXY/x+ehajXXnut6PgcC69oIiACIpAJgZrsM2RSMmUiAiIgAiKQKQGHfQadgc60&#13;&#10;hpSZCIiACIiACIiACIiACBSOgHSGwlWZBBYBERABERABERABERCBTAlIZ8gUtzITAREQAREQAREQ&#13;&#10;AREQgcIRkM5QuCqTwCIgAiIgAiIgAiIgAiKQKQHpDJniVmYiIAIiIAIiIAIiIAIiUDgC0hkKV2US&#13;&#10;WAREQAREQAREQAREQAQyJSCdIVPcykwEREAEREAEREAEREAECkdAOkPhqkwCi4AIiIAIiIAIiIAI&#13;&#10;iECmBKQzZIpbmYmACIiACIiACIiACIhA4QhIZyhclUlgERABERABERABERABEciUgHSGTHErMxEQ&#13;&#10;AREQAREQAREQAREoHAHpDIWrMgksAiIgAiIgAiIgAiIgApkSkM6QKW5lJgIiIAIiIAIiIAIiIAKF&#13;&#10;IyCdoXBVJoFFQAREQAREQAREQAREIFMC0hlccP/666//+Z8P312SiBfn999/r60A8cRXbBEQAREQ&#13;&#10;AREQAREQgSIRaHSdYejQoQsttBDzb8tKmzp16vXXX9+pU6eWLVuut956/OU7T3humUJ5sKgyvPDC&#13;&#10;CxtttFGCAjhLrogiIAIiIAIiIAIiIAKNQKChdYbhw4efcMIJq6++umVNv/XWW127dj3iiCNat279&#13;&#10;5JNPvvbaa/zlO094zq+W6fiDRZXhlVde2XzzzZs0afL4448nIoCDzIoiAiIgAiIgAiIgAiLQUAQa&#13;&#10;VGf4888/Wd3fa6+92rVrZ7nJMGvWrCuuuIKIffr0efTRR7faaqtll12Wv3znCc/5lTD2rcdNhkGD&#13;&#10;Bs0777wPPfTQtttuG1MAe1EVUgREQAREQAREQAREoJEJNKLO8PHHHx922GF9+/bFrAjDJMvqv/fe&#13;&#10;e997770ffvjh4IMPZtbuxeI7T3g+adIkwlim5izDl19+SRYzZ86MKYClnAomAiIgAiIgAiIgAiIg&#13;&#10;Ao2oM3Tr1o2KHzNmzHzzzWfZAqZPn37WWWexI9GqVasOHTqUxOIJz7/++mvCENImTWcZvvjiC/Ja&#13;&#10;ccUV/bk4CGAjpMKIgAiIgAiIgAiIgAiIAAQaUWeYPHnyNddcw8zbvgV89tlnK6ywQvPmzTt27Fiu&#13;&#10;afCE5/xKGELaJJusDA4C2AipMCIgAiIgAiIgAiIgAiLQoDoDxZ577rkjVf8bb7yx1FJL/fbbb5tu&#13;&#10;uulcc5UqWjzhOb8ShpCWKScog5sAlnIqmAiIgAiIgAiIgAiIQIMTaMR9hqhV/tdff7F78Msvv3z3&#13;&#10;3XfrrLNOxeg851fCEJLwUbMIDR8qQ9oChEqoACIgAiIgAiIgAiIgAvVKQDpDeM2ygfD+++8vsMAC&#13;&#10;33zzzRJLLFExAs/5lTCEJHx4ohFDhMqQtgAR5VVwERABERABERABERCB+iEgnSG8Ljl78M477yy4&#13;&#10;4IJL/v2pGMH8RBhCEj480YghQmVIW4CI8iq4CIiACIiACIiACIhA/RCQzhBel0zHV155ZeyOQoMS&#13;&#10;hpDV9IrQ6AEBLGVIT4A4wiuuCIiACIiACIiACIhAoQlIZyh09Ul4ERABERABERABERABEUidQAPp&#13;&#10;DNyu0KZNG8tbn/3gv//+e65gw+4otDYIM3XqVG6Lc8glNHFk4LxEcDACEKxaGGcCobIpgAiIgAiI&#13;&#10;gAiIgAiIQB0TaCCdwbkW0TTWXHNNzH5QHvhUTMf8RJi11lrr119/dc6rWsTFFlusc+fOOHIll2+/&#13;&#10;/bY8GF6b+IkABCNw4gIoQREQAREQAREQAREQgYYlIJ0hvOq5MW3VVVedPXv2Msss88MPP1SMwHN+&#13;&#10;JcxKK61UfoFDeB5hIeaff/6NNtqobdu2yy23HFsZ5cGnTJnCTwQgGIHD0tPvCRPQHk7CQJWcCIiA&#13;&#10;CIiACIhAnghIZwivDXSAFVdcEbujgCvbzKVvxrcS7lbDE40eYu211541axY+VZ988sny2DzkJwIQ&#13;&#10;LHraiiECIiACIiACIiACIiACVQlIZ7BqHObGNDYcxowZU35lG094zq+E6dixo1WK0QNhH/XVV199&#13;&#10;/fXXI0eOLDF/4l8e8hMBCBY9bcUQAREQAREQAREQAREQAekM8doA+wxffPHFtGnTJkyYUH5lG094&#13;&#10;zq+Ead26dbysqsZu0aLFWWedhe0Tp5xLTKQ+//xzHpoA/E1JACUrAiIgAiIgAiIgAiLQmAS0z2BV&#13;&#10;782aNWM6zoEBjg1MnDixJA5PzHECwkS6nAEd49VXXyU1NihsXC3tvffeRiXw73X8/vvvl1xyCYZJ&#13;&#10;q6++OgGsyqNAIiACIiACIiACIiACImBNoHF1Bof5+mqrrcbU/MYbb2Sa7hHmO094zjlpyyk76gEf&#13;&#10;bow+/PDDl1122WOPPXbuuefu168fhyLMT9Wqr2nTpkcccQQ5Evipp54i5DPPPNOjR4/bbruNFI46&#13;&#10;6igCWFe9AoqACIiACIiACIiACIiAFYGG0xlmzJjhPF9nUs7UnAk603Qm6yVT9qOPPtpyyr7e/3yw&#13;&#10;aOKA9b777ovPpQ8++GDTTTc1vwRU3QYbbPDcc8/hbnXHHXck5HbbbYdh0qBBg8aOHavTz1ZNXoFE&#13;&#10;QAREQAREQAREQAQiEmgyZ86ciFEqBOcGg9dee40l8/hJpZcCU3wm2Vj1ME3nO19atmzJ6WE8k3Kz&#13;&#10;AV+M/JMnTw6QAT+nw4cPv/LKKz/66COif/nll+3atRs4cGD37t2XX355Ippcgml4OwlNmvwvf//3&#13;&#10;UJJsNXhHGriNwdK5qo1s6fGv75TFtr7rNyel+/DDD/GywFpD+/btcyKSxBABERABESgiATNvCZ70&#13;&#10;lpSr4XQG/AstvvjiUHCerxMXBWPmzJkGZcmUPc9zxzzLVsT3zS+z2Ba9Bgshv3SGQlSThBQBERCB&#13;&#10;/BNw0BkazjYJhYFVfD6YA5kvJd9tqpl1fS+u5Rq/TbIKIwIiIAIiIAIiIAIiIAI5JNBwOkMO60Ai&#13;&#10;iYAIiIAIiIAIiIAIiECeCTSQzsDp5z/++IO/qdZHNrm4FSHPsrmVSLFEQAREQAREQAREQAQyINAQ&#13;&#10;OgM2W3ffffcqq6zCkeVevXrde++9KZElZS8XcrS5ciElSUqS9RM49dRTcyVbNgSUiwiIgAiIgAiI&#13;&#10;gAiIgDOB+tcZcHPEbWv4MzWMxo8ff9ppp/HQGVm1iKTZs2dPLxdybN68eRoZRZUchcFP4IEHHsiP&#13;&#10;bFHLovAiIAIiIAIiIAIiIALZE6hznQE3I9xjUIL1448/fv7555OdzZNaeUa4c91ll12QIft69ec4&#13;&#10;evTocgFyIlttySh3ERABERABERABERABGwL1rDOwvo6lUEUKF198MfeyJWU7RDrlCoPJlxMU3bp1&#13;&#10;SyojmxotCYO5FOZYFSPWXDaH4iiKCIiACIiACIiACIhA9gTq4X6GajPyKVOmrLPOOtWY7rrrrtzr&#13;&#10;vOqqq8aH/v7772+22WbV0tltt91OOeWUVq1axc8oagoceq6mNZmkgMDxhgDZQm+XiypSvYbX/Qz1&#13;&#10;WrO5KpfuZ8hVdUgYERABESguAYf7GepBZ+AW6mrr6Bx6DqjOueee21zeHPPz+eefB6Qw33zzcRfE&#13;&#10;PPPMEzMXh+jsJAQTCJUt0gWBDhLWTRTpDHVTlXkuiHSGPNeOZBMBERCBAhFoUJ3BbZ9h3XXXPeaY&#13;&#10;Y7bccsv4FcyBgWr2PyRORoMHD87nPkOobNpnsGwe0hksQSlYHALSGeLQU1wREAEREAGPQIPqDNVa&#13;&#10;gPEXVO1XNhnee++99u3bx29ADOQBJkCdO3ceMWJErSbfuFX1fEaVl7S2ssUnn58UpDPkpy7qWBLp&#13;&#10;DHVcuSqaCIiACGRJwEFnqOcz0EzTH3nkkWoVMGfOnMUXXzyR6glIp2vXrscff3ytFAZKt/XWW1cr&#13;&#10;Y81lSwS+EhEBERABERABERABEUibQD3rDLBjWjzXXKVlxEyI0wWPPvpoUlN50nn88ccPOuigktpi&#13;&#10;8+G1115LxPzJuR0Y2cqj50E250IpogiIgAiIgAiIgAiIQJYE6lxnYMY8bdq0IUOGtGzZEtt9jvzi&#13;&#10;KQi+7777bvfu3RMETWonnnhip06d8JK04IILkhdqyUUXXUTuSWkmztIiG2qDRyBXsjkXql4jslfo&#13;&#10;ff788896LabKJQIiIAIiIAIiUCwC9eA3yYY48zBcr+68885YK7HPkNI8PptcbMpbHibPsrmVKFex&#13;&#10;LM8zoAZ89913nuRLLbUU52q8f7kZcMCAASuvvDJPuHmwX79+vXv3Nv/qIwIQ0HkGNQMREAEREIFE&#13;&#10;COg8Q1WMKAnGJCk9hYG8s8nFra3kWTa3EhUuFmrAeeedx50hPf/+8IV/eWgKgsJw5JFHLrDAAgv/&#13;&#10;/WG3aty4cZtvvnmyF5YXDpoEFgEREAEREAERyAOBRtlngLXlSnDMWskmFzch8yybW4nyEyuU7dSp&#13;&#10;Uzldg54wadIk462LNePVVlvtjTfeGDt27FtvvYUl26effvr999+z+cCvfGnRosX888/PxXyvvPJK&#13;&#10;IheJ5AeXJHEjoH0GN26KJQIZEKjm9j2DrOsvi5SMQeoPVJwSOewzSGeIA7xC3NC5Y8L5RUkuz7JF&#13;&#10;KUcew4ayvf3228855xzUgPHjxy+55JJGK8DX7VdffYVnrTPOOOPHH3884IAD+vfvz8kTfv3mm284&#13;&#10;QH/nnXe++OKLgwYN4nkeiy2ZsiUgnSFb3spNBGwJMARwvSwLQyz92MYpWri2bduywpV2GU0u3Ccr&#13;&#10;tSHtBiKdIYhw6KwukerJJhc3UfMsm1uJ8hMrmO3vv//OLRm46tp///0POeQQoxVwwOaGG24YOXIk&#13;&#10;ewjsNtx333077LCD/3gDYX799ddddtmFi8bffPNN9hzyU15JUhMC0hlqgl2ZikAoAYYAtpFHjRqV&#13;&#10;lA/30ByzD8Cmd7du3dIuo8mFMVE6Q9pV7KAz/INrCuJ/Wrdu/fXXX8dPJ9UUkDADObPJxQ1UnmVz&#13;&#10;K1F+YgWz5c1cZJFFuCz8t99+88vMv+eee27Tpk333nvvP/74o2Jx6KA5h5P/9ys/dVHHknzwwQcc&#13;&#10;dOFvHZdRRROBIhJohOE1mzJmk0sR21jiMhvUkZKtc1+raWtpSl8EbAjwTqISHHvssfPOO68/PP+y&#13;&#10;tzB79mzMk0p2GLxgHTp0MPsS+oiACIiACIiACIhArQhIZ6gVeeXbWASM36ryMqMP8Kn4U2MBUmlF&#13;&#10;QAREQAREQARyTEA6Q44rR6KJQGwC5mRe4Rx6FFTs2NWlBERABERABEQgpwSkM+S0YiRWnRFgEowr&#13;&#10;pPJCsf8Q7CDCXAtdZzRUHBEQAREQAREQgWIRkM5QrPqStIUksMQSS2ywwQY4gjDSh6oB/gDc7EZc&#13;&#10;UihkySW0CIiACIiACIhAXRBoIJ0hdEE3kQrNJhc3UfMsm1uJihKLs854Wb3jjjtwusq9ziv+/al2&#13;&#10;wTPP8dnHhy+EJxZxSw5PF6XgklMEREAEREAERKA+CDSQzlAfFaZSFJTAVlttxXXODz744HHHHdf3&#13;&#10;789ee+1VbnTEkwEDBnz33XeLLroofpZGjBhBLOIWtNQSWwREQAREQAREoD4ISGeoj3pUKfJOgIvb&#13;&#10;7r//flQF7mRYaKGFgsXddNNNObjMJW6HH344sYib9+JJPhEQAREQAREQgbomIJ2hrqtXhcsTge7d&#13;&#10;u7/11ltbb731oEGDbr75Zi5+Lr/nkieDBw9+99133377bY4xjB49mliJF4Lrpa+//npUl48//jjx&#13;&#10;xJWgCIiACIiACIhA/RGQzlB/daoS5ZfAyiuvfM0113z296eaMsBzTkvzISThEy8Mhk/9+/c/5JBD&#13;&#10;fvnll0suueTPP/9MPAslKAIiIAIiIAIiUGcEpDPUWYWqOHknwH3PbCaU7zD45TYBqt0MHaeEbF90&#13;&#10;69bt9ttvN4lwwDqNXOJIqLgiIAIiIAIiIAI5JCCdIYeVIpFEIHkCuGAaMmRIjx49JkyYYFJfaaWV&#13;&#10;nn766eRzip0iB8GnTJnSoUMH/n744Ye6niI2USUgAiIgAiIgAnEJSGeIS1DxRSD/BH7++We8MPXu&#13;&#10;3fvzzz830m688cajRo3aaKON8iY8HmaXW245XM0+/vjj/F1llVWaN29ezS9t3oSXPCIgAiIgAiJQ&#13;&#10;rwSkM9RrzapcIvD/E1hhhRXw68rBa49Iv379HnvsMVwz5Y0RusGOO+5YItVff/21yy67sOGQN2kl&#13;&#10;jwiIgAiIgAg0DoHG0hnM9boZfPBL0zhtSCXNLQHON7OZwHHq119/3RPyyiuvvPrqqxdffPG8iX3v&#13;&#10;vfeWKwxGyD/++INjGDJSyluVSR4REAEREIHGIdBkzpw58UvLguVrr70WfKwzfi5xUmC2MWPGDOwc&#13;&#10;4iRiGXeeeebp1asXfzfbbLM111wTQ4sFFliAtVLL6ApWRAK0Lia1zM5Tegscpsu4ReIAw8knn+zx&#13;&#10;3HLLLbFQ6ty581xz5W6xIPT13HXXXU899dRWrVrZNI+UasEm61TDsNnSsWNHTqS0b98+1YyUuAiI&#13;&#10;QCQCdNHrrbdeshMhh24/ksyhgblalNmLFyyNMpbLkE0uoWVvhAAG9eTJk+0L2xA6A1yYuNtDSTYk&#13;&#10;XvB58ZZaailWdnn90CXef//9ZLNQajUn0LZt27Fjx/LupTRbjWpHxA4Ds/BZs2Z5ZGiHSyyxBM2v&#13;&#10;5qwqCsBOwpdffhkgG5LzFlvKH6kTzCeQilJJZyhQZUnUhiKQ+EyXBOn2l1566Vot8SAA4xprTKx+&#13;&#10;dunSBRtXHGmsv/76yepF0hlq+JpIZ6gMv7Y6g18m3rrWrVvzBnJdF15rFltssVp1BzVspnWZdX72&#13;&#10;GdjR4uY4Ll7AKslDfeSRR3KlNO0tt/BD9xnWXXddbrvTPoP2GXLbhiVYIxNIQ2fo2bPnddddVys7&#13;&#10;Um7y4cNa2JgxYyZNmoTCwNInT84++2wmMM2aNWMdynIRJ1LDSJxkpNwbKrB0hnCdgVaOovzpp5+m&#13;&#10;1DJwEIm/F5vEUR5YQthkk02wGFlrrbVYn15wwQVtIipMDgnkpJvDHomzCieccIIfUbt27Z577rkW&#13;&#10;LVrkkJtfpLvvvnvfffetJiTLXSNGjEhpGyfnZDzxtM9QlJqSnI1GIPEhIPEEnWuEXevZs2d/8803&#13;&#10;7DBg7Iq28NVXXzVp0oRdCCYwG2644aqrroo6gRlFImug+Sm4M7GiRJTOEK4zsE7J+muqijuKOH7l&#13;&#10;R44cOXr06DfffNOy9XDWAs+SW2+9Neupyy+//MILL6zLtizR5SFYHrq56dOnH3rooQ899JAHBL2U&#13;&#10;NSFONXB3W/5n2wH7gV27dh04cCCrbnmo6xrKIJ2hhvCVtQgEEEh8CEg8wfjV54k0//zzozawof38&#13;&#10;88+jSDDn4QmnN7GhwD4eXYI9bZ645ZjDgrsVJP+xpDOE6wzMotK2xvOEwHsS79I777wTVX9YccUV&#13;&#10;USE4U4sTfWPCNO+88+a//TWyhDXv5l599dU+ffr4j8qsttpqrNy3bNky8ZN56VU0vlaHDRt2yy23&#13;&#10;+LNAix43bty0adPyr/akR8akLJ0hbcJKXwTcCCQ+BCSeoFu5/LEqivTbb7/9+OOPHCHDBQgb2igS&#13;&#10;bHczaaHfRoXo1KkTY1DTpk3t5zA5LHh8dPlMwUFnyJ37lHySdZMKPRuDkG222Qbj8ldeeYUjnk89&#13;&#10;9RSOa3iLghP87LPPnnzyyeOOO47lVTYf2P476aSTiDt16lS2CN2EUaz6JkBT8SsM2223Hftp1Voa&#13;&#10;2uz111+Pnd7HH3+cKyzdu3c/8cQTERt72TXWWIODd9jLnnbaaVIYclVNEkYEREAEDIH55psPK2sm&#13;&#10;KocccsjQoUPHjx//0ksv4dGb5c577rln5513pj/ffPPNjz/++EcfffSTTz7BMwfGTqJXUALSGTKq&#13;&#10;OGf9gYt7WUK+8MILmQViWMWb2bdvX95MVhz17mVUeUXIxn+KBr30/vvvr3aAgb2v/v3707+zGoQ2&#13;&#10;m7fuGy+iKMzcQMduG4oNmnaPHj20w1CENigZRUAEGp0AxzLZWEBJ4OQDoxLbDs888wwrQXBhGrPV&#13;&#10;Vlutvfba3MNz/vnnsylB984w1OjIClX+hvO1mqVtkk1LcLZfInGsBrEg5AgEh5BwyoZH1zScGNiU&#13;&#10;QmHysJ2KYc+ee+557bXX7rPPPt5GcIlgb7/99gEHHICDf1Nl9O8///xzDqsvDzxziEW2STmsFIkk&#13;&#10;AhBIvMtyS5BY6VXHF198ccopp7B7wMaCQy54XmKhEz2Bc54chOCm0ZkzZzIGoUWgY7AeaqYx+NAr&#13;&#10;kD2tA4f8RHGwTZLOkJ/q+0cc/QFdCEeuW2yxBe8eTgyaN2+eo4I1gChu/XsGYDzBuJzhgQceYO2H&#13;&#10;nSuTL3vHt99++0YbbZSBGFGzyC3PqAVJNrx0hmR5KjURSIpA4l2WQ4IBbiQSKSaLkiuvvDITDJw9&#13;&#10;MsVnKxh3MtgmublLYsKDzoATS46YokJw8pMn+F9ChcDACSezHMnDGYxWQhOpu4qJSGeozNb/IuVt&#13;&#10;n6Faa4ijP/ACy/47vdcs4N3L7Hi9felMp8Au8GWXXYbBjxeR4/V33nln1Kvi7PONGdJhvIyZYyGi&#13;&#10;S2coRDVJyAYkkHiX5ZBg2jpDSbUym+JQHP7lGU1iqhBcK8RZTexmOZWHLdNNN93EsWncubISSuJ8&#13;&#10;0B+WWWYZ3LnKn2SCL5d0hvrRGfwliao/cByW9eNU/ckm2GrrI6n83OlWwhPBuNAN19qs3Hg/7bff&#13;&#10;fvhgZQknAH5tjxA4jJf10ZCCSyGdoRFqWWUsIoHEuyyHBP06A6cfjzjiCDaWWSrieFvMO6mY03Pw&#13;&#10;4Ntvvw2omqRUCEqx//77c5iNmc/EiRO5UY575b7++msMbtEcNt10U2Y4bJLLmCL+ayKdoT51hqj6&#13;&#10;AwaCvFQx+4j4zbGhUuBsCf0a/uZSmmq7bQiwifzTTz+x+/HHH3941UG3y3DywQcfBFcQZalhDTqM&#13;&#10;lzWUNrOspTNkhloZiUAkAol3WQ4JVttnYG3+rrvuwqAoUom8wCw84fzd+5flSP5lHSp4juGsQpQX&#13;&#10;nIMQDGScpsDptjkIgYVteqOtG6UixpLOUP86QzX94emnn+Z4q/k1g3vrivh6pCpzDvcZWKTB4d2l&#13;&#10;l17qFZx9XiyU8JnNolEojZSUn9B8TQCH8dIy5UIHk85Q6OqT8HVMgC4L+5wEb4w1Y0qkBEsm937a&#13;&#10;rDrhgNGtV6fb8esMJIuxECehvX2Al19+mX0A76RcxVq2VyFCO39Mr3HGnUNL4MI1b+kMjaUz+EvL&#13;&#10;W+T51izKmY3CvWABAod2cwTAOnPOnDkkwnFk+wtu3CixJNOvXz80SS86TrLp5dl5cEsw41ihPDOW&#13;&#10;JyfZSWfISUVIDBEoIUCXxbw8wR1+s3cdKUGiPPvssxWrhhGHQ8Z4snaouHKdoSQ19gG41g2dgR0A&#13;&#10;zs7hl89/WVBUFSK08w8N4FDGxowinaFxdYYinvOup7c0tBfjrBj+6XA0Qa/KGgn2mniqXn755ROH&#13;&#10;wB4Cu7cHH3wwt+d4iXOxDqfK3BzkJS6hTYKhPG0Sqb8w0hnqr05VovogkPN9Bk4Pc1VCUjpDcGqc&#13;&#10;fOA0M+avL774IqcRMGEKtXT170IgJDc53H333cstt1xFj0waHZJ6ZRx0hn+w8Bn/Q32zMxU/nZRS&#13;&#10;QDYPcc5FdSbQCGV0hpNBRPgHN6033nijT58+aA433njjbbfdhmkpLuROPfXU3377LUHxuGzhoosu&#13;&#10;KulQ2rVrh0vsBHPJIKlQnhnIkMMsGIY5rcTfHMomkUSgkQkk3mU5JOifBvhHAa7FZLhxnqSVJLvT&#13;&#10;TjvZp8YWBA5VJ02aNGTIEC4S7dixIwNl6JSXXg7NYa+99rrqqqswfMKMwt+0HMg0cssMKLshGQmO&#13;&#10;7oEObb0KIAIJEOjSpQsr/TfffDNejLbffnuuOuZoAZ9//vOf7OomkME//jF9+nRuczvhhBP8GjL6&#13;&#10;CRvWcnGdCGElIgIiIAKFIMCIg3MhZt5YpXKH2rvvvut2mIHCEpEbnXfddVcuZ+ACWUyP7FNj6OGa&#13;&#10;Nmxie/bsOXjwYM5UcA4Bm6srrrhil112IcGKMNmpYE/1vvvuY7gkRy6WZkW8ENjrXkjpDHVfxSpg&#13;&#10;XgjgvILtBdNxYw+KI7wbbriBe9a4vJnjBzGlpC/mRr+HHnrISwf/SPyLfhJqWhoza0UXAREQARHI&#13;&#10;FQH8oj7xxBOPPfbY0KFD2eV2s0ryStS9e3cuWRs+fPitt94aJzUugGMEXH/99QcOHMjYh/rx2Wef&#13;&#10;kexJJ53EuepqWxCcBc8V20YWRjpDI9e+yp41AZZnMBP6/vvvTcb77rsv+wCccNhjjz3Ygf3zzz+d&#13;&#10;BeKonF832G677XC4wQqTc4KKKAIiIAIiUFwCOEVFVeDjvMPgLzuJJJgaKbOIxh1BHBzfYYcdzj//&#13;&#10;/NGjR1977bVejpgned9DPYMXt44KJ7l0hsJVmQQuKgE801199dUcRMbnqVeG3XffHbWBI2Ls/B52&#13;&#10;2GEff/wxBqAOJWTv2It17LHHcomP50fLITVFEQEREAEREIHMCPzwww/sZnjZYZ6UWdbKyJ6AdAZ7&#13;&#10;VgopArEIsFOMjSZOk3A64U+IA2ps+M6aNYudgY022oiDYlzjzY4EFpzeJzRjelvUBtZmSIo1m6ZN&#13;&#10;m4ZGUQAREAEREAERyAMBLpfIgxiSIZiAdAa1EBHIggC+57gegbszOXVQ7j+OGT/nvf773/9i7knX&#13;&#10;ybyf82EcGuPTt29fPLTanAAjEfwm4Z0p7csfsuClPERABERABERABPJEQDpDnmpDstQpAe5MQGFA&#13;&#10;bcCpWefOnSuWkhk/jpU46oB5EhsROJrA1pMPWwd4jahTMCqWCIiACIiACPyD0xd+CqyaCUoOCUhn&#13;&#10;yGGlSKR6I4ALi4svvhhNgJ2EpZZaqlrxUBs47HXMMcdwaQMHwriChw9mnRybrjciKo8IiIAIiIAI&#13;&#10;/A8B49EVF0mctD7ggAO4y0hsckhAOkMOK0Ui1SEBHFHjJmLJvz8BxeNmaLrLp556Cg90uLTjw5UO&#13;&#10;fE/E8UUdYlWRREAEREAE6oIAq2Zc/4x/2FNOOeXMM8+sizLVWyGkM+S3RlljZrH5kUceufPOO7k8&#13;&#10;+N57733llVcmTpyYX4klWXUCWByxh4B5ks2mAQcSUBL8n2TR4sHp+uuvZyEHqZJNWamJgAiIgAiI&#13;&#10;gCUB/ARyhI8bihiM+MuJPs7vsdVQYqpkmZqCpU1AOkPahF3Snz17Nqbt3LK+1VZbYdW3//77c1sw&#13;&#10;x2G5EJETtFygiO2KS7qKUyMCzP65AhNH1GwycDNOnHsY4pcAvaV///54Z8Lq6ZJLLqmtMPGLoxRE&#13;&#10;QAREQAQKRwCPHS+88AKewZnnbLbZZlgl8Zfvxx133IsvvsgsqHAlagSBpTPkq5a52OvZZ5/lYuCD&#13;&#10;Dz64omRM+Ni222effcaMGZMv0SVNIIF11133oIMOmn/++fGjyq6RcaKaPbO3336brhkZTNZ33HEH&#13;&#10;FlPZi6EcRUAEREAEGpYAuwrcR8R6KJveZ5xxxqOPPoqrcf6efvrpaAv77bfflVde2bBw8lxw6Qw5&#13;&#10;qh0mkbjn33LLLf33c5XLx/Iwl67zsj344IM5kl6iBBJYb731TjrpJDwgcWLhiCOO4F8+WTJjC3jI&#13;&#10;kCHcBTFhwgST70orrfT0009nKYPyEgEREAERaHAC48aN23vvvZnJoCQMGjRo55137tChA0f++Ith&#13;&#10;BU94ji7hUcLxYIMTy0/xpTPkpy7+wQGGEmnmmWceTNtZnMbIr2Q9+PPPP+/Xr99HH32UowJIlOoE&#13;&#10;Xvv7w/XMHErhSIP5NzNg7AKzBdy7d2+ajcl04403NlfIZSaDMhIBERABEWhwAuwwYGuNDRL2uigJ&#13;&#10;zG1KgPCE50cffbQ527D99tvjeLDBoeWn+NIZ8lIX06ZN22abbfzSoCSgi2M9wtxu+PDhl19++aKL&#13;&#10;LuoPwKmGs846i/XjvJRBclQn4B1oXmaZZbzv2QBbYYUV9tprLxZvvOzQNvFNwfmKbARQLiIgAiIg&#13;&#10;AiLA6tV5553Xrl27k08+eYkllggAwjb4e++9t8MOO6y22mrvv/++PAfmpPFIZ8hJRfyjxEoEheGc&#13;&#10;c87B7pyjzywJY4OOQQsuOPfYYw9PYl4/jJTefPPNvJRBcuSMAOebUThx2Pr66697omEnevXVV8sr&#13;&#10;Rc7qSuKIgAiIQJ0TGD9+/HPPPXfqqacGKwyGAmoD7jqGDRuGP6U651Kc4klnSL6uzPHWSB/UaLzy&#13;&#10;e6KwJcdLhSJeYo/UtWvXCy+8cOmll/ZCsnPHsenp06fjrSz5kijF3BCI1JxM4ClTppx44okcl8ds&#13;&#10;1JSDDQeUTCyUZs6cGZpgboouQURABERABApPAJuI++67D3uKVVZZxbIwhNx6662x6ZU9hSWxtIM1&#13;&#10;mTNnTvw8MHLAODu3m0dMj5ZbbjlTzNatW6cqqj8vZ7BIO3bs2GqmI7hhreZVKZsyOperjiNS75xp&#13;&#10;Tq9pRbUjIvw777yDly2POYZta621FoqEZS1MnjzZMmQawdLmmYbMGaT54Ycf4oKZU+z4L88gO2Uh&#13;&#10;AiJgSSDxLsshwSynOpZY/MFY2eQYA56ROOhsH/3hhx/G5uKZZ57x9sYdyNhn11AhDclIY710hoRb&#13;&#10;CIO6vQ5dMe+1114bG75//etfHICuGGDkyJHbbrttgNytWrXCIkXGJwlXbWBy9IbYj2EFlJLmbO+Y&#13;&#10;da655mLraeDAgf6OgBbFtR6LLbaYPZOUCmIpgEaFiqCkM1i2HwUTgYwJJN5lOSSYrM5gP+hYosYg&#13;&#10;YqeddsItJEecLaMQjHtscffH5bbNmjUzsRhtuV9o6NChtR2k7IuQ25DSGSpXTbIvUkD1J7LJgKpw&#13;&#10;2t+fao7zQ9USLAVZjPz0009z21LrT7C2bduyNcQ0vba9GGZInFU44YQT/IQ5cIYJaYsWLQqE3WG8&#13;&#10;LFDpnEWVzuCMThFFIFUCiXdZDgkmONUhKTarMYRmESopblh5cLKOO4Jwqxo1Tf9Oe05G26hFyGF4&#13;&#10;6Qw50hmYqLHh8N///temoaAn4ASTHQbcqjL15NDzNddcs9BCC1Vba1xzzTXZ3WM5GYWb/QT/jsSu&#13;&#10;u+7KrPHdd9/VPoMN+aTCpL3PYCMnqziHHnroQw895AWmjz777LO5lgHvW7VVZmzk94dxGC+jZlHE&#13;&#10;8NIZilhrkrkRCCTeZTkkmKzOgP+V6667LvGJhNtIVL7p4ZZOIzRF+zJKZ8iRzrDFFlvYv29Tp07l&#13;&#10;vnT22ijAJ5980qtXrwALM6rZvMwEZoeuYi56nexfm0RCOvTvieTrJfLqq6/26dOHw/TeE1zU3X33&#13;&#10;3dwil+pBi2RL4aVWc54plStmstIZYgJUdBFIiUDiXZZDgsnqDEUcOFKq3HpN1kFnSGzXqV6ZOpcL&#13;&#10;0yAUdM8Tf/CXzp07jx492oTZYIMNgo+kEIbAHILkY76UJ+4stiIWlAA+tfwKw3bbbceZlk6dOhW0&#13;&#10;OBJbBERABERABEQgVwSkM+SqOiSMCDgS4GCZF5Mrn3FOV6wDDI7FVjQREAEREAEREIFMCEhnyASz&#13;&#10;MhGBlAl0794dtWHBBRe89dZbzz///KZNm6acoZIXAREQAREQARFoIALSGRqoslXU+iaA2sDV4Jxq&#13;&#10;mHfeeeu7pCqdCIiACIiACIhAxgSkM2QMXNmJgAiIgAiIgAiIgAiIQMEISGcoWIVJXBEQAREQAREQ&#13;&#10;AREQARHImIB0hoyBKzsREAEREAEREAEREAERKBgB6QwFqzCJKwIiIAIiIAIiIAIiIAIZE5DOkDFw&#13;&#10;ZScCIiACIiACIiACIiACBSMgnaFgFSZxRUAEREAEREAEREAERCBjAtIZMgau7ERABERABERABERA&#13;&#10;BESgYASkMxSswiSuCIiACIiACIiACIiACGRMQDpDxsCVnQiIgAiIgAiIgAiIgAgUjIB0hoJVmMQV&#13;&#10;AREQAREQAREQAREQgYwJSGfIGLiyEwEREAEREAEREAEREIGCEZDOULAKk7giIAIiIAIiIAIiIAIi&#13;&#10;kDEB6QwZA1d2IiACIiACIiACIiACIlAwAtIZClZhElcEREAEREAEREAEREAEMiYgnSFj4MpOBERA&#13;&#10;BERABERABERABApGQDpDwSpM4oqACIiACIiACIiACIhAxgSkM2QMXNmJgAiIgAiIgAiIgAiIQMEI&#13;&#10;SGcoWIVJXBEQAREQAREQAREQARHImIB0hoyBKzsREAEREAEREAEREAERKBgB6QwFqzCJKwIiIAIi&#13;&#10;IAIiIAIiIAIZE5DOkDFwZScCIiACIiACIiACIiACBSMgnaFgFSZxRUAEREAEREAEREAERCBjAtIZ&#13;&#10;Mgau7ERABERABERABERABESgYASkMxSswiSuCIiACIiACIiACIiACGRMQDpDxsCVnQiIgAiIgAiI&#13;&#10;gAiIgAgUjIB0hoJVmMQVAREQAREQAREQAREQgYwJSGfIGLiyEwEREAEREAEREAEREIGCEZDOULAK&#13;&#10;k7giIAIiIAIiIAIiIAIikDEB6QwZA1d2IiACIiACIiACIiACIlAwAtIZClZhElcEREAEREAEREAE&#13;&#10;ggnMmDHjw78///nPf8RKBBIhIJ0hEYxKRAREQAREQAREQARyQWDppZde5X8+LVu2RHPIhVgSouAE&#13;&#10;pDMUvAIlvgiIgAiIgAiIgAj4CIwbN877748//ujWrZt2G9RA4hOQzhCfoVIQAREQAREQARFoaAJ/&#13;&#10;/fUX5kBMzRP5kFTUBIlSrQLWW2+9gF8butpU+CgEmsyZMydK+Mph27Rp89prry277LLxk0ojBV7g&#13;&#10;5ZZbzqTcunXr9ETNLKM0KCnNOASoejrl9JqWs2y5FSy4RAUV27maLCNiYNCxY8cJEya0b9/eMoqC&#13;&#10;iYAIZECALouJUNeuXT/99NNEsmvbtu3YsWMjJUiUZ599tmLu88477zvvvGPfb6gHTqQSc56IqeXJ&#13;&#10;kyfbyymdwZ5VeEjpDOGM6jREbnvY3AomncHhVZDO4ABNUUQgAwL0tOuss86oUaMWX3zxRLJjWwCD&#13;&#10;okgJEoUjDBVz79KlyxNPPGG/sFvQgSMR8o2TiIPOINukxmkeKqkIiIAIiIAIiEAqBOaaay4UBubl&#13;&#10;iXxIKmqCfnVl7rnnNoVcc80127Vrd/bZZ9srDKnQUaJ1QUA6Q11UowohAiIgAiIgAiIgAn8T2HTT&#13;&#10;TYcMGYLWccopp7z44ovdu3cXGBGIT0A6Q3yGSkEEREAEREAEREAE8kKAYxVbbrnln3/+2atXL+0w&#13;&#10;5KVWii+HdIbi16FKIAIiIAIiIAIiIAIiIAJpEpDOkCZdpS0CIiACIiACIiACIiACxScgnaH4dagS&#13;&#10;iIAIiIAIiIAIiIAIiECaBKQzpElXaYuACIiACIiACIiACIhA8QlIZyh+HaoEIiACIiACIiACIiAC&#13;&#10;IpAmAekMadJV2iIgAiIgAlUIcKMQn2+++cZ88X/3YtiESQrw77//7klivvAkqcTrMp0SXP5/TbXW&#13;&#10;ZalVKBFoWALSGRq26lVwERABEQghMHr06IUWWiilyd96663Xpk2bVq1abbDBBp07d+Zv+/btecJz&#13;&#10;TyybMOVlmDJlCmJPnTrVsoIJefvtt++0004tW7YkR/PhO094bp+OZXZ5DjZ06FDLGp8+fTo3H/ft&#13;&#10;27fn//0ccsghBxxwABcPU5V5LqlkEwERiEpAOkNUYgovAiIgAg1B4Ntvvz3iiCPSm/m99venY8eO&#13;&#10;f/3111133cXK9CqrrDJmzBgeenxtwpRXxiuvvLLkkkuOHDnSpp4+/vjjrl27nnPOOc8///zgwYNN&#13;&#10;jnz4zhOe8ythbJIqepjhw4efcMIJq6++uk1BPvvss4UXXniRRRbhL5+lllrqjz/++PLLL5999tln&#13;&#10;nnlmq622euGFF2zSURgREIGiEJDOUJSakpwiIAIikB2B33777aijjpo5c+aqq66aUq5cNbXmmmte&#13;&#10;ffXV7GNceuml3D910003sXTtv4LKJkyJeEh+5ZVXsvZ99913hxoXkek999xDpi1atNh///0PPPBA&#13;&#10;cjQfvvOE5/xKGEKmxCEPyVI6dhj22muvdu3aWW4rvfHGG9OmTeOO4bf+/jzxxBO0lq233ppKnDBh&#13;&#10;An/ZashD0SSDCIhAUgSkMyRFUumIgAiIQP0QuOWWWx555BHshZgaplqqFVZYYf311ycLFqqrXVhr&#13;&#10;E8YT8osvvnjzzTe5B/fDDz/8+uuvg4X/7rvvmN1OmjRp/PjxGNXMPffcXni+84Tn/EoYQqbKoYaJ&#13;&#10;s4ty2GGHYWXUqVMnDJNsJGFrCG3hggsuoHmYD9sObM6gAe6+++7sVPhJ2iSoMCIgAvknIJ0h/3Uk&#13;&#10;CUVABEQgUwLvvffev//9b9aJZ8+enWnGSWSGSczaa6/dtGlTzJNGjRoVmuTKK6/MOQoCc4ChJDBP&#13;&#10;eM6vhAlNp7gBunXrhvBYhc0333yWpWAzZ+LEiXD2tmX4Mv/881tGVzAREIEiEpDOUMRak8wiIAIi&#13;&#10;kBYBLEwOOuig/fbbj4X/tPJILV2UnKuuumqLLbZgt6F58+Z33HFHqHlSarIUJuHJkydfc801HEa3&#13;&#10;l3jGjBk///zziiuuaB9FIUVABIpOQDpD0WtQ8ouACIhAYgQ4xsqpXxbpBwwY8MMPPySWblYJYWbD&#13;&#10;dBaFp0mTJnPNNddHH30Uap5EFKyYvv/+e87vlojJE57zawZnoH/99VfPVynfA4AFeDgN+Cm4BqKa&#13;&#10;EmGJhBXT4osvTrIlPmqDhS8Xw19w5K94bqTc5a5Jh8D+IpfHDQ2QVcNUPiJQDwSkM9RDLaoM9UoA&#13;&#10;o2HWTd9//30zLvKFf3lYr+VVuWpOYMSIEQ8++OCNN95ob6ZSc5n9Atx3332bb755278/CyywAJZF&#13;&#10;+PAJkJC9lH79+q222mo4e73uuuv8k06+84Tn/EqY9HZd8OV6/fXXc5bAeHrlL995UtHHK/1ARQ+n&#13;&#10;JQ5P/f9yUIEoliebLWuTAwwdOnRAq8QX7XbbbWc85IYKX5J4ScGNX11OVpRraH6XuxSHYBTHHMPw&#13;&#10;Z92nTx9/3NAAloVVMBEQAUNAOoNaggjkiwCrbugG+Cu88847Tz75ZPxF9ujRg2GSD1+efvppHvIT&#13;&#10;AQgWdUkvy6KWKDyM8XmWNksyuc2LxeMjjzwS256C2pz897//vf/++7kcAMP6TTfdlC0CzJOY1AaY&#13;&#10;J7G+3rt3b2bAX331FRsUt956q7duzXee8JxfCRN1Jd6ylnFvyrkRfNq2bt36ySef5Bgxf/nOE3y8&#13;&#10;8mt5OuY0NhNiyw8nwpM9wG0OQMN2pZVWwvoL71Kvv/66cVDrCU+hKgrvFae84ER/6aWXCLDWWmuV&#13;&#10;xPW73D3xxBNRBbk5hGAEJor5ddCgQWiMmKWZuPwNDmBZQQomAiLwvwTmJPGhg2P/N4mUUknDvzed&#13;&#10;qqiZZZQKJiUagwBVH79pcREVysCGG27YrFkzFjUXW2wxdv/nmWcefJ/zhQ9f+Jcv/EQAghGYKESs&#13;&#10;JnsigkUCg/vFl19+mXnn0Ucfvf3222MkzSjOhy8777zzRRdd9NRTT2HyEZxm9mJHKmOtAn/wwQcL&#13;&#10;Lrggf9MQYNasWfjUP/bYY5lhkz5VQK3tuOOOVFyq3buXEXlRNP4t//CcX0OFYeLILJbzGMjPS8GG&#13;&#10;Ay1w+eWXD3hBDElm1RR8mWWWQTHgRTYfvvOE5/yaBnDSfPzxxxGS/RBcVGEV5uXCCeODDz4Yybmw&#13;&#10;AvOqktwrIgp9GFoE+xr/5Zdf4IPOgPyIWpIyBaE4FIqiEaBivtUKTmATnVZXHhfNhN6PZsDOBl8I&#13;&#10;UAKNFov3XrhxQQdvSkCA0CYRiqu8UuIPAf40HfrABGcgDrlHJabwNSdgajmSGNpnkAIpArkgwDY9&#13;&#10;y4osLrKoiVnIxhtvzH7CsGHDWE7D2yOzFj584V8e8hMBCEZgsx6Zh6tqmXTioHPdddc97rjj2A/B&#13;&#10;rQqzLmQzVz7hTxMn7ixDnn766Xy/+eabCZ8L9BLib7vwyy+/nBqhdtBLa4KEto0DH+8aZv8XnvNr&#13;&#10;qFRcyMCEctFFFyXkcssth3kSE8dQ8yQWpLnvGS0XAx4UWu9ON77zhOf8GrxkHipYxQC8s/379+fi&#13;&#10;PDR/dBv/Psa88877z3/+k58oQvnVEH5XRfbf3YSsGIvtF3OlRvfu3RG1JAwFoTgUCvkpYHnXFFBw&#13;&#10;kmJLpFevXnzhsogSeyrjcpdDFJww4Vc0hxJo++67LxrjlltuefbZZ7P7US0ATSvYYi1BVkpKBOqJ&#13;&#10;gHSGeqpNlaXABJiUMEDusccerJCxqopiwBb8tttuu8kmm+Dq0fvwLw/5iQAEIzBRiJjGnCYSTfQB&#13;&#10;tBeMsJlxsm6BRQeGExhQjR071lz59Oqrr3LRLx5ajMn4DTfcQHieR8pFgVMigH9SriBA5WMLK6Us&#13;&#10;QpNlqodrVG/K7v/Cc34NTuHHH39kXXmfffYxwZjLYp7EBDTYPIlWyryWaShK+EMPPcROizcL5ztP&#13;&#10;eM6vhEn8GDQKPy5cOaHETLd85s38GG3nk08+yeHVEOxw4jTJzOwrfigOhaJoFLD8fo/ggpMgqshG&#13;&#10;G21UrcbRWKZPn3744YeXW4uhDNDJYJPGVic3ElYLwN4IjmXlUCv0lVQAESghIJ1BTUIEak8AQ39u&#13;&#10;rmWOcu2113Lmkm19XL4Ei0UAghGYKEQkeg1PC7BwyDDPHgI6ADoDhzixKWd91LvvyXzBtGDw4MHM&#13;&#10;5JiYmj0HYuVhh6T2LaCmEqDgsap97rnnchVXDQWhSTA7r7hwznPOKgTLxi4cU1V/EXgvgr0nmUug&#13;&#10;sbzn3cHVUvn1AjzhOb8SJtmroJmwctacAyTAR+Zyf0fMjBGeCxD41LBSnLNm+o6ZIgWkmP7ZuVdw&#13;&#10;fmVPsmL66H4osQFbAVhmVvQMS+PhJ3Yh6GHQuMoT9wKwEVpEt2DO1aGIIpAIAekMiWBUIiIQiwD7&#13;&#10;6VgtY9JTvtwYmi5RiEh0EgkNnFIAs0mCCQcjPSZJ9957L3sIXCG86qqr+qeA+J/ZZpttLrvssnHj&#13;&#10;xr399tuEz8MOSUpMipIsi8FUFvtXGHsUReZyOTmVy1nnPffcEys479dQ8yRzCTS+BJi4V5u/8pxf&#13;&#10;CZPsej8T1ueff56JNdJialhukcUV1KyXc3KgoFY0HAVh1k65KKZ/du4VnF8rXvvNQ3Yj0QD5W+1e&#13;&#10;8ICGymJK8B18oQGK+xZIchFIm4B0hrQJK30RsCLA2jy+C62ClgUiYvkVtm5JOcTyNkm4FooJls0m&#13;&#10;Ccu3jOuEr/kOiUN56ywK9vpMiE866SRjpO59+Jf5N+cBWOcu+SmHBJCQS9zYtvIXgekpx3AxREFZ&#13;&#10;reY9ybsEutr0lOcpXQVtDJOWWGIJPLqWW2QNHTqUSTPHfsqnzmncz+BQp0aM4IjGPKkkjCl4QERv&#13;&#10;ocFBKkURARFIj4B0hvTYKmURiEAAV0Ks0EeI4AtKxPLrqNyScojlvEmShx0Sh/LWWZSzzjoLQ46t&#13;&#10;t966ZKnbHDt+4oknyo8m55AAB3s4OcNWSUkpTjnlFOTH1sXmcreMy8UBCaNgV7PIqjh1ZpqOJ1w8&#13;&#10;LwdcyFDyUxr3M7C1yAFxPsEnqShg+TkQU/CMaaeXHYsmbFjhggYnTvzlew3NRNMrplIWAQhIZ1Az&#13;&#10;EIHaE2DS1q5du0suucThWB5RiEj0Gp5edd4kqe0OSe0rPgcSsIz98MMPl69zm2PHO+ywQ/nR5BxI&#13;&#10;/X9E4FgCdylceOGF3i0BXnE4eY//HJwphXpPyrhQbC9sttlmyIkBUuhqfUXZLC9nIFji9zMgMNeE&#13;&#10;MznGRRVfKsrPQ4pGASkmhfWK4C8455Uzxp5gdrQ6jNZw1cVFcmxnceSa8vKX7zzhOb9WvNM6QRmU&#13;&#10;lAhkTEA6Q8bAlZ0IVCCArc7AgQMxXOZaUwx5bS57NjemEZgoRCR6+QnOzFg7b5LUdockMz55zqia&#13;&#10;s05z7Bh7+vKjyXkrDj49OWGPY83ysrRo0QLvnLjZqeY9iSk1R2YDJu7GDw9hkvWbxCbb7rvvzo4B&#13;&#10;gqHq2COljBwsxmapxMFAwL/0EkRxOBsQKlXFg8gmFoWiaBSQYvqPafkLjkYRmkU+A7C5ipMxXNhd&#13;&#10;ccUVnNrijNb555+PXspfvvMEz8X8SpgaHjPLJzpJVWgC0hkKXX0Svn4IYIrNoP7YY4/h15zV9733&#13;&#10;3ptrTbG4wNbcb77MvzzkJwIQjMBEISLRa8XCeZMkDzsktYKmfBMk8Nxzz7HThXPSimliZFXNexI+&#13;&#10;dvr168cMD9Wi2sSdeS2/EoaQhE9QbAx7jJXOXXfdVW2DEcufNm3alGRqfyeDP2SCksOBDSiOJaCK&#13;&#10;4AmtXBuhOBTKGCZRzJKsnQueYBHiJPX5559zQp2DQJwCGjFixGmnnYZpH9WEyzj+8p0nOIXjV8IQ&#13;&#10;kvBxslNcEcgPAekM+akLSdLQBLi7lPkBa6UdO3bELpaVe05t9u7d2xgN+z885CcCEIzARCEi0WuF&#13;&#10;z79JwsTLZpMEe18WbvOwQ1IraPnPlyPFGPYgJyYobsYzlmW0ySggDG8Bq7nYhHDFYcUc8Z7E3cB4&#13;&#10;9GK7gFtB/GHw38/bhBcv2jD3qZebofOE5/xKGEKW+/u3LGPFYLyz3Gey9NJLc5kAU88SOxam3bzX&#13;&#10;vCO4CoiTi31cm4owqcEBX20cMedadzyhlWRBQSgOhaJoFLC8a3IueKiEBKC5Ig9Nt2KjDQ0QigsF&#13;&#10;AO2RXo67O7ihgjKWtwqe8JxfCUNIwkttCAWrAMUgEOnW6GqBk70yPRGRSu5g9yojVVETvLk9cQhK&#13;&#10;MFUC5g52/sbM5aeffsKlI2MqGwi4ImWJFFNsPEjy1/vCQ34iAMEITJSATJMSLLhcU6ZMYaGXm56Y&#13;&#10;XbH6yDVzLLAxaZg0aRICeJ/33nuPu3WPPvroNdZYg5CEJxZxyxPPRuyYlZV9dG7xw5ERf1PNGvjY&#13;&#10;jGHSw6Ipt/ItssgifEcbjN+8S8S2ySg4DL8OGTIEcxdO/WKcY1paSedPWdAZeD3POOMM9sS4ZqEk&#13;&#10;DCekeZVIBPWbUxxec+U7T3jOr4RJiTkps07vzx2Bb7vtNo6RUNfp5esVx5S3Wo0HVDqyISFyIi3R&#13;&#10;TToeNAoVLHykgoc2lfgBbOoX91y0tF122YXLJcobc8UhgJCEJxYqlk0W/nqJOqYkOANRDxypsgoa&#13;&#10;2NRyJOH/ESm0dIZgXAm+sYnUixLJjECyPSzDDBNupt1Mr7fffnuMhrf4+8MX/uWhmZGXj1s1nHxP&#13;&#10;mDCBk39mosnNDNyBxRecdSKz9+Hftm3b8hOTMPzbEJ5YFesoWZ6ZNYO0M8pGZ2AUYS6IUkdlodTx&#13;&#10;l7MNPIk6uoTSsMkoOIz5lauaaWNGwhIhvehYjCy00EJMZCsWBMUVh6e4ZMW8xCTCh+884XlFtTa0&#13;&#10;dPYBSnL3JuJp52skNIWtVuPBlY6EnnrjAM2+4KFNJX6A0PpiR4t9KvRPfHBF6mkJTyzikkJoLtIZ&#13;&#10;7BEpZEwCDjpDE7KMvyHC5ACjzzSOWMWXjRTYo2R72iRFz5KeqJlllAgWJZIgAaqeSXDiTYuDzniX&#13;&#10;x7ONudMU4wreNWwwQm+J9oqWkmAV0c2aNYvb3PDdiWU5Fs8cn8WgmbkIXwjPd1aCmYASDI8iZ599&#13;&#10;Np4xmzZtWjGpLMVOsBmknRQGXVijoWhxu0V6eRmjDs4AeKOD9z3ZTt4mo+Awnv2JX1q/kOXRDbeK&#13;&#10;BcESqeTEKvsSmbkW8OeOcyGH6x3dmkRFhtV4VswCMyr/rW1RodkUPLSpxA8QSo9ei2PNnFLA6Ki8&#13;&#10;Bw7osujG2Q274IIL2GXlbExoRiaAQx+Y4AzEIXfLcilYfgiYWmaCYS+SdAZ7VuEhE3xjwzNTiDwR&#13;&#10;yG0Pm71g+KjhZCTqAX85sf3OO++YS504Ddm5c+eNNtqIO8JYdQseO7MXO0+tqaos2egMhUAhIUUg&#13;&#10;YwK4T8VLEkc1OKtQnnVwl4VrL7aIOXWzzz77WIrt0AcmOANxyN2yXAqWHwIOOoPOQOen+iSJCNQD&#13;&#10;AU4pYJt0xBFHcGvEsGHDRo4cyY22fNAi2IU4/vjjOTRpv9hWD0RUBhEQgYITYDOEAxgcKvPfNWFf&#13;&#10;JmIRlxR03Zs9NIXMIQHpDDmsFIkkAvVAgO177JFwUuk5fMzMzKMe8KkMIiACuSGARSVbpniecPOd&#13;&#10;RSzikgLp5KZMEkQEIhOQzhAZmSKIQK0IYDfs3dXgcGN0rcRWviIgAiJQaALM9fnE2SAlrkmk0Bwk&#13;&#10;fIMT0HmGJBtAgtaESYqltNInkLb159SpU7HtefDBB59//nmOB3A2YLPNNuOCVe5tCL6ZIW3BUkJb&#13;&#10;ULFTouElWzfnGbxzt2kTU/oikAgB7sM59thjL730UjyJVUwQN6x4wcbVLE7GKgYITqH8UL5DH5jg&#13;&#10;DMQh90Q4K5EsCTicZ5DOkGQFJfjGJimW0kqfQKo9LFc79e/f39y6ipcDLgnC5gcfTSuuuCLKA7cm&#13;&#10;BVwCnapgUbl6/lXwqhS8xZ8rsaMWM73wdaMzlN9tnB40pSwC8QlwUR23xeG/Dg+8FVPDI9zYsWO7&#13;&#10;du366aefVgyAo1Uc31Xr+sp91zj0gQnOQBxyjw9ZKWRMQDpDZeAJvkjBNZpZRhk3LGUXSiBmD0t0&#13;&#10;ZlFcVcvdBSV5oTBwmBi3G6gKXMhgnK7yYfhp3rw5ygNOPLiTtZraEFOw0IL7A5hhlSfla2b+fRIC&#13;&#10;cKUud6Maf0oVP1mKHamMtQ1cNzqD9hlq25CUe1QCP/74I16PDj30ULZ2K8YN3Wdgo/jaa6/F89Ki&#13;&#10;iy5anoL2GaLWiMLHJ+CgM+hOt5h3Yvyf6LrTLUmahUor5h1kvLpcSsUdZyWX/nDnEWMJigGXrd5y&#13;&#10;yy0cofMuqeXiVZ7wnF8JU+36p5iC2VcC9xaxGcK1WXxK7n/lXzb0Mabi3gauiN5tt93wrcSyXMA1&#13;&#10;sZmJbV/APITM5k63PJRUMohArgiwZMNdzlw+U+1etuAui1jEJQXSsSyXQx+Y4AzEIXfLcilYfgg4&#13;&#10;3OmmM9DxVTWlIAJxCdCJrLHGGvj/ZlLoT4tNBi5LwkXpk08+eeCBBxLG80HEFQc84Tm/EoaQcYWI&#13;&#10;ER8TKW5dePrpp3Gx2rdvXy5r8xaSzT4JrgYx52UX4tVXX3399de5OYu76i666KLaih2jxIoqAiLQ&#13;&#10;QATw+Wacpfpvr7MvP7GMq1b5jrOHppA5JCCdIYeVIpEakQD3JS+88MKTJk3yCo8n7yuvvHKrrbbC&#13;&#10;7qjapbA851fCELJWnr8xSUIrQE/gWoaff/7Zf5MuJkkHHXQQZr6oOqeccgoKAxv0fLDCQmyOZPAr&#13;&#10;YRqxvlVmERCBQhHYYost2CXgLmfudY4kOOGJRVxSiBRRgUUgbwSkM+StRiRPgxLAHJaJ9bPPPuuV&#13;&#10;n8k3Bj+cVQg+LsyvhCGkf7KeJUR2D+64444jjzyyV69eN9988wMPPHDfffcZ89xq+yQc27jmmmvy&#13;&#10;sEOSJSjlJQIiUFwCyy23HL3cBRdcUO2Uc7WiEZ5YxCWF4hZfkosABKQzqBmIQF4IMKKwAO/fLuAY&#13;&#10;QIcOHULlI0w1D4ChcRMJgIaAAGwd4NmJjzmQHbxPgqpT8x2SRMquRERABBqBAF3WnnvuiVEol9lP&#13;&#10;nz7dssiEPOGEE4hFXLf74CwzUjARyICAdIYMICsLEbAigM7AwYBabRdYiRgWyBy3MKFC90lqvkMS&#13;&#10;Vhr9LgIiIAL/S4C7F9gx4F42HCjRVwcbKfErYQj5008/EavavQ3iKwIFIiCdoUCVJVHrnAAGr3jv&#13;&#10;9heSk8TffPNNaLHN5dChwdILwPlm/DiVpx+6T1LzHZL0mChlERCB+iPQunXrm266iaPMu+6665Ah&#13;&#10;Q/CCzYGukmLyhOf8ShhCEp5Y9YdCJWpAAtIZGrDSVeRiEMDXEKeKOTFcUVy/njBu3DhCEr4mBVts&#13;&#10;scXatWvHMejysRMhUScCpHrzzTeDA9SkRMpUBERABKoRQAEYPHiwOduw/fbbn3feebiM41I2HKry&#13;&#10;l+/nnnsuz80ZBkJKYVBbqhsC0hnqpipVkGITwGnSIoss4i8DPpH2339/jhdzfXJJ2ThbzNVCfPjC&#13;&#10;r4QhZDXfSmlzYSFt4MCBzzzzDIMlSgL2u+ZIBnsmSMVBZ56UqBP8S8ivvvoKd0+dOnWqlbaTNhml&#13;&#10;LwIiUJcEMDTC5xvekLjoDWd3xxxzzMknn8w9m/zl+/vvv89zfiWMTJLqsgE0bKGkMzRs1avg+SLw&#13;&#10;1ltvsejObaPDhg175ZVXmGdjqrTNNtvwfeTIkX5ZmW0PGDCAy0S5ruHYY48dMWIEYXC3WsPycJqZ&#13;&#10;ef/OO++84t8f3CIdffTRaBF4UrrnnnvWW2+9U089ldKZvRG+YOPL2ttKK63EsHrppZfWStupITFl&#13;&#10;LQIiUGgCHMdq0aLFPvvsc9tttz333HNc8Lzkkkvyl+884Tm/6tBzoatYwpcTkM6gViECtSfAuWEu&#13;&#10;K+Be53POOQd3q1yL1rVr186dO7NY9c9//pOd7ocffrhESkx6xowZwxo/8/L7779/+eWXr2ExyP2l&#13;&#10;l15CT2CYRM/h9DMKA2tsbNCzpcCW/fXXX7/xxhubvZFNNtmEww+bb745ZXzooYf4t4aSK2sREAER&#13;&#10;iEOATpg9VTxYzDPPPPzluy5ui8NTcfNMQDpDnmtHsjUQgWbNmnEmgXuUOTk3fvx47kHjrgPm2dOm&#13;&#10;TYNC7969PRYoGNjIYsjE4EQUNiiMb9PaflZeeWXsetn0YJMBSVhyQ/gtt9yyadOmPNlhhx34zl3R&#13;&#10;fDgYTRFQG7hWokePHrUVW7mLgAiIgAiIgAjYEJDOYENJYUQgOwJzzTXXAgss4Fch2HkouUUIJcFc&#13;&#10;qMzNaEzWsxMuMCc24hEGMyTue+bWZzYfuNz6l19++e9//4vmw1/z4QlbKOzg50HVyQk6iSECIiAC&#13;&#10;IiACOScgnSHnFSTxGp2Ap0KUgDA3IeTQXtaY+WKhhCelu+66C8Vm6P/98AS9Ij+qTqO3MJVfBERA&#13;&#10;BERABCwISGewgKQgIiACTgSw6zW6Tcknh6qOU/kUSQREQAREQAQahYB0hkapaZVTBERABERABERA&#13;&#10;BERABNwISGdw46ZYIiACIiACIiACIpBTAjNmzPjwww9xb51T+SRWAQlIZyhgpUlkERABEahHAuYG&#13;&#10;D+9Tj0XMrkwimR3r/OXUoUOHVf7+4LaOqz/zJ6AkKiQB6QyFrDYJLQIiIAJ1RoA5Lu7tvU+bNm20&#13;&#10;ROpcxX6YIumMsbgRH3/8cSP81KlTL774YqkNxa3KXEkunSFX1SFhREAEREAE/h8BrvwTiEQIiGQi&#13;&#10;GEMT+euvvzAHKtkrc/6XpKImSJSKQj7//PN9+vSRBh5agwoQSqDJnDlzQgOFBmAZg1tscY0SGrIm&#13;&#10;AcyKi8m6devW6YmaWUY1wahMAwhQ9eutt156TcsZfm4FCy5RQcV2ribLiFgnd+zYccKECe3bt7eM&#13;&#10;UqBg/v4z7b66QFjcRK02GPGcmeVPP/3UqlUrUp4yZQq3Qy6++OK5Hb7dip99LMAyEUI9K7lLx1mS&#13;&#10;tm3bcrNnpASJwmU+FXPkqpxI/YZ6YOeKK1BEU8uTJ0+2l1k6gz2r8JDSGcIZ1WmI3PawuRVMOoPD&#13;&#10;q5AHneHPP//87rvvPOG5jDwpz7nSGRyaRLUoFQejjz/+ePvtt2dSu+iiiy622GLEnTlz5o8//shc&#13;&#10;kxvcdWVKHP4AX2eddUaNGoUCFicdLy6qXbdu3SIlSBQOMFTMfZ555vnyyy/tNcOCDhyJkG+cRBx0&#13;&#10;BtkmNU7zUElFQAREIBYBJp0YObRs2ZLVKT584V8exkpUkTMhgLJ3zz33rLHGGlTcmDFj2BTlwxf+&#13;&#10;5SE/ESATQeo2E+7fNDs2iXxIKmqCfnVlhx128ED36tXr4YcftlcY6raGVLDYBKQzxEaoBERABESg&#13;&#10;AQiYVeohQ4bcdNNNZsZ56aWX8i8PpTbkv/7ZHaLifv/994kTJ3qXLfKFf3nIT/7to/wXRxIGE0Df&#13;&#10;wGMSH3YY9tlnn+7du4uYCMQnIJ0hPkOlIAIiIAJ1TsCsUrdr1w6blm233daspO611178y0OtUhei&#13;&#10;+rE+Yiq55JJLegvSfOFfHsowqRA1aC8kqiBvJR9MkqQw2HNTyBBdVIBEQAREQAREIJiAWaVu0qTJ&#13;&#10;r7/+igW8CcwX/uWhVqkL0X7YDvrjjz+oSs/BDl++/fZbHmqnqBA1GElIFEKcJcgkKRI0BZbOoDYg&#13;&#10;AiIgAiIQl4BWqeMSrGl85o6DBw9+//338SL4yiuvGB+gfGnWrBkP+UmTy5rWjzIXgQIQkG1SASpJ&#13;&#10;IoqACIhAzQlUXKVm0Vqr1DWvGksB1l133RtvvBFXV3379jWn2PnCv9dddx0/WSaiYCIgAg1LQDpD&#13;&#10;w1a9Ci4CIiACtgQqrlI/+eSTLFprldoWYk3DsavQuXPnfv36vfPOO1dffbU5xc4X/u3fvz8/6c6v&#13;&#10;mtaPMheBAhCQzlCASpKIIiACIlBzAuWr1Mccc4xWqWteL5YCcOyES8ewRNpvv/0OPvhgc4qdL/zL&#13;&#10;Q34igGVSCiYCItCYBKQzNGa9q9QiIAIiEIGAWaU+99xztUodgVqegn7x9wd3OgMGDPCu4eMLmww8&#13;&#10;NL/mSV7JIgIikDsC0hlyVyUSSAREQATyRsCsUs+ePVur1HmrGkt5FllkEUIuscQS3MTnj9KqVSse&#13;&#10;8sQE0EcEREAEqhGQzqC2IQIiIAIiEELAW6VmWVqr1GouIiACItCABKQzNGClq8giIAIiEI2At0rN&#13;&#10;srRWqaOxy0fon376CUF++OEHLvnyS8S/POSJCaCPCIiACGifQW1ABERABETAkYA34yzxrvPNN99o&#13;&#10;xunINNtoKHvzzjtv8+bNL7nkkvHjx5v7GTid8sADD/CQn0q0wWylU24iIAIFIKB9hgJUkkQUAREQ&#13;&#10;gdoSWGGFFZZeemkc7Lz++ut+SfDXyUN+IkBtJVTuwQTwknTVVVdxIuW+++5bf/31zf0MnTp1uuii&#13;&#10;i3jIT7rTTU1IBEQgmIB0BrUQERABERCBEAJz5sxhWZpp5U033TRu3DizSv3222/zLw/5TgBBzDmB&#13;&#10;7t27s8Pw7rvvjh071tzPwBf+5SE/5Vx4iScCIlBzAtIZal4FEkAEREAE8k4AxeD666+fOnUqE82u&#13;&#10;XbuaVeouXbrwLw/5SavUea/Cv+Wjmtq3b0/FmfsZ+MK/qrtC1J2EFIGaE2iSyOIQPvgYOXLb77AG&#13;&#10;xmWlhnXr1q3TEzWzjGrebiRACQGqnilUek3LGXhuBQsuUUHFdq4my4gffvhhx44dJ0yYwDzPMkqy&#13;&#10;waiXGTNmcLbB2L5PmTKFs9GLL754Ip2/v/8k8S222OK6664j8WSL0CCpUU2rrLJKBqNeg/AMLWbi&#13;&#10;XZZDggnOQBxyD0WkAHkjYGp58uTJEQRDZ4j/YSL+9ddfx08npRSQzSOSqqiZZZQSKCXrTICqT7Vp&#13;&#10;1Z9gwSXKLU/nikgk4gcffLDgggvyN5HU8paIv/+MMIYpaBiBfHZNeWt+MeVJvMtySDDBGYhD7jEB&#13;&#10;Knr2BEwtR8pXtklh3a1+FwEREAEREAEREAEREIHGJiCdobHrX6UXAREQARGoawKzZs2q6/KpcCIg&#13;&#10;AhkR0HmGJEEnaE2YpFhKK30CubX+zK1gwXVSULHTbmg1P8+QagGpdC4K4IDEYost1qRJk1TzapzE&#13;&#10;sT148cUXp02blsiZk8bhFrWkiXdZDgkmOANxyD0qMYWvOQGH8wzSGZKstQTf2CTFUlrpE8htD5tb&#13;&#10;waQzOLTK+tYZAEJzdcCiKKEEpDCEIooZIPGe1iHBBGcgDrnHBKjo2ROQzlCZeYIvUuhEJxsHTdm3&#13;&#10;LeUYWvXym5RgI9GIVRFm3esMCTYhJSUCWRJIvMtySDDBqY5D7lnSVl6JEHDQGXSeIRHySkQEREAE&#13;&#10;RCDvBBgjv/nmG/6iffHxtjX4Yh5yXR1/oxbDpOb/mARNag4JRhVA4UVABEQgAwLSGTKArCxEQARE&#13;&#10;QARqT4CrhFZaaaUDDzxwjTXW6Ny5M3uDRiZzRV2nTp34yw0Y5YJyE8VCCy3E34plIMqaa665+eab&#13;&#10;d+jQgZT51yTI5XfdunVbbbXVHn300doXXhKIgAiIQDwC0hni8VNsERABERCBghAYM2bMyiuvjD/y&#13;&#10;7bbb7oorruASRiM4X/hcfvnlAwYMePPNN8tL8/LLLy+99NKPP/54xYJyy95VV13166+/oiTceeed&#13;&#10;/GsSHDt27EMPPbTAAgsMHDhw+PDhBYEkMUVABESgMgHpDGoZIiACIiACDUFgnXXW+fe//80dyb//&#13;&#10;/vs999yzxBJLmGJzRBhnTbfccstmm23mXZ/sEUEZQJ3gL/dS87ecFNdy77bbbhtuuOEbb7zB9gX/&#13;&#10;kiCfLl264AaK8KuuuiraiE54N0QjUyFFIHMC9C1sombQw0hnyLxulaEIiIAIiECNCDCPn3/++dlq&#13;&#10;+Oijj/z35k6ePHn69OnYF5XLxU94LG3btu0XX3zB90iCL7744ksttdQ888zD/kakiAosAiIgAnkj&#13;&#10;IJ0hbzUieURABERABNIisOSSS3LSYK655uLLM88842Vz//33b7TRRjwsz5ifmPTvueeexBoyZEhU&#13;&#10;yX777bcPPvjg448/jhpR4UVABEQgVwSkM+SqOiSMCIiACIhAigTmnnvubbbZBu9JzZo1u/322zFS&#13;&#10;IrOff/4ZZeCggw7i15K8vZ+23HLLeeed96677uKJvXw//PDDd99916dPn8GDB+uSBHtuCikCIpBD&#13;&#10;AtIZclgpEkkEREAERCAtApxq4PTCn3/+6Zknvffee7Nnz+Z5eZbeT5xzaNGiBToAT6pJ1rJly59+&#13;&#10;+snz5frUU0/tv//+f/31F16VunfvnlZ5lK4IiIAIZEJAOkMmmJWJCIiACIhAPgigMOAClam8Z56E&#13;&#10;s6Mdd9yR5+UCej8tuOCCm266KUZKt912W7VycNph5513Ng5bcbF60kkncXDiueee69GjRz6KLilE&#13;&#10;QAREwJ2AdAZ3doopAiIgAiJQRAJbb731999/v9xyy2GehO0QTlT322+/8oLMnDnT/xMmRhgvcdkC&#13;&#10;zyuWGtcljzzyCF5WcdjKDsOkSZNIf5NNNikiIsksAiIgAiUEpDOoSYiACIiACDQWgdVXX7158+Yc&#13;&#10;ZsA86dlnn+UKBZ6UI8B3Km5SOYdg7nXGA9KKK67YqlUrnlfk9eWXX+JclfAYMp155pnzzTffeeed&#13;&#10;hxFUY8FVaUVABOqUgHSGOq1YFUsEREAERKAKAS51xl4InWGrrba6+uqre/XqxZOSsMz1ubHh1Vdf&#13;&#10;xSTJ3OvMjgGHGV5//fUbb7wxVBNAtejbty9XuX3yySeqBxEQARGoAwLSGeqgElUEERABERCBaATw&#13;&#10;g/Tjjz/OmjULO6Jdd921PDLGSy+99BLnmM2lzuaDDrDCCiu88MIL/BqcH1ZMXP/MtsO//vWvcgXD&#13;&#10;bFxEk1ihRUAERKCmBKQz1BS/MhcBEahEgJt6mVHxV3hEICUCnD3AnRGnlqtduMbZZfyxEsZc6mw+&#13;&#10;nTp14qg0+sC4ceNCBWOrYa+99ho6dOi999678MILf/jhhyYKbRsfTRtvvDEaSGgiCiACIiACOSEg&#13;&#10;nSEnFSExREAEREAEsiPAbdD4SuK2tVNPPZXvJRlPmzZt1KhR3Njw+eef+zcEpkyZ0rNnTy6QPuGE&#13;&#10;EzjVYH5CGRg2bNjLL7+MJjB+/HhPN0C12GWXXZZYYolrrrmGrQbcsJpcSISIOGY9+uijtduQXZUr&#13;&#10;JxEQgXgEpDPE46fYIiACIiACxSSw1lprcS0DPpTKxd9ggw1uuOEG5vR4TeUkgxeAf0855RT2KNig&#13;&#10;MOcc+ImHRx55JIrH2LFj8b/Ev1749u3bc3v09OnTcdXKtoN5jsESf1EhyL2Y5CS1CIhAIxKQztCI&#13;&#10;ta4yi4AIiIAIYHfEMegOHTqUo+DoAlsQHHWYMGEC370A/Pvuu+8+9thjnGxGbTA/8fCdd97Blmni&#13;&#10;xIn8yr9eeMyZeDhixAjOUnv3QKNIvP3229dffz07FbocWu1QBESgKASkMxSlpiSnCIiACIhARgSY&#13;&#10;yjOzNx//tN57uMwyy5gTDgjkPfS++KX0kvI/JGSXLl2kMGRUncpGBEQgCQLSGZKgqDREQAREQARE&#13;&#10;QAREQAREoH4JSGeo37pVyURABERABERABERABEQgCQLSGZKgqDREQAREQAREQAREQAREoH4JSGeo&#13;&#10;37pVyURABERABERABERABEQgCQLSGZKgqDREQAREQAREQAREQAREoH4JSGeo37pVyURABERABERA&#13;&#10;BERABEQgCQLSGZKgqDREQAREQAREQAREQAREoH4JSGeo37pVyURABERABERABERABEQgCQLSGZKg&#13;&#10;qDREQAREQAREQAREQAREoH4JSGeo37pVyURABERABERABERABEQgCQLSGZKgqDREQAREQAREQARE&#13;&#10;QAREoH4JSGeo37pVyURABERABERABERABEQgCQLSGZKgqDREQAREQAREQAREQAREoH4JSGeo37pV&#13;&#10;yURABERABERABERABEQgCQLSGZKgqDREQAREQAREQAREQAREoH4JSGeo37pVyURABERABERABBqP&#13;&#10;wF9//TVlypQP//785z//aTwAKnEqBKQzpIJViYqACIiACIiACIhATQigMKyzzjqr/P1p0aLF8OHD&#13;&#10;ayKGMq0zAtIZ6qxCVRwREAEREAEREAER+P8J/Pnnn4cffrh2G9Qg4hOQzhCfoVIQAREQAREQARFo&#13;&#10;aAKYA82YMYOpeSIfkoqaIFGqVcCXX34Z8GtDV5sKH4VAkzlz5kQJXzlsmzZtXnvttWWXXTZ+Ummk&#13;&#10;wAu83HLLmZRbt26dnqiZZZQGJaUZhwBVv95666XXtJxly61gwSXCBrdjx44TJkxo3769c9nrL6Kw&#13;&#10;1F+dqkT1QYCelolQ165dP/3000RK1LZt27Fjx0ZKkCjPPvtsxdzXXHPNBx980L47LejAkQj5Iibi&#13;&#10;Vl8m1uTJk+2LLJ3BnlV4SOkM4YzqNITbG5sBjNwKJp3BofaddQZjltCkyf92+N53s9YTGsBB2vSi&#13;&#10;/PrrrzNnzjTpL7bYYvPPP396eeUq5d9///2HH37wi2RT/GpGKaYN5HaxL1fkbYRJ1viHbYFu3bqN&#13;&#10;GjVq8cUXt8mdMETh9EJ54B49ejzxxBNsNdjXdUEHDktQ9RfMrb6kM1RuCZlN5TPLqP5afNFL5PbG&#13;&#10;ZlDq3AomncGh9p11BlZAaQmYOrRs2ZIJN5Ps77//ni/MIcwiU2iAatJy1JJpCoItv/zyDiUaOnTo&#13;&#10;QQcdhAyWs5mpU6dymvPKK6/86KOPKAvToHbt2g0cOLB79+5uAjjIXJMoFPyZZ5654447XnnlFY+V&#13;&#10;TfGnT5/OUuLaa6/93//+15N8iSWW+Pnnn999991vv/2WLzUpkTINJuDQdftnIM2aNVt44YWXWmqp&#13;&#10;2bNno2eie9hvMiCYQ+6q0BoScKsvB51B5xlqWMvKWgRSJ8DKU4cOHQpnyfrTTz/NNddc/E0dUGNk&#13;&#10;gNUcH8y9UBvuuuuub775hon+mDFjeGgAhAaoxokp7JJLLjly5EgHkMz+TzjhhNVXX90y7ltvvYWp&#13;&#10;xhFHHIGJ6ZNPPonM/OU7T3jOr5bpFC4YoJjwoTDsv//+r7/+uqksf/E32GCDao5xPvvsM+aOiyyy&#13;&#10;CH/NJJLX6sUXX0QD2WqrrV544YXC0ZDANgRYF2Bv4c4777z//vvfeOONSAqDTfoK06AE2JqM/6HX&#13;&#10;/vrrr+Onk1IKyObVbqqiZpZRSqCUrDMBqj7VpuUgGCIxOzQtv3PnznzP80vqLyBrz0bsLl26FEhs&#13;&#10;hzqKGuWDDz5YcMEF+Rs1ognPdHOhhRbacccd+Ttx4sTyREIDlERhp2LDDTc89thjt9xyy99++81e&#13;&#10;qj/++GPIkCGIQcRWrVrZtExmun369GH19OCDD/bnxXee8JxfCWMvQ1FCsqMCKHBVJMwq8hZbbIG1&#13;&#10;OrsuhCwv1FVXXYX9EpDNh6Q22WSTa665hgZALRQFQgPK6TCmJDgDcci9AesoP0V2qy8TK1IptM/Q&#13;&#10;oLqiil3fBFh05Nz/vvvua4o5fvx4vjOrwIYkzwVnq/TRRx/t2bOnEXLcuHGI3bx5czkXT6TWVlhh&#13;&#10;hfXXX5+kWGyuaAsUGqBEjC+++OLNN9/k0Cftyj9fCZb2448/Puyww/r27dupUyemsJZFu/feeydN&#13;&#10;moSVxSGHHDLvvPN6sfjOE57zK2EsUytKMLxkXnLJJWhEZ599dsXNHJaT99tvP5Q3FOx77rmH8P6i&#13;&#10;sa3ElsIFF1zASrP5sO3ADsOhhx6KmjH33HMXhYPkFAERyAMBnYFOshb81oTMzx555BF2hJPMQGnl&#13;&#10;lQALnDvvvDNTc0uz7FTLwQybteSKWbDQyLwhD0KWi+d/fUp+ZXLD24TNeqrc8p+483kGUzQIo49h&#13;&#10;oIIZT8VmEBqgBNGtt956ww03cKKABI8++mhW+m0YcnZiu+22Y3Pg+OOPDxDGnxRG+euuu+48f39Y&#13;&#10;IF9ggQX8v7LWjgEeq+Z82Cphhm0jRiHCUCMrrrgibH/88cebb76ZGX/5y/vOO+9gmsWI88svv5RU&#13;&#10;K2TYYyQixkuFKK+E9Ag4WKgneKLSIXfVXQ0JuNWXw3mGf0TalagWOG9WGSVyJrhhF4zLfqWthm1L&#13;&#10;WadEgHktA3YiL1ScRIIb4eabb461T5z004vrWVJVrCAmizYWLOmJl4eUY9omARA7FvTJauZAoQH8&#13;&#10;EJihckDi5JNP3myzzbbddltStjdPYnIfKa+XX34ZIygmvnvssQdL6SV1wROe8ythCJmHmkpKBiix&#13;&#10;FcOBDU4y8KXiK8BDKpRqpQpKAkybNo3Rmb9JyaN0MiPgYG2S4FTHIffMyCijcgJu9eVgm6R9hiQn&#13;&#10;kAELpUlmo7RySYC1T8wAsBBIQzp7L374sVlnnXUCZGB6Ecl/XxrFKU+zmpdALyTLzIMHD0b4SPLk&#13;&#10;c0clUhH8gXO1z8Dy9k477cQ5SwxdOGXB8j/noe2dF0Xa0xg0aNDTTz/91VdfHXDAAUygywES4Pbb&#13;&#10;b2/RosXWW29dMYAzc3/ESD5e7d9ZfxblLZZtw7322osw9913X8WtNszDOKJQcZ+BGsEGjP1Peie/&#13;&#10;n1YbD63VCs5zbNsq2jWVe+w1xUGp++6777wEy6OHBkik+oqViMPKcbL7DLScs846S7YSkZqNvWPc&#13;&#10;SMmGBjaeeaMaETjsM0hnCK2LCAGoAC5V8bu0ixBZQQtOAD8/eDJJSWfAnMMSD0Yajz/+eEDg+eab&#13;&#10;b5tttmGGZ5lgNsFCxUZbwF9kVLEj3VaTTUnj5JIrneGMM85AQb3uuuvQGThO8MknnxxzzDHM6S0L&#13;&#10;aK8zYJR/3HHHUfUchMBkv6KZDZPj3r17r7zyyjQkDgDwMlqKYRksqo9XSofqXuLhNDivYJsx4lZU&#13;&#10;gJltwx84/IoZ0qmnnuqfzaNKsZBxxRVXcBbC89Nq46HVE7Wk4DynaGx6UCPQLimR32Mv7rA4OMEL&#13;&#10;iFUVNULuRn5yx0DuzDPP9KJTrcEBLOuozoLVXGdAC2WwYEm7zsCmWpxarVKZGwDtnVYbCNIZKjeG&#13;&#10;BJXv0NbGqc3gVd7QFBSgoAS0zxCn4kL3GZhh4E9J+wxxrscOnaaHBvCqmJUROjp2frB2Y4Gfgw20&#13;&#10;f2yTnnrqKf8B5YAmYZ8XRvm77bYbU2HuuGUhbdVVVy1P9v3330cejHOYQw8bNqzkwEOclklcVvq5&#13;&#10;RAK9COekzJVRS5ijM81lTswU4frrry9f/jfnEPAKZe8BFtWILCqeWAiQ3+xCwAQzg+eee84/jyfB&#13;&#10;Xr164UKAMycoWkz0QbTMMst4wnNLwy233BJwTKi84GbST5HRAXDiWRKXUvPp168fwuDlE90ASqAj&#13;&#10;6/79+zMHJTq1w30acEPbJDpZ7LnnngEBYtZdcaPXVmeAW84dZuSzZrXPYFUvrC6wwlorBStUxCx1&#13;&#10;Bl6z1VZbbaWVVmJ5JlQwBagbAlhEMPi9+uqrKe0z2IMKNpDjuCorfPvss499gpmFvPvuuz1HT+WZ&#13;&#10;soY6YsSI3HYy2VBKap8BaS+99NLy4Q3NDcep/FrtkLRXTI4aMx/F6GXRRRelr8N1T1TzJHudAX2A&#13;&#10;nTGO+bKQVm3z3azrmzCsqVfUK9zqiPeaiS/J4pSJOa63io+pD96faJPsD7CzV77onpRtUjWx0Y4w&#13;&#10;DMNnFFdtoFahv7Gt4Q/MQzigM5x22mkA9OtyxKVce++9N8TQgiqqDdUKThZER2FAFaG1lMeljjji&#13;&#10;gr7EqRXuAMGkiiPvfm6cfuGGEBobiRCMv9UCRLJ2c6vf3Maquc6QWzISrJyAQ2shEe0zVG5LWeoM&#13;&#10;0s4b830uhN+k7bffHqNwlgnzOfPmPWV+w+JoeRNC1bn88svlNykpnWH06NHYlJcb8AAfu3OzOh5s&#13;&#10;GnvUUUdRTRi98JfZMzNXpoAYmdibJ9nrDDYh/bZA7Ecl1cJRh5hVsx5PgtwfV7KFMmHCBNbv2dwg&#13;&#10;TIlRUKrdIFN2HMtiG4augmxM3DFPatq0aUmmOJvCYgGnSWh35fJQa8zU4cbmBhpRyUGU4IKbXRT8&#13;&#10;9rJKUr4xYuqLXQXOo2+66aY33XRTyeEHNjcwlIcbITmizWURFQNwhKlHjx721m6pMs8+cYdZYMZT&#13;&#10;neyZKMdqBBxai5vOIL9JOoIvAgkQcPNakEDGVZKoeKQB7/vO14GlJ6o/ZTBiFl/SLeIxieJkI0DO&#13;&#10;c0nKbxI+dkgK2iUfHvJTgGMlw2fmzJlspbK37OG67bbbonpPsvebZBMywHdQnDp96KGHKBd7CExz&#13;&#10;K/oq4dQ1N+xaXksXRxITl5X7l156CXswfCixvc/FC1gwOydLoSgaBaSYJYmEFhyDIhQDmkq5Kyev&#13;&#10;vhCyois54y2XuGxSofyUy+8FwK7J3hmXM4d8RnQYUxL0m5RPJpKqGgGH1kJSDn6TEj4oJi1QBEQg&#13;&#10;DwRYkmeezVIfa3VrrLEGy43MvK+99lrmN3kQr5oMrOayXIoZEsuTrOnusssuiP3www9rhyHZWmMb&#13;&#10;AcMkaJd8eGjjwgGTJGqHQ66eVBj6N2nShI0LriIO9vbrUJDvv/+eHQxsn0LjEoaQhA8NaROAlfgH&#13;&#10;H3yQdXT8NVFYY6zv/7C1QqmxCCoxCrJJ3CGMuQuPKT57QRwnePvtt0888UTW6R2SMlHWW2893LBS&#13;&#10;QIpJYb10vILzKx1IxfTpXmbNmsWJjoDc2cuqeACJVsdPbJrhvmnJJZcsT8ELwL4o2yDOBVREERCB&#13;&#10;ZAlIZ0iWp1ITgbwQYJ7N3A4rZ6wIMCnGJKkQM2+mC9iIn3feebjswOiiKGLnpdbTlwP7JQ49s8yM&#13;&#10;Hb+XG5eOo5cyZWcKGDyPdBCQBXUuLeY6CJSBavqA+YkwhLR3MhYsDLPV559/nok1wbiGgi8lHyyy&#13;&#10;TKaJF7lcME4XrLXWWjxnYZ7F+9133z2+E0zOQ1NfFIpi+qfmXsH5taKVFw/Z38DqKaqfFq9cqJes&#13;&#10;X5QfArEP4NCQFEUERCAmAekMMQEqugjklwBDO+t8bPTzNykL7wxKaxa/mZuaLxnkqCzsCbC4/sUX&#13;&#10;X6B/+lfcmWViMIMZCR4g0Cj8i9b2KVcLifbIWV5O9DLHrbbqzHN+Nad+CR8/U5MCk1rS5MwATn6w&#13;&#10;xSr5cHAiYOpcvi9h86Si5CgM7DBwVhjTf0SKVECTaQAQClg+dzcFD4jl7VAlhVrpiIAI5J+AdIb8&#13;&#10;15EkFAEREIG8EMCVDUdm8e9Zsuh+yimncLQak5XEzZNYk2avjE0MDFpYYq8Iguf8ShhCJng5A+ZA&#13;&#10;WN6TYEVTLr9lV4lU5kw2t2Jh9G/5ITBRyuf3HEdmVwdtwe+1ybI1oGyQJh++VItCASlmya+m4Ja5&#13;&#10;KJgIiECDEJDO0CAVrWKKQA0IeAurGEZjvsztJfz1vvDQC1AD4ZRldAJ47OEqhgsvvBBfqyWL7rjQ&#13;&#10;wcs+B1vTME9i1osRP+vr+O4s96zFE57zK2ESvB6H7QUOD1BMDJDwDRqVlrn5mMm35YfrnP2XJXvZ&#13;&#10;YfiEdyacpQYLwKtkrlTzgvF9wIABpMmJJr6UayMUiqJRQIpJYb2I/oIH71FEZaLwIiAChSYgnaHQ&#13;&#10;1SfhRSCnBDgfiVcWbqtgcZR55CabbIJxBZfbex+8Q/KQnwhAMGyjiZLTwkis/yHw7bffsqKPj87y&#13;&#10;89N4EML5Jv49cZibuHkSuwcYRKFk4t4UC6iSCuEJz/mVMIRMqro4582xARKkREysIyULH84W06rB&#13;&#10;Zfnh9FG531KsvDju3KdPH4yvuKeCE+oVnREjW7XnAWJTKIpGASmm342sv+Aoh5EKrsAiIAJ1TEA6&#13;&#10;Qx1XroomArUhgFueI444gsti8XqE53XmPfiIxFk7vheZ2fDhCyYuPOQnAhDsxhtvJIr9pbm1KVjD&#13;&#10;58pNwzjjwmlvRRIohCl5T2rWrBke/TlpPWXKFM7nlOT+3nvv8ZxfCUPIBGuJXQtjpXPXXXdVO6SB&#13;&#10;2U/FU9flapXNkxLhURXeeecddgmwBGO7ABe33LLMVg+vDyqEt03HDt5ll12GwwB/dIy1dthhB04m&#13;&#10;oIrgC6HkaBDFoVDGMKl8cyZOwRPkr6REQARyRUA6Q66qQ8KIQOEJYH7N1gEXYKEAoAxw/Bon60OG&#13;&#10;DGFag/UFi6l8+MK/POQnAhCMdWKiEFEXqKfXAliGx4KI9LFXqWhzEhwAHY+9I25zq3YGl1k7bote&#13;&#10;eOEFLF64JDi4IKHClETn0mIOWGM2g3pZ4hiUA8o851fCJEuPm85QfZdeemk0Xtx5YZrlTx8xzOlk&#13;&#10;Dhskm68/Ne6LHDRoEHsCnIGmmFxHfc4555x00kk77bSTd1KCSxtQJCg+eoIXF22cO55RCVClSkyb&#13;&#10;KAjFoVAUjQKWXOhGCnEKHlqzBDBWWLTGau0wOEB6tJWyCIhAEIFE7sjARXT5xS6JpJxIIrroJBGM&#13;&#10;SiSAgNuNKhkgzV4wJnDYNhx88MFoBbihZHYSXEwCEIwpEVGISHTCx7y8LAOwNcnCGQvNgOV5bIdY&#13;&#10;EX/22Wdx08l3zE68ftsmADoeFcQ8FWMbcxmcH4JJAZ2B4YArinG9f88991S88Csgr+BxBMWSXQ5k&#13;&#10;wDhq1KhRBOYv33nCc35NqVI42M0ivT9f1v65xo4Lszl1neqFgyXvL76MqAX2edhw4E4McwEfH+5U&#13;&#10;Zu+O0+flBBAPIREVgRHbD41CBQtfXnCqOKDgNq0oZjtMqYpzmKxD162pTg7rMRuRHFqL251uugc6&#13;&#10;mwpVLnVOwO2NzQBKxoIxp2G5l2mcw+2tRCEi0UnEeXKcAdIaZuGMhXk8E8f555+fWxSYXvMXR0A8&#13;&#10;4bkpjmWAjTfemH0hE9GLW5LC1ltvzfyV+ag/fQ+aiVhNmJI0y1Fjg4RWSSNhb4rA/OU7T3iear2U&#13;&#10;5OvNwtPOt+L7y6kSvFQBmbowH74HzP4R0pvoR4UWqeCWrShOO0y1lnOVuEPXLZ0hVzWYpTAOrcVN&#13;&#10;Z2hCtPgbMaxdsUyYW0/q7H6yaW6KSaeWZ1Hj14VSqAkB2hgGxzlsWhkLRnZMSbEyYhHUoSJwEYPa&#13;&#10;gFk2lwB07NiRleOcX1ztUMY4UXA55YbFWIBw2MDr8L3vpt+2DFCSiL/PL0/BlLRkXPBsUSoKUx6+&#13;&#10;Iq5ff/115syZ5ic2NJiDxqFqH9efL2ZC/nPD9okkEpJDQWgO/qRCx18sqbzbLaJCsyy4ZSuK0w4T&#13;&#10;oVeIRCy7bmzPuOzvpptuwv0xNoGa6hSichMX0rK1lORrYnHJTAR5EtGEZJuUCEYlUlwCblp+BuXN&#13;&#10;WLCY2XnRnRfUM0BawyyEpYbwlbUIZEnApi/liFH//v3NhO/cc8/96quvvMlfzmdlWZJshLxsWks5&#13;&#10;BxMrEh+dgY6gXymoCBSOAKuPrCKErkEmWC52Cco921imT8QS3y+WERVMBERABBqNAMfcOcJuSn3a&#13;&#10;aaedcMIJjUZA5c2YgHSGjIErOxGoZwLYPLRr1+6SSy6p5pgyoPBEISLRSaSeGalsIiACIpAQgZEj&#13;&#10;R7JUbBLDeW5CqSoZEahMQDqDWoYIiEBiBLAsHzhwIMcScECJT1VOM4deNUUAghGYKEQkembm6YkV&#13;&#10;WwmJgAiIQC0I4HJg6NChCV5lWItCKM/CEJDOUJiqkqAiUAgC3LGAKdRjjz224YYbdujQAZ/xeJcv&#13;&#10;uYKKo1fcSMVDfiIAwQhMFCISvRDFlJAiIAIikAcCXbt2ffTRR0vcRXiHofMgoWSoGwLSGeqmKlUQ&#13;&#10;EcgFAW6D4qIr3B/h4YcjepxPuP3223v37s3NsiUfHvITAQhG4G233ZaI5ddL5aJUEkIEREAE8kqA&#13;&#10;e1GeeOIJbgr3BORs2MMPP0zXmleRJVchCcjXaiGrTULnjYCbp7O8lSJBeWbNmsWFtVxAy/1T3E3L&#13;&#10;rW0LLLAAXu35Qi7mCyZJfOHCV+6FJSQbDk2bNjUyODsVTbAIOUwqb1iwK+NWDRzjNmvWLBKuirf/&#13;&#10;RkpBgUWgvgnwWnXr1o1bC7lKxbKkn332GXsO/sAcjD700EM5Kl0xhSx9Y1gWQcHcCLjNQBx8rUpn&#13;&#10;cKsgxRKB/0PA7Y2te4jTp09nGOPaYP5ijMQ1tCuvvDKlxqc4C2OrrroqZrhsPvC3ZNKZt8lxTmoq&#13;&#10;J1i8auWKAI5gvvXWWz///HMkRFzpEym8AotAoxHg4sWxY8eiA3z66aeWZScKt7yXBGbnlp6WO8LL&#13;&#10;E4nmmN9SCAWrBQG3GYh0hsp1pTvdatGGGytPtze2cRiZBWmGqCWXXJJSc/cQs8b55ptvrrkqm0fm&#13;&#10;ZHKctwrKAxYUhk033ZTbl/Fzhf0D/95xxx29evWKxEr7DJFwKXADEnDYZyDKKqusUs5qs802Gzx4&#13;&#10;MPu9JT9pn6Fu2pXbDEQ6g3SGunkFClYQtze2YIXMUNw8TI4zLK5tVnnAgkXZoosuim8rTKU5tXLy&#13;&#10;ySdzk6htARROBETAjoDDmOJfHsUoFJtPLyv8TGAsiqpvl7lCFYyAQ2uhhA46g85AF6xlSFwREAER&#13;&#10;yIYAJmQLLbTQ559/7s+O3aF//vOfV1xxBSZJN9xwA6bSL774IsqMtg6yqRTlIgI2BNhwOProo72Q&#13;&#10;bAnusMMOzz//vE1chRGBagSkM6htiIAI5I4Ax/7YN7c//Je7AhRfoD///PPiiy/m/AmXZvhLgzkZ&#13;&#10;05G77767c+fO6667LvbWeIjndMrGG2+MjlH8cqsEIlAPBFDjTzzxRF5hrzCYhm6//fb1UDaVoXYE&#13;&#10;pDPUjr1yFoG6JsCkk7Vn8+F7tbLahKlrTjktHP6s7rzzzt122+3cc8/FC5ZfSjSEF154gWMMr732&#13;&#10;Gsc0R48ezeFLjqxcc801ARWd03JKLBGoUwJNmjQ56qijbrrpJlM+rou+//7767SsKlZGBKQzZARa&#13;&#10;2YhAQxFgyfm8887DJ1LPnj35y/dqi9BYw/Np2bLlAQccoIXqXDWSZZZZhk2Gn3766dVXX/UL1rx5&#13;&#10;83nnnXf11VdnL6hLly4rrbQSl2ysv/76N998M6fbc1UECSMCjUxgnnnmOfDAAx944AG8WqPS68bM&#13;&#10;Rm4MiZRdOkMiGJWICIjA/xLgarbNN9983LhxDFQLL7wwf8ePH88TLODLMZm1akxvn3rqqbXXXpu4&#13;&#10;QpkHAugDnGSg1ph2XHnllf7LoXDdiHNV/ho5CXnjjTcOGzYMW7IffvghD8JLBhEQAUMAY8Ldd9+d&#13;&#10;F1YKg5pEfALSGeIzVAoiIAL/S2Dq1KmHHHLIEkssMWnSJJaf0RP4axx6DBgwoMTKxcw4uZyBC91O&#13;&#10;P/10boPea6+9dJo2P+1pv/32Q2d4/fXXqUS/VFhLt2/fnvVL83DLLbdkasJ5aB1ByU/dSRIREAER&#13;&#10;SJaAdIZkeSo1EWh0AmwUfP3115i14IUTmxYudMNZB57+uNPN7I9XBNSqVauHH36Y2xvKnYg3OtCa&#13;&#10;lp/r9tANqDgcNfoF2XHHHdmF2HfffY2ChwkT5xk4cBns8Z07OmpaGmUuAiIgAiLgTkA6gzs7xRQB&#13;&#10;ESgh8Ouvv2LHstVWW40YMQI72jXWWMOYvF977bX33XcfasNll11W4rtTDPNMgHMLO+20EyebOUnp&#13;&#10;3yM6++yzEbtfv35cI/Xoo48eeuih/Mtdb+Vl4eo39IrnnnsOHXKbbbZhL0L7SHmucckmAiIgAtUI&#13;&#10;SGdQ2xABEUiMwMyZMz/66KPjjjuOO7/8iTJTxJr2uuuuw9596NChieWnhNInsOuuu2KexFVu/pPQ&#13;&#10;qIUYm40cORI1gGPut99+O6qgt8nA4QcOQ3NMBZ9LW2yxBWfc+XvBBRew44R71vRFVg4iIAIiIALJ&#13;&#10;E5DOkDxTpSgCjUwAD0hYIlUkwKVC2LSgOeCKpyQAU8wpU6b88ssvuPhsZHo5LHuLFi1QD/g7bdo0&#13;&#10;7yQ06gFWZ48//jhH2PH73qNHD4zK0BjffPPNyy+/nPuhub1hgw024IzKSy+95N9Zmj59eg7LKJFE&#13;&#10;QAREQARCCUhnCEWkACIgAskQYLfhX//6F6YprE+XpMj+A7NSZp84FF966aWTyU+pJEFgwoQJaALc&#13;&#10;I4uxGVe8eUmiNvAvF0V/++23XAjNdgRH2FEVjjnmGI43eHoC9mmHH3449ktJyKI0REAEREAEakZA&#13;&#10;OkPN0CtjEWhAAqutthqWKljDlxyH5agD+wzYvjPjxANPA5LJbZFR8zjPwN0LjzzyyMsvv4yc+G3k&#13;&#10;Jo277rqrd+/e6AloBf3793/sscdQ+UwpODbNbRtcIPXZZ5+xHTFo0CBub8htASWYCIiACIiADQGN&#13;&#10;zTaUFEYERMCWgLnXuVpothq43w03rF988YUXBpc73CuMt6ULL7xQfpNsQWcVDmUAW7JddtkF3YAj&#13;&#10;Cn379mUzoV27drhhxZnSJ598YgTBwxJu4G+99dYPPviA6zhuu+22PfbYo02bNgsssEBWkiofERAB&#13;&#10;ERCBFAlIZ0gRrpIWgUYjwLUMWLFzm5speEX9gSVn5p2XXHIJq9cmGMcYnnjiiRVWWAH7lkYjlvPy&#13;&#10;fvXVV+wtHH/88ZxdRgFAK7jlllvQCozYrVu33nbbbdlGePvtt7mIAxWiT58+bDJwkV/OyyXxREAE&#13;&#10;REAEohJoMmfOnKhxysMzlnASLtgzd/xcnFMw90l5g1yeRXUuoyLWlgBtDJMbNS1qARc6d9xxx5NP&#13;&#10;PsmhBS5o4wleVkuuIMWyZa211sJ2xTzHMIk1bP7dbbfdPGVDPMubNDepYQvEAQPm5fEbPKmZRHCL&#13;&#10;xHmSRRZZpCRZf8/pZYeegHa3/fbb4zqJ3YZFF12UvaNQYbykiK7XJBSXAoiAw5jif2HxVIa3iTq7&#13;&#10;YzG3k8yaN1eH1oLMJpZnU2pVCnSG+B+GAewK4qeTUgrI5h/w8ixqSgSUbNoEaFQ5fwvSJuClz7EE&#13;&#10;rgAbMmTIqquuesTfH47Jlr90uNyBGH852FBOTzwr1hcL/LDlb/zaxAkS8wkm/SuttBLaAmdISLkk&#13;&#10;Wa/n5Ne1116bCxa4ZoFhhiqLKoCXlF6TqOgUvjEJOPSB/qmO1fyvUIHooDR5q/YuOLQWkjKxIr1f&#13;&#10;sk0q1EsjYUUg9wSWX355dgywPmJmibaA/82KIrPDwJ3Qe+65J345n3rqKXzvjBkzJvgsRO6LXiQB&#13;&#10;OZ2M41ROM+P8lFvbqAK2L6oVgFu62Tj697//vdlmm3HDNxe9FamoklUERKD4BNjYLH4hCl8C2SYV&#13;&#10;vgpVgDwQcNsZzIPkKcmA9REnFu68807SL7dN8jKdOnUqfjmxZXrnnXc4aGu2ntkqFc+K9ZKgbRKH&#13;&#10;ENivOPLII8mIUyhoAuU5JmhQVC0pc1xeJgcpvYZKtrgEHPpAojRv3rxt27ZYfnqHyopLwC85hcIB&#13;&#10;A0OD+oqKFerQWkjHwTZJOkN9vFAqRY0JuL2xNRY65ew54mwuaAvt5XGxij29Jw7hxTNVnQFHVb16&#13;&#10;9WJ6wb0K0P7yyy9xZnXCCSeUZJqezkBG2NFyM7TJ9LC/P02bNmWis8kmm1ScGbANxZaUJg0pv7VK&#13;&#10;Pi8E3PrAAJ91eSlYDDlCh5IYaRc7qnNriXqeQTpDsRuKpM8JAbc3NifC51AM8UxVZ5g9ezanTX79&#13;&#10;9dfrr7++a9euN9544xlnnMF9CygS/nxT1Rn23ntvc4KCwxIcwp5//vkPPfRQJMHrLppDyb7HrFmz&#13;&#10;ttxyS+zc+FXzhhy+sBIpcQLqAxNHWscJurUWh30GnWeo41akoolAIQnQkXGQGmt7/tb3slmtqmfG&#13;&#10;jBmAHTx4cI8ePZiCn3TSSfhB4prn8vu5U5KQmmX2//zzz7N7wLnqUaNGjR49euutt+baOPZAyr35&#13;&#10;nXvuuVivdenSJSV5lKwIiIAIiEAoAekMoYgUQAREIDsCmOzjGXmdddbBYIa/zGWHDh0qzSHZCmjW&#13;&#10;rBmnn7mmzSSLs9SjjjoKJQ3mmaFme4GD12/+/eFA9nvvvYdWcPjhh++4444l9/px8wN7IMiMgpEs&#13;&#10;B6UmAiIgAiJgT0A6gz0rhRQBEUiXwPDhw1dZZRV/HtwobCzvM5vLplvC3KQOarxa8ddIxJULXNh8&#13;&#10;/vnnZyMgjphatGjBdRDmw14HH7YdLr300uOOO85/4QNWSQMGDNh3331RabKRTbmIgAiIgAhUJNBw&#13;&#10;5xnq8qITNe6aE8DY45BDDmFFXMbWznXhv5CoJBHcgJxzzjkY0jgnXh8RE/SbhMLA9ducKGDDAThc&#13;&#10;/8QaPzcwnHXWWd6UPb3zDOWvybBhw/bff/9+/fpdccUV/sq68MILMVi66aabOACN2RI6pF6x+mjM&#13;&#10;KkUwATcLdVFtTAJurcXhPMM/It3mUC1wzq/pqe+LThrzDclhqTnHmchlW4m8kkVMBPuTgGrljKwu&#13;&#10;9EnwTjcm4lyzcM8990CVowWoEJwWYEbubzkJXsQWnBRX+2GPxCln/O36BeDKCAYX/lJwtiZatmyp&#13;&#10;NlDEV1syOxBwu6XLISNFqQMCbq3F4U63httnyOFcUyLVBwHmNBzlxNAijeLUvWUOGzUlVkklGNdd&#13;&#10;d13O7AI5Et46W5NOcJ+BFtWmTZsmTZrgoeirr77CMe5DDz1UspPj7TOA/Y033ogDM2DLgt25/fbb&#13;&#10;D/Ozxx57jNumvfrFKmmbbbbZeeedTzzxRArerVs37TNEavwKXGgCvDI9e/ZkA5D72gtdEAmfAQE3&#13;&#10;SweHfQbpDBnUprJoCAKs1HKaMyWdgeldfUPs0KEDi80BZWTayoRy4sSJkTjgzj9S+JwHTlBnoKQM&#13;&#10;GIw0zEjwYrTIIouUN12jV3D9KvfuxbwYoZrOwPMVV1yRXM4+++w99tjDz//KK6986aWXLr74Ygyo&#13;&#10;kJBjLR07dsSBkplCxVFgcl7LEk8EzOvJe7H00kvjLUBARCCYAOsp3377bdReWjpDZapwYRGLqyum&#13;&#10;TZumlicCaRBgyvvkk0++++67KekM2mfANokZpPYZmDdjq5NSMyt/NbyGF3OOXk1nmD59+mqrrcYJ&#13;&#10;bPboSu5kQAnngmoMqJCKA9CkMN988y255JJmClVn2mAanZLSLDqBuu/2i15B+ZFf+wwJ14XevYSB&#13;&#10;Krn/S8DtjRVFP4G7774b9zjVmHTu3HnEiBExZ65FB57sPkOWNKrpDFzfxqVyHLzec889SxQhf6et&#13;&#10;fYYsK0t5iYAIFItAZmegG8I2qVh1L2mLSMDtjS1iSdOT2ewHssdangU3Ntx8883du3dPL/dCpFx/&#13;&#10;OgMl4kIGNk+uvvrqagohDeOBBx445ZRTNt5443322QdbqQZXHQvRViWkCIhAZgTcZiAOtkmyk8us&#13;&#10;TpWRCIhAEAEmglgPDhkyxB9o1VVXxRZFCkMdNx2sjLC2CiggZqUDBw7ESAn7pQMOOIB/65iGiiYC&#13;&#10;IiACuSUgnSG3VSPBRKDhCKA24CoERzpYImG8zumF0047DUVCOwz12hSwR5o6deqLL74YsHXw2muv&#13;&#10;cVKI0yxvv/02d0Xzb73SULlEQAREIM8EpDPkuXYkmwg0IoG9996b3QZOxLKujC2KDFHiNAKcqLIB&#13;&#10;bT6///57eVLer+bLN998k/HpL3MJdEAZ+dW7MdpcGh0HiOKKgAiIgAi4EZDO4MZNsURABFIkgD9N&#13;&#10;7siTY/KYiD/++OPDDjsMj43Y83Ah2kYbbcT1bf40cVu0zjrr9O3bl+2dAQMGYPnDzW5179g3JlVF&#13;&#10;FwEREIHGJCCdoTHrXaUWARGocwJsF6y11lroXVj1YM/D9Rf4et98880fffRRr+TYfeHStGnTpost&#13;&#10;thiHCriHgRPGJXpFnWNS8URABERABOwISGew46RQIiACIlAoAqNHj8YYadNNN+3UqRP2PNtuu+1N&#13;&#10;N920wAILcJ7Ysz764IMPuAQapWLkyJGEfOWVVwjDVkOhCiphRUAEREAEsiAgnSELyspDBERABDIm&#13;&#10;cNBBB3EVmv9y5VmzZuHKdqmlluK6AyPM+PHjjz/+eHYhuML8oosuwufp3HPPnbGcyk4EREAERKAQ&#13;&#10;BKQzFKKaJKQIiIAIRCNw//33L7jggvz1os2ZM6dJkybevxyPxh6Jcw5cqYa20KJFiz59+nAEIlo2&#13;&#10;Ci0CIiACItAYBKQzNEY9q5QiIAINRgAHtT///LNxU4t68P7773PNBdZK3333HU5sefjrr79OmjTp&#13;&#10;8MMP5zvmSYMGDbrvvvs4Jz18+PAGQ6XiioAIiIAIhBOQzhDOSCFEQAREoLgExo4dy13LnIe+7rrr&#13;&#10;0BCefvpp4670xx9/RH9Akbjmmms483DIIYdw3TL2S7169cJUqbjlleQiIAIiIAJpEJDOkAZVpSkC&#13;&#10;IiACuSDApsEmm2zy+eefs43AVsMll1yy8sorG8maNWvGRgQagneGYaeddrr11lt5OGzYMLYmCFNy&#13;&#10;e4PzvzNmzMgFDgkhAiIgAiLgSkA6gys5xRMBERCBfBNAYdhzzz0ffvhh9g369+/PiYWSI85GB/AX&#13;&#10;goMN+Fa699572YLgp+US+qyyyir5RiXpREAEREAEQghIZ1ATEQEREIE6JMBpZhQGzkBzpGH++ecv&#13;&#10;LyEqAUrFwQcfnOXFz61bt65D1iqSCIiACDQAAekMDVDJKqIIiECDEcCyiJsWjj76aCyRuOwZreDD&#13;&#10;Dz/k77hx41ZYYQWjJGAvxN3PTz31lN9wiFsdZs+evffee+OSlTB4XuLANBP9RD5du3Z98cUXG6wq&#13;&#10;VFwREAERqBMCTfC+F78obdq0wcO3OVenjwg0IAEmYeutt57egqSqXjwrkmTej+0QDlLbt28fjBqA&#13;&#10;OFFle+GXX37B1ogZf+/evV999dXVV199yJAho0aNIgXCsBGx9tprG9dJP/3009tvv8137Jeef/55&#13;&#10;TkXzMI0tCI0USb0mSkcEREAETEftMAMxsSZPnmzPUDqDPSuFFIGqBNzeWAGtRkA84+sMPXv2vPji&#13;&#10;i3/44YdHHnmEIw3sNsw333zsP6ASfPbZZ2biPnTo0L59+y6zzDIAxw0rT5ZccslbbrnFeGjVRwRE&#13;&#10;QAREIP8E3EZMB51Btkn5bwySUAREQASiEUAlwMqoS5cu3bp1w2MSGxTvvvsuJ6G5h8FTGEgRvYJ/&#13;&#10;2R9j7wKXrISZOHGiFIZorBVaBERABBqDgHSGxqhnlVIERKCBCXAsAWMkPmgRJaZB/MvH/MRfGQ41&#13;&#10;cDNR0UVABEQgiIB0BrUPERABERABERABERABERAB6QxqAyIgAiIgAiIgAiIgAiIgAq4EtM/gSk7x&#13;&#10;REAEREAEREAEREAERKAxCEhnaIx6VilFQAREQAREQAREQAREwJWAdAZXcoonAiIgAiIgAiIgAiIg&#13;&#10;Ao1BQDpDY9SzSikCIiACIiACIiACIiACrgSkM7iSUzwREAEREAEREAEREAERaAwC0hkao55VShEQ&#13;&#10;AREQAREQAREQARFwJSCdwZWc4omACIiACIiACIiACIhAYxCQztAY9axSioAIiIAIiIAIiIAIiIAr&#13;&#10;AekMruQUTwREQAREQAREQAREQAQag4B0hsaoZ5VSBERABERABERABERABFwJSGdwJad4IiACIiAC&#13;&#10;IiACIiACItAYBKQzNEY9q5QiIAIiIAIiIAIiIAIi4EpAOoMrOcUTAR+BZZdddvLkyfwVFREQAREQ&#13;&#10;AREQARGoPwLSGeqvTlUiERABERABERABERABEUiSgHSGJGkqLREQAREQAREQAREQARGoPwLSGeqv&#13;&#10;TlUiERABERABERABERABEUiSgHSGJGkqLREQAREQAREQAREQARGoPwLSGeqvTlUiERABERABERAB&#13;&#10;ERABEUiSgHSGJGkqLREQAREQAREQAREQARHIjEBmnhulM2RWp8pIBERABERABERABERABApJQDpD&#13;&#10;IatNQouACIiACIiACIiACIhAZgSkM2SGWhmJgAjYEshsp9VWIIUTAREQAREQgcYmIJ2hsetfpRcB&#13;&#10;ERABERABERABERCBMALSGcII6XcREAEREAEREAEREAERaGwC0hkau/5VehEQAREQAREQAREQAREI&#13;&#10;IyCdIYyQfhcBERABERABERABERCBxiYgnaGx61+lFwEREAEREAEREAEREIEwAtIZwgjpdxEQAREQ&#13;&#10;AREQAREQARFobALSGRq7/lV6ERABERABERABERABEQgjIJ0hjJB+FwEREAEREAEREAEREIHGJtBk&#13;&#10;zpw58QmssMIKo0aNWnzxxeMn1VApzJgxo6HKq8KKgAjEIfCf//zn4osvPv7447nzLk46iisCIiAC&#13;&#10;ItDgBH766aezzjrrscces+eQjM6w0EILde3a9dNPP7XPWCEhwAxAHERABETAksBcc801e/bsBRZY&#13;&#10;4K+//rKMomAiIAIiIAIiUE6gSZMmv/322++//24PJxmdwT4/hRQBERABERABERABERABESgWAZ1n&#13;&#10;KFZ9SVoREAEREAEREAEREAERyJqAdIasiSs/ERABERABERABERABESgWAekMxaovSSsCIiACIiAC&#13;&#10;IiACIiACWROQzpA1ceUnAiIgAiIgAiIgAiIgAsUiIJ2hWPUlaUVABERABERABERABEQgawLSGbIm&#13;&#10;rvxEQAREQAREQAREQAREoFgEpDMUq74krQiIgAiIgAiIgAiIgAhkTUA6Q9bElZ8IiIAIiIAIiIAI&#13;&#10;iIAIFIuAdIZi1ZekFQEREAEREAEREAEREIGsCUhnyJq48hMBERABERABERABERCBYhGQzlCs+pK0&#13;&#10;IiACIiACIiACIiACIpA1AekMWRNXfiIgAiIgAiIgAiIgAiJQLALSGYpVX5JWBERABERABERABERA&#13;&#10;BLImIJ0ha+LKTwREQAREQAREQAREQASKRUA6Q7HqS9KKgAiIgAiIgAiIgAiIQNYEpDNkTVz5iYAI&#13;&#10;iIAIiIAIiIAIiECxCPx/HHGaZig+sOwAAAAASUVORK5CYIJQSwMEFAAGAAgAAAAhAN6gRsfkAAAA&#13;&#10;DwEAAA8AAABkcnMvZG93bnJldi54bWxMT0tvgkAQvjfpf9hMk950wRYfyGCMfZxMk2oT422FEYjs&#13;&#10;LmFXwH/f8dReJjP5vvkeyWrQteiodZU1COE4AEEms3llCoSf/cdoDsJ5ZXJVW0MIN3KwSh8fEhXn&#13;&#10;tjff1O18IVjEuFghlN43sZQuK0krN7YNGcbOttXK89kWMm9Vz+K6lpMgmEqtKsMOpWpoU1J22V01&#13;&#10;wmev+vVL+N5tL+fN7biPvg7bkBCfn4a3JY/1EoSnwf99wL0D54eUg53s1eRO1AijxSszESbRAsQd&#13;&#10;D2dT3k4I0SyYg0wT+b9H+gsAAP//AwBQSwMEFAAGAAgAAAAhAKomDr68AAAAIQEAABkAAABkcnMv&#13;&#10;X3JlbHMvZTJvRG9jLnhtbC5yZWxzhI9BasMwEEX3hdxBzD6WnUUoxbI3oeBtSA4wSGNZxBoJSS31&#13;&#10;7SPIJoFAl/M//z2mH//8Kn4pZRdYQde0IIh1MI6tguvle/8JIhdkg2tgUrBRhnHYffRnWrHUUV5c&#13;&#10;zKJSOCtYSolfUma9kMfchEhcmzkkj6WeycqI+oaW5KFtjzI9M2B4YYrJKEiT6UBctljN/7PDPDtN&#13;&#10;p6B/PHF5o5DOV3cFYrJUFHgyDh9h10S2IIdevjw23AEAAP//AwBQSwECLQAUAAYACAAAACEAsYJn&#13;&#10;tgoBAAATAgAAEwAAAAAAAAAAAAAAAAAAAAAAW0NvbnRlbnRfVHlwZXNdLnhtbFBLAQItABQABgAI&#13;&#10;AAAAIQA4/SH/1gAAAJQBAAALAAAAAAAAAAAAAAAAADsBAABfcmVscy8ucmVsc1BLAQItABQABgAI&#13;&#10;AAAAIQCGvo55fgMAADcIAAAOAAAAAAAAAAAAAAAAADoCAABkcnMvZTJvRG9jLnhtbFBLAQItAAoA&#13;&#10;AAAAAAAAIQAGyLBcKd0AACndAAAUAAAAAAAAAAAAAAAAAOQFAABkcnMvbWVkaWEvaW1hZ2UxLnBu&#13;&#10;Z1BLAQItABQABgAIAAAAIQDeoEbH5AAAAA8BAAAPAAAAAAAAAAAAAAAAAD/jAABkcnMvZG93bnJl&#13;&#10;di54bWxQSwECLQAUAAYACAAAACEAqiYOvrwAAAAhAQAAGQAAAAAAAAAAAAAAAABQ5AAAZHJzL19y&#13;&#10;ZWxzL2Uyb0RvYy54bWwucmVsc1BLBQYAAAAABgAGAHwBAABD5QAAAAA=&#13;&#10;">
                <v:shape id="Picture 35" o:spid="_x0000_s1072" type="#_x0000_t75" style="position:absolute;width:61144;height:31457;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UAyEHyAAAAOEAAAAPAAAAZHJzL2Rvd25yZXYueG1sRI9Pa8JA&#13;&#10;FMTvBb/D8gQvRTcWiRJdRbSW1pt/Lt4e2WcSzL4N2TXZfvtuodDLwDDMb5jVJphadNS6yrKC6SQB&#13;&#10;QZxbXXGh4Ho5jBcgnEfWWFsmBd/kYLMevKww07bnE3VnX4gIYZehgtL7JpPS5SUZdBPbEMfsbluD&#13;&#10;Ptq2kLrFPsJNLd+SJJUGK44LJTa0Kyl/nJ9GAaXdRzj272F3y7d76d3X6XXeKDUahv0yynYJwlPw&#13;&#10;/40/xKdWMJul8PsovgG5/gEAAP//AwBQSwECLQAUAAYACAAAACEA2+H2y+4AAACFAQAAEwAAAAAA&#13;&#10;AAAAAAAAAAAAAAAAW0NvbnRlbnRfVHlwZXNdLnhtbFBLAQItABQABgAIAAAAIQBa9CxbvwAAABUB&#13;&#10;AAALAAAAAAAAAAAAAAAAAB8BAABfcmVscy8ucmVsc1BLAQItABQABgAIAAAAIQDUAyEHyAAAAOEA&#13;&#10;AAAPAAAAAAAAAAAAAAAAAAcCAABkcnMvZG93bnJldi54bWxQSwUGAAAAAAMAAwC3AAAA/AIAAAAA&#13;&#10;">
                  <v:imagedata r:id="rId133" o:title=""/>
                </v:shape>
                <v:shape id="Text Box 62" o:spid="_x0000_s1073" type="#_x0000_t202" style="position:absolute;left:14186;top:31970;width:61144;height:262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dpYUhywAAAOEAAAAPAAAAZHJzL2Rvd25yZXYueG1sRI9BSwMx&#13;&#10;FITvgv8hPMGL2Gx1qWXbtJSqUHspbnvx9ti8btZuXpYk227/vREELwPDMN8w8+VgW3EmHxrHCsaj&#13;&#10;DARx5XTDtYLD/v1xCiJEZI2tY1JwpQDLxe3NHAvtLvxJ5zLWIkE4FKjAxNgVUobKkMUwch1xyo7O&#13;&#10;W4zJ+lpqj5cEt618yrKJtNhwWjDY0dpQdSp7q2CXf+3MQ398267yZ/9x6NeT77pU6v5ueJ0lWc1A&#13;&#10;RBrif+MPsdEK8vwFfh+lNyAXPwAAAP//AwBQSwECLQAUAAYACAAAACEA2+H2y+4AAACFAQAAEwAA&#13;&#10;AAAAAAAAAAAAAAAAAAAAW0NvbnRlbnRfVHlwZXNdLnhtbFBLAQItABQABgAIAAAAIQBa9CxbvwAA&#13;&#10;ABUBAAALAAAAAAAAAAAAAAAAAB8BAABfcmVscy8ucmVsc1BLAQItABQABgAIAAAAIQCdpYUhywAA&#13;&#10;AOEAAAAPAAAAAAAAAAAAAAAAAAcCAABkcnMvZG93bnJldi54bWxQSwUGAAAAAAMAAwC3AAAA/wIA&#13;&#10;AAAA&#13;&#10;" stroked="f">
                  <v:textbox style="mso-fit-shape-to-text:t" inset="0,0,0,0">
                    <w:txbxContent>
                      <w:p w:rsidR="006C2703" w:rsidRPr="005973E2" w:rsidRDefault="006C2703" w:rsidP="009C398C">
                        <w:pPr>
                          <w:pStyle w:val="Lgende"/>
                          <w:rPr>
                            <w:rFonts w:eastAsiaTheme="minorHAnsi"/>
                            <w:i/>
                          </w:rPr>
                        </w:pPr>
                        <w:r>
                          <w:t xml:space="preserve">Figure : </w:t>
                        </w:r>
                        <w:r w:rsidRPr="00067C4F">
                          <w:t>Coffrage et ferraillage de l’acrotère</w:t>
                        </w:r>
                      </w:p>
                    </w:txbxContent>
                  </v:textbox>
                </v:shape>
              </v:group>
            </w:pict>
          </mc:Fallback>
        </mc:AlternateContent>
      </w:r>
    </w:p>
    <w:p w:rsidR="00542E9A" w:rsidRPr="009C398C" w:rsidRDefault="00542E9A" w:rsidP="00FC4F01">
      <w:pPr>
        <w:tabs>
          <w:tab w:val="left" w:pos="1710"/>
        </w:tabs>
        <w:ind w:left="360"/>
        <w:rPr>
          <w:rFonts w:asciiTheme="majorBidi" w:hAnsiTheme="majorBidi" w:cstheme="majorBidi"/>
          <w:b/>
          <w:bCs/>
          <w:color w:val="FF0000"/>
          <w:sz w:val="28"/>
          <w:szCs w:val="28"/>
        </w:rPr>
      </w:pPr>
    </w:p>
    <w:p w:rsidR="00542E9A" w:rsidRPr="009C398C" w:rsidRDefault="00542E9A" w:rsidP="00FC4F01">
      <w:pPr>
        <w:tabs>
          <w:tab w:val="left" w:pos="1710"/>
        </w:tabs>
        <w:ind w:left="360"/>
        <w:rPr>
          <w:rFonts w:asciiTheme="majorBidi" w:hAnsiTheme="majorBidi" w:cstheme="majorBidi"/>
          <w:b/>
          <w:bCs/>
          <w:color w:val="FF0000"/>
          <w:sz w:val="28"/>
          <w:szCs w:val="28"/>
        </w:rPr>
      </w:pPr>
    </w:p>
    <w:p w:rsidR="00542E9A" w:rsidRPr="009C398C" w:rsidRDefault="00542E9A" w:rsidP="00FC4F01">
      <w:pPr>
        <w:tabs>
          <w:tab w:val="left" w:pos="1710"/>
        </w:tabs>
        <w:ind w:left="360"/>
        <w:rPr>
          <w:rFonts w:asciiTheme="majorBidi" w:hAnsiTheme="majorBidi" w:cstheme="majorBidi"/>
          <w:b/>
          <w:bCs/>
          <w:color w:val="FF0000"/>
          <w:sz w:val="28"/>
          <w:szCs w:val="28"/>
        </w:rPr>
      </w:pPr>
    </w:p>
    <w:p w:rsidR="00542E9A" w:rsidRPr="009C398C" w:rsidRDefault="00542E9A" w:rsidP="00FC4F01">
      <w:pPr>
        <w:tabs>
          <w:tab w:val="left" w:pos="1710"/>
        </w:tabs>
        <w:ind w:left="360"/>
        <w:rPr>
          <w:rFonts w:asciiTheme="majorBidi" w:hAnsiTheme="majorBidi" w:cstheme="majorBidi"/>
          <w:b/>
          <w:bCs/>
          <w:color w:val="FF0000"/>
          <w:sz w:val="28"/>
          <w:szCs w:val="28"/>
        </w:rPr>
      </w:pPr>
    </w:p>
    <w:p w:rsidR="00542E9A" w:rsidRPr="009C398C" w:rsidRDefault="00542E9A" w:rsidP="00FC4F01">
      <w:pPr>
        <w:tabs>
          <w:tab w:val="left" w:pos="1710"/>
        </w:tabs>
        <w:ind w:left="360"/>
        <w:rPr>
          <w:rFonts w:asciiTheme="majorBidi" w:hAnsiTheme="majorBidi" w:cstheme="majorBidi"/>
          <w:b/>
          <w:bCs/>
          <w:color w:val="FF0000"/>
          <w:sz w:val="28"/>
          <w:szCs w:val="28"/>
        </w:rPr>
      </w:pPr>
    </w:p>
    <w:p w:rsidR="00542E9A" w:rsidRPr="009C398C" w:rsidRDefault="00542E9A" w:rsidP="00FC4F01">
      <w:pPr>
        <w:tabs>
          <w:tab w:val="left" w:pos="1710"/>
        </w:tabs>
        <w:ind w:left="360"/>
        <w:rPr>
          <w:rFonts w:asciiTheme="majorBidi" w:hAnsiTheme="majorBidi" w:cstheme="majorBidi"/>
          <w:b/>
          <w:bCs/>
          <w:color w:val="FF0000"/>
          <w:sz w:val="28"/>
          <w:szCs w:val="28"/>
        </w:rPr>
      </w:pPr>
    </w:p>
    <w:p w:rsidR="00542E9A" w:rsidRPr="009C398C" w:rsidRDefault="00542E9A" w:rsidP="00FC4F01">
      <w:pPr>
        <w:tabs>
          <w:tab w:val="left" w:pos="1710"/>
        </w:tabs>
        <w:ind w:left="360"/>
        <w:rPr>
          <w:rFonts w:asciiTheme="majorBidi" w:hAnsiTheme="majorBidi" w:cstheme="majorBidi"/>
          <w:b/>
          <w:bCs/>
          <w:color w:val="FF0000"/>
          <w:sz w:val="28"/>
          <w:szCs w:val="28"/>
        </w:rPr>
      </w:pPr>
    </w:p>
    <w:p w:rsidR="00542E9A" w:rsidRPr="009C398C" w:rsidRDefault="00542E9A" w:rsidP="00FC4F01">
      <w:pPr>
        <w:tabs>
          <w:tab w:val="left" w:pos="1710"/>
        </w:tabs>
        <w:ind w:left="360"/>
        <w:rPr>
          <w:rFonts w:asciiTheme="majorBidi" w:hAnsiTheme="majorBidi" w:cstheme="majorBidi"/>
          <w:b/>
          <w:bCs/>
          <w:color w:val="FF0000"/>
          <w:sz w:val="28"/>
          <w:szCs w:val="28"/>
        </w:rPr>
      </w:pPr>
    </w:p>
    <w:p w:rsidR="00542E9A" w:rsidRPr="009C398C" w:rsidRDefault="001E465B" w:rsidP="001E465B">
      <w:pPr>
        <w:tabs>
          <w:tab w:val="left" w:pos="1710"/>
        </w:tabs>
        <w:ind w:left="360"/>
        <w:rPr>
          <w:rFonts w:asciiTheme="majorBidi" w:hAnsiTheme="majorBidi" w:cstheme="majorBidi"/>
          <w:b/>
          <w:bCs/>
          <w:color w:val="FF0000"/>
          <w:sz w:val="28"/>
          <w:szCs w:val="28"/>
        </w:rPr>
      </w:pPr>
      <w:r>
        <w:rPr>
          <w:rFonts w:asciiTheme="majorBidi" w:hAnsiTheme="majorBidi" w:cstheme="majorBidi"/>
          <w:b/>
          <w:bCs/>
          <w:color w:val="FF0000"/>
          <w:sz w:val="28"/>
          <w:szCs w:val="28"/>
        </w:rPr>
        <w:tab/>
      </w:r>
    </w:p>
    <w:p w:rsidR="00542E9A" w:rsidRPr="009C398C" w:rsidRDefault="00542E9A" w:rsidP="00FC4F01">
      <w:pPr>
        <w:tabs>
          <w:tab w:val="left" w:pos="1710"/>
        </w:tabs>
        <w:ind w:left="360"/>
        <w:rPr>
          <w:rFonts w:asciiTheme="majorBidi" w:hAnsiTheme="majorBidi" w:cstheme="majorBidi"/>
          <w:b/>
          <w:bCs/>
          <w:color w:val="FF0000"/>
          <w:sz w:val="28"/>
          <w:szCs w:val="28"/>
        </w:rPr>
      </w:pPr>
    </w:p>
    <w:p w:rsidR="00542E9A" w:rsidRPr="009C398C" w:rsidRDefault="00542E9A" w:rsidP="00FC4F01">
      <w:pPr>
        <w:tabs>
          <w:tab w:val="left" w:pos="1710"/>
        </w:tabs>
        <w:ind w:left="360"/>
        <w:rPr>
          <w:rFonts w:asciiTheme="majorBidi" w:hAnsiTheme="majorBidi" w:cstheme="majorBidi"/>
          <w:b/>
          <w:bCs/>
          <w:color w:val="FF0000"/>
          <w:sz w:val="28"/>
          <w:szCs w:val="28"/>
        </w:rPr>
      </w:pPr>
    </w:p>
    <w:p w:rsidR="00542E9A" w:rsidRPr="009C398C" w:rsidRDefault="00542E9A" w:rsidP="00FC4F01">
      <w:pPr>
        <w:tabs>
          <w:tab w:val="left" w:pos="1710"/>
        </w:tabs>
        <w:ind w:left="360"/>
        <w:rPr>
          <w:rFonts w:asciiTheme="majorBidi" w:hAnsiTheme="majorBidi" w:cstheme="majorBidi"/>
          <w:b/>
          <w:bCs/>
          <w:color w:val="FF0000"/>
          <w:sz w:val="28"/>
          <w:szCs w:val="28"/>
        </w:rPr>
      </w:pPr>
    </w:p>
    <w:p w:rsidR="009C398C" w:rsidRPr="009C398C" w:rsidRDefault="009C398C" w:rsidP="00FC4F01">
      <w:pPr>
        <w:tabs>
          <w:tab w:val="left" w:pos="1710"/>
        </w:tabs>
        <w:ind w:left="360"/>
        <w:rPr>
          <w:rFonts w:asciiTheme="majorBidi" w:hAnsiTheme="majorBidi" w:cstheme="majorBidi"/>
          <w:b/>
          <w:bCs/>
          <w:color w:val="FF0000"/>
          <w:sz w:val="28"/>
          <w:szCs w:val="28"/>
        </w:rPr>
      </w:pPr>
    </w:p>
    <w:p w:rsidR="009C398C" w:rsidRPr="009C398C" w:rsidRDefault="009C398C" w:rsidP="00FC4F01">
      <w:pPr>
        <w:tabs>
          <w:tab w:val="left" w:pos="1710"/>
        </w:tabs>
        <w:ind w:left="360"/>
        <w:rPr>
          <w:rFonts w:asciiTheme="majorBidi" w:hAnsiTheme="majorBidi" w:cstheme="majorBidi"/>
          <w:b/>
          <w:bCs/>
          <w:color w:val="FF0000"/>
          <w:sz w:val="28"/>
          <w:szCs w:val="28"/>
        </w:rPr>
      </w:pPr>
    </w:p>
    <w:p w:rsidR="009C398C" w:rsidRPr="009C398C" w:rsidRDefault="009C398C" w:rsidP="00FC4F01">
      <w:pPr>
        <w:tabs>
          <w:tab w:val="left" w:pos="1710"/>
        </w:tabs>
        <w:ind w:left="360"/>
        <w:rPr>
          <w:rFonts w:asciiTheme="majorBidi" w:hAnsiTheme="majorBidi" w:cstheme="majorBidi"/>
          <w:b/>
          <w:bCs/>
          <w:color w:val="FF0000"/>
          <w:sz w:val="28"/>
          <w:szCs w:val="28"/>
        </w:rPr>
      </w:pPr>
    </w:p>
    <w:p w:rsidR="009C398C" w:rsidRPr="009C398C" w:rsidRDefault="009C398C" w:rsidP="00FC4F01">
      <w:pPr>
        <w:tabs>
          <w:tab w:val="left" w:pos="1710"/>
        </w:tabs>
        <w:ind w:left="360"/>
        <w:rPr>
          <w:rFonts w:asciiTheme="majorBidi" w:hAnsiTheme="majorBidi" w:cstheme="majorBidi"/>
          <w:b/>
          <w:bCs/>
          <w:color w:val="FF0000"/>
          <w:sz w:val="28"/>
          <w:szCs w:val="28"/>
        </w:rPr>
      </w:pPr>
    </w:p>
    <w:p w:rsidR="009C398C" w:rsidRPr="009C398C" w:rsidRDefault="009C398C" w:rsidP="00FC4F01">
      <w:pPr>
        <w:tabs>
          <w:tab w:val="left" w:pos="1710"/>
        </w:tabs>
        <w:ind w:left="360"/>
        <w:rPr>
          <w:rFonts w:asciiTheme="majorBidi" w:hAnsiTheme="majorBidi" w:cstheme="majorBidi"/>
          <w:b/>
          <w:bCs/>
          <w:color w:val="FF0000"/>
          <w:sz w:val="28"/>
          <w:szCs w:val="28"/>
        </w:rPr>
      </w:pPr>
    </w:p>
    <w:p w:rsidR="009C398C" w:rsidRPr="009C398C" w:rsidRDefault="009C398C" w:rsidP="00FC4F01">
      <w:pPr>
        <w:tabs>
          <w:tab w:val="left" w:pos="1710"/>
        </w:tabs>
        <w:ind w:left="360"/>
        <w:rPr>
          <w:rFonts w:asciiTheme="majorBidi" w:hAnsiTheme="majorBidi" w:cstheme="majorBidi"/>
          <w:b/>
          <w:bCs/>
          <w:color w:val="FF0000"/>
          <w:sz w:val="28"/>
          <w:szCs w:val="28"/>
        </w:rPr>
      </w:pPr>
    </w:p>
    <w:p w:rsidR="009C398C" w:rsidRPr="009C398C" w:rsidRDefault="009C398C" w:rsidP="00FC4F01">
      <w:pPr>
        <w:tabs>
          <w:tab w:val="left" w:pos="1710"/>
        </w:tabs>
        <w:ind w:left="360"/>
        <w:rPr>
          <w:rFonts w:asciiTheme="majorBidi" w:hAnsiTheme="majorBidi" w:cstheme="majorBidi"/>
          <w:b/>
          <w:bCs/>
          <w:color w:val="FF0000"/>
          <w:sz w:val="28"/>
          <w:szCs w:val="28"/>
        </w:rPr>
      </w:pPr>
    </w:p>
    <w:p w:rsidR="009C398C" w:rsidRPr="009C398C" w:rsidRDefault="009C398C" w:rsidP="00FC4F01">
      <w:pPr>
        <w:tabs>
          <w:tab w:val="left" w:pos="1710"/>
        </w:tabs>
        <w:ind w:left="360"/>
        <w:rPr>
          <w:rFonts w:asciiTheme="majorBidi" w:hAnsiTheme="majorBidi" w:cstheme="majorBidi"/>
          <w:b/>
          <w:bCs/>
          <w:color w:val="FF0000"/>
          <w:sz w:val="28"/>
          <w:szCs w:val="28"/>
        </w:rPr>
      </w:pPr>
    </w:p>
    <w:p w:rsidR="00730E79" w:rsidRDefault="00730E79" w:rsidP="00730E79">
      <w:pPr>
        <w:tabs>
          <w:tab w:val="left" w:pos="1710"/>
        </w:tabs>
        <w:rPr>
          <w:rFonts w:asciiTheme="majorBidi" w:hAnsiTheme="majorBidi" w:cstheme="majorBidi"/>
          <w:b/>
          <w:bCs/>
          <w:color w:val="FF0000"/>
          <w:sz w:val="28"/>
          <w:szCs w:val="28"/>
        </w:rPr>
      </w:pPr>
      <w:r w:rsidRPr="009C398C">
        <w:rPr>
          <w:rFonts w:asciiTheme="majorBidi" w:hAnsiTheme="majorBidi" w:cstheme="majorBidi"/>
          <w:b/>
          <w:bCs/>
          <w:color w:val="FF0000"/>
          <w:sz w:val="28"/>
          <w:szCs w:val="28"/>
        </w:rPr>
        <w:t xml:space="preserve">   </w:t>
      </w:r>
      <w:r>
        <w:rPr>
          <w:rFonts w:asciiTheme="majorBidi" w:hAnsiTheme="majorBidi" w:cstheme="majorBidi"/>
          <w:b/>
          <w:bCs/>
          <w:noProof/>
          <w:color w:val="FF0000"/>
          <w:sz w:val="28"/>
          <w:szCs w:val="28"/>
        </w:rPr>
        <mc:AlternateContent>
          <mc:Choice Requires="wps">
            <w:drawing>
              <wp:inline distT="0" distB="0" distL="0" distR="0" wp14:anchorId="1C25AF35" wp14:editId="6CBF4417">
                <wp:extent cx="5585460" cy="968375"/>
                <wp:effectExtent l="0" t="0" r="0" b="0"/>
                <wp:docPr id="2" name="WordArt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5585460" cy="968375"/>
                        </a:xfrm>
                        <a:prstGeom prst="rect">
                          <a:avLst/>
                        </a:prstGeom>
                      </wps:spPr>
                      <wps:txbx>
                        <w:txbxContent>
                          <w:p w:rsidR="006C2703" w:rsidRDefault="006C2703" w:rsidP="00730E79">
                            <w:pPr>
                              <w:jc w:val="center"/>
                              <w:rPr>
                                <w:sz w:val="24"/>
                                <w:szCs w:val="24"/>
                              </w:rPr>
                            </w:pPr>
                            <w:r w:rsidRPr="00730E79">
                              <w:rPr>
                                <w:rFonts w:ascii="Arial Black" w:hAnsi="Arial Black" w:cs="Arial Black"/>
                                <w:color w:val="B2B2B2"/>
                                <w:sz w:val="48"/>
                                <w:szCs w:val="48"/>
                                <w14:shadow w14:blurRad="0" w14:dist="45847" w14:dir="2021404" w14:sx="100000" w14:sy="100000" w14:kx="0" w14:ky="0" w14:algn="ctr">
                                  <w14:srgbClr w14:val="9999FF"/>
                                </w14:shadow>
                                <w14:textOutline w14:w="12700" w14:cap="flat" w14:cmpd="sng" w14:algn="ctr">
                                  <w14:solidFill>
                                    <w14:srgbClr w14:val="3333CC"/>
                                  </w14:solidFill>
                                  <w14:prstDash w14:val="solid"/>
                                  <w14:round/>
                                </w14:textOutline>
                                <w14:textFill>
                                  <w14:solidFill>
                                    <w14:srgbClr w14:val="B2B2B2">
                                      <w14:alpha w14:val="50000"/>
                                    </w14:srgbClr>
                                  </w14:solidFill>
                                </w14:textFill>
                              </w:rPr>
                              <w:t xml:space="preserve">CALCUL DES FONDATIONS </w:t>
                            </w:r>
                          </w:p>
                        </w:txbxContent>
                      </wps:txbx>
                      <wps:bodyPr wrap="square" lIns="0" tIns="0" rIns="0" bIns="0" numCol="1" fromWordArt="1">
                        <a:prstTxWarp prst="textPlain">
                          <a:avLst>
                            <a:gd name="adj" fmla="val 50000"/>
                          </a:avLst>
                        </a:prstTxWarp>
                        <a:noAutofit/>
                      </wps:bodyPr>
                    </wps:wsp>
                  </a:graphicData>
                </a:graphic>
              </wp:inline>
            </w:drawing>
          </mc:Choice>
          <mc:Fallback>
            <w:pict>
              <v:shape w14:anchorId="1C25AF35" id="WordArt 37" o:spid="_x0000_s1074" type="#_x0000_t202" style="width:439.8pt;height:76.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AsJoV6QEAAMoDAAAOAAAAZHJzL2Uyb0RvYy54bWysU02P0zAUvCPxHyzfadIu6Zao6WphBUJa&#13;&#10;YKVdtGfHH00g9jO226T/nmcnaVdwQ/RgOfF4OjNvsr0ZdEeO0vkWTEWXi5wSaTiI1uwr+v3p45sN&#13;&#10;JT4wI1gHRlb0JD292b1+te1tKVfQQCekI0hifNnbijYh2DLLPG+kZn4BVho8VOA0C/jo9plwrEd2&#13;&#10;3WWrPF9nPThhHXDpPb69Gw/pLvErJXn4ppSXgXQVRW0hrS6tdVyz3ZaVe8ds0/JJBvsHFZq1Bv/0&#13;&#10;THXHAiMH1/5FpVvuwIMKCw46A6VaLpMHdLPM/3Dz2DArkxcMx9tzTP7/0fKvxwdHWlHRFSWGaRzR&#13;&#10;MyZ66wK5uo7p9NaXCHq0CAvDexhwysmpt/fAf3qEZC8w4wUf0XX/BQTysUOAdGNQTseM0DVBGhzH&#13;&#10;6TwCOQTC8WVRbIq3azziePZuvbm6LqKKjJXzbet8+CRBk7ipqMMRJ3Z2vPdhhM6QSVpUM+oKQz2M&#13;&#10;ZtPko+4axAnF9liBivpfB+YkJd1ngxnHvswbN2/qeWMO+gNgq5aUKAd6Sm1OJ0p4Gp6Zs5POgA4f&#13;&#10;urkmSWzqi5hSZ+IHEukO23dkHSly/E3OJzBmcGGNdw3cYrSqTa4vXibXWJiU21Tu2MiXzwl1+QR3&#13;&#10;vwEAAP//AwBQSwMEFAAGAAgAAAAhAHhJ3yjgAAAACgEAAA8AAABkcnMvZG93bnJldi54bWxMj81O&#13;&#10;wzAQhO9IvIO1SNyoQ6WGNo1TVfyckBBpOHB04m1iNV6H2G3D27NwKZeRVrM7O1++mVwvTjgG60nB&#13;&#10;/SwBgdR4Y6lV8FG93C1BhKjJ6N4TKvjGAJvi+irXmfFnKvG0i63gEAqZVtDFOGRShqZDp8PMD0js&#13;&#10;7f3odORxbKUZ9ZnDXS/nSZJKpy3xh04P+Nhhc9gdnYLtJ5XP9uutfi/3pa2qVUKv6UGp25vpac2y&#13;&#10;XYOIOMXLBfwycH8ouFjtj2SC6BUwTfxT9pYPqxREzUuL+QJkkcv/CMUPAAAA//8DAFBLAQItABQA&#13;&#10;BgAIAAAAIQC2gziS/gAAAOEBAAATAAAAAAAAAAAAAAAAAAAAAABbQ29udGVudF9UeXBlc10ueG1s&#13;&#10;UEsBAi0AFAAGAAgAAAAhADj9If/WAAAAlAEAAAsAAAAAAAAAAAAAAAAALwEAAF9yZWxzLy5yZWxz&#13;&#10;UEsBAi0AFAAGAAgAAAAhAACwmhXpAQAAygMAAA4AAAAAAAAAAAAAAAAALgIAAGRycy9lMm9Eb2Mu&#13;&#10;eG1sUEsBAi0AFAAGAAgAAAAhAHhJ3yjgAAAACgEAAA8AAAAAAAAAAAAAAAAAQwQAAGRycy9kb3du&#13;&#10;cmV2LnhtbFBLBQYAAAAABAAEAPMAAABQBQAAAAA=&#13;&#10;" filled="f" stroked="f">
                <v:textbox inset="0,0,0,0">
                  <w:txbxContent>
                    <w:p w:rsidR="006C2703" w:rsidRDefault="006C2703" w:rsidP="00730E79">
                      <w:pPr>
                        <w:jc w:val="center"/>
                        <w:rPr>
                          <w:sz w:val="24"/>
                          <w:szCs w:val="24"/>
                        </w:rPr>
                      </w:pPr>
                      <w:r w:rsidRPr="00730E79">
                        <w:rPr>
                          <w:rFonts w:ascii="Arial Black" w:hAnsi="Arial Black" w:cs="Arial Black"/>
                          <w:color w:val="B2B2B2"/>
                          <w:sz w:val="48"/>
                          <w:szCs w:val="48"/>
                          <w14:shadow w14:blurRad="0" w14:dist="45847" w14:dir="2021404" w14:sx="100000" w14:sy="100000" w14:kx="0" w14:ky="0" w14:algn="ctr">
                            <w14:srgbClr w14:val="9999FF"/>
                          </w14:shadow>
                          <w14:textOutline w14:w="12700" w14:cap="flat" w14:cmpd="sng" w14:algn="ctr">
                            <w14:solidFill>
                              <w14:srgbClr w14:val="3333CC"/>
                            </w14:solidFill>
                            <w14:prstDash w14:val="solid"/>
                            <w14:round/>
                          </w14:textOutline>
                          <w14:textFill>
                            <w14:solidFill>
                              <w14:srgbClr w14:val="B2B2B2">
                                <w14:alpha w14:val="50000"/>
                              </w14:srgbClr>
                            </w14:solidFill>
                          </w14:textFill>
                        </w:rPr>
                        <w:t xml:space="preserve">CALCUL DES FONDATIONS </w:t>
                      </w:r>
                    </w:p>
                  </w:txbxContent>
                </v:textbox>
                <w10:anchorlock/>
              </v:shape>
            </w:pict>
          </mc:Fallback>
        </mc:AlternateContent>
      </w:r>
    </w:p>
    <w:p w:rsidR="00730E79" w:rsidRDefault="00730E79" w:rsidP="00730E79">
      <w:pPr>
        <w:tabs>
          <w:tab w:val="left" w:pos="1710"/>
        </w:tabs>
        <w:rPr>
          <w:rFonts w:asciiTheme="majorBidi" w:hAnsiTheme="majorBidi" w:cstheme="majorBidi"/>
          <w:b/>
          <w:bCs/>
          <w:color w:val="FF0000"/>
          <w:sz w:val="28"/>
          <w:szCs w:val="28"/>
        </w:rPr>
      </w:pPr>
    </w:p>
    <w:p w:rsidR="00FC4F01" w:rsidRPr="00090503" w:rsidRDefault="00FC4F01" w:rsidP="00730E79">
      <w:pPr>
        <w:tabs>
          <w:tab w:val="left" w:pos="1710"/>
        </w:tabs>
        <w:rPr>
          <w:rFonts w:asciiTheme="majorBidi" w:hAnsiTheme="majorBidi" w:cstheme="majorBidi"/>
          <w:b/>
          <w:bCs/>
          <w:color w:val="FF0000"/>
          <w:sz w:val="28"/>
          <w:szCs w:val="28"/>
        </w:rPr>
      </w:pPr>
    </w:p>
    <w:p w:rsidR="0085307C" w:rsidRPr="00090503" w:rsidRDefault="0085307C" w:rsidP="0085307C">
      <w:pPr>
        <w:rPr>
          <w:rFonts w:asciiTheme="majorBidi" w:hAnsiTheme="majorBidi" w:cstheme="majorBidi"/>
          <w:sz w:val="28"/>
          <w:szCs w:val="28"/>
        </w:rPr>
      </w:pPr>
    </w:p>
    <w:p w:rsidR="0085307C" w:rsidRPr="00090503" w:rsidRDefault="0085307C" w:rsidP="0085307C">
      <w:pPr>
        <w:rPr>
          <w:rFonts w:asciiTheme="majorBidi" w:hAnsiTheme="majorBidi" w:cstheme="majorBidi"/>
          <w:sz w:val="28"/>
          <w:szCs w:val="28"/>
        </w:rPr>
      </w:pPr>
    </w:p>
    <w:p w:rsidR="0085307C" w:rsidRPr="00090503" w:rsidRDefault="0085307C" w:rsidP="0085307C">
      <w:pPr>
        <w:rPr>
          <w:rFonts w:asciiTheme="majorBidi" w:hAnsiTheme="majorBidi" w:cstheme="majorBidi"/>
          <w:sz w:val="28"/>
          <w:szCs w:val="28"/>
        </w:rPr>
      </w:pPr>
    </w:p>
    <w:p w:rsidR="0085307C" w:rsidRPr="00090503" w:rsidRDefault="0085307C" w:rsidP="0085307C">
      <w:pPr>
        <w:rPr>
          <w:rFonts w:asciiTheme="majorBidi" w:hAnsiTheme="majorBidi" w:cstheme="majorBidi"/>
          <w:sz w:val="28"/>
          <w:szCs w:val="28"/>
        </w:rPr>
      </w:pPr>
    </w:p>
    <w:p w:rsidR="0085307C" w:rsidRPr="00090503" w:rsidRDefault="0085307C" w:rsidP="0085307C">
      <w:pPr>
        <w:rPr>
          <w:rFonts w:asciiTheme="majorBidi" w:hAnsiTheme="majorBidi" w:cstheme="majorBidi"/>
          <w:sz w:val="28"/>
          <w:szCs w:val="28"/>
        </w:rPr>
      </w:pPr>
    </w:p>
    <w:p w:rsidR="0085307C" w:rsidRPr="00090503" w:rsidRDefault="0085307C" w:rsidP="0085307C">
      <w:pPr>
        <w:rPr>
          <w:rFonts w:asciiTheme="majorBidi" w:hAnsiTheme="majorBidi" w:cstheme="majorBidi"/>
          <w:sz w:val="28"/>
          <w:szCs w:val="28"/>
        </w:rPr>
      </w:pPr>
    </w:p>
    <w:p w:rsidR="0085307C" w:rsidRPr="00090503" w:rsidRDefault="0085307C" w:rsidP="0085307C">
      <w:pPr>
        <w:rPr>
          <w:rFonts w:asciiTheme="majorBidi" w:hAnsiTheme="majorBidi" w:cstheme="majorBidi"/>
          <w:sz w:val="28"/>
          <w:szCs w:val="28"/>
        </w:rPr>
      </w:pPr>
    </w:p>
    <w:p w:rsidR="0085307C" w:rsidRPr="00090503" w:rsidRDefault="0085307C" w:rsidP="0085307C">
      <w:pPr>
        <w:rPr>
          <w:rFonts w:asciiTheme="majorBidi" w:hAnsiTheme="majorBidi" w:cstheme="majorBidi"/>
          <w:b/>
          <w:bCs/>
          <w:color w:val="FF0000"/>
          <w:sz w:val="28"/>
          <w:szCs w:val="28"/>
        </w:rPr>
      </w:pPr>
    </w:p>
    <w:p w:rsidR="00E83C82" w:rsidRDefault="00E83C82" w:rsidP="001120D6">
      <w:pPr>
        <w:spacing w:after="120"/>
        <w:ind w:left="91"/>
        <w:jc w:val="both"/>
        <w:rPr>
          <w:rFonts w:ascii="Times New Roman" w:hAnsi="Times New Roman" w:cs="Times New Roman"/>
          <w:b/>
          <w:bCs/>
          <w:sz w:val="32"/>
          <w:szCs w:val="32"/>
        </w:rPr>
      </w:pPr>
    </w:p>
    <w:p w:rsidR="00E83C82" w:rsidRDefault="00E83C82" w:rsidP="001120D6">
      <w:pPr>
        <w:spacing w:after="120"/>
        <w:ind w:left="91"/>
        <w:jc w:val="both"/>
        <w:rPr>
          <w:rFonts w:ascii="Times New Roman" w:hAnsi="Times New Roman" w:cs="Times New Roman"/>
          <w:b/>
          <w:bCs/>
          <w:sz w:val="32"/>
          <w:szCs w:val="32"/>
        </w:rPr>
      </w:pPr>
    </w:p>
    <w:p w:rsidR="005572F0" w:rsidRDefault="00E83C82" w:rsidP="001120D6">
      <w:pPr>
        <w:spacing w:after="120"/>
        <w:ind w:left="91"/>
        <w:jc w:val="both"/>
        <w:rPr>
          <w:rFonts w:asciiTheme="majorBidi" w:hAnsiTheme="majorBidi" w:cstheme="majorBidi"/>
          <w:sz w:val="28"/>
          <w:szCs w:val="28"/>
        </w:rPr>
      </w:pPr>
      <w:r>
        <w:rPr>
          <w:rFonts w:ascii="Times New Roman" w:hAnsi="Times New Roman" w:cs="Times New Roman"/>
          <w:b/>
          <w:bCs/>
          <w:sz w:val="32"/>
          <w:szCs w:val="32"/>
        </w:rPr>
        <w:t xml:space="preserve">                                    Chapitre V</w:t>
      </w:r>
      <w:proofErr w:type="gramStart"/>
      <w:r>
        <w:rPr>
          <w:rFonts w:ascii="Times New Roman" w:hAnsi="Times New Roman" w:cs="Times New Roman"/>
          <w:b/>
          <w:bCs/>
          <w:sz w:val="32"/>
          <w:szCs w:val="32"/>
        </w:rPr>
        <w:t> :Fondations</w:t>
      </w:r>
      <w:proofErr w:type="gramEnd"/>
    </w:p>
    <w:p w:rsidR="001120D6" w:rsidRPr="00E83C82" w:rsidRDefault="001120D6" w:rsidP="001120D6">
      <w:pPr>
        <w:spacing w:after="120"/>
        <w:ind w:left="91"/>
        <w:jc w:val="both"/>
        <w:rPr>
          <w:rFonts w:ascii="Times New Roman" w:eastAsia="Times New Roman" w:hAnsi="Times New Roman" w:cs="Times New Roman"/>
          <w:sz w:val="24"/>
          <w:szCs w:val="24"/>
        </w:rPr>
      </w:pPr>
      <w:r w:rsidRPr="00E83C82">
        <w:rPr>
          <w:rFonts w:ascii="Times New Roman" w:eastAsia="Times New Roman" w:hAnsi="Times New Roman" w:cs="Times New Roman"/>
          <w:sz w:val="24"/>
          <w:szCs w:val="24"/>
        </w:rPr>
        <w:t>Le système de fondation est constitué d’un radier nervuré, le model de calcul est « Coque » avec la méthode des éléments finis</w:t>
      </w:r>
      <w:r w:rsidR="004F200B" w:rsidRPr="00E83C82">
        <w:rPr>
          <w:rFonts w:ascii="Times New Roman" w:eastAsia="Times New Roman" w:hAnsi="Times New Roman" w:cs="Times New Roman"/>
          <w:sz w:val="24"/>
          <w:szCs w:val="24"/>
        </w:rPr>
        <w:t xml:space="preserve"> implémenté dans le logiciel Robot structural </w:t>
      </w:r>
      <w:proofErr w:type="spellStart"/>
      <w:r w:rsidR="004F200B" w:rsidRPr="00E83C82">
        <w:rPr>
          <w:rFonts w:ascii="Times New Roman" w:eastAsia="Times New Roman" w:hAnsi="Times New Roman" w:cs="Times New Roman"/>
          <w:sz w:val="24"/>
          <w:szCs w:val="24"/>
        </w:rPr>
        <w:t>analysis</w:t>
      </w:r>
      <w:proofErr w:type="spellEnd"/>
      <w:r w:rsidR="004F200B" w:rsidRPr="00E83C82">
        <w:rPr>
          <w:rFonts w:ascii="Times New Roman" w:eastAsia="Times New Roman" w:hAnsi="Times New Roman" w:cs="Times New Roman"/>
          <w:sz w:val="24"/>
          <w:szCs w:val="24"/>
        </w:rPr>
        <w:t>.</w:t>
      </w:r>
    </w:p>
    <w:p w:rsidR="005572F0" w:rsidRPr="00E83C82" w:rsidRDefault="001120D6" w:rsidP="001120D6">
      <w:pPr>
        <w:jc w:val="both"/>
        <w:rPr>
          <w:rFonts w:ascii="Times New Roman" w:eastAsia="Times New Roman" w:hAnsi="Times New Roman" w:cs="Times New Roman"/>
          <w:sz w:val="24"/>
          <w:szCs w:val="24"/>
        </w:rPr>
      </w:pPr>
      <w:r w:rsidRPr="00E83C82">
        <w:rPr>
          <w:rFonts w:ascii="Times New Roman" w:eastAsia="Times New Roman" w:hAnsi="Times New Roman" w:cs="Times New Roman"/>
          <w:sz w:val="24"/>
          <w:szCs w:val="24"/>
        </w:rPr>
        <w:t>Le radier est calculé comme une dalle pleine nervurée renversée appuyé sur un sol élastique, le sol est pris en compte dans la modélisation en introduisant le module de réaction vertical</w:t>
      </w:r>
      <w:r w:rsidR="005572F0" w:rsidRPr="00E83C82">
        <w:rPr>
          <w:rFonts w:ascii="Times New Roman" w:eastAsia="Times New Roman" w:hAnsi="Times New Roman" w:cs="Times New Roman"/>
          <w:sz w:val="24"/>
          <w:szCs w:val="24"/>
        </w:rPr>
        <w:t xml:space="preserve"> </w:t>
      </w:r>
    </w:p>
    <w:p w:rsidR="005572F0" w:rsidRPr="00E83C82" w:rsidRDefault="001120D6" w:rsidP="005572F0">
      <w:pPr>
        <w:jc w:val="both"/>
        <w:rPr>
          <w:rFonts w:ascii="Times New Roman" w:eastAsia="Times New Roman" w:hAnsi="Times New Roman" w:cs="Times New Roman"/>
          <w:sz w:val="24"/>
          <w:szCs w:val="24"/>
        </w:rPr>
      </w:pPr>
      <w:r w:rsidRPr="00E83C82">
        <w:rPr>
          <w:rFonts w:ascii="Times New Roman" w:eastAsia="Times New Roman" w:hAnsi="Times New Roman" w:cs="Times New Roman"/>
          <w:sz w:val="24"/>
          <w:szCs w:val="24"/>
        </w:rPr>
        <w:t xml:space="preserve"> </w:t>
      </w:r>
      <m:oMath>
        <m:sSub>
          <m:sSubPr>
            <m:ctrlPr>
              <w:rPr>
                <w:rFonts w:ascii="Cambria Math" w:eastAsia="Times New Roman" w:hAnsi="Cambria Math" w:cs="Times New Roman"/>
                <w:sz w:val="24"/>
                <w:szCs w:val="24"/>
              </w:rPr>
            </m:ctrlPr>
          </m:sSubPr>
          <m:e>
            <m:r>
              <m:rPr>
                <m:sty m:val="p"/>
              </m:rPr>
              <w:rPr>
                <w:rFonts w:ascii="Cambria Math" w:eastAsia="Times New Roman" w:hAnsi="Cambria Math" w:cs="Times New Roman"/>
                <w:sz w:val="24"/>
                <w:szCs w:val="24"/>
              </w:rPr>
              <m:t>K</m:t>
            </m:r>
          </m:e>
          <m:sub>
            <m:r>
              <m:rPr>
                <m:sty m:val="p"/>
              </m:rPr>
              <w:rPr>
                <w:rFonts w:ascii="Cambria Math" w:eastAsia="Times New Roman" w:hAnsi="Cambria Math" w:cs="Times New Roman"/>
                <w:sz w:val="24"/>
                <w:szCs w:val="24"/>
              </w:rPr>
              <m:t>z</m:t>
            </m:r>
          </m:sub>
        </m:sSub>
        <m:r>
          <m:rPr>
            <m:sty m:val="p"/>
          </m:rPr>
          <w:rPr>
            <w:rFonts w:ascii="Cambria Math" w:eastAsia="Times New Roman" w:hAnsi="Cambria Math" w:cs="Times New Roman"/>
            <w:sz w:val="24"/>
            <w:szCs w:val="24"/>
          </w:rPr>
          <m:t>=1200KN/m</m:t>
        </m:r>
        <m:r>
          <m:rPr>
            <m:sty m:val="p"/>
          </m:rPr>
          <w:rPr>
            <w:rFonts w:ascii="Cambria Math" w:eastAsia="Times New Roman" w:hAnsi="Cambria Math" w:cs="Times New Roman"/>
            <w:color w:val="000000"/>
            <w:sz w:val="24"/>
            <w:szCs w:val="24"/>
            <w:vertAlign w:val="superscript"/>
          </w:rPr>
          <m:t>2</m:t>
        </m:r>
      </m:oMath>
      <w:r w:rsidRPr="00E83C82">
        <w:rPr>
          <w:rFonts w:ascii="Times New Roman" w:eastAsia="Times New Roman" w:hAnsi="Times New Roman" w:cs="Times New Roman"/>
          <w:sz w:val="24"/>
          <w:szCs w:val="24"/>
        </w:rPr>
        <w:t xml:space="preserve"> (</w:t>
      </w:r>
      <w:proofErr w:type="gramStart"/>
      <w:r w:rsidRPr="00E83C82">
        <w:rPr>
          <w:rFonts w:ascii="Times New Roman" w:eastAsia="Times New Roman" w:hAnsi="Times New Roman" w:cs="Times New Roman"/>
          <w:sz w:val="24"/>
          <w:szCs w:val="24"/>
        </w:rPr>
        <w:t>valeur</w:t>
      </w:r>
      <w:proofErr w:type="gramEnd"/>
      <w:r w:rsidRPr="00E83C82">
        <w:rPr>
          <w:rFonts w:ascii="Times New Roman" w:eastAsia="Times New Roman" w:hAnsi="Times New Roman" w:cs="Times New Roman"/>
          <w:sz w:val="24"/>
          <w:szCs w:val="24"/>
        </w:rPr>
        <w:t xml:space="preserve"> donnée par le rapport géotechnique).</w:t>
      </w:r>
      <w:r w:rsidR="005572F0" w:rsidRPr="00E83C82">
        <w:rPr>
          <w:rFonts w:ascii="Times New Roman" w:eastAsia="Times New Roman" w:hAnsi="Times New Roman" w:cs="Times New Roman"/>
          <w:sz w:val="24"/>
          <w:szCs w:val="24"/>
        </w:rPr>
        <w:t xml:space="preserve"> </w:t>
      </w:r>
    </w:p>
    <w:p w:rsidR="005572F0" w:rsidRDefault="005572F0" w:rsidP="005572F0">
      <w:pPr>
        <w:jc w:val="both"/>
        <w:rPr>
          <w:rFonts w:ascii="Times New Roman" w:eastAsia="Times New Roman" w:hAnsi="Times New Roman" w:cs="Times New Roman"/>
          <w:sz w:val="24"/>
          <w:szCs w:val="24"/>
        </w:rPr>
      </w:pPr>
    </w:p>
    <w:p w:rsidR="005572F0" w:rsidRPr="005572F0" w:rsidRDefault="005572F0" w:rsidP="005572F0">
      <w:pPr>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6192253" cy="3817620"/>
            <wp:effectExtent l="0" t="0" r="5715" b="5080"/>
            <wp:docPr id="329" name="Image 329" descr="Une image contenant tabl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9" name="Capture d’écran (92).png"/>
                    <pic:cNvPicPr/>
                  </pic:nvPicPr>
                  <pic:blipFill>
                    <a:blip r:embed="rId134">
                      <a:extLst>
                        <a:ext uri="{28A0092B-C50C-407E-A947-70E740481C1C}">
                          <a14:useLocalDpi xmlns:a14="http://schemas.microsoft.com/office/drawing/2010/main" val="0"/>
                        </a:ext>
                      </a:extLst>
                    </a:blip>
                    <a:stretch>
                      <a:fillRect/>
                    </a:stretch>
                  </pic:blipFill>
                  <pic:spPr>
                    <a:xfrm>
                      <a:off x="0" y="0"/>
                      <a:ext cx="6213270" cy="3830577"/>
                    </a:xfrm>
                    <a:prstGeom prst="rect">
                      <a:avLst/>
                    </a:prstGeom>
                  </pic:spPr>
                </pic:pic>
              </a:graphicData>
            </a:graphic>
          </wp:inline>
        </w:drawing>
      </w:r>
    </w:p>
    <w:p w:rsidR="005572F0" w:rsidRPr="005572F0" w:rsidRDefault="005572F0" w:rsidP="005572F0">
      <w:pPr>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 xml:space="preserve">                                      </w:t>
      </w:r>
      <w:r w:rsidRPr="005572F0">
        <w:rPr>
          <w:rFonts w:ascii="Times New Roman" w:eastAsia="Times New Roman" w:hAnsi="Times New Roman" w:cs="Times New Roman"/>
          <w:sz w:val="28"/>
          <w:szCs w:val="28"/>
        </w:rPr>
        <w:t xml:space="preserve">Dimensions en plan du radier </w:t>
      </w:r>
    </w:p>
    <w:p w:rsidR="001120D6" w:rsidRPr="00090503" w:rsidRDefault="001120D6" w:rsidP="000C2386">
      <w:pPr>
        <w:spacing w:after="120" w:line="240" w:lineRule="auto"/>
        <w:jc w:val="center"/>
        <w:rPr>
          <w:rFonts w:ascii="Times New Roman" w:eastAsia="Times New Roman" w:hAnsi="Times New Roman" w:cs="Times New Roman"/>
          <w:i/>
          <w:iCs/>
          <w:sz w:val="28"/>
          <w:szCs w:val="28"/>
        </w:rPr>
      </w:pPr>
    </w:p>
    <w:p w:rsidR="005572F0" w:rsidRDefault="005572F0" w:rsidP="00570E3D">
      <w:pPr>
        <w:spacing w:after="120"/>
        <w:jc w:val="center"/>
        <w:rPr>
          <w:rFonts w:ascii="Times New Roman" w:eastAsia="Times New Roman" w:hAnsi="Times New Roman" w:cs="Times New Roman"/>
          <w:i/>
          <w:iCs/>
          <w:sz w:val="28"/>
          <w:szCs w:val="28"/>
        </w:rPr>
      </w:pPr>
    </w:p>
    <w:p w:rsidR="005572F0" w:rsidRDefault="005572F0" w:rsidP="00570E3D">
      <w:pPr>
        <w:spacing w:after="120"/>
        <w:jc w:val="center"/>
        <w:rPr>
          <w:rFonts w:ascii="Times New Roman" w:eastAsia="Times New Roman" w:hAnsi="Times New Roman" w:cs="Times New Roman"/>
          <w:i/>
          <w:iCs/>
          <w:sz w:val="28"/>
          <w:szCs w:val="28"/>
        </w:rPr>
      </w:pPr>
    </w:p>
    <w:p w:rsidR="005572F0" w:rsidRDefault="005572F0" w:rsidP="00570E3D">
      <w:pPr>
        <w:spacing w:after="120"/>
        <w:jc w:val="center"/>
        <w:rPr>
          <w:rFonts w:ascii="Times New Roman" w:eastAsia="Times New Roman" w:hAnsi="Times New Roman" w:cs="Times New Roman"/>
          <w:i/>
          <w:iCs/>
          <w:sz w:val="28"/>
          <w:szCs w:val="28"/>
        </w:rPr>
      </w:pPr>
    </w:p>
    <w:p w:rsidR="005572F0" w:rsidRDefault="005572F0" w:rsidP="00570E3D">
      <w:pPr>
        <w:spacing w:after="120"/>
        <w:jc w:val="center"/>
        <w:rPr>
          <w:rFonts w:ascii="Times New Roman" w:eastAsia="Times New Roman" w:hAnsi="Times New Roman" w:cs="Times New Roman"/>
          <w:i/>
          <w:iCs/>
          <w:sz w:val="28"/>
          <w:szCs w:val="28"/>
        </w:rPr>
      </w:pPr>
    </w:p>
    <w:p w:rsidR="005572F0" w:rsidRDefault="005572F0" w:rsidP="00570E3D">
      <w:pPr>
        <w:spacing w:after="120"/>
        <w:jc w:val="center"/>
        <w:rPr>
          <w:rFonts w:ascii="Times New Roman" w:eastAsia="Times New Roman" w:hAnsi="Times New Roman" w:cs="Times New Roman"/>
          <w:i/>
          <w:iCs/>
          <w:sz w:val="28"/>
          <w:szCs w:val="28"/>
        </w:rPr>
      </w:pPr>
    </w:p>
    <w:p w:rsidR="005572F0" w:rsidRPr="00DD08D5" w:rsidRDefault="005572F0" w:rsidP="00707026">
      <w:pPr>
        <w:spacing w:line="360" w:lineRule="auto"/>
        <w:jc w:val="both"/>
        <w:rPr>
          <w:rFonts w:ascii="Times New Roman" w:eastAsia="Times New Roman" w:hAnsi="Times New Roman" w:cs="Times New Roman"/>
          <w:color w:val="000000" w:themeColor="text1"/>
          <w:sz w:val="28"/>
          <w:szCs w:val="28"/>
        </w:rPr>
      </w:pPr>
    </w:p>
    <w:p w:rsidR="00707026" w:rsidRPr="00DD08D5" w:rsidRDefault="00707026" w:rsidP="00707026">
      <w:pPr>
        <w:spacing w:line="360" w:lineRule="auto"/>
        <w:jc w:val="both"/>
        <w:rPr>
          <w:rFonts w:asciiTheme="majorBidi" w:hAnsiTheme="majorBidi" w:cstheme="majorBidi"/>
          <w:b/>
          <w:bCs/>
          <w:color w:val="000000" w:themeColor="text1"/>
          <w:sz w:val="24"/>
          <w:szCs w:val="24"/>
        </w:rPr>
      </w:pPr>
      <w:proofErr w:type="spellStart"/>
      <w:r w:rsidRPr="00DD08D5">
        <w:rPr>
          <w:rFonts w:asciiTheme="majorBidi" w:hAnsiTheme="majorBidi" w:cstheme="majorBidi"/>
          <w:b/>
          <w:bCs/>
          <w:color w:val="000000" w:themeColor="text1"/>
          <w:sz w:val="24"/>
          <w:szCs w:val="24"/>
          <w:u w:val="single"/>
        </w:rPr>
        <w:t>Prédimensionnement</w:t>
      </w:r>
      <w:proofErr w:type="spellEnd"/>
      <w:r w:rsidRPr="00DD08D5">
        <w:rPr>
          <w:rFonts w:asciiTheme="majorBidi" w:hAnsiTheme="majorBidi" w:cstheme="majorBidi"/>
          <w:b/>
          <w:bCs/>
          <w:color w:val="000000" w:themeColor="text1"/>
          <w:sz w:val="24"/>
          <w:szCs w:val="24"/>
          <w:u w:val="single"/>
        </w:rPr>
        <w:t xml:space="preserve"> du radier :</w:t>
      </w:r>
    </w:p>
    <w:p w:rsidR="00707026" w:rsidRPr="00DD08D5" w:rsidRDefault="00707026" w:rsidP="00707026">
      <w:pPr>
        <w:pStyle w:val="En-tte"/>
        <w:spacing w:line="360" w:lineRule="auto"/>
        <w:rPr>
          <w:rFonts w:asciiTheme="majorBidi" w:hAnsiTheme="majorBidi" w:cstheme="majorBidi"/>
          <w:color w:val="000000" w:themeColor="text1"/>
          <w:sz w:val="24"/>
          <w:szCs w:val="24"/>
        </w:rPr>
      </w:pPr>
      <w:r w:rsidRPr="00DD08D5">
        <w:rPr>
          <w:rFonts w:asciiTheme="majorBidi" w:hAnsiTheme="majorBidi" w:cstheme="majorBidi"/>
          <w:color w:val="000000" w:themeColor="text1"/>
          <w:sz w:val="24"/>
          <w:szCs w:val="24"/>
        </w:rPr>
        <w:t xml:space="preserve">Pour des raisons pratique « coffrage » le radier va déborder de </w:t>
      </w:r>
      <w:r w:rsidR="005572F0" w:rsidRPr="00DD08D5">
        <w:rPr>
          <w:rFonts w:asciiTheme="majorBidi" w:hAnsiTheme="majorBidi" w:cstheme="majorBidi"/>
          <w:color w:val="000000" w:themeColor="text1"/>
          <w:sz w:val="24"/>
          <w:szCs w:val="24"/>
        </w:rPr>
        <w:t>200</w:t>
      </w:r>
      <w:r w:rsidRPr="00DD08D5">
        <w:rPr>
          <w:rFonts w:asciiTheme="majorBidi" w:hAnsiTheme="majorBidi" w:cstheme="majorBidi"/>
          <w:color w:val="000000" w:themeColor="text1"/>
          <w:sz w:val="24"/>
          <w:szCs w:val="24"/>
        </w:rPr>
        <w:t xml:space="preserve"> cm de chaque côté.</w:t>
      </w:r>
    </w:p>
    <w:p w:rsidR="00707026" w:rsidRPr="00DD08D5" w:rsidRDefault="00707026" w:rsidP="00F220E3">
      <w:pPr>
        <w:pStyle w:val="En-tte"/>
        <w:numPr>
          <w:ilvl w:val="0"/>
          <w:numId w:val="31"/>
        </w:numPr>
        <w:spacing w:line="360" w:lineRule="auto"/>
        <w:rPr>
          <w:rFonts w:asciiTheme="majorBidi" w:hAnsiTheme="majorBidi" w:cstheme="majorBidi"/>
          <w:color w:val="000000" w:themeColor="text1"/>
          <w:sz w:val="24"/>
          <w:szCs w:val="24"/>
        </w:rPr>
      </w:pPr>
      <w:r w:rsidRPr="00DD08D5">
        <w:rPr>
          <w:rFonts w:asciiTheme="majorBidi" w:hAnsiTheme="majorBidi" w:cstheme="majorBidi"/>
          <w:b/>
          <w:bCs/>
          <w:color w:val="000000" w:themeColor="text1"/>
          <w:sz w:val="24"/>
          <w:szCs w:val="24"/>
          <w:u w:val="single"/>
        </w:rPr>
        <w:t>Hauteur du radier</w:t>
      </w:r>
    </w:p>
    <w:p w:rsidR="00707026" w:rsidRPr="00DD08D5" w:rsidRDefault="00707026" w:rsidP="00707026">
      <w:pPr>
        <w:pStyle w:val="En-tte"/>
        <w:spacing w:line="360" w:lineRule="auto"/>
        <w:ind w:firstLine="540"/>
        <w:jc w:val="lowKashida"/>
        <w:rPr>
          <w:rFonts w:asciiTheme="majorBidi" w:hAnsiTheme="majorBidi" w:cstheme="majorBidi"/>
          <w:color w:val="000000" w:themeColor="text1"/>
          <w:sz w:val="24"/>
          <w:szCs w:val="24"/>
        </w:rPr>
      </w:pPr>
      <w:r w:rsidRPr="00DD08D5">
        <w:rPr>
          <w:rFonts w:asciiTheme="majorBidi" w:hAnsiTheme="majorBidi" w:cstheme="majorBidi"/>
          <w:color w:val="000000" w:themeColor="text1"/>
          <w:sz w:val="24"/>
          <w:szCs w:val="24"/>
        </w:rPr>
        <w:t xml:space="preserve">Le </w:t>
      </w:r>
      <w:proofErr w:type="spellStart"/>
      <w:r w:rsidRPr="00DD08D5">
        <w:rPr>
          <w:rFonts w:asciiTheme="majorBidi" w:hAnsiTheme="majorBidi" w:cstheme="majorBidi"/>
          <w:color w:val="000000" w:themeColor="text1"/>
          <w:sz w:val="24"/>
          <w:szCs w:val="24"/>
        </w:rPr>
        <w:t>prédimensionnement</w:t>
      </w:r>
      <w:proofErr w:type="spellEnd"/>
      <w:r w:rsidRPr="00DD08D5">
        <w:rPr>
          <w:rFonts w:asciiTheme="majorBidi" w:hAnsiTheme="majorBidi" w:cstheme="majorBidi"/>
          <w:color w:val="000000" w:themeColor="text1"/>
          <w:sz w:val="24"/>
          <w:szCs w:val="24"/>
        </w:rPr>
        <w:t xml:space="preserve"> de ce dernier consiste à déterminer sa hauteur pour qu’il résiste aux efforts apportés par la superstructure et ceux apportées par l’effet de sous- pression, cette hauteur doit satisfaire les deux conditions suivantes :</w:t>
      </w:r>
    </w:p>
    <w:p w:rsidR="00707026" w:rsidRPr="00DD08D5" w:rsidRDefault="00707026" w:rsidP="00707026">
      <w:pPr>
        <w:pStyle w:val="En-tte"/>
        <w:tabs>
          <w:tab w:val="right" w:pos="540"/>
        </w:tabs>
        <w:spacing w:line="360" w:lineRule="auto"/>
        <w:ind w:left="357" w:hanging="177"/>
        <w:jc w:val="lowKashida"/>
        <w:rPr>
          <w:rFonts w:asciiTheme="majorBidi" w:hAnsiTheme="majorBidi" w:cstheme="majorBidi"/>
          <w:color w:val="000000" w:themeColor="text1"/>
          <w:sz w:val="24"/>
          <w:szCs w:val="24"/>
        </w:rPr>
      </w:pPr>
      <w:r w:rsidRPr="00DD08D5">
        <w:rPr>
          <w:rFonts w:asciiTheme="majorBidi" w:hAnsiTheme="majorBidi" w:cstheme="majorBidi"/>
          <w:color w:val="000000" w:themeColor="text1"/>
          <w:sz w:val="24"/>
          <w:szCs w:val="24"/>
        </w:rPr>
        <w:t xml:space="preserve">1- Condition forfaitaire ; </w:t>
      </w:r>
    </w:p>
    <w:p w:rsidR="00707026" w:rsidRPr="00DD08D5" w:rsidRDefault="00707026" w:rsidP="003E026E">
      <w:pPr>
        <w:pStyle w:val="En-tte"/>
        <w:numPr>
          <w:ilvl w:val="0"/>
          <w:numId w:val="6"/>
        </w:numPr>
        <w:tabs>
          <w:tab w:val="right" w:pos="540"/>
        </w:tabs>
        <w:spacing w:line="360" w:lineRule="auto"/>
        <w:jc w:val="lowKashida"/>
        <w:rPr>
          <w:rFonts w:asciiTheme="majorBidi" w:hAnsiTheme="majorBidi" w:cstheme="majorBidi"/>
          <w:color w:val="000000" w:themeColor="text1"/>
          <w:sz w:val="24"/>
          <w:szCs w:val="24"/>
        </w:rPr>
      </w:pPr>
      <w:r w:rsidRPr="00DD08D5">
        <w:rPr>
          <w:rFonts w:asciiTheme="majorBidi" w:hAnsiTheme="majorBidi" w:cstheme="majorBidi"/>
          <w:color w:val="000000" w:themeColor="text1"/>
          <w:sz w:val="24"/>
          <w:szCs w:val="24"/>
        </w:rPr>
        <w:t xml:space="preserve">Condition de rigidité ; </w:t>
      </w:r>
    </w:p>
    <w:p w:rsidR="00707026" w:rsidRPr="00DD08D5" w:rsidRDefault="00707026" w:rsidP="00707026">
      <w:pPr>
        <w:pStyle w:val="En-tte"/>
        <w:tabs>
          <w:tab w:val="right" w:pos="540"/>
        </w:tabs>
        <w:spacing w:line="360" w:lineRule="auto"/>
        <w:jc w:val="lowKashida"/>
        <w:rPr>
          <w:rFonts w:asciiTheme="majorBidi" w:hAnsiTheme="majorBidi" w:cstheme="majorBidi"/>
          <w:color w:val="000000" w:themeColor="text1"/>
          <w:sz w:val="24"/>
          <w:szCs w:val="24"/>
        </w:rPr>
      </w:pPr>
      <w:r w:rsidRPr="00DD08D5">
        <w:rPr>
          <w:rFonts w:asciiTheme="majorBidi" w:hAnsiTheme="majorBidi" w:cstheme="majorBidi"/>
          <w:color w:val="000000" w:themeColor="text1"/>
          <w:sz w:val="24"/>
          <w:szCs w:val="24"/>
        </w:rPr>
        <w:t xml:space="preserve">Sous réserves des deux autres conditions : </w:t>
      </w:r>
    </w:p>
    <w:p w:rsidR="00707026" w:rsidRPr="00DD08D5" w:rsidRDefault="00707026" w:rsidP="00707026">
      <w:pPr>
        <w:pStyle w:val="En-tte"/>
        <w:tabs>
          <w:tab w:val="right" w:pos="540"/>
        </w:tabs>
        <w:spacing w:line="360" w:lineRule="auto"/>
        <w:ind w:left="357" w:hanging="177"/>
        <w:jc w:val="lowKashida"/>
        <w:rPr>
          <w:rFonts w:asciiTheme="majorBidi" w:hAnsiTheme="majorBidi" w:cstheme="majorBidi"/>
          <w:color w:val="000000" w:themeColor="text1"/>
          <w:sz w:val="24"/>
          <w:szCs w:val="24"/>
        </w:rPr>
      </w:pPr>
      <w:r w:rsidRPr="00DD08D5">
        <w:rPr>
          <w:rFonts w:asciiTheme="majorBidi" w:hAnsiTheme="majorBidi" w:cstheme="majorBidi"/>
          <w:color w:val="000000" w:themeColor="text1"/>
          <w:sz w:val="24"/>
          <w:szCs w:val="24"/>
        </w:rPr>
        <w:t xml:space="preserve">3- Condition de </w:t>
      </w:r>
      <w:proofErr w:type="gramStart"/>
      <w:r w:rsidRPr="00DD08D5">
        <w:rPr>
          <w:rFonts w:asciiTheme="majorBidi" w:hAnsiTheme="majorBidi" w:cstheme="majorBidi"/>
          <w:color w:val="000000" w:themeColor="text1"/>
          <w:sz w:val="24"/>
          <w:szCs w:val="24"/>
        </w:rPr>
        <w:t>non cisaillement</w:t>
      </w:r>
      <w:proofErr w:type="gramEnd"/>
      <w:r w:rsidRPr="00DD08D5">
        <w:rPr>
          <w:rFonts w:asciiTheme="majorBidi" w:hAnsiTheme="majorBidi" w:cstheme="majorBidi"/>
          <w:color w:val="000000" w:themeColor="text1"/>
          <w:sz w:val="24"/>
          <w:szCs w:val="24"/>
        </w:rPr>
        <w:t> ;</w:t>
      </w:r>
    </w:p>
    <w:p w:rsidR="00707026" w:rsidRPr="00DD08D5" w:rsidRDefault="00707026" w:rsidP="00707026">
      <w:pPr>
        <w:pStyle w:val="En-tte"/>
        <w:tabs>
          <w:tab w:val="right" w:pos="540"/>
        </w:tabs>
        <w:spacing w:line="360" w:lineRule="auto"/>
        <w:ind w:left="357" w:hanging="177"/>
        <w:jc w:val="lowKashida"/>
        <w:rPr>
          <w:rFonts w:asciiTheme="majorBidi" w:hAnsiTheme="majorBidi" w:cstheme="majorBidi"/>
          <w:color w:val="000000" w:themeColor="text1"/>
          <w:sz w:val="24"/>
          <w:szCs w:val="24"/>
        </w:rPr>
      </w:pPr>
      <w:r w:rsidRPr="00DD08D5">
        <w:rPr>
          <w:rFonts w:asciiTheme="majorBidi" w:hAnsiTheme="majorBidi" w:cstheme="majorBidi"/>
          <w:color w:val="000000" w:themeColor="text1"/>
          <w:sz w:val="24"/>
          <w:szCs w:val="24"/>
        </w:rPr>
        <w:t>4- Condition de non poinçonnent.</w:t>
      </w:r>
    </w:p>
    <w:p w:rsidR="00707026" w:rsidRPr="00DD08D5" w:rsidRDefault="00707026" w:rsidP="009E6DC8">
      <w:pPr>
        <w:spacing w:after="0"/>
        <w:rPr>
          <w:rFonts w:ascii="Times New Roman" w:eastAsia="Times New Roman" w:hAnsi="Times New Roman" w:cs="Times New Roman"/>
          <w:b/>
          <w:bCs/>
          <w:color w:val="000000" w:themeColor="text1"/>
          <w:sz w:val="24"/>
          <w:szCs w:val="24"/>
        </w:rPr>
      </w:pPr>
    </w:p>
    <w:p w:rsidR="009E6DC8" w:rsidRPr="00DD08D5" w:rsidRDefault="009E6DC8" w:rsidP="00F220E3">
      <w:pPr>
        <w:pStyle w:val="Paragraphedeliste"/>
        <w:numPr>
          <w:ilvl w:val="0"/>
          <w:numId w:val="32"/>
        </w:numPr>
        <w:jc w:val="both"/>
        <w:rPr>
          <w:rFonts w:asciiTheme="majorBidi" w:hAnsiTheme="majorBidi" w:cstheme="majorBidi"/>
          <w:color w:val="000000" w:themeColor="text1"/>
          <w:sz w:val="24"/>
          <w:szCs w:val="24"/>
          <w:u w:val="single"/>
        </w:rPr>
      </w:pPr>
      <w:r w:rsidRPr="00DD08D5">
        <w:rPr>
          <w:rFonts w:asciiTheme="majorBidi" w:hAnsiTheme="majorBidi" w:cstheme="majorBidi"/>
          <w:b/>
          <w:bCs/>
          <w:color w:val="000000" w:themeColor="text1"/>
          <w:sz w:val="24"/>
          <w:szCs w:val="24"/>
          <w:u w:val="single"/>
        </w:rPr>
        <w:t xml:space="preserve">Condition </w:t>
      </w:r>
      <w:proofErr w:type="gramStart"/>
      <w:r w:rsidRPr="00DD08D5">
        <w:rPr>
          <w:rFonts w:asciiTheme="majorBidi" w:hAnsiTheme="majorBidi" w:cstheme="majorBidi"/>
          <w:b/>
          <w:bCs/>
          <w:color w:val="000000" w:themeColor="text1"/>
          <w:sz w:val="24"/>
          <w:szCs w:val="24"/>
          <w:u w:val="single"/>
        </w:rPr>
        <w:t>forfaitaire:</w:t>
      </w:r>
      <w:proofErr w:type="gramEnd"/>
    </w:p>
    <w:p w:rsidR="009E6DC8" w:rsidRPr="00DD08D5" w:rsidRDefault="009E6DC8" w:rsidP="009E6DC8">
      <w:pPr>
        <w:spacing w:after="120" w:line="240" w:lineRule="auto"/>
        <w:ind w:firstLine="567"/>
        <w:jc w:val="both"/>
        <w:rPr>
          <w:rFonts w:asciiTheme="majorBidi" w:hAnsiTheme="majorBidi" w:cstheme="majorBidi"/>
          <w:b/>
          <w:bCs/>
          <w:color w:val="000000" w:themeColor="text1"/>
          <w:sz w:val="24"/>
          <w:szCs w:val="24"/>
        </w:rPr>
      </w:pPr>
      <w:r w:rsidRPr="00DD08D5">
        <w:rPr>
          <w:rFonts w:asciiTheme="majorBidi" w:hAnsiTheme="majorBidi" w:cstheme="majorBidi"/>
          <w:color w:val="000000" w:themeColor="text1"/>
          <w:sz w:val="24"/>
          <w:szCs w:val="24"/>
        </w:rPr>
        <w:t xml:space="preserve">      </w:t>
      </w:r>
      <w:r w:rsidR="004D144D" w:rsidRPr="004D144D">
        <w:rPr>
          <w:rFonts w:asciiTheme="majorBidi" w:hAnsiTheme="majorBidi" w:cstheme="majorBidi"/>
          <w:noProof/>
          <w:color w:val="000000" w:themeColor="text1"/>
          <w:position w:val="-24"/>
          <w:sz w:val="24"/>
          <w:szCs w:val="24"/>
        </w:rPr>
        <w:object w:dxaOrig="1140" w:dyaOrig="620">
          <v:shape id="_x0000_i1028" type="#_x0000_t75" alt="" style="width:55.85pt;height:30.95pt;mso-width-percent:0;mso-height-percent:0;mso-width-percent:0;mso-height-percent:0" o:ole="" fillcolor="window">
            <v:imagedata r:id="rId135" o:title=""/>
          </v:shape>
          <o:OLEObject Type="Embed" ProgID="Equation.3" ShapeID="_x0000_i1028" DrawAspect="Content" ObjectID="_1689268903" r:id="rId136"/>
        </w:object>
      </w:r>
      <w:r w:rsidRPr="00DD08D5">
        <w:rPr>
          <w:rFonts w:asciiTheme="majorBidi" w:hAnsiTheme="majorBidi" w:cstheme="majorBidi"/>
          <w:color w:val="000000" w:themeColor="text1"/>
          <w:sz w:val="24"/>
          <w:szCs w:val="24"/>
        </w:rPr>
        <w:t xml:space="preserve">                                                                            </w:t>
      </w:r>
    </w:p>
    <w:p w:rsidR="009E6DC8" w:rsidRPr="00DD08D5" w:rsidRDefault="009E6DC8" w:rsidP="009E6DC8">
      <w:pPr>
        <w:ind w:left="284"/>
        <w:jc w:val="both"/>
        <w:rPr>
          <w:rFonts w:asciiTheme="majorBidi" w:hAnsiTheme="majorBidi" w:cstheme="majorBidi"/>
          <w:color w:val="000000" w:themeColor="text1"/>
          <w:sz w:val="24"/>
          <w:szCs w:val="24"/>
        </w:rPr>
      </w:pPr>
      <w:r w:rsidRPr="00DD08D5">
        <w:rPr>
          <w:rFonts w:asciiTheme="majorBidi" w:hAnsiTheme="majorBidi" w:cstheme="majorBidi"/>
          <w:color w:val="000000" w:themeColor="text1"/>
          <w:sz w:val="24"/>
          <w:szCs w:val="24"/>
        </w:rPr>
        <w:t>Avec :</w:t>
      </w:r>
    </w:p>
    <w:p w:rsidR="009E6DC8" w:rsidRPr="00DD08D5" w:rsidRDefault="009E6DC8" w:rsidP="009E6DC8">
      <w:pPr>
        <w:ind w:firstLine="567"/>
        <w:jc w:val="both"/>
        <w:rPr>
          <w:rFonts w:asciiTheme="majorBidi" w:hAnsiTheme="majorBidi" w:cstheme="majorBidi"/>
          <w:color w:val="000000" w:themeColor="text1"/>
          <w:sz w:val="24"/>
          <w:szCs w:val="24"/>
        </w:rPr>
      </w:pPr>
      <w:r w:rsidRPr="00DD08D5">
        <w:rPr>
          <w:rFonts w:asciiTheme="majorBidi" w:hAnsiTheme="majorBidi" w:cstheme="majorBidi"/>
          <w:color w:val="000000" w:themeColor="text1"/>
          <w:sz w:val="24"/>
          <w:szCs w:val="24"/>
        </w:rPr>
        <w:t>L : la plus grande portée du panneau de dalle entre axes des poteaux.</w:t>
      </w:r>
    </w:p>
    <w:p w:rsidR="009E6DC8" w:rsidRPr="00DD08D5" w:rsidRDefault="009E6DC8" w:rsidP="009E6DC8">
      <w:pPr>
        <w:rPr>
          <w:rFonts w:asciiTheme="majorBidi" w:hAnsiTheme="majorBidi" w:cstheme="majorBidi"/>
          <w:color w:val="000000" w:themeColor="text1"/>
          <w:sz w:val="24"/>
          <w:szCs w:val="24"/>
        </w:rPr>
      </w:pPr>
      <w:r w:rsidRPr="00DD08D5">
        <w:rPr>
          <w:rFonts w:asciiTheme="majorBidi" w:hAnsiTheme="majorBidi" w:cstheme="majorBidi"/>
          <w:color w:val="000000" w:themeColor="text1"/>
          <w:sz w:val="24"/>
          <w:szCs w:val="24"/>
        </w:rPr>
        <w:t xml:space="preserve">L= </w:t>
      </w:r>
      <w:r w:rsidR="005572F0" w:rsidRPr="00DD08D5">
        <w:rPr>
          <w:rFonts w:asciiTheme="majorBidi" w:hAnsiTheme="majorBidi" w:cstheme="majorBidi"/>
          <w:color w:val="000000" w:themeColor="text1"/>
          <w:sz w:val="24"/>
          <w:szCs w:val="24"/>
        </w:rPr>
        <w:t>550c</w:t>
      </w:r>
      <w:r w:rsidRPr="00DD08D5">
        <w:rPr>
          <w:rFonts w:asciiTheme="majorBidi" w:hAnsiTheme="majorBidi" w:cstheme="majorBidi"/>
          <w:color w:val="000000" w:themeColor="text1"/>
          <w:sz w:val="24"/>
          <w:szCs w:val="24"/>
        </w:rPr>
        <w:t xml:space="preserve">m =&gt; </w:t>
      </w:r>
      <m:oMath>
        <m:r>
          <m:rPr>
            <m:sty m:val="p"/>
          </m:rPr>
          <w:rPr>
            <w:rFonts w:ascii="Cambria Math" w:hAnsi="Cambria Math" w:cstheme="majorBidi"/>
            <w:color w:val="000000" w:themeColor="text1"/>
            <w:sz w:val="24"/>
            <w:szCs w:val="24"/>
          </w:rPr>
          <m:t>68,75 cm≤h≤110cm</m:t>
        </m:r>
      </m:oMath>
      <w:r w:rsidR="00BC61A1" w:rsidRPr="00DD08D5">
        <w:rPr>
          <w:rFonts w:asciiTheme="majorBidi" w:hAnsiTheme="majorBidi" w:cstheme="majorBidi"/>
          <w:color w:val="000000" w:themeColor="text1"/>
          <w:sz w:val="24"/>
          <w:szCs w:val="24"/>
        </w:rPr>
        <w:t xml:space="preserve"> (On prend h = 110cm) </w:t>
      </w:r>
    </w:p>
    <w:p w:rsidR="009E6DC8" w:rsidRPr="00DD08D5" w:rsidRDefault="009E6DC8" w:rsidP="00F220E3">
      <w:pPr>
        <w:pStyle w:val="Paragraphedeliste"/>
        <w:numPr>
          <w:ilvl w:val="0"/>
          <w:numId w:val="32"/>
        </w:numPr>
        <w:jc w:val="both"/>
        <w:rPr>
          <w:rFonts w:asciiTheme="majorBidi" w:hAnsiTheme="majorBidi" w:cstheme="majorBidi"/>
          <w:b/>
          <w:bCs/>
          <w:color w:val="000000" w:themeColor="text1"/>
          <w:sz w:val="24"/>
          <w:szCs w:val="24"/>
          <w:u w:val="single"/>
        </w:rPr>
      </w:pPr>
      <w:r w:rsidRPr="00DD08D5">
        <w:rPr>
          <w:rFonts w:asciiTheme="majorBidi" w:hAnsiTheme="majorBidi" w:cstheme="majorBidi"/>
          <w:b/>
          <w:bCs/>
          <w:color w:val="000000" w:themeColor="text1"/>
          <w:sz w:val="24"/>
          <w:szCs w:val="24"/>
          <w:u w:val="single"/>
        </w:rPr>
        <w:t>Condition de rigidité :</w:t>
      </w:r>
    </w:p>
    <w:p w:rsidR="009E6DC8" w:rsidRPr="00DD08D5" w:rsidRDefault="009E6DC8" w:rsidP="009E6DC8">
      <w:pPr>
        <w:ind w:firstLine="567"/>
        <w:jc w:val="both"/>
        <w:rPr>
          <w:rFonts w:asciiTheme="majorBidi" w:hAnsiTheme="majorBidi" w:cstheme="majorBidi"/>
          <w:color w:val="000000" w:themeColor="text1"/>
          <w:sz w:val="24"/>
          <w:szCs w:val="24"/>
        </w:rPr>
      </w:pPr>
      <w:r w:rsidRPr="00DD08D5">
        <w:rPr>
          <w:rFonts w:asciiTheme="majorBidi" w:hAnsiTheme="majorBidi" w:cstheme="majorBidi"/>
          <w:color w:val="000000" w:themeColor="text1"/>
          <w:sz w:val="24"/>
          <w:szCs w:val="24"/>
        </w:rPr>
        <w:t>Pour qu’un radier soit rigide, il faut que :</w:t>
      </w:r>
    </w:p>
    <w:p w:rsidR="009E6DC8" w:rsidRPr="00DD08D5" w:rsidRDefault="009E6DC8" w:rsidP="009E6DC8">
      <w:pPr>
        <w:spacing w:line="240" w:lineRule="auto"/>
        <w:ind w:firstLine="851"/>
        <w:jc w:val="both"/>
        <w:rPr>
          <w:rFonts w:asciiTheme="majorBidi" w:hAnsiTheme="majorBidi" w:cstheme="majorBidi"/>
          <w:color w:val="000000" w:themeColor="text1"/>
          <w:sz w:val="24"/>
          <w:szCs w:val="24"/>
        </w:rPr>
      </w:pPr>
      <w:r w:rsidRPr="00DD08D5">
        <w:rPr>
          <w:rFonts w:asciiTheme="majorBidi" w:hAnsiTheme="majorBidi" w:cstheme="majorBidi"/>
          <w:color w:val="000000" w:themeColor="text1"/>
          <w:sz w:val="24"/>
          <w:szCs w:val="24"/>
        </w:rPr>
        <w:t xml:space="preserve">L </w:t>
      </w:r>
      <w:r w:rsidRPr="00DD08D5">
        <w:rPr>
          <w:rFonts w:asciiTheme="majorBidi" w:hAnsiTheme="majorBidi" w:cstheme="majorBidi"/>
          <w:color w:val="000000" w:themeColor="text1"/>
          <w:sz w:val="24"/>
          <w:szCs w:val="24"/>
        </w:rPr>
        <w:sym w:font="Symbol" w:char="F0A3"/>
      </w:r>
      <w:r w:rsidR="004D144D" w:rsidRPr="004D144D">
        <w:rPr>
          <w:rFonts w:asciiTheme="majorBidi" w:hAnsiTheme="majorBidi" w:cstheme="majorBidi"/>
          <w:noProof/>
          <w:color w:val="000000" w:themeColor="text1"/>
          <w:position w:val="-24"/>
          <w:sz w:val="24"/>
          <w:szCs w:val="24"/>
        </w:rPr>
        <w:object w:dxaOrig="520" w:dyaOrig="620">
          <v:shape id="_x0000_i1027" type="#_x0000_t75" alt="" style="width:26.25pt;height:30.95pt;mso-width-percent:0;mso-height-percent:0;mso-width-percent:0;mso-height-percent:0" o:ole="" fillcolor="window">
            <v:imagedata r:id="rId137" o:title=""/>
          </v:shape>
          <o:OLEObject Type="Embed" ProgID="Equation.3" ShapeID="_x0000_i1027" DrawAspect="Content" ObjectID="_1689268904" r:id="rId138"/>
        </w:object>
      </w:r>
    </w:p>
    <w:p w:rsidR="009E6DC8" w:rsidRPr="00DD08D5" w:rsidRDefault="009E6DC8" w:rsidP="009E6DC8">
      <w:pPr>
        <w:spacing w:line="240" w:lineRule="auto"/>
        <w:ind w:firstLine="284"/>
        <w:jc w:val="both"/>
        <w:rPr>
          <w:rFonts w:asciiTheme="majorBidi" w:hAnsiTheme="majorBidi" w:cstheme="majorBidi"/>
          <w:color w:val="000000" w:themeColor="text1"/>
          <w:sz w:val="24"/>
          <w:szCs w:val="24"/>
        </w:rPr>
      </w:pPr>
      <w:r w:rsidRPr="00DD08D5">
        <w:rPr>
          <w:rFonts w:asciiTheme="majorBidi" w:hAnsiTheme="majorBidi" w:cstheme="majorBidi"/>
          <w:color w:val="000000" w:themeColor="text1"/>
          <w:sz w:val="24"/>
          <w:szCs w:val="24"/>
        </w:rPr>
        <w:t>Avec :</w:t>
      </w:r>
    </w:p>
    <w:p w:rsidR="009E6DC8" w:rsidRPr="00DD08D5" w:rsidRDefault="009E6DC8" w:rsidP="009E6DC8">
      <w:pPr>
        <w:ind w:firstLine="851"/>
        <w:jc w:val="both"/>
        <w:rPr>
          <w:rFonts w:asciiTheme="majorBidi" w:hAnsiTheme="majorBidi" w:cstheme="majorBidi"/>
          <w:color w:val="000000" w:themeColor="text1"/>
          <w:sz w:val="24"/>
          <w:szCs w:val="24"/>
        </w:rPr>
      </w:pPr>
      <w:r w:rsidRPr="00DD08D5">
        <w:rPr>
          <w:rFonts w:asciiTheme="majorBidi" w:hAnsiTheme="majorBidi" w:cstheme="majorBidi"/>
          <w:color w:val="000000" w:themeColor="text1"/>
          <w:sz w:val="24"/>
          <w:szCs w:val="24"/>
        </w:rPr>
        <w:t xml:space="preserve">Le : longueur élastique donnée par : </w:t>
      </w:r>
    </w:p>
    <w:p w:rsidR="009E6DC8" w:rsidRPr="00DD08D5" w:rsidRDefault="009E6DC8" w:rsidP="009E6DC8">
      <w:pPr>
        <w:ind w:firstLine="851"/>
        <w:jc w:val="both"/>
        <w:rPr>
          <w:rFonts w:asciiTheme="majorBidi" w:hAnsiTheme="majorBidi" w:cstheme="majorBidi"/>
          <w:color w:val="000000" w:themeColor="text1"/>
          <w:sz w:val="24"/>
          <w:szCs w:val="24"/>
        </w:rPr>
      </w:pPr>
      <w:r w:rsidRPr="00DD08D5">
        <w:rPr>
          <w:rFonts w:asciiTheme="majorBidi" w:hAnsiTheme="majorBidi" w:cstheme="majorBidi"/>
          <w:color w:val="000000" w:themeColor="text1"/>
          <w:sz w:val="24"/>
          <w:szCs w:val="24"/>
        </w:rPr>
        <w:t>L</w:t>
      </w:r>
      <w:r w:rsidRPr="00DD08D5">
        <w:rPr>
          <w:rFonts w:asciiTheme="majorBidi" w:hAnsiTheme="majorBidi" w:cstheme="majorBidi"/>
          <w:color w:val="000000" w:themeColor="text1"/>
          <w:sz w:val="24"/>
          <w:szCs w:val="24"/>
          <w:vertAlign w:val="subscript"/>
        </w:rPr>
        <w:t>e</w:t>
      </w:r>
      <w:r w:rsidRPr="00DD08D5">
        <w:rPr>
          <w:rFonts w:asciiTheme="majorBidi" w:hAnsiTheme="majorBidi" w:cstheme="majorBidi"/>
          <w:color w:val="000000" w:themeColor="text1"/>
          <w:sz w:val="24"/>
          <w:szCs w:val="24"/>
        </w:rPr>
        <w:t xml:space="preserve"> =</w:t>
      </w:r>
      <w:r w:rsidR="004D144D" w:rsidRPr="004D144D">
        <w:rPr>
          <w:rFonts w:asciiTheme="majorBidi" w:hAnsiTheme="majorBidi" w:cstheme="majorBidi"/>
          <w:noProof/>
          <w:color w:val="000000" w:themeColor="text1"/>
          <w:position w:val="-28"/>
          <w:sz w:val="24"/>
          <w:szCs w:val="24"/>
        </w:rPr>
        <w:object w:dxaOrig="1180" w:dyaOrig="720">
          <v:shape id="_x0000_i1026" type="#_x0000_t75" alt="" style="width:59.2pt;height:41.05pt;mso-width-percent:0;mso-height-percent:0;mso-width-percent:0;mso-height-percent:0" o:ole="" fillcolor="window">
            <v:imagedata r:id="rId139" o:title=""/>
          </v:shape>
          <o:OLEObject Type="Embed" ProgID="Equation.3" ShapeID="_x0000_i1026" DrawAspect="Content" ObjectID="_1689268905" r:id="rId140"/>
        </w:object>
      </w:r>
    </w:p>
    <w:p w:rsidR="00D1289E" w:rsidRPr="00DD08D5" w:rsidRDefault="009E6DC8" w:rsidP="00D1289E">
      <w:pPr>
        <w:jc w:val="both"/>
        <w:rPr>
          <w:rFonts w:asciiTheme="majorBidi" w:hAnsiTheme="majorBidi" w:cstheme="majorBidi"/>
          <w:color w:val="000000" w:themeColor="text1"/>
          <w:sz w:val="24"/>
          <w:szCs w:val="24"/>
        </w:rPr>
      </w:pPr>
      <w:r w:rsidRPr="00DD08D5">
        <w:rPr>
          <w:rFonts w:asciiTheme="majorBidi" w:hAnsiTheme="majorBidi" w:cstheme="majorBidi"/>
          <w:color w:val="000000" w:themeColor="text1"/>
          <w:sz w:val="24"/>
          <w:szCs w:val="24"/>
        </w:rPr>
        <w:t>K : coefficient d’élasticité du sol ;</w:t>
      </w:r>
      <w:r w:rsidR="00D1289E" w:rsidRPr="00DD08D5">
        <w:rPr>
          <w:rFonts w:asciiTheme="majorBidi" w:hAnsiTheme="majorBidi" w:cstheme="majorBidi"/>
          <w:color w:val="000000" w:themeColor="text1"/>
          <w:sz w:val="24"/>
          <w:szCs w:val="24"/>
        </w:rPr>
        <w:t xml:space="preserve"> E : module d’Yong du béton (E=3</w:t>
      </w:r>
      <w:r w:rsidR="00FF6C7B" w:rsidRPr="00DD08D5">
        <w:rPr>
          <w:rFonts w:asciiTheme="majorBidi" w:hAnsiTheme="majorBidi" w:cstheme="majorBidi"/>
          <w:color w:val="000000" w:themeColor="text1"/>
          <w:sz w:val="24"/>
          <w:szCs w:val="24"/>
        </w:rPr>
        <w:t>,2</w:t>
      </w:r>
      <w:r w:rsidR="00D1289E" w:rsidRPr="00DD08D5">
        <w:rPr>
          <w:rFonts w:asciiTheme="majorBidi" w:hAnsiTheme="majorBidi" w:cstheme="majorBidi"/>
          <w:color w:val="000000" w:themeColor="text1"/>
          <w:sz w:val="24"/>
          <w:szCs w:val="24"/>
        </w:rPr>
        <w:t>.10</w:t>
      </w:r>
      <w:r w:rsidR="00D1289E" w:rsidRPr="00DD08D5">
        <w:rPr>
          <w:rFonts w:asciiTheme="majorBidi" w:hAnsiTheme="majorBidi" w:cstheme="majorBidi"/>
          <w:color w:val="000000" w:themeColor="text1"/>
          <w:sz w:val="24"/>
          <w:szCs w:val="24"/>
          <w:vertAlign w:val="superscript"/>
        </w:rPr>
        <w:t xml:space="preserve">4 </w:t>
      </w:r>
      <w:proofErr w:type="spellStart"/>
      <w:r w:rsidR="00D1289E" w:rsidRPr="00DD08D5">
        <w:rPr>
          <w:rFonts w:asciiTheme="majorBidi" w:hAnsiTheme="majorBidi" w:cstheme="majorBidi"/>
          <w:color w:val="000000" w:themeColor="text1"/>
          <w:sz w:val="24"/>
          <w:szCs w:val="24"/>
        </w:rPr>
        <w:t>Mpa</w:t>
      </w:r>
      <w:proofErr w:type="spellEnd"/>
      <w:r w:rsidR="00D1289E" w:rsidRPr="00DD08D5">
        <w:rPr>
          <w:rFonts w:asciiTheme="majorBidi" w:hAnsiTheme="majorBidi" w:cstheme="majorBidi"/>
          <w:color w:val="000000" w:themeColor="text1"/>
          <w:sz w:val="24"/>
          <w:szCs w:val="24"/>
        </w:rPr>
        <w:t>) ;</w:t>
      </w:r>
    </w:p>
    <w:p w:rsidR="00FF6C7B" w:rsidRPr="00DD08D5" w:rsidRDefault="00FF6C7B" w:rsidP="00EB2E03">
      <w:pPr>
        <w:spacing w:after="0"/>
        <w:jc w:val="both"/>
        <w:rPr>
          <w:rFonts w:asciiTheme="majorBidi" w:hAnsiTheme="majorBidi" w:cstheme="majorBidi"/>
          <w:color w:val="000000" w:themeColor="text1"/>
          <w:sz w:val="24"/>
          <w:szCs w:val="24"/>
        </w:rPr>
      </w:pPr>
      <w:r w:rsidRPr="00DD08D5">
        <w:rPr>
          <w:rFonts w:asciiTheme="majorBidi" w:hAnsiTheme="majorBidi" w:cstheme="majorBidi"/>
          <w:color w:val="000000" w:themeColor="text1"/>
          <w:sz w:val="24"/>
          <w:szCs w:val="24"/>
        </w:rPr>
        <w:t>I : Moment d’inertie du radier ;</w:t>
      </w:r>
    </w:p>
    <w:p w:rsidR="00FF6C7B" w:rsidRPr="00DD08D5" w:rsidRDefault="00FF6C7B" w:rsidP="00EB2E03">
      <w:pPr>
        <w:spacing w:after="0"/>
        <w:jc w:val="both"/>
        <w:rPr>
          <w:rFonts w:asciiTheme="majorBidi" w:hAnsiTheme="majorBidi" w:cstheme="majorBidi"/>
          <w:color w:val="000000" w:themeColor="text1"/>
          <w:sz w:val="24"/>
          <w:szCs w:val="24"/>
        </w:rPr>
      </w:pPr>
      <w:proofErr w:type="gramStart"/>
      <w:r w:rsidRPr="00DD08D5">
        <w:rPr>
          <w:rFonts w:asciiTheme="majorBidi" w:hAnsiTheme="majorBidi" w:cstheme="majorBidi"/>
          <w:color w:val="000000" w:themeColor="text1"/>
          <w:sz w:val="24"/>
          <w:szCs w:val="24"/>
        </w:rPr>
        <w:t>b</w:t>
      </w:r>
      <w:proofErr w:type="gramEnd"/>
      <w:r w:rsidRPr="00DD08D5">
        <w:rPr>
          <w:rFonts w:asciiTheme="majorBidi" w:hAnsiTheme="majorBidi" w:cstheme="majorBidi"/>
          <w:color w:val="000000" w:themeColor="text1"/>
          <w:sz w:val="24"/>
          <w:szCs w:val="24"/>
        </w:rPr>
        <w:t> : largeur du panneau le plus sollicité.</w:t>
      </w:r>
    </w:p>
    <w:p w:rsidR="00FF6C7B" w:rsidRPr="00DD08D5" w:rsidRDefault="00FF6C7B" w:rsidP="00EB2E03">
      <w:pPr>
        <w:spacing w:after="0"/>
        <w:jc w:val="both"/>
        <w:rPr>
          <w:rFonts w:asciiTheme="majorBidi" w:hAnsiTheme="majorBidi" w:cstheme="majorBidi"/>
          <w:color w:val="000000" w:themeColor="text1"/>
          <w:sz w:val="24"/>
          <w:szCs w:val="24"/>
        </w:rPr>
      </w:pPr>
      <w:r w:rsidRPr="00DD08D5">
        <w:rPr>
          <w:rFonts w:asciiTheme="majorBidi" w:hAnsiTheme="majorBidi" w:cstheme="majorBidi"/>
          <w:color w:val="000000" w:themeColor="text1"/>
          <w:sz w:val="24"/>
          <w:szCs w:val="24"/>
        </w:rPr>
        <w:t>Pour notre cas :</w:t>
      </w:r>
    </w:p>
    <w:p w:rsidR="00FF6C7B" w:rsidRPr="00DD08D5" w:rsidRDefault="00FF6C7B" w:rsidP="00FF6C7B">
      <w:pPr>
        <w:jc w:val="both"/>
        <w:rPr>
          <w:rFonts w:asciiTheme="majorBidi" w:hAnsiTheme="majorBidi" w:cstheme="majorBidi"/>
          <w:color w:val="000000" w:themeColor="text1"/>
          <w:sz w:val="24"/>
          <w:szCs w:val="24"/>
        </w:rPr>
      </w:pPr>
      <w:r w:rsidRPr="00DD08D5">
        <w:rPr>
          <w:rFonts w:asciiTheme="majorBidi" w:hAnsiTheme="majorBidi" w:cstheme="majorBidi"/>
          <w:color w:val="000000" w:themeColor="text1"/>
          <w:sz w:val="24"/>
          <w:szCs w:val="24"/>
        </w:rPr>
        <w:t xml:space="preserve">            </w:t>
      </w:r>
      <w:proofErr w:type="gramStart"/>
      <w:r w:rsidRPr="00DD08D5">
        <w:rPr>
          <w:rFonts w:asciiTheme="majorBidi" w:hAnsiTheme="majorBidi" w:cstheme="majorBidi"/>
          <w:color w:val="000000" w:themeColor="text1"/>
          <w:sz w:val="24"/>
          <w:szCs w:val="24"/>
        </w:rPr>
        <w:t>b</w:t>
      </w:r>
      <w:proofErr w:type="gramEnd"/>
      <w:r w:rsidRPr="00DD08D5">
        <w:rPr>
          <w:rFonts w:asciiTheme="majorBidi" w:hAnsiTheme="majorBidi" w:cstheme="majorBidi"/>
          <w:color w:val="000000" w:themeColor="text1"/>
          <w:sz w:val="24"/>
          <w:szCs w:val="24"/>
        </w:rPr>
        <w:t xml:space="preserve"> = </w:t>
      </w:r>
      <w:r w:rsidR="005572F0" w:rsidRPr="00DD08D5">
        <w:rPr>
          <w:rFonts w:asciiTheme="majorBidi" w:hAnsiTheme="majorBidi" w:cstheme="majorBidi"/>
          <w:color w:val="000000" w:themeColor="text1"/>
          <w:sz w:val="24"/>
          <w:szCs w:val="24"/>
        </w:rPr>
        <w:t>5,5</w:t>
      </w:r>
      <w:r w:rsidRPr="00DD08D5">
        <w:rPr>
          <w:rFonts w:asciiTheme="majorBidi" w:hAnsiTheme="majorBidi" w:cstheme="majorBidi"/>
          <w:color w:val="000000" w:themeColor="text1"/>
          <w:sz w:val="24"/>
          <w:szCs w:val="24"/>
        </w:rPr>
        <w:t>m.</w:t>
      </w:r>
    </w:p>
    <w:p w:rsidR="00FF6C7B" w:rsidRPr="00DD08D5" w:rsidRDefault="00DD08D5" w:rsidP="00FF6C7B">
      <w:pPr>
        <w:jc w:val="both"/>
        <w:rPr>
          <w:rFonts w:asciiTheme="majorBidi" w:hAnsiTheme="majorBidi" w:cstheme="majorBidi"/>
          <w:color w:val="000000" w:themeColor="text1"/>
          <w:sz w:val="24"/>
          <w:szCs w:val="24"/>
        </w:rPr>
      </w:pPr>
      <m:oMathPara>
        <m:oMathParaPr>
          <m:jc m:val="left"/>
        </m:oMathParaPr>
        <m:oMath>
          <m:r>
            <m:rPr>
              <m:sty m:val="p"/>
            </m:rPr>
            <w:rPr>
              <w:rFonts w:ascii="Cambria Math" w:hAnsi="Cambria Math" w:cstheme="majorBidi"/>
              <w:color w:val="000000" w:themeColor="text1"/>
              <w:sz w:val="24"/>
              <w:szCs w:val="24"/>
            </w:rPr>
            <m:t>h≥</m:t>
          </m:r>
          <m:rad>
            <m:radPr>
              <m:ctrlPr>
                <w:rPr>
                  <w:rFonts w:ascii="Cambria Math" w:hAnsi="Cambria Math" w:cstheme="majorBidi"/>
                  <w:color w:val="000000" w:themeColor="text1"/>
                  <w:sz w:val="24"/>
                  <w:szCs w:val="24"/>
                </w:rPr>
              </m:ctrlPr>
            </m:radPr>
            <m:deg>
              <m:r>
                <m:rPr>
                  <m:sty m:val="p"/>
                </m:rPr>
                <w:rPr>
                  <w:rFonts w:ascii="Cambria Math" w:hAnsi="Cambria Math" w:cstheme="majorBidi"/>
                  <w:color w:val="000000" w:themeColor="text1"/>
                  <w:sz w:val="24"/>
                  <w:szCs w:val="24"/>
                </w:rPr>
                <m:t>3</m:t>
              </m:r>
            </m:deg>
            <m:e>
              <m:f>
                <m:fPr>
                  <m:ctrlPr>
                    <w:rPr>
                      <w:rFonts w:ascii="Cambria Math" w:hAnsi="Cambria Math" w:cstheme="majorBidi"/>
                      <w:color w:val="000000" w:themeColor="text1"/>
                      <w:sz w:val="24"/>
                      <w:szCs w:val="24"/>
                    </w:rPr>
                  </m:ctrlPr>
                </m:fPr>
                <m:num>
                  <m:r>
                    <m:rPr>
                      <m:sty m:val="p"/>
                    </m:rPr>
                    <w:rPr>
                      <w:rFonts w:ascii="Cambria Math" w:hAnsi="Cambria Math" w:cstheme="majorBidi"/>
                      <w:color w:val="000000" w:themeColor="text1"/>
                      <w:sz w:val="24"/>
                      <w:szCs w:val="24"/>
                    </w:rPr>
                    <m:t>3K</m:t>
                  </m:r>
                </m:num>
                <m:den>
                  <m:r>
                    <m:rPr>
                      <m:sty m:val="p"/>
                    </m:rPr>
                    <w:rPr>
                      <w:rFonts w:ascii="Cambria Math" w:hAnsi="Cambria Math" w:cstheme="majorBidi"/>
                      <w:color w:val="000000" w:themeColor="text1"/>
                      <w:sz w:val="24"/>
                      <w:szCs w:val="24"/>
                    </w:rPr>
                    <m:t>E</m:t>
                  </m:r>
                </m:den>
              </m:f>
              <m:sSup>
                <m:sSupPr>
                  <m:ctrlPr>
                    <w:rPr>
                      <w:rFonts w:ascii="Cambria Math" w:hAnsi="Cambria Math" w:cstheme="majorBidi"/>
                      <w:color w:val="000000" w:themeColor="text1"/>
                      <w:sz w:val="24"/>
                      <w:szCs w:val="24"/>
                    </w:rPr>
                  </m:ctrlPr>
                </m:sSupPr>
                <m:e>
                  <m:d>
                    <m:dPr>
                      <m:ctrlPr>
                        <w:rPr>
                          <w:rFonts w:ascii="Cambria Math" w:hAnsi="Cambria Math" w:cstheme="majorBidi"/>
                          <w:color w:val="000000" w:themeColor="text1"/>
                          <w:sz w:val="24"/>
                          <w:szCs w:val="24"/>
                        </w:rPr>
                      </m:ctrlPr>
                    </m:dPr>
                    <m:e>
                      <m:f>
                        <m:fPr>
                          <m:ctrlPr>
                            <w:rPr>
                              <w:rFonts w:ascii="Cambria Math" w:hAnsi="Cambria Math" w:cstheme="majorBidi"/>
                              <w:color w:val="000000" w:themeColor="text1"/>
                              <w:sz w:val="24"/>
                              <w:szCs w:val="24"/>
                            </w:rPr>
                          </m:ctrlPr>
                        </m:fPr>
                        <m:num>
                          <m:r>
                            <m:rPr>
                              <m:sty m:val="p"/>
                            </m:rPr>
                            <w:rPr>
                              <w:rFonts w:ascii="Cambria Math" w:hAnsi="Cambria Math" w:cstheme="majorBidi"/>
                              <w:color w:val="000000" w:themeColor="text1"/>
                              <w:sz w:val="24"/>
                              <w:szCs w:val="24"/>
                            </w:rPr>
                            <m:t>2b</m:t>
                          </m:r>
                        </m:num>
                        <m:den>
                          <m:r>
                            <m:rPr>
                              <m:sty m:val="p"/>
                            </m:rPr>
                            <w:rPr>
                              <w:rFonts w:ascii="Cambria Math" w:hAnsi="Cambria Math" w:cstheme="majorBidi"/>
                              <w:color w:val="000000" w:themeColor="text1"/>
                              <w:sz w:val="24"/>
                              <w:szCs w:val="24"/>
                            </w:rPr>
                            <m:t>π</m:t>
                          </m:r>
                        </m:den>
                      </m:f>
                    </m:e>
                  </m:d>
                </m:e>
                <m:sup>
                  <m:r>
                    <m:rPr>
                      <m:sty m:val="p"/>
                    </m:rPr>
                    <w:rPr>
                      <w:rFonts w:ascii="Cambria Math" w:hAnsi="Cambria Math" w:cstheme="majorBidi"/>
                      <w:color w:val="000000" w:themeColor="text1"/>
                      <w:sz w:val="24"/>
                      <w:szCs w:val="24"/>
                    </w:rPr>
                    <m:t>4</m:t>
                  </m:r>
                </m:sup>
              </m:sSup>
            </m:e>
          </m:rad>
          <m:r>
            <m:rPr>
              <m:sty m:val="p"/>
            </m:rPr>
            <w:rPr>
              <w:rFonts w:ascii="Cambria Math" w:hAnsi="Cambria Math" w:cstheme="majorBidi"/>
              <w:color w:val="000000" w:themeColor="text1"/>
              <w:sz w:val="24"/>
              <w:szCs w:val="24"/>
            </w:rPr>
            <m:t>=</m:t>
          </m:r>
          <m:rad>
            <m:radPr>
              <m:ctrlPr>
                <w:rPr>
                  <w:rFonts w:ascii="Cambria Math" w:hAnsi="Cambria Math" w:cstheme="majorBidi"/>
                  <w:color w:val="000000" w:themeColor="text1"/>
                  <w:sz w:val="24"/>
                  <w:szCs w:val="24"/>
                </w:rPr>
              </m:ctrlPr>
            </m:radPr>
            <m:deg>
              <m:r>
                <m:rPr>
                  <m:sty m:val="p"/>
                </m:rPr>
                <w:rPr>
                  <w:rFonts w:ascii="Cambria Math" w:hAnsi="Cambria Math" w:cstheme="majorBidi"/>
                  <w:color w:val="000000" w:themeColor="text1"/>
                  <w:sz w:val="24"/>
                  <w:szCs w:val="24"/>
                </w:rPr>
                <m:t>3</m:t>
              </m:r>
            </m:deg>
            <m:e>
              <m:f>
                <m:fPr>
                  <m:ctrlPr>
                    <w:rPr>
                      <w:rFonts w:ascii="Cambria Math" w:hAnsi="Cambria Math" w:cstheme="majorBidi"/>
                      <w:color w:val="000000" w:themeColor="text1"/>
                      <w:sz w:val="24"/>
                      <w:szCs w:val="24"/>
                    </w:rPr>
                  </m:ctrlPr>
                </m:fPr>
                <m:num>
                  <m:r>
                    <m:rPr>
                      <m:sty m:val="p"/>
                    </m:rPr>
                    <w:rPr>
                      <w:rFonts w:ascii="Cambria Math" w:hAnsi="Cambria Math" w:cstheme="majorBidi"/>
                      <w:color w:val="000000" w:themeColor="text1"/>
                      <w:sz w:val="24"/>
                      <w:szCs w:val="24"/>
                    </w:rPr>
                    <m:t>3×</m:t>
                  </m:r>
                  <m:d>
                    <m:dPr>
                      <m:ctrlPr>
                        <w:rPr>
                          <w:rFonts w:ascii="Cambria Math" w:hAnsi="Cambria Math" w:cstheme="majorBidi"/>
                          <w:color w:val="000000" w:themeColor="text1"/>
                          <w:sz w:val="24"/>
                          <w:szCs w:val="24"/>
                        </w:rPr>
                      </m:ctrlPr>
                    </m:dPr>
                    <m:e>
                      <m:r>
                        <m:rPr>
                          <m:sty m:val="p"/>
                        </m:rPr>
                        <w:rPr>
                          <w:rFonts w:ascii="Cambria Math" w:hAnsi="Cambria Math" w:cstheme="majorBidi"/>
                          <w:color w:val="000000" w:themeColor="text1"/>
                          <w:sz w:val="24"/>
                          <w:szCs w:val="24"/>
                        </w:rPr>
                        <m:t>12000</m:t>
                      </m:r>
                    </m:e>
                  </m:d>
                </m:num>
                <m:den>
                  <m:r>
                    <m:rPr>
                      <m:sty m:val="p"/>
                    </m:rPr>
                    <w:rPr>
                      <w:rFonts w:ascii="Cambria Math" w:hAnsi="Cambria Math" w:cstheme="majorBidi"/>
                      <w:color w:val="000000" w:themeColor="text1"/>
                      <w:sz w:val="24"/>
                      <w:szCs w:val="24"/>
                    </w:rPr>
                    <m:t>(3,2.</m:t>
                  </m:r>
                  <m:sSup>
                    <m:sSupPr>
                      <m:ctrlPr>
                        <w:rPr>
                          <w:rFonts w:ascii="Cambria Math" w:hAnsi="Cambria Math" w:cstheme="majorBidi"/>
                          <w:color w:val="000000" w:themeColor="text1"/>
                          <w:sz w:val="24"/>
                          <w:szCs w:val="24"/>
                        </w:rPr>
                      </m:ctrlPr>
                    </m:sSupPr>
                    <m:e>
                      <m:r>
                        <m:rPr>
                          <m:sty m:val="p"/>
                        </m:rPr>
                        <w:rPr>
                          <w:rFonts w:ascii="Cambria Math" w:hAnsi="Cambria Math" w:cstheme="majorBidi"/>
                          <w:color w:val="000000" w:themeColor="text1"/>
                          <w:sz w:val="24"/>
                          <w:szCs w:val="24"/>
                        </w:rPr>
                        <m:t>10</m:t>
                      </m:r>
                    </m:e>
                    <m:sup>
                      <m:r>
                        <m:rPr>
                          <m:sty m:val="p"/>
                        </m:rPr>
                        <w:rPr>
                          <w:rFonts w:ascii="Cambria Math" w:hAnsi="Cambria Math" w:cstheme="majorBidi"/>
                          <w:color w:val="000000" w:themeColor="text1"/>
                          <w:sz w:val="24"/>
                          <w:szCs w:val="24"/>
                        </w:rPr>
                        <m:t>4</m:t>
                      </m:r>
                    </m:sup>
                  </m:sSup>
                  <m:r>
                    <m:rPr>
                      <m:sty m:val="p"/>
                    </m:rPr>
                    <w:rPr>
                      <w:rFonts w:ascii="Cambria Math" w:hAnsi="Cambria Math" w:cstheme="majorBidi"/>
                      <w:color w:val="000000" w:themeColor="text1"/>
                      <w:sz w:val="24"/>
                      <w:szCs w:val="24"/>
                    </w:rPr>
                    <m:t>)</m:t>
                  </m:r>
                </m:den>
              </m:f>
              <m:sSup>
                <m:sSupPr>
                  <m:ctrlPr>
                    <w:rPr>
                      <w:rFonts w:ascii="Cambria Math" w:hAnsi="Cambria Math" w:cstheme="majorBidi"/>
                      <w:color w:val="000000" w:themeColor="text1"/>
                      <w:sz w:val="24"/>
                      <w:szCs w:val="24"/>
                    </w:rPr>
                  </m:ctrlPr>
                </m:sSupPr>
                <m:e>
                  <m:d>
                    <m:dPr>
                      <m:ctrlPr>
                        <w:rPr>
                          <w:rFonts w:ascii="Cambria Math" w:hAnsi="Cambria Math" w:cstheme="majorBidi"/>
                          <w:color w:val="000000" w:themeColor="text1"/>
                          <w:sz w:val="24"/>
                          <w:szCs w:val="24"/>
                        </w:rPr>
                      </m:ctrlPr>
                    </m:dPr>
                    <m:e>
                      <m:f>
                        <m:fPr>
                          <m:ctrlPr>
                            <w:rPr>
                              <w:rFonts w:ascii="Cambria Math" w:hAnsi="Cambria Math" w:cstheme="majorBidi"/>
                              <w:color w:val="000000" w:themeColor="text1"/>
                              <w:sz w:val="24"/>
                              <w:szCs w:val="24"/>
                            </w:rPr>
                          </m:ctrlPr>
                        </m:fPr>
                        <m:num>
                          <m:r>
                            <m:rPr>
                              <m:sty m:val="p"/>
                            </m:rPr>
                            <w:rPr>
                              <w:rFonts w:ascii="Cambria Math" w:hAnsi="Cambria Math" w:cstheme="majorBidi"/>
                              <w:color w:val="000000" w:themeColor="text1"/>
                              <w:sz w:val="24"/>
                              <w:szCs w:val="24"/>
                            </w:rPr>
                            <m:t>2×5,5</m:t>
                          </m:r>
                        </m:num>
                        <m:den>
                          <m:r>
                            <m:rPr>
                              <m:sty m:val="p"/>
                            </m:rPr>
                            <w:rPr>
                              <w:rFonts w:ascii="Cambria Math" w:hAnsi="Cambria Math" w:cstheme="majorBidi"/>
                              <w:color w:val="000000" w:themeColor="text1"/>
                              <w:sz w:val="24"/>
                              <w:szCs w:val="24"/>
                            </w:rPr>
                            <m:t>3,14</m:t>
                          </m:r>
                        </m:den>
                      </m:f>
                    </m:e>
                  </m:d>
                </m:e>
                <m:sup>
                  <m:r>
                    <m:rPr>
                      <m:sty m:val="p"/>
                    </m:rPr>
                    <w:rPr>
                      <w:rFonts w:ascii="Cambria Math" w:hAnsi="Cambria Math" w:cstheme="majorBidi"/>
                      <w:color w:val="000000" w:themeColor="text1"/>
                      <w:sz w:val="24"/>
                      <w:szCs w:val="24"/>
                    </w:rPr>
                    <m:t>4</m:t>
                  </m:r>
                </m:sup>
              </m:sSup>
            </m:e>
          </m:rad>
          <m:r>
            <m:rPr>
              <m:sty m:val="p"/>
            </m:rPr>
            <w:rPr>
              <w:rFonts w:ascii="Cambria Math" w:hAnsi="Cambria Math" w:cstheme="majorBidi"/>
              <w:color w:val="000000" w:themeColor="text1"/>
              <w:sz w:val="24"/>
              <w:szCs w:val="24"/>
            </w:rPr>
            <m:t>=0,55m</m:t>
          </m:r>
        </m:oMath>
      </m:oMathPara>
    </w:p>
    <w:p w:rsidR="00BB394A" w:rsidRPr="00DD08D5" w:rsidRDefault="000F4694" w:rsidP="00BB394A">
      <w:pPr>
        <w:pStyle w:val="Paragraphedeliste"/>
        <w:numPr>
          <w:ilvl w:val="0"/>
          <w:numId w:val="2"/>
        </w:numPr>
        <w:jc w:val="both"/>
        <w:rPr>
          <w:rFonts w:asciiTheme="majorBidi" w:hAnsiTheme="majorBidi" w:cstheme="majorBidi"/>
          <w:color w:val="000000" w:themeColor="text1"/>
          <w:sz w:val="24"/>
          <w:szCs w:val="24"/>
        </w:rPr>
      </w:pPr>
      <w:r w:rsidRPr="00DD08D5">
        <w:rPr>
          <w:rFonts w:asciiTheme="majorBidi" w:hAnsiTheme="majorBidi" w:cstheme="majorBidi"/>
          <w:color w:val="000000" w:themeColor="text1"/>
          <w:sz w:val="24"/>
          <w:szCs w:val="24"/>
        </w:rPr>
        <w:t xml:space="preserve">On prend h = </w:t>
      </w:r>
      <w:r w:rsidR="00BC61A1" w:rsidRPr="00DD08D5">
        <w:rPr>
          <w:rFonts w:asciiTheme="majorBidi" w:hAnsiTheme="majorBidi" w:cstheme="majorBidi"/>
          <w:color w:val="000000" w:themeColor="text1"/>
          <w:sz w:val="24"/>
          <w:szCs w:val="24"/>
        </w:rPr>
        <w:t>11</w:t>
      </w:r>
      <w:r w:rsidRPr="00DD08D5">
        <w:rPr>
          <w:rFonts w:asciiTheme="majorBidi" w:hAnsiTheme="majorBidi" w:cstheme="majorBidi"/>
          <w:color w:val="000000" w:themeColor="text1"/>
          <w:sz w:val="24"/>
          <w:szCs w:val="24"/>
        </w:rPr>
        <w:t xml:space="preserve">0cm </w:t>
      </w:r>
    </w:p>
    <w:p w:rsidR="00BC61A1" w:rsidRPr="00DD08D5" w:rsidRDefault="00BC61A1" w:rsidP="00BC61A1">
      <w:pPr>
        <w:pStyle w:val="Paragraphedeliste"/>
        <w:jc w:val="both"/>
        <w:rPr>
          <w:rFonts w:asciiTheme="majorBidi" w:hAnsiTheme="majorBidi" w:cstheme="majorBidi"/>
          <w:color w:val="000000" w:themeColor="text1"/>
          <w:sz w:val="24"/>
          <w:szCs w:val="24"/>
        </w:rPr>
      </w:pPr>
    </w:p>
    <w:p w:rsidR="00BC61A1" w:rsidRPr="00DD08D5" w:rsidRDefault="00805B9B" w:rsidP="00F220E3">
      <w:pPr>
        <w:pStyle w:val="Paragraphedeliste"/>
        <w:numPr>
          <w:ilvl w:val="0"/>
          <w:numId w:val="33"/>
        </w:numPr>
        <w:tabs>
          <w:tab w:val="left" w:pos="0"/>
        </w:tabs>
        <w:spacing w:after="0" w:line="360" w:lineRule="auto"/>
        <w:jc w:val="both"/>
        <w:rPr>
          <w:rFonts w:asciiTheme="majorBidi" w:hAnsiTheme="majorBidi" w:cstheme="majorBidi"/>
          <w:b/>
          <w:bCs/>
          <w:color w:val="000000" w:themeColor="text1"/>
          <w:sz w:val="24"/>
          <w:szCs w:val="24"/>
          <w:u w:val="single"/>
          <w:lang w:bidi="ar-DZ"/>
        </w:rPr>
      </w:pPr>
      <w:r w:rsidRPr="00DD08D5">
        <w:rPr>
          <w:rFonts w:asciiTheme="majorBidi" w:hAnsiTheme="majorBidi" w:cstheme="majorBidi"/>
          <w:noProof/>
          <w:color w:val="000000" w:themeColor="text1"/>
          <w:sz w:val="24"/>
          <w:szCs w:val="24"/>
        </w:rPr>
        <mc:AlternateContent>
          <mc:Choice Requires="wpg">
            <w:drawing>
              <wp:anchor distT="0" distB="0" distL="114300" distR="114300" simplePos="0" relativeHeight="251667968" behindDoc="0" locked="0" layoutInCell="1" allowOverlap="1">
                <wp:simplePos x="0" y="0"/>
                <wp:positionH relativeFrom="column">
                  <wp:posOffset>2586990</wp:posOffset>
                </wp:positionH>
                <wp:positionV relativeFrom="paragraph">
                  <wp:posOffset>194310</wp:posOffset>
                </wp:positionV>
                <wp:extent cx="3822700" cy="1571625"/>
                <wp:effectExtent l="0" t="6985" r="10160" b="2540"/>
                <wp:wrapNone/>
                <wp:docPr id="47" name="Group 3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822700" cy="1571625"/>
                          <a:chOff x="5492" y="3428"/>
                          <a:chExt cx="6020" cy="2475"/>
                        </a:xfrm>
                      </wpg:grpSpPr>
                      <wps:wsp>
                        <wps:cNvPr id="48" name="AutoShape 302"/>
                        <wps:cNvCnPr>
                          <a:cxnSpLocks noChangeShapeType="1"/>
                        </wps:cNvCnPr>
                        <wps:spPr bwMode="auto">
                          <a:xfrm>
                            <a:off x="6902" y="4381"/>
                            <a:ext cx="0" cy="493"/>
                          </a:xfrm>
                          <a:prstGeom prst="straightConnector1">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wps:wsp>
                        <wps:cNvPr id="49" name="AutoShape 303"/>
                        <wps:cNvCnPr>
                          <a:cxnSpLocks noChangeShapeType="1"/>
                        </wps:cNvCnPr>
                        <wps:spPr bwMode="auto">
                          <a:xfrm>
                            <a:off x="6902" y="4381"/>
                            <a:ext cx="0" cy="493"/>
                          </a:xfrm>
                          <a:prstGeom prst="straightConnector1">
                            <a:avLst/>
                          </a:prstGeom>
                          <a:noFill/>
                          <a:ln w="9525">
                            <a:solidFill>
                              <a:srgbClr val="FFFFFF"/>
                            </a:solidFill>
                            <a:round/>
                            <a:headEnd/>
                            <a:tailEnd/>
                          </a:ln>
                          <a:extLst>
                            <a:ext uri="{909E8E84-426E-40DD-AFC4-6F175D3DCCD1}">
                              <a14:hiddenFill xmlns:a14="http://schemas.microsoft.com/office/drawing/2010/main">
                                <a:noFill/>
                              </a14:hiddenFill>
                            </a:ext>
                          </a:extLst>
                        </wps:spPr>
                        <wps:bodyPr/>
                      </wps:wsp>
                      <wps:wsp>
                        <wps:cNvPr id="51" name="AutoShape 304"/>
                        <wps:cNvCnPr>
                          <a:cxnSpLocks noChangeShapeType="1"/>
                        </wps:cNvCnPr>
                        <wps:spPr bwMode="auto">
                          <a:xfrm>
                            <a:off x="11051" y="4368"/>
                            <a:ext cx="0" cy="493"/>
                          </a:xfrm>
                          <a:prstGeom prst="straightConnector1">
                            <a:avLst/>
                          </a:prstGeom>
                          <a:noFill/>
                          <a:ln w="9525">
                            <a:solidFill>
                              <a:srgbClr val="FFFFFF"/>
                            </a:solidFill>
                            <a:round/>
                            <a:headEnd/>
                            <a:tailEnd/>
                          </a:ln>
                          <a:extLst>
                            <a:ext uri="{909E8E84-426E-40DD-AFC4-6F175D3DCCD1}">
                              <a14:hiddenFill xmlns:a14="http://schemas.microsoft.com/office/drawing/2010/main">
                                <a:noFill/>
                              </a14:hiddenFill>
                            </a:ext>
                          </a:extLst>
                        </wps:spPr>
                        <wps:bodyPr/>
                      </wps:wsp>
                      <wps:wsp>
                        <wps:cNvPr id="52" name="AutoShape 305"/>
                        <wps:cNvCnPr>
                          <a:cxnSpLocks noChangeShapeType="1"/>
                        </wps:cNvCnPr>
                        <wps:spPr bwMode="auto">
                          <a:xfrm>
                            <a:off x="6902" y="4368"/>
                            <a:ext cx="4149" cy="0"/>
                          </a:xfrm>
                          <a:prstGeom prst="straightConnector1">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wps:wsp>
                        <wps:cNvPr id="53" name="AutoShape 306"/>
                        <wps:cNvCnPr>
                          <a:cxnSpLocks noChangeShapeType="1"/>
                        </wps:cNvCnPr>
                        <wps:spPr bwMode="auto">
                          <a:xfrm>
                            <a:off x="6655" y="4861"/>
                            <a:ext cx="4657" cy="0"/>
                          </a:xfrm>
                          <a:prstGeom prst="straightConnector1">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wps:wsp>
                        <wps:cNvPr id="55" name="AutoShape 307"/>
                        <wps:cNvCnPr>
                          <a:cxnSpLocks noChangeShapeType="1"/>
                        </wps:cNvCnPr>
                        <wps:spPr bwMode="auto">
                          <a:xfrm>
                            <a:off x="6902" y="4381"/>
                            <a:ext cx="4149" cy="0"/>
                          </a:xfrm>
                          <a:prstGeom prst="straightConnector1">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wps:wsp>
                        <wps:cNvPr id="57" name="AutoShape 308"/>
                        <wps:cNvCnPr>
                          <a:cxnSpLocks noChangeShapeType="1"/>
                        </wps:cNvCnPr>
                        <wps:spPr bwMode="auto">
                          <a:xfrm>
                            <a:off x="6785" y="4874"/>
                            <a:ext cx="4578" cy="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8" name="AutoShape 309"/>
                        <wps:cNvCnPr>
                          <a:cxnSpLocks noChangeShapeType="1"/>
                        </wps:cNvCnPr>
                        <wps:spPr bwMode="auto">
                          <a:xfrm flipV="1">
                            <a:off x="7028" y="4381"/>
                            <a:ext cx="4003"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9" name="AutoShape 310"/>
                        <wps:cNvCnPr>
                          <a:cxnSpLocks noChangeShapeType="1"/>
                        </wps:cNvCnPr>
                        <wps:spPr bwMode="auto">
                          <a:xfrm flipH="1">
                            <a:off x="6681" y="4057"/>
                            <a:ext cx="467" cy="999"/>
                          </a:xfrm>
                          <a:prstGeom prst="straightConnector1">
                            <a:avLst/>
                          </a:prstGeom>
                          <a:noFill/>
                          <a:ln w="9525">
                            <a:solidFill>
                              <a:srgbClr val="000000"/>
                            </a:solidFill>
                            <a:prstDash val="lgDashDot"/>
                            <a:round/>
                            <a:headEnd/>
                            <a:tailEnd/>
                          </a:ln>
                          <a:extLst>
                            <a:ext uri="{909E8E84-426E-40DD-AFC4-6F175D3DCCD1}">
                              <a14:hiddenFill xmlns:a14="http://schemas.microsoft.com/office/drawing/2010/main">
                                <a:noFill/>
                              </a14:hiddenFill>
                            </a:ext>
                          </a:extLst>
                        </wps:spPr>
                        <wps:bodyPr/>
                      </wps:wsp>
                      <wps:wsp>
                        <wps:cNvPr id="60" name="AutoShape 311"/>
                        <wps:cNvCnPr>
                          <a:cxnSpLocks noChangeShapeType="1"/>
                        </wps:cNvCnPr>
                        <wps:spPr bwMode="auto">
                          <a:xfrm flipH="1">
                            <a:off x="6626" y="4044"/>
                            <a:ext cx="467" cy="999"/>
                          </a:xfrm>
                          <a:prstGeom prst="straightConnector1">
                            <a:avLst/>
                          </a:prstGeom>
                          <a:noFill/>
                          <a:ln w="9525">
                            <a:solidFill>
                              <a:srgbClr val="000000"/>
                            </a:solidFill>
                            <a:prstDash val="lgDashDot"/>
                            <a:round/>
                            <a:headEnd/>
                            <a:tailEnd/>
                          </a:ln>
                          <a:extLst>
                            <a:ext uri="{909E8E84-426E-40DD-AFC4-6F175D3DCCD1}">
                              <a14:hiddenFill xmlns:a14="http://schemas.microsoft.com/office/drawing/2010/main">
                                <a:noFill/>
                              </a14:hiddenFill>
                            </a:ext>
                          </a:extLst>
                        </wps:spPr>
                        <wps:bodyPr/>
                      </wps:wsp>
                      <wps:wsp>
                        <wps:cNvPr id="61" name="AutoShape 312"/>
                        <wps:cNvCnPr>
                          <a:cxnSpLocks noChangeShapeType="1"/>
                        </wps:cNvCnPr>
                        <wps:spPr bwMode="auto">
                          <a:xfrm>
                            <a:off x="10913" y="4186"/>
                            <a:ext cx="581" cy="870"/>
                          </a:xfrm>
                          <a:prstGeom prst="straightConnector1">
                            <a:avLst/>
                          </a:prstGeom>
                          <a:noFill/>
                          <a:ln w="9525">
                            <a:solidFill>
                              <a:srgbClr val="000000"/>
                            </a:solidFill>
                            <a:prstDash val="lgDashDot"/>
                            <a:round/>
                            <a:headEnd/>
                            <a:tailEnd/>
                          </a:ln>
                          <a:extLst>
                            <a:ext uri="{909E8E84-426E-40DD-AFC4-6F175D3DCCD1}">
                              <a14:hiddenFill xmlns:a14="http://schemas.microsoft.com/office/drawing/2010/main">
                                <a:noFill/>
                              </a14:hiddenFill>
                            </a:ext>
                          </a:extLst>
                        </wps:spPr>
                        <wps:bodyPr/>
                      </wps:wsp>
                      <wps:wsp>
                        <wps:cNvPr id="62" name="AutoShape 313"/>
                        <wps:cNvCnPr>
                          <a:cxnSpLocks noChangeShapeType="1"/>
                        </wps:cNvCnPr>
                        <wps:spPr bwMode="auto">
                          <a:xfrm>
                            <a:off x="10931" y="4122"/>
                            <a:ext cx="581" cy="870"/>
                          </a:xfrm>
                          <a:prstGeom prst="straightConnector1">
                            <a:avLst/>
                          </a:prstGeom>
                          <a:noFill/>
                          <a:ln w="9525">
                            <a:solidFill>
                              <a:srgbClr val="000000"/>
                            </a:solidFill>
                            <a:prstDash val="lgDashDot"/>
                            <a:round/>
                            <a:headEnd/>
                            <a:tailEnd/>
                          </a:ln>
                          <a:extLst>
                            <a:ext uri="{909E8E84-426E-40DD-AFC4-6F175D3DCCD1}">
                              <a14:hiddenFill xmlns:a14="http://schemas.microsoft.com/office/drawing/2010/main">
                                <a:noFill/>
                              </a14:hiddenFill>
                            </a:ext>
                          </a:extLst>
                        </wps:spPr>
                        <wps:bodyPr/>
                      </wps:wsp>
                      <wps:wsp>
                        <wps:cNvPr id="64" name="Rectangle 314"/>
                        <wps:cNvSpPr>
                          <a:spLocks noChangeArrowheads="1"/>
                        </wps:cNvSpPr>
                        <wps:spPr bwMode="auto">
                          <a:xfrm>
                            <a:off x="7783" y="3512"/>
                            <a:ext cx="611" cy="869"/>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5" name="Rectangle 315"/>
                        <wps:cNvSpPr>
                          <a:spLocks noChangeArrowheads="1"/>
                        </wps:cNvSpPr>
                        <wps:spPr bwMode="auto">
                          <a:xfrm>
                            <a:off x="9634" y="3512"/>
                            <a:ext cx="611" cy="869"/>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6" name="AutoShape 316"/>
                        <wps:cNvCnPr>
                          <a:cxnSpLocks noChangeShapeType="1"/>
                        </wps:cNvCnPr>
                        <wps:spPr bwMode="auto">
                          <a:xfrm flipH="1">
                            <a:off x="6626" y="4044"/>
                            <a:ext cx="467" cy="999"/>
                          </a:xfrm>
                          <a:prstGeom prst="straightConnector1">
                            <a:avLst/>
                          </a:prstGeom>
                          <a:noFill/>
                          <a:ln w="9525">
                            <a:solidFill>
                              <a:srgbClr val="000000"/>
                            </a:solidFill>
                            <a:prstDash val="lgDashDot"/>
                            <a:round/>
                            <a:headEnd/>
                            <a:tailEnd/>
                          </a:ln>
                          <a:extLst>
                            <a:ext uri="{909E8E84-426E-40DD-AFC4-6F175D3DCCD1}">
                              <a14:hiddenFill xmlns:a14="http://schemas.microsoft.com/office/drawing/2010/main">
                                <a:noFill/>
                              </a14:hiddenFill>
                            </a:ext>
                          </a:extLst>
                        </wps:spPr>
                        <wps:bodyPr/>
                      </wps:wsp>
                      <wps:wsp>
                        <wps:cNvPr id="67" name="AutoShape 317"/>
                        <wps:cNvCnPr>
                          <a:cxnSpLocks noChangeShapeType="1"/>
                        </wps:cNvCnPr>
                        <wps:spPr bwMode="auto">
                          <a:xfrm flipH="1">
                            <a:off x="8719" y="4115"/>
                            <a:ext cx="467" cy="999"/>
                          </a:xfrm>
                          <a:prstGeom prst="straightConnector1">
                            <a:avLst/>
                          </a:prstGeom>
                          <a:noFill/>
                          <a:ln w="9525">
                            <a:solidFill>
                              <a:srgbClr val="000000"/>
                            </a:solidFill>
                            <a:prstDash val="lgDashDot"/>
                            <a:round/>
                            <a:headEnd/>
                            <a:tailEnd/>
                          </a:ln>
                          <a:extLst>
                            <a:ext uri="{909E8E84-426E-40DD-AFC4-6F175D3DCCD1}">
                              <a14:hiddenFill xmlns:a14="http://schemas.microsoft.com/office/drawing/2010/main">
                                <a:noFill/>
                              </a14:hiddenFill>
                            </a:ext>
                          </a:extLst>
                        </wps:spPr>
                        <wps:bodyPr/>
                      </wps:wsp>
                      <wps:wsp>
                        <wps:cNvPr id="68" name="AutoShape 318"/>
                        <wps:cNvCnPr>
                          <a:cxnSpLocks noChangeShapeType="1"/>
                        </wps:cNvCnPr>
                        <wps:spPr bwMode="auto">
                          <a:xfrm flipH="1">
                            <a:off x="8664" y="4102"/>
                            <a:ext cx="467" cy="999"/>
                          </a:xfrm>
                          <a:prstGeom prst="straightConnector1">
                            <a:avLst/>
                          </a:prstGeom>
                          <a:noFill/>
                          <a:ln w="9525">
                            <a:solidFill>
                              <a:srgbClr val="000000"/>
                            </a:solidFill>
                            <a:prstDash val="lgDashDot"/>
                            <a:round/>
                            <a:headEnd/>
                            <a:tailEnd/>
                          </a:ln>
                          <a:extLst>
                            <a:ext uri="{909E8E84-426E-40DD-AFC4-6F175D3DCCD1}">
                              <a14:hiddenFill xmlns:a14="http://schemas.microsoft.com/office/drawing/2010/main">
                                <a:noFill/>
                              </a14:hiddenFill>
                            </a:ext>
                          </a:extLst>
                        </wps:spPr>
                        <wps:bodyPr/>
                      </wps:wsp>
                      <wps:wsp>
                        <wps:cNvPr id="69" name="AutoShape 319"/>
                        <wps:cNvCnPr>
                          <a:cxnSpLocks noChangeShapeType="1"/>
                        </wps:cNvCnPr>
                        <wps:spPr bwMode="auto">
                          <a:xfrm>
                            <a:off x="7783" y="4382"/>
                            <a:ext cx="611" cy="0"/>
                          </a:xfrm>
                          <a:prstGeom prst="straightConnector1">
                            <a:avLst/>
                          </a:prstGeom>
                          <a:noFill/>
                          <a:ln w="9525">
                            <a:solidFill>
                              <a:srgbClr val="FFFFFF"/>
                            </a:solidFill>
                            <a:round/>
                            <a:headEnd/>
                            <a:tailEnd/>
                          </a:ln>
                          <a:extLst>
                            <a:ext uri="{909E8E84-426E-40DD-AFC4-6F175D3DCCD1}">
                              <a14:hiddenFill xmlns:a14="http://schemas.microsoft.com/office/drawing/2010/main">
                                <a:noFill/>
                              </a14:hiddenFill>
                            </a:ext>
                          </a:extLst>
                        </wps:spPr>
                        <wps:bodyPr/>
                      </wps:wsp>
                      <wps:wsp>
                        <wps:cNvPr id="70" name="AutoShape 320"/>
                        <wps:cNvCnPr>
                          <a:cxnSpLocks noChangeShapeType="1"/>
                        </wps:cNvCnPr>
                        <wps:spPr bwMode="auto">
                          <a:xfrm>
                            <a:off x="9634" y="4382"/>
                            <a:ext cx="611" cy="0"/>
                          </a:xfrm>
                          <a:prstGeom prst="straightConnector1">
                            <a:avLst/>
                          </a:prstGeom>
                          <a:noFill/>
                          <a:ln w="9525">
                            <a:solidFill>
                              <a:srgbClr val="FFFFFF"/>
                            </a:solidFill>
                            <a:round/>
                            <a:headEnd/>
                            <a:tailEnd/>
                          </a:ln>
                          <a:extLst>
                            <a:ext uri="{909E8E84-426E-40DD-AFC4-6F175D3DCCD1}">
                              <a14:hiddenFill xmlns:a14="http://schemas.microsoft.com/office/drawing/2010/main">
                                <a:noFill/>
                              </a14:hiddenFill>
                            </a:ext>
                          </a:extLst>
                        </wps:spPr>
                        <wps:bodyPr/>
                      </wps:wsp>
                      <wps:wsp>
                        <wps:cNvPr id="72" name="AutoShape 321"/>
                        <wps:cNvCnPr>
                          <a:cxnSpLocks noChangeShapeType="1"/>
                        </wps:cNvCnPr>
                        <wps:spPr bwMode="auto">
                          <a:xfrm>
                            <a:off x="7380" y="3443"/>
                            <a:ext cx="0" cy="10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3" name="AutoShape 322"/>
                        <wps:cNvCnPr>
                          <a:cxnSpLocks noChangeShapeType="1"/>
                        </wps:cNvCnPr>
                        <wps:spPr bwMode="auto">
                          <a:xfrm flipH="1">
                            <a:off x="7290" y="3512"/>
                            <a:ext cx="17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4" name="AutoShape 323"/>
                        <wps:cNvCnPr>
                          <a:cxnSpLocks noChangeShapeType="1"/>
                        </wps:cNvCnPr>
                        <wps:spPr bwMode="auto">
                          <a:xfrm flipH="1">
                            <a:off x="7305" y="3428"/>
                            <a:ext cx="170" cy="159"/>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5" name="AutoShape 324"/>
                        <wps:cNvCnPr>
                          <a:cxnSpLocks noChangeShapeType="1"/>
                        </wps:cNvCnPr>
                        <wps:spPr bwMode="auto">
                          <a:xfrm flipH="1">
                            <a:off x="7305" y="4304"/>
                            <a:ext cx="170" cy="159"/>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6" name="AutoShape 325"/>
                        <wps:cNvCnPr>
                          <a:cxnSpLocks noChangeShapeType="1"/>
                        </wps:cNvCnPr>
                        <wps:spPr bwMode="auto">
                          <a:xfrm>
                            <a:off x="6134" y="3428"/>
                            <a:ext cx="0" cy="152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7" name="AutoShape 326"/>
                        <wps:cNvCnPr>
                          <a:cxnSpLocks noChangeShapeType="1"/>
                        </wps:cNvCnPr>
                        <wps:spPr bwMode="auto">
                          <a:xfrm flipH="1">
                            <a:off x="6035" y="3527"/>
                            <a:ext cx="17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8" name="AutoShape 327"/>
                        <wps:cNvCnPr>
                          <a:cxnSpLocks noChangeShapeType="1"/>
                        </wps:cNvCnPr>
                        <wps:spPr bwMode="auto">
                          <a:xfrm flipH="1">
                            <a:off x="6050" y="3443"/>
                            <a:ext cx="170" cy="159"/>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9" name="AutoShape 328"/>
                        <wps:cNvCnPr>
                          <a:cxnSpLocks noChangeShapeType="1"/>
                        </wps:cNvCnPr>
                        <wps:spPr bwMode="auto">
                          <a:xfrm flipH="1">
                            <a:off x="6042" y="4874"/>
                            <a:ext cx="17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0" name="AutoShape 329"/>
                        <wps:cNvCnPr>
                          <a:cxnSpLocks noChangeShapeType="1"/>
                        </wps:cNvCnPr>
                        <wps:spPr bwMode="auto">
                          <a:xfrm flipH="1">
                            <a:off x="6057" y="4790"/>
                            <a:ext cx="170" cy="159"/>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1" name="Text Box 330"/>
                        <wps:cNvSpPr txBox="1">
                          <a:spLocks noChangeArrowheads="1"/>
                        </wps:cNvSpPr>
                        <wps:spPr bwMode="auto">
                          <a:xfrm>
                            <a:off x="5492" y="3892"/>
                            <a:ext cx="792" cy="4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C2703" w:rsidRPr="00287B7A" w:rsidRDefault="006C2703" w:rsidP="00BC61A1">
                              <w:pPr>
                                <w:rPr>
                                  <w:sz w:val="28"/>
                                  <w:szCs w:val="28"/>
                                  <w:vertAlign w:val="subscript"/>
                                </w:rPr>
                              </w:pPr>
                              <w:r>
                                <w:rPr>
                                  <w:sz w:val="28"/>
                                  <w:szCs w:val="28"/>
                                </w:rPr>
                                <w:t>110</w:t>
                              </w:r>
                            </w:p>
                          </w:txbxContent>
                        </wps:txbx>
                        <wps:bodyPr rot="0" vert="horz" wrap="square" lIns="91440" tIns="45720" rIns="91440" bIns="45720" anchor="t" anchorCtr="0" upright="1">
                          <a:noAutofit/>
                        </wps:bodyPr>
                      </wps:wsp>
                      <wps:wsp>
                        <wps:cNvPr id="82" name="Text Box 331"/>
                        <wps:cNvSpPr txBox="1">
                          <a:spLocks noChangeArrowheads="1"/>
                        </wps:cNvSpPr>
                        <wps:spPr bwMode="auto">
                          <a:xfrm>
                            <a:off x="6983" y="3639"/>
                            <a:ext cx="612" cy="6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C2703" w:rsidRPr="00287B7A" w:rsidRDefault="006C2703" w:rsidP="00BC61A1">
                              <w:pPr>
                                <w:rPr>
                                  <w:sz w:val="28"/>
                                  <w:szCs w:val="28"/>
                                  <w:vertAlign w:val="subscript"/>
                                </w:rPr>
                              </w:pPr>
                              <w:r w:rsidRPr="00287B7A">
                                <w:rPr>
                                  <w:sz w:val="28"/>
                                  <w:szCs w:val="28"/>
                                </w:rPr>
                                <w:t>h</w:t>
                              </w:r>
                              <w:r w:rsidRPr="00287B7A">
                                <w:rPr>
                                  <w:sz w:val="28"/>
                                  <w:szCs w:val="28"/>
                                  <w:vertAlign w:val="subscript"/>
                                </w:rPr>
                                <w:t>n</w:t>
                              </w:r>
                            </w:p>
                          </w:txbxContent>
                        </wps:txbx>
                        <wps:bodyPr rot="0" vert="horz" wrap="square" lIns="91440" tIns="45720" rIns="91440" bIns="45720" anchor="t" anchorCtr="0" upright="1">
                          <a:noAutofit/>
                        </wps:bodyPr>
                      </wps:wsp>
                      <wps:wsp>
                        <wps:cNvPr id="83" name="Text Box 332"/>
                        <wps:cNvSpPr txBox="1">
                          <a:spLocks noChangeArrowheads="1"/>
                        </wps:cNvSpPr>
                        <wps:spPr bwMode="auto">
                          <a:xfrm>
                            <a:off x="7290" y="5392"/>
                            <a:ext cx="3725" cy="51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C2703" w:rsidRPr="003D0B9D" w:rsidRDefault="006C2703" w:rsidP="00BC61A1">
                              <w:pPr>
                                <w:pStyle w:val="Lgende"/>
                                <w:rPr>
                                  <w:b/>
                                  <w:i/>
                                  <w:szCs w:val="24"/>
                                </w:rPr>
                              </w:pPr>
                            </w:p>
                            <w:p w:rsidR="006C2703" w:rsidRPr="00BC61A1" w:rsidRDefault="006C2703" w:rsidP="00BC61A1"/>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01" o:spid="_x0000_s1075" style="position:absolute;left:0;text-align:left;margin-left:203.7pt;margin-top:15.3pt;width:301pt;height:123.75pt;z-index:251667968;mso-position-horizontal-relative:text;mso-position-vertical-relative:text" coordorigin="5492,3428" coordsize="6020,247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F8/ZWxQYAAHtBAAAOAAAAZHJzL2Uyb0RvYy54bWzsXFlv4zYQfi/Q/0DovbFO6kCcxTbZbAts&#13;&#10;26Cb9p2RZVuoLKqUEjv99R0OdcWWN4cjJdnID4ZuU/PN+XHo4w+bVUJuIpHHPJ1qxpGukSgN+SxO&#13;&#10;F1Ptr8vznzyN5AVLZyzhaTTVbqNc+3Dy4w/H6yyITL7kySwSBB6S5sE6m2rLosiCySQPl9GK5Uc8&#13;&#10;i1I4OedixQrYFYvJTLA1PH2VTExdp5M1F7NM8DDKczh6pk5qJ/j8+TwKiz/m8zwqSDLVYGwFfgv8&#13;&#10;vpLfk5NjFiwEy5ZxWA6DPWEUKxan8KP1o85Ywci1iHcetYpDwXM+L45Cvprw+TwOI3wHeBtD33qb&#13;&#10;z4JfZ/gui2C9yGoxgWi35PTkx4a/31wIEs+mmu1qJGUrwAh/lli6IaWzzhYBXPRZZF+zC6FeETa/&#13;&#10;8PCfHE5Pts/L/YW6mFytf+MzeCC7LjhKZzMXK/kIeG+yQRBuaxCiTUFCOGh5punqgFUI5wzHNajp&#13;&#10;KJjCJWAp73Ns39QInLZs06vOfSrvp7pZ3mzaLt45YYH6YRxsOTj5ZqByeSPV/DCpfl2yLEKwcimw&#13;&#10;Sqqg/0qqH0EIeA1I1lSSxQtPUyXWcJOWYiUpP12ydBHh5Ze3GYgQsYDxt26ROzlgcq+YqQ8/KMVl&#13;&#10;Wx4+hwWVsEtJ2b4lR1QLigWZyIvPEV8RuTHV8kKweLEsTnmagk1xYSCe7OZLXqgbqxskvCk/j5ME&#13;&#10;jrMgSe8cgF+QR/BF5NgVCld8dnshlDYhJkOB43eBg6K4I2kWfK/gkPVU8x0wMIlSzpN4JpHDHbG4&#13;&#10;Ok0EuWHgOc/xU6rIncvAQ6UzRHoZsdmncrtgcaK2XxfgjtEFuD2oNRqGLoeB5khL7zWgOb43xMHz&#13;&#10;7fpfDAsvYeLbgNuGDT5IRjpMRd6bA3asLnTooPZIqeMoc/ToVnS0qQNJ0ftFB+SyazvusOjsz13e&#13;&#10;u+3U+Xo7s8SAMpxnc73KdlyMok1maTsupL6Yw5d5Q5X8V5ni4anlA2OZjp9yFG85e+msJfz+7ZHM&#13;&#10;kzj7WxYhMjMsizdXh9qru6qwdR0ce79+871h31WqGJg09GvtiP0vW9hTCoUkYq9DhMT0v0phbVqG&#13;&#10;TN9HzewlpTkYfOmDzli+VOVNspDbZ7xQr/K2ahoKNfxOlDZK7qZFFzx7EbtHM0xaaoa9HRFGzZCm&#13;&#10;CpTTQPQGpLMdmjEs92TovgGxQFa7hoeJfZMiONKJyCjhuf1VP6OraMhI2lUMAzzgwPsNIq20ARTC&#13;&#10;KmOHYaIujgoRvBQBSu3KQ/wJrC5QzklELKPNh1Wkf64Y/5qa/igEX0vKD1jzO9y0ukGq04O4adf1&#13;&#10;lHuwHGNLGygEMeUe6D2ZhIDBP5iPPtghrOICpqySeAWOq64sWPB4/pMIruajYP4MNpZc/KeRNcxF&#13;&#10;Ad/+7zUTkUaSX1MQsG/YNkT5AnegsJITHKJ95qp9hqUhPGqqFRpRm6eFmvC6zoTk8KtcLuWycJzH&#13;&#10;SOBLwJQWluz8gGGqphnaStim6PpWQp9aYAgQiEYlfLdKCFnrbhY9ABM5ZtGvfM5IVi27mjEAC9qp&#13;&#10;GZ5rABOA6bRRTouPlfcLTR/DZE6HZgzAwHZrBpXZHGqG6i9o8uqRk8GGgwFTmk62bgCmtlVo1Zk1&#13;&#10;dH3sy6xfvOz+XhoLgMDYdQWQpg9ZWddZ7Ah4/31dbheVYg7AurYt3PJA7WTZYttI4jQeH47j1Jvs&#13;&#10;hQMdfJ0k/Nvi2d2uXgXFYPVLnnVGe9f0S+x3eBNDOqNx8q1qIX5Ua2x3EyfMbXd49wF4027oLV1N&#13;&#10;ujfdr1UJUENvOPdQZgc0dB5MoL0xu6/pqVafhdnmSHvq4P02+Lalb82vjeAf0hS/x/K7aCHVj96v&#13;&#10;02+FeWpU7GTd7V7ZexXmHZV5jGH+Masr9iDeRffAnHbvmXynuVPdKn29Y241WtTmPmZ4cqXQc4T5&#13;&#10;Lj5Hib1fY98DvVNmeDvZfQ39GObVMrHnAL+LslGri14EfLtcsuNtN1bW4I92/0x2L6voHYbfHICt&#13;&#10;22f3EIIkj+tCiQdhp6nqa+hHu382u5c9SAr8S5lV/cw3xLJQ7qXZy8lnUmzgRDVx3lcvRLOs0YP1&#13;&#10;jXeQd+WCR1nT2+AXvknoPKoXQipXvVgPsseOtXnF5mqD60Mbckv1CYzdCygW4NZ39afNAw6nP9Sv&#13;&#10;emmohd6r8RwUmmtQf6iFaeT+SqE//UHFlUY16k9rgbCEbMf/1KKC3r3h9KfmFB1r2/9YLhS9qECO&#13;&#10;ai1+ugLdWYCRP2yV6YNWETeeqmbm3oqm4cJ0WOGPTH35bwTyLwTa+9iX1fxnwsn/AAAA//8DAFBL&#13;&#10;AwQUAAYACAAAACEAwadCMeUAAAAQAQAADwAAAGRycy9kb3ducmV2LnhtbExPTW/CMAy9T9p/iDxp&#13;&#10;t5EUGLDSFCH2cUKTBpOm3Uxr2oomqZrQln8/cxoXS/Z7fh/JajC16Kj1lbMaopECQTZzeWULDd/7&#13;&#10;96cFCB/Q5lg7Sxou5GGV3t8lGOeut1/U7UIhWMT6GDWUITSxlD4ryaAfuYYsY0fXGgy8toXMW+xZ&#13;&#10;3NRyrNRMGqwsO5TY0Kak7LQ7Gw0fPfbrSfTWbU/HzeV3//z5s41I68eH4XXJY70EEWgI/x9w7cD5&#13;&#10;IeVgB3e2uRe1hqmaT5mqYaJmIK4EpV74ctAwni8ikGkib4ukfwAAAP//AwBQSwECLQAUAAYACAAA&#13;&#10;ACEAtoM4kv4AAADhAQAAEwAAAAAAAAAAAAAAAAAAAAAAW0NvbnRlbnRfVHlwZXNdLnhtbFBLAQIt&#13;&#10;ABQABgAIAAAAIQA4/SH/1gAAAJQBAAALAAAAAAAAAAAAAAAAAC8BAABfcmVscy8ucmVsc1BLAQIt&#13;&#10;ABQABgAIAAAAIQAF8/ZWxQYAAHtBAAAOAAAAAAAAAAAAAAAAAC4CAABkcnMvZTJvRG9jLnhtbFBL&#13;&#10;AQItABQABgAIAAAAIQDBp0Ix5QAAABABAAAPAAAAAAAAAAAAAAAAAB8JAABkcnMvZG93bnJldi54&#13;&#10;bWxQSwUGAAAAAAQABADzAAAAMQoAAAAA&#13;&#10;">
                <v:shapetype id="_x0000_t32" coordsize="21600,21600" o:spt="32" o:oned="t" path="m,l21600,21600e" filled="f">
                  <v:path arrowok="t" fillok="f" o:connecttype="none"/>
                  <o:lock v:ext="edit" shapetype="t"/>
                </v:shapetype>
                <v:shape id="AutoShape 302" o:spid="_x0000_s1076" type="#_x0000_t32" style="position:absolute;left:6902;top:4381;width:0;height:493;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PsXtCyQAAAOAAAAAPAAAAZHJzL2Rvd25yZXYueG1sRI9NS8NA&#13;&#10;EIbvQv/DMkIv0m4MIjbttpRK0ZsYvXgbspMPzM6mu9s09tc7B8HLwMvwPjPPZje5Xo0UYufZwP0y&#13;&#10;A0VcedtxY+Dz47h4AhUTssXeMxn4oQi77exmg4X1F36nsUyNEgjHAg20KQ2F1rFqyWFc+oFYdrUP&#13;&#10;DpPE0Ggb8CJw1+s8yx61w47lQosDHVqqvsuzM3CNIeWH8TTV+lquzvld/bV/eTNmfjs9r2Xs16AS&#13;&#10;Tem/8Yd4tQYe5GMREhnQ218AAAD//wMAUEsBAi0AFAAGAAgAAAAhANvh9svuAAAAhQEAABMAAAAA&#13;&#10;AAAAAAAAAAAAAAAAAFtDb250ZW50X1R5cGVzXS54bWxQSwECLQAUAAYACAAAACEAWvQsW78AAAAV&#13;&#10;AQAACwAAAAAAAAAAAAAAAAAfAQAAX3JlbHMvLnJlbHNQSwECLQAUAAYACAAAACEAD7F7QskAAADg&#13;&#10;AAAADwAAAAAAAAAAAAAAAAAHAgAAZHJzL2Rvd25yZXYueG1sUEsFBgAAAAADAAMAtwAAAP0CAAAA&#13;&#10;AA==&#13;&#10;" stroked="f"/>
                <v:shape id="AutoShape 303" o:spid="_x0000_s1077" type="#_x0000_t32" style="position:absolute;left:6902;top:4381;width:0;height:493;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nLz1xwAAAOAAAAAPAAAAZHJzL2Rvd25yZXYueG1sRI/RasJA&#13;&#10;FETfBf9huULf6kZbao3ZiKQEWpRCrR9wyd4mS7N3Q3Y18e+7BcGXgWGYM0y2HW0rLtR741jBYp6A&#13;&#10;IK6cNlwrOH2Xj68gfEDW2DomBVfysM2nkwxT7Qb+ossx1CJC2KeooAmhS6X0VUMW/dx1xDH7cb3F&#13;&#10;EG1fS93jEOG2lcskeZEWDceFBjsqGqp+j2eroPxcHD6GfVEUhle04qfS7K6lUg+z8W0TZbcBEWgM&#13;&#10;98YN8a4VPK/h/1A8AzL/AwAA//8DAFBLAQItABQABgAIAAAAIQDb4fbL7gAAAIUBAAATAAAAAAAA&#13;&#10;AAAAAAAAAAAAAABbQ29udGVudF9UeXBlc10ueG1sUEsBAi0AFAAGAAgAAAAhAFr0LFu/AAAAFQEA&#13;&#10;AAsAAAAAAAAAAAAAAAAAHwEAAF9yZWxzLy5yZWxzUEsBAi0AFAAGAAgAAAAhABCcvPXHAAAA4AAA&#13;&#10;AA8AAAAAAAAAAAAAAAAABwIAAGRycy9kb3ducmV2LnhtbFBLBQYAAAAAAwADALcAAAD7AgAAAAA=&#13;&#10;" strokecolor="white"/>
                <v:shape id="AutoShape 304" o:spid="_x0000_s1078" type="#_x0000_t32" style="position:absolute;left:11051;top:4368;width:0;height:493;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MyYuxgAAAOAAAAAPAAAAZHJzL2Rvd25yZXYueG1sRI/RasJA&#13;&#10;FETfBf9huQXfdBOltURXkUjA0iJo/YBL9poszd4N2dXEv3cLhb4MDMOcYdbbwTbiTp03jhWkswQE&#13;&#10;cem04UrB5buYvoPwAVlj45gUPMjDdjMerTHTrucT3c+hEhHCPkMFdQhtJqUva7LoZ64ljtnVdRZD&#13;&#10;tF0ldYd9hNtGzpPkTVo0HBdqbCmvqfw536yC4ph+ffSfeZ4bXtKSF4XZPQqlJi/DfhVltwIRaAj/&#13;&#10;jT/EQSt4TeH3UDwDcvMEAAD//wMAUEsBAi0AFAAGAAgAAAAhANvh9svuAAAAhQEAABMAAAAAAAAA&#13;&#10;AAAAAAAAAAAAAFtDb250ZW50X1R5cGVzXS54bWxQSwECLQAUAAYACAAAACEAWvQsW78AAAAVAQAA&#13;&#10;CwAAAAAAAAAAAAAAAAAfAQAAX3JlbHMvLnJlbHNQSwECLQAUAAYACAAAACEAazMmLsYAAADgAAAA&#13;&#10;DwAAAAAAAAAAAAAAAAAHAgAAZHJzL2Rvd25yZXYueG1sUEsFBgAAAAADAAMAtwAAAPoCAAAAAA==&#13;&#10;" strokecolor="white"/>
                <v:shape id="AutoShape 305" o:spid="_x0000_s1079" type="#_x0000_t32" style="position:absolute;left:6902;top:4368;width:4149;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rgNp1yAAAAOAAAAAPAAAAZHJzL2Rvd25yZXYueG1sRI9PawIx&#13;&#10;FMTvBb9DeAUvpWa70GJXo4hF7E26evH22Lz9QzcvaxLX1U9vCgUvA8Mwv2Hmy8G0oifnG8sK3iYJ&#13;&#10;COLC6oYrBYf95nUKwgdkja1lUnAlD8vF6GmOmbYX/qE+D5WIEPYZKqhD6DIpfVGTQT+xHXHMSusM&#13;&#10;hmhdJbXDS4SbVqZJ8iENNhwXauxoXVPxm5+Ngpt3IV33p6GUt/zznL6Ux9V2p9T4efiaRVnNQAQa&#13;&#10;wqPxj/jWCt5T+DsUz4Bc3AEAAP//AwBQSwECLQAUAAYACAAAACEA2+H2y+4AAACFAQAAEwAAAAAA&#13;&#10;AAAAAAAAAAAAAAAAW0NvbnRlbnRfVHlwZXNdLnhtbFBLAQItABQABgAIAAAAIQBa9CxbvwAAABUB&#13;&#10;AAALAAAAAAAAAAAAAAAAAB8BAABfcmVscy8ucmVsc1BLAQItABQABgAIAAAAIQDrgNp1yAAAAOAA&#13;&#10;AAAPAAAAAAAAAAAAAAAAAAcCAABkcnMvZG93bnJldi54bWxQSwUGAAAAAAMAAwC3AAAA/AIAAAAA&#13;&#10;" stroked="f"/>
                <v:shape id="AutoShape 306" o:spid="_x0000_s1080" type="#_x0000_t32" style="position:absolute;left:6655;top:4861;width:4657;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EzH/uyQAAAOAAAAAPAAAAZHJzL2Rvd25yZXYueG1sRI9PawIx&#13;&#10;FMTvBb9DeEIvotmutNjVKGIp9Va67aW3x+btH9y8rElct356Iwi9DAzD/IZZbQbTip6cbywreJol&#13;&#10;IIgLqxuuFPx8v08XIHxA1thaJgV/5GGzHj2sMNP2zF/U56ESEcI+QwV1CF0mpS9qMuhntiOOWWmd&#13;&#10;wRCtq6R2eI5w08o0SV6kwYbjQo0d7WoqDvnJKLh4F9JdfxxKeclfT+mk/N1+fCr1OB7ellG2SxCB&#13;&#10;hvDfuCP2WsHzHG6H4hmQ6ysAAAD//wMAUEsBAi0AFAAGAAgAAAAhANvh9svuAAAAhQEAABMAAAAA&#13;&#10;AAAAAAAAAAAAAAAAAFtDb250ZW50X1R5cGVzXS54bWxQSwECLQAUAAYACAAAACEAWvQsW78AAAAV&#13;&#10;AQAACwAAAAAAAAAAAAAAAAAfAQAAX3JlbHMvLnJlbHNQSwECLQAUAAYACAAAACEAhMx/7skAAADg&#13;&#10;AAAADwAAAAAAAAAAAAAAAAAHAgAAZHJzL2Rvd25yZXYueG1sUEsFBgAAAAADAAMAtwAAAP0CAAAA&#13;&#10;AA==&#13;&#10;" stroked="f"/>
                <v:shape id="AutoShape 307" o:spid="_x0000_s1081" type="#_x0000_t32" style="position:absolute;left:6902;top:4381;width:4149;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kaUIByAAAAOAAAAAPAAAAZHJzL2Rvd25yZXYueG1sRI9Pa8JA&#13;&#10;FMTvQr/D8gpepG4MWNrEVcRS9CZNe+ntkX35Q7Nv4+4ao5/eLRR6GRiG+Q2z2oymEwM531pWsJgn&#13;&#10;IIhLq1uuFXx9vj+9gPABWWNnmRRcycNm/TBZYabthT9oKEItIoR9hgqaEPpMSl82ZNDPbU8cs8o6&#13;&#10;gyFaV0vt8BLhppNpkjxLgy3HhQZ72jVU/hRno+DmXUh3w2ms5K14Paez6nu7Pyo1fRzf8ijbHESg&#13;&#10;Mfw3/hAHrWC5hN9D8QzI9R0AAP//AwBQSwECLQAUAAYACAAAACEA2+H2y+4AAACFAQAAEwAAAAAA&#13;&#10;AAAAAAAAAAAAAAAAW0NvbnRlbnRfVHlwZXNdLnhtbFBLAQItABQABgAIAAAAIQBa9CxbvwAAABUB&#13;&#10;AAALAAAAAAAAAAAAAAAAAB8BAABfcmVscy8ucmVsc1BLAQItABQABgAIAAAAIQBkaUIByAAAAOAA&#13;&#10;AAAPAAAAAAAAAAAAAAAAAAcCAABkcnMvZG93bnJldi54bWxQSwUGAAAAAAMAAwC3AAAA/AIAAAAA&#13;&#10;" stroked="f"/>
                <v:shape id="AutoShape 308" o:spid="_x0000_s1082" type="#_x0000_t32" style="position:absolute;left:6785;top:4874;width:4578;height:1;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4af0WyQAAAOAAAAAPAAAAZHJzL2Rvd25yZXYueG1sRI9PawIx&#13;&#10;FMTvQr9DeIVeRLMWrLIaZdsi1IIH/92fm9dN6OZlu4m6/fZNQfAyMAzzG2a+7FwtLtQG61nBaJiB&#13;&#10;IC69tlwpOOxXgymIEJE11p5JwS8FWC4eenPMtb/yli67WIkE4ZCjAhNjk0sZSkMOw9A3xCn78q3D&#13;&#10;mGxbSd3iNcFdLZ+z7EU6tJwWDDb0Zqj83p2dgs169FqcjF1/bn/sZrwq6nPVPyr19Ni9z5IUMxCR&#13;&#10;unhv3BAfWsF4Av+H0hmQiz8AAAD//wMAUEsBAi0AFAAGAAgAAAAhANvh9svuAAAAhQEAABMAAAAA&#13;&#10;AAAAAAAAAAAAAAAAAFtDb250ZW50X1R5cGVzXS54bWxQSwECLQAUAAYACAAAACEAWvQsW78AAAAV&#13;&#10;AQAACwAAAAAAAAAAAAAAAAAfAQAAX3JlbHMvLnJlbHNQSwECLQAUAAYACAAAACEAOGn9FskAAADg&#13;&#10;AAAADwAAAAAAAAAAAAAAAAAHAgAAZHJzL2Rvd25yZXYueG1sUEsFBgAAAAADAAMAtwAAAP0CAAAA&#13;&#10;AA==&#13;&#10;"/>
                <v:shape id="AutoShape 309" o:spid="_x0000_s1083" type="#_x0000_t32" style="position:absolute;left:7028;top:4381;width:4003;height:0;flip:y;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iesyryAAAAOAAAAAPAAAAZHJzL2Rvd25yZXYueG1sRI/BasMw&#13;&#10;DIbvg72D0WCXsToZbJS0bikbhdLDYG0OPQpbS0JjObO9NH376jDYRfAj/k/6luvJ92qkmLrABspZ&#13;&#10;AYrYBtdxY6A+bp/noFJGdtgHJgNXSrBe3d8tsXLhwl80HnKjBMKpQgNtzkOldbIteUyzMBDL7jtE&#13;&#10;j1libLSLeBG47/VLUbxpjx3LhRYHem/Jng+/3kC3rz/r8eknRzvfl6dYpuOpt8Y8PkwfCxmbBahM&#13;&#10;U/5v/CF2zsCrfCxCIgN6dQMAAP//AwBQSwECLQAUAAYACAAAACEA2+H2y+4AAACFAQAAEwAAAAAA&#13;&#10;AAAAAAAAAAAAAAAAW0NvbnRlbnRfVHlwZXNdLnhtbFBLAQItABQABgAIAAAAIQBa9CxbvwAAABUB&#13;&#10;AAALAAAAAAAAAAAAAAAAAB8BAABfcmVscy8ucmVsc1BLAQItABQABgAIAAAAIQDiesyryAAAAOAA&#13;&#10;AAAPAAAAAAAAAAAAAAAAAAcCAABkcnMvZG93bnJldi54bWxQSwUGAAAAAAMAAwC3AAAA/AIAAAAA&#13;&#10;"/>
                <v:shape id="AutoShape 310" o:spid="_x0000_s1084" type="#_x0000_t32" style="position:absolute;left:6681;top:4057;width:467;height:999;flip:x;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X627yQAAAOAAAAAPAAAAZHJzL2Rvd25yZXYueG1sRI9ba8JA&#13;&#10;FITfC/6H5Qh9qxul9RJdpbQE2gcRL6iPh+wxCWbPht1tjP++KxT6MjAM8w2zWHWmFi05X1lWMBwk&#13;&#10;IIhzqysuFBz22csUhA/IGmvLpOBOHlbL3tMCU21vvKV2FwoRIexTVFCG0KRS+rwkg35gG+KYXawz&#13;&#10;GKJ1hdQObxFuajlKkrE0WHFcKLGhj5Ly6+7HKDi+JvdMbnJ7Hn+3o3V2cZPTwSn13O8+51He5yAC&#13;&#10;deG/8Yf40greZvA4FM+AXP4CAAD//wMAUEsBAi0AFAAGAAgAAAAhANvh9svuAAAAhQEAABMAAAAA&#13;&#10;AAAAAAAAAAAAAAAAAFtDb250ZW50X1R5cGVzXS54bWxQSwECLQAUAAYACAAAACEAWvQsW78AAAAV&#13;&#10;AQAACwAAAAAAAAAAAAAAAAAfAQAAX3JlbHMvLnJlbHNQSwECLQAUAAYACAAAACEA5F+tu8kAAADg&#13;&#10;AAAADwAAAAAAAAAAAAAAAAAHAgAAZHJzL2Rvd25yZXYueG1sUEsFBgAAAAADAAMAtwAAAP0CAAAA&#13;&#10;AA==&#13;&#10;">
                  <v:stroke dashstyle="longDashDot"/>
                </v:shape>
                <v:shape id="AutoShape 311" o:spid="_x0000_s1085" type="#_x0000_t32" style="position:absolute;left:6626;top:4044;width:467;height:999;flip:x;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7Cc6byAAAAOAAAAAPAAAAZHJzL2Rvd25yZXYueG1sRI9Ba8JA&#13;&#10;EIXvBf/DMoK3ulEkLdFVRAm0h1Jqpe1xyI5JaHY27G5j/PedQ6GXgcfwvse32Y2uUwOF2Ho2sJhn&#13;&#10;oIgrb1uuDZzfy/tHUDEhW+w8k4EbRdhtJ3cbLKy/8hsNp1QrgXAs0ECTUl9oHauGHMa574nld/HB&#13;&#10;YZIYam0DXgXuOr3Mslw7bFkWGuzp0FD1ffpxBj5W2a3Ur5X/yp+H5Ut5CQ+f52DMbDoe13L2a1CJ&#13;&#10;xvTf+EM8WQO5KIiQyIDe/gIAAP//AwBQSwECLQAUAAYACAAAACEA2+H2y+4AAACFAQAAEwAAAAAA&#13;&#10;AAAAAAAAAAAAAAAAW0NvbnRlbnRfVHlwZXNdLnhtbFBLAQItABQABgAIAAAAIQBa9CxbvwAAABUB&#13;&#10;AAALAAAAAAAAAAAAAAAAAB8BAABfcmVscy8ucmVsc1BLAQItABQABgAIAAAAIQC7Cc6byAAAAOAA&#13;&#10;AAAPAAAAAAAAAAAAAAAAAAcCAABkcnMvZG93bnJldi54bWxQSwUGAAAAAAMAAwC3AAAA/AIAAAAA&#13;&#10;">
                  <v:stroke dashstyle="longDashDot"/>
                </v:shape>
                <v:shape id="AutoShape 312" o:spid="_x0000_s1086" type="#_x0000_t32" style="position:absolute;left:10913;top:4186;width:581;height:87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eXUBxwAAAOAAAAAPAAAAZHJzL2Rvd25yZXYueG1sRI9BawIx&#13;&#10;FITvBf9DeII3zdqDratRilaxqAe3vXh7bJ6bpZuXJYm6/fdNQehlYBjmG2a+7GwjbuRD7VjBeJSB&#13;&#10;IC6drrlS8PW5Gb6CCBFZY+OYFPxQgOWi9zTHXLs7n+hWxEokCIccFZgY21zKUBqyGEauJU7ZxXmL&#13;&#10;MVlfSe3xnuC2kc9ZNpEWa04LBltaGSq/i6tV4A9m/3FcF9tqumWD5/eXPa68UoN+t54leZuBiNTF&#13;&#10;/8YDsdMKJmP4O5TOgFz8AgAA//8DAFBLAQItABQABgAIAAAAIQDb4fbL7gAAAIUBAAATAAAAAAAA&#13;&#10;AAAAAAAAAAAAAABbQ29udGVudF9UeXBlc10ueG1sUEsBAi0AFAAGAAgAAAAhAFr0LFu/AAAAFQEA&#13;&#10;AAsAAAAAAAAAAAAAAAAAHwEAAF9yZWxzLy5yZWxzUEsBAi0AFAAGAAgAAAAhAB15dQHHAAAA4AAA&#13;&#10;AA8AAAAAAAAAAAAAAAAABwIAAGRycy9kb3ducmV2LnhtbFBLBQYAAAAAAwADALcAAAD7AgAAAAA=&#13;&#10;">
                  <v:stroke dashstyle="longDashDot"/>
                </v:shape>
                <v:shape id="AutoShape 313" o:spid="_x0000_s1087" type="#_x0000_t32" style="position:absolute;left:10931;top:4122;width:581;height:87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q+t2xwAAAOAAAAAPAAAAZHJzL2Rvd25yZXYueG1sRI9BawIx&#13;&#10;FITvQv9DeII3zerB6mqUolVabA9ue/H22Dw3SzcvS5Lq9t83guBlYBjmG2a57mwjLuRD7VjBeJSB&#13;&#10;IC6drrlS8P21G85AhIissXFMCv4owHr11Ftirt2Vj3QpYiUShEOOCkyMbS5lKA1ZDCPXEqfs7LzF&#13;&#10;mKyvpPZ4TXDbyEmWTaXFmtOCwZY2hsqf4tcq8B/m8P65LfbVfM8GT6/PB9x4pQb9brtI8rIAEamL&#13;&#10;j8Yd8aYVTCdwO5TOgFz9AwAA//8DAFBLAQItABQABgAIAAAAIQDb4fbL7gAAAIUBAAATAAAAAAAA&#13;&#10;AAAAAAAAAAAAAABbQ29udGVudF9UeXBlc10ueG1sUEsBAi0AFAAGAAgAAAAhAFr0LFu/AAAAFQEA&#13;&#10;AAsAAAAAAAAAAAAAAAAAHwEAAF9yZWxzLy5yZWxzUEsBAi0AFAAGAAgAAAAhAO2r63bHAAAA4AAA&#13;&#10;AA8AAAAAAAAAAAAAAAAABwIAAGRycy9kb3ducmV2LnhtbFBLBQYAAAAAAwADALcAAAD7AgAAAAA=&#13;&#10;">
                  <v:stroke dashstyle="longDashDot"/>
                </v:shape>
                <v:rect id="Rectangle 314" o:spid="_x0000_s1088" style="position:absolute;left:7783;top:3512;width:611;height:86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lgNpOxwAAAOAAAAAPAAAAZHJzL2Rvd25yZXYueG1sRI9BawIx&#13;&#10;FITvgv8hPMGbZi1VymqUtVbwJNQWWm+PzTNZ3Lwsm+iu/74pFHoZGIb5hllteleLO7Wh8qxgNs1A&#13;&#10;EJdeV2wUfH7sJy8gQkTWWHsmBQ8KsFkPByvMte/4ne6naESCcMhRgY2xyaUMpSWHYeob4pRdfOsw&#13;&#10;JtsaqVvsEtzV8inLFtJhxWnBYkOvlsrr6eYUvDXnYzE3QRZf0X5f/bbb26NRajzqd8skxRJEpD7+&#13;&#10;N/4QB61g8Qy/h9IZkOsfAAAA//8DAFBLAQItABQABgAIAAAAIQDb4fbL7gAAAIUBAAATAAAAAAAA&#13;&#10;AAAAAAAAAAAAAABbQ29udGVudF9UeXBlc10ueG1sUEsBAi0AFAAGAAgAAAAhAFr0LFu/AAAAFQEA&#13;&#10;AAsAAAAAAAAAAAAAAAAAHwEAAF9yZWxzLy5yZWxzUEsBAi0AFAAGAAgAAAAhAOWA2k7HAAAA4AAA&#13;&#10;AA8AAAAAAAAAAAAAAAAABwIAAGRycy9kb3ducmV2LnhtbFBLBQYAAAAAAwADALcAAAD7AgAAAAA=&#13;&#10;" filled="f"/>
                <v:rect id="Rectangle 315" o:spid="_x0000_s1089" style="position:absolute;left:9634;top:3512;width:611;height:86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zH/VxwAAAOAAAAAPAAAAZHJzL2Rvd25yZXYueG1sRI9PawIx&#13;&#10;FMTvBb9DeIK3mq2glNUoW/+AJ0FbaL09Ns9kcfOybKK7fvumIPQyMAzzG2ax6l0t7tSGyrOCt3EG&#13;&#10;grj0umKj4Otz9/oOIkRkjbVnUvCgAKvl4GWBufYdH+l+ikYkCIccFdgYm1zKUFpyGMa+IU7ZxbcO&#13;&#10;Y7KtkbrFLsFdLSdZNpMOK04LFhtaWyqvp5tTsG3Oh2Jqgiy+o/25+o9uZw9GqdGw38yTFHMQkfr4&#13;&#10;33gi9lrBbAp/h9IZkMtfAAAA//8DAFBLAQItABQABgAIAAAAIQDb4fbL7gAAAIUBAAATAAAAAAAA&#13;&#10;AAAAAAAAAAAAAABbQ29udGVudF9UeXBlc10ueG1sUEsBAi0AFAAGAAgAAAAhAFr0LFu/AAAAFQEA&#13;&#10;AAsAAAAAAAAAAAAAAAAAHwEAAF9yZWxzLy5yZWxzUEsBAi0AFAAGAAgAAAAhAIrMf9XHAAAA4AAA&#13;&#10;AA8AAAAAAAAAAAAAAAAABwIAAGRycy9kb3ducmV2LnhtbFBLBQYAAAAAAwADALcAAAD7AgAAAAA=&#13;&#10;" filled="f"/>
                <v:shape id="AutoShape 316" o:spid="_x0000_s1090" type="#_x0000_t32" style="position:absolute;left:6626;top:4044;width:467;height:999;flip:x;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rPN0yAAAAOAAAAAPAAAAZHJzL2Rvd25yZXYueG1sRI9Pa8JA&#13;&#10;FMTvgt9heUJvuqmUKNFVSkugPRTxD63HR/aZBLNvw+42xm/vCoKXgWGY3zDLdW8a0ZHztWUFr5ME&#13;&#10;BHFhdc2lgsM+H89B+ICssbFMCq7kYb0aDpaYaXvhLXW7UIoIYZ+hgiqENpPSFxUZ9BPbEsfsZJ3B&#13;&#10;EK0rpXZ4iXDTyGmSpNJgzXGhwpY+KirOu3+j4PctueZyU9hj+t1Nf/KTm/0dnFIvo/5zEeV9ASJQ&#13;&#10;H56NB+JLK0hTuB+KZ0CubgAAAP//AwBQSwECLQAUAAYACAAAACEA2+H2y+4AAACFAQAAEwAAAAAA&#13;&#10;AAAAAAAAAAAAAAAAW0NvbnRlbnRfVHlwZXNdLnhtbFBLAQItABQABgAIAAAAIQBa9CxbvwAAABUB&#13;&#10;AAALAAAAAAAAAAAAAAAAAB8BAABfcmVscy8ucmVsc1BLAQItABQABgAIAAAAIQBbrPN0yAAAAOAA&#13;&#10;AAAPAAAAAAAAAAAAAAAAAAcCAABkcnMvZG93bnJldi54bWxQSwUGAAAAAAMAAwC3AAAA/AIAAAAA&#13;&#10;">
                  <v:stroke dashstyle="longDashDot"/>
                </v:shape>
                <v:shape id="AutoShape 317" o:spid="_x0000_s1091" type="#_x0000_t32" style="position:absolute;left:8719;top:4115;width:467;height:999;flip:x;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04FbvyAAAAOAAAAAPAAAAZHJzL2Rvd25yZXYueG1sRI9Ba8JA&#13;&#10;FITvBf/D8oTe6sZQYomuQZRAeyhFK22Pj+wzCWbfht01xn/fLQi9DAzDfMOsitF0YiDnW8sK5rME&#13;&#10;BHFldcu1guNn+fQCwgdkjZ1lUnAjD8V68rDCXNsr72k4hFpECPscFTQh9LmUvmrIoJ/ZnjhmJ+sM&#13;&#10;hmhdLbXDa4SbTqZJkkmDLceFBnvaNlSdDxej4Os5uZXyo7I/2duQvpcnt/g+OqUep+NuGWWzBBFo&#13;&#10;DP+NO+JVK8gW8HcongG5/gUAAP//AwBQSwECLQAUAAYACAAAACEA2+H2y+4AAACFAQAAEwAAAAAA&#13;&#10;AAAAAAAAAAAAAAAAW0NvbnRlbnRfVHlwZXNdLnhtbFBLAQItABQABgAIAAAAIQBa9CxbvwAAABUB&#13;&#10;AAALAAAAAAAAAAAAAAAAAB8BAABfcmVscy8ucmVsc1BLAQItABQABgAIAAAAIQA04FbvyAAAAOAA&#13;&#10;AAAPAAAAAAAAAAAAAAAAAAcCAABkcnMvZG93bnJldi54bWxQSwUGAAAAAAMAAwC3AAAA/AIAAAAA&#13;&#10;">
                  <v:stroke dashstyle="longDashDot"/>
                </v:shape>
                <v:shape id="AutoShape 318" o:spid="_x0000_s1092" type="#_x0000_t32" style="position:absolute;left:8664;top:4102;width:467;height:999;flip:x;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f8KdyQAAAOAAAAAPAAAAZHJzL2Rvd25yZXYueG1sRI/BasJA&#13;&#10;EIbvBd9hGcFb3SiSlugqogTaQym10vY4ZMckNDsbdrcxvn3nUOhl4Gf4v5lvsxtdpwYKsfVsYDHP&#13;&#10;QBFX3rZcGzi/l/ePoGJCtth5JgM3irDbTu42WFh/5TcaTqlWAuFYoIEmpb7QOlYNOYxz3xPL7uKD&#13;&#10;wyQx1NoGvArcdXqZZbl22LJcaLCnQ0PV9+nHGfhYZbdSv1b+K38eli/lJTx8noMxs+l4XMvYr0El&#13;&#10;GtN/4w/xZA3k8rEIiQzo7S8AAAD//wMAUEsBAi0AFAAGAAgAAAAhANvh9svuAAAAhQEAABMAAAAA&#13;&#10;AAAAAAAAAAAAAAAAAFtDb250ZW50X1R5cGVzXS54bWxQSwECLQAUAAYACAAAACEAWvQsW78AAAAV&#13;&#10;AQAACwAAAAAAAAAAAAAAAAAfAQAAX3JlbHMvLnJlbHNQSwECLQAUAAYACAAAACEARX/CnckAAADg&#13;&#10;AAAADwAAAAAAAAAAAAAAAAAHAgAAZHJzL2Rvd25yZXYueG1sUEsFBgAAAAADAAMAtwAAAP0CAAAA&#13;&#10;AA==&#13;&#10;">
                  <v:stroke dashstyle="longDashDot"/>
                </v:shape>
                <v:shape id="AutoShape 319" o:spid="_x0000_s1093" type="#_x0000_t32" style="position:absolute;left:7783;top:4382;width:611;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KeCVxwAAAOAAAAAPAAAAZHJzL2Rvd25yZXYueG1sRI/RasJA&#13;&#10;FETfBf9huYW+6UYLamM2IimBloqg9QMu2WuyNHs3ZLcm/n23UPBlYBjmDJPtRtuKG/XeOFawmCcg&#13;&#10;iCunDdcKLl/lbAPCB2SNrWNScCcPu3w6yTDVbuAT3c6hFhHCPkUFTQhdKqWvGrLo564jjtnV9RZD&#13;&#10;tH0tdY9DhNtWLpNkJS0ajgsNdlQ0VH2ff6yC8rg4fAyfRVEYXtOaX0qzv5dKPT+Nb9so+y2IQGN4&#13;&#10;NP4R71rB6hX+DsUzIPNfAAAA//8DAFBLAQItABQABgAIAAAAIQDb4fbL7gAAAIUBAAATAAAAAAAA&#13;&#10;AAAAAAAAAAAAAABbQ29udGVudF9UeXBlc10ueG1sUEsBAi0AFAAGAAgAAAAhAFr0LFu/AAAAFQEA&#13;&#10;AAsAAAAAAAAAAAAAAAAAHwEAAF9yZWxzLy5yZWxzUEsBAi0AFAAGAAgAAAAhAFsp4JXHAAAA4AAA&#13;&#10;AA8AAAAAAAAAAAAAAAAABwIAAGRycy9kb3ducmV2LnhtbFBLBQYAAAAAAwADALcAAAD7AgAAAAA=&#13;&#10;" strokecolor="white"/>
                <v:shape id="AutoShape 320" o:spid="_x0000_s1094" type="#_x0000_t32" style="position:absolute;left:9634;top:4382;width:611;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Pyt/VxgAAAOAAAAAPAAAAZHJzL2Rvd25yZXYueG1sRI/RasJA&#13;&#10;EEXfC/2HZQp9qxtbaEp0FUkJtFSEqh8wZMdkMTsbslsT/77zIPgycBnuuZzlevKdutAQXWAD81kG&#13;&#10;irgO1nFj4HioXj5AxYRssQtMBq4UYb16fFhiYcPIv3TZp0YJhGOBBtqU+kLrWLfkMc5CTyy/Uxg8&#13;&#10;JolDo+2Ao8B9p1+z7F17dCwLLfZUtlSf93/eQLWbb7/Hn7IsHeeU81vlNtfKmOen6XMhZ7MAlWhK&#13;&#10;98YN8WUN5KIgQiIDevUPAAD//wMAUEsBAi0AFAAGAAgAAAAhANvh9svuAAAAhQEAABMAAAAAAAAA&#13;&#10;AAAAAAAAAAAAAFtDb250ZW50X1R5cGVzXS54bWxQSwECLQAUAAYACAAAACEAWvQsW78AAAAVAQAA&#13;&#10;CwAAAAAAAAAAAAAAAAAfAQAAX3JlbHMvLnJlbHNQSwECLQAUAAYACAAAACEAT8rf1cYAAADgAAAA&#13;&#10;DwAAAAAAAAAAAAAAAAAHAgAAZHJzL2Rvd25yZXYueG1sUEsFBgAAAAADAAMAtwAAAPoCAAAAAA==&#13;&#10;" strokecolor="white"/>
                <v:shape id="AutoShape 321" o:spid="_x0000_s1095" type="#_x0000_t32" style="position:absolute;left:7380;top:3443;width:0;height:102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qwLuyQAAAOAAAAAPAAAAZHJzL2Rvd25yZXYueG1sRI9PawIx&#13;&#10;FMTvhX6H8Aq9FM0qtMpqlLVFqAUP/rs/N6+b0M3Luom6/fZNQfAyMAzzG2Y671wtLtQG61nBoJ+B&#13;&#10;IC69tlwp2O+WvTGIEJE11p5JwS8FmM8eH6aYa3/lDV22sRIJwiFHBSbGJpcylIYchr5viFP27VuH&#13;&#10;Mdm2krrFa4K7Wg6z7E06tJwWDDb0bqj82Z6dgvVqsCiOxq6+Nie7fl0W9bl6OSj1/NR9TJIUExCR&#13;&#10;unhv3BCfWsFoCP+H0hmQsz8AAAD//wMAUEsBAi0AFAAGAAgAAAAhANvh9svuAAAAhQEAABMAAAAA&#13;&#10;AAAAAAAAAAAAAAAAAFtDb250ZW50X1R5cGVzXS54bWxQSwECLQAUAAYACAAAACEAWvQsW78AAAAV&#13;&#10;AQAACwAAAAAAAAAAAAAAAAAfAQAAX3JlbHMvLnJlbHNQSwECLQAUAAYACAAAACEAY6sC7skAAADg&#13;&#10;AAAADwAAAAAAAAAAAAAAAAAHAgAAZHJzL2Rvd25yZXYueG1sUEsFBgAAAAADAAMAtwAAAP0CAAAA&#13;&#10;AA==&#13;&#10;"/>
                <v:shape id="AutoShape 322" o:spid="_x0000_s1096" type="#_x0000_t32" style="position:absolute;left:7290;top:3512;width:170;height:0;flip:x;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awK6yAAAAOAAAAAPAAAAZHJzL2Rvd25yZXYueG1sRI9BawIx&#13;&#10;FITvBf9DeIKXUrNroZXVKKIIxUOhugePj+S5u7h5WZO4bv99Uyj0MjAM8w2zXA+2FT350DhWkE8z&#13;&#10;EMTamYYrBeVp/zIHESKywdYxKfimAOvV6GmJhXEP/qL+GCuRIBwKVFDH2BVSBl2TxTB1HXHKLs5b&#13;&#10;jMn6ShqPjwS3rZxl2Zu02HBaqLGjbU36erxbBc2h/Cz751v0en7Izz4Pp3OrlZqMh90iyWYBItIQ&#13;&#10;/xt/iA+j4P0Vfg+lMyBXPwAAAP//AwBQSwECLQAUAAYACAAAACEA2+H2y+4AAACFAQAAEwAAAAAA&#13;&#10;AAAAAAAAAAAAAAAAW0NvbnRlbnRfVHlwZXNdLnhtbFBLAQItABQABgAIAAAAIQBa9CxbvwAAABUB&#13;&#10;AAALAAAAAAAAAAAAAAAAAB8BAABfcmVscy8ucmVsc1BLAQItABQABgAIAAAAIQCnawK6yAAAAOAA&#13;&#10;AAAPAAAAAAAAAAAAAAAAAAcCAABkcnMvZG93bnJldi54bWxQSwUGAAAAAAMAAwC3AAAA/AIAAAAA&#13;&#10;"/>
                <v:shape id="AutoShape 323" o:spid="_x0000_s1097" type="#_x0000_t32" style="position:absolute;left:7305;top:3428;width:170;height:159;flip:x;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gprOyAAAAOAAAAAPAAAAZHJzL2Rvd25yZXYueG1sRI9BawIx&#13;&#10;FITvBf9DeIKXUrMrpZXVKKIIxUOhugePj+S5u7h5WZO4bv99Uyj0MjAM8w2zXA+2FT350DhWkE8z&#13;&#10;EMTamYYrBeVp/zIHESKywdYxKfimAOvV6GmJhXEP/qL+GCuRIBwKVFDH2BVSBl2TxTB1HXHKLs5b&#13;&#10;jMn6ShqPjwS3rZxl2Zu02HBaqLGjbU36erxbBc2h/Cz751v0en7Izz4Pp3OrlZqMh90iyWYBItIQ&#13;&#10;/xt/iA+j4P0Vfg+lMyBXPwAAAP//AwBQSwECLQAUAAYACAAAACEA2+H2y+4AAACFAQAAEwAAAAAA&#13;&#10;AAAAAAAAAAAAAAAAW0NvbnRlbnRfVHlwZXNdLnhtbFBLAQItABQABgAIAAAAIQBa9CxbvwAAABUB&#13;&#10;AAALAAAAAAAAAAAAAAAAAB8BAABfcmVscy8ucmVsc1BLAQItABQABgAIAAAAIQAogprOyAAAAOAA&#13;&#10;AAAPAAAAAAAAAAAAAAAAAAcCAABkcnMvZG93bnJldi54bWxQSwUGAAAAAAMAAwC3AAAA/AIAAAAA&#13;&#10;"/>
                <v:shape id="AutoShape 324" o:spid="_x0000_s1098" type="#_x0000_t32" style="position:absolute;left:7305;top:4304;width:170;height:159;flip:x;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zj9VyAAAAOAAAAAPAAAAZHJzL2Rvd25yZXYueG1sRI9BawIx&#13;&#10;FITvBf9DeIKXUrMrtJXVKKIIxUOhugePj+S5u7h5WZO4bv99Uyj0MjAM8w2zXA+2FT350DhWkE8z&#13;&#10;EMTamYYrBeVp/zIHESKywdYxKfimAOvV6GmJhXEP/qL+GCuRIBwKVFDH2BVSBl2TxTB1HXHKLs5b&#13;&#10;jMn6ShqPjwS3rZxl2Zu02HBaqLGjbU36erxbBc2h/Cz751v0en7Izz4Pp3OrlZqMh90iyWYBItIQ&#13;&#10;/xt/iA+j4P0Vfg+lMyBXPwAAAP//AwBQSwECLQAUAAYACAAAACEA2+H2y+4AAACFAQAAEwAAAAAA&#13;&#10;AAAAAAAAAAAAAAAAW0NvbnRlbnRfVHlwZXNdLnhtbFBLAQItABQABgAIAAAAIQBa9CxbvwAAABUB&#13;&#10;AAALAAAAAAAAAAAAAAAAAB8BAABfcmVscy8ucmVsc1BLAQItABQABgAIAAAAIQBHzj9VyAAAAOAA&#13;&#10;AAAPAAAAAAAAAAAAAAAAAAcCAABkcnMvZG93bnJldi54bWxQSwUGAAAAAAMAAwC3AAAA/AIAAAAA&#13;&#10;"/>
                <v:shape id="AutoShape 325" o:spid="_x0000_s1099" type="#_x0000_t32" style="position:absolute;left:6134;top:3428;width:0;height:1521;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kATtyQAAAOAAAAAPAAAAZHJzL2Rvd25yZXYueG1sRI9PawIx&#13;&#10;FMTvhX6H8Aq9FM1aqMpqlG2LUAse/Hd/bl43oZuX7Sbq+u0bQfAyMAzzG2Y671wtTtQG61nBoJ+B&#13;&#10;IC69tlwp2G0XvTGIEJE11p5JwYUCzGePD1PMtT/zmk6bWIkE4ZCjAhNjk0sZSkMOQ983xCn78a3D&#13;&#10;mGxbSd3iOcFdLV+zbCgdWk4LBhv6MFT+bo5OwWo5eC8Oxi6/13929bYo6mP1slfq+an7nCQpJiAi&#13;&#10;dfHeuCG+tILREK6H0hmQs38AAAD//wMAUEsBAi0AFAAGAAgAAAAhANvh9svuAAAAhQEAABMAAAAA&#13;&#10;AAAAAAAAAAAAAAAAAFtDb250ZW50X1R5cGVzXS54bWxQSwECLQAUAAYACAAAACEAWvQsW78AAAAV&#13;&#10;AQAACwAAAAAAAAAAAAAAAAAfAQAAX3JlbHMvLnJlbHNQSwECLQAUAAYACAAAACEAHJAE7ckAAADg&#13;&#10;AAAADwAAAAAAAAAAAAAAAAAHAgAAZHJzL2Rvd25yZXYueG1sUEsFBgAAAAADAAMAtwAAAP0CAAAA&#13;&#10;AA==&#13;&#10;"/>
                <v:shape id="AutoShape 326" o:spid="_x0000_s1100" type="#_x0000_t32" style="position:absolute;left:6035;top:3527;width:170;height:0;flip:x;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YUAS5xwAAAOAAAAAPAAAAZHJzL2Rvd25yZXYueG1sRI9BawIx&#13;&#10;FITvBf9DeEIvpWa3hyqrUcQiiIeCugePj+R1d3Hzsibpuv57Uyh4GRiG+YZZrAbbip58aBwryCcZ&#13;&#10;CGLtTMOVgvK0fZ+BCBHZYOuYFNwpwGo5ellgYdyND9QfYyUShEOBCuoYu0LKoGuyGCauI07Zj/MW&#13;&#10;Y7K+ksbjLcFtKz+y7FNabDgt1NjRpiZ9Of5aBc2+/C77t2v0erbPzz4Pp3OrlXodD1/zJOs5iEhD&#13;&#10;fDb+ETujYDqFv0PpDMjlAwAA//8DAFBLAQItABQABgAIAAAAIQDb4fbL7gAAAIUBAAATAAAAAAAA&#13;&#10;AAAAAAAAAAAAAABbQ29udGVudF9UeXBlc10ueG1sUEsBAi0AFAAGAAgAAAAhAFr0LFu/AAAAFQEA&#13;&#10;AAsAAAAAAAAAAAAAAAAAHwEAAF9yZWxzLy5yZWxzUEsBAi0AFAAGAAgAAAAhANhQBLnHAAAA4AAA&#13;&#10;AA8AAAAAAAAAAAAAAAAABwIAAGRycy9kb3ducmV2LnhtbFBLBQYAAAAAAwADALcAAAD7AgAAAAA=&#13;&#10;"/>
                <v:shape id="AutoShape 327" o:spid="_x0000_s1101" type="#_x0000_t32" style="position:absolute;left:6050;top:3443;width:170;height:159;flip:x;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pz5DLyAAAAOAAAAAPAAAAZHJzL2Rvd25yZXYueG1sRI/BasMw&#13;&#10;DIbvg72D0WCXsTrZYStp3VI2CqWHwdocehS2loTGcmZ7afr21WGwi+BH/J/0LdeT79VIMXWBDZSz&#13;&#10;AhSxDa7jxkB93D7PQaWM7LAPTAaulGC9ur9bYuXChb9oPORGCYRThQbanIdK62Rb8phmYSCW3XeI&#13;&#10;HrPE2GgX8SJw3+uXonjVHjuWCy0O9N6SPR9+vYFuX3/W49NPjna+L0+xTMdTb415fJg+FjI2C1CZ&#13;&#10;pvzf+EPsnIE3+ViERAb06gYAAP//AwBQSwECLQAUAAYACAAAACEA2+H2y+4AAACFAQAAEwAAAAAA&#13;&#10;AAAAAAAAAAAAAAAAW0NvbnRlbnRfVHlwZXNdLnhtbFBLAQItABQABgAIAAAAIQBa9CxbvwAAABUB&#13;&#10;AAALAAAAAAAAAAAAAAAAAB8BAABfcmVscy8ucmVsc1BLAQItABQABgAIAAAAIQCpz5DLyAAAAOAA&#13;&#10;AAAPAAAAAAAAAAAAAAAAAAcCAABkcnMvZG93bnJldi54bWxQSwUGAAAAAAMAAwC3AAAA/AIAAAAA&#13;&#10;"/>
                <v:shape id="AutoShape 328" o:spid="_x0000_s1102" type="#_x0000_t32" style="position:absolute;left:6042;top:4874;width:170;height:0;flip:x;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GgzVQyAAAAOAAAAAPAAAAZHJzL2Rvd25yZXYueG1sRI9BawIx&#13;&#10;FITvQv9DeIVepGa3h2pXo0iLIB4EdQ8eH8nr7tLNy5rEdf33jVDoZWAY5htmsRpsK3ryoXGsIJ9k&#13;&#10;IIi1Mw1XCsrT5nUGIkRkg61jUnCnAKvl02iBhXE3PlB/jJVIEA4FKqhj7Aopg67JYpi4jjhl385b&#13;&#10;jMn6ShqPtwS3rXzLsndpseG0UGNHnzXpn+PVKmh25b7sx5fo9WyXn30eTudWK/XyPHzNk6znICIN&#13;&#10;8b/xh9gaBdMPeBxKZ0AufwEAAP//AwBQSwECLQAUAAYACAAAACEA2+H2y+4AAACFAQAAEwAAAAAA&#13;&#10;AAAAAAAAAAAAAAAAW0NvbnRlbnRfVHlwZXNdLnhtbFBLAQItABQABgAIAAAAIQBa9CxbvwAAABUB&#13;&#10;AAALAAAAAAAAAAAAAAAAAB8BAABfcmVscy8ucmVsc1BLAQItABQABgAIAAAAIQDGgzVQyAAAAOAA&#13;&#10;AAAPAAAAAAAAAAAAAAAAAAcCAABkcnMvZG93bnJldi54bWxQSwUGAAAAAAMAAwC3AAAA/AIAAAAA&#13;&#10;"/>
                <v:shape id="AutoShape 329" o:spid="_x0000_s1103" type="#_x0000_t32" style="position:absolute;left:6057;top:4790;width:170;height:159;flip:x;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bOzqxwAAAOAAAAAPAAAAZHJzL2Rvd25yZXYueG1sRI8xa8Mw&#13;&#10;EIX3Qv+DuEKXksjuUIwTJZSGQslQaOIh4yFdbBPr5Eiq4/773lDocvA43vf41tvZD2qimPrABspl&#13;&#10;AYrYBtdza6A5vi8qUCkjOxwCk4EfSrDd3N+tsXbhxl80HXKrBMKpRgNdzmOtdbIdeUzLMBLL7xyi&#13;&#10;xywxttpFvAncD/q5KF60x55locOR3jqyl8O3N9Dvm89merrmaKt9eYplOp4Ga8zjw7xbyXldgco0&#13;&#10;5//GH+LDGahEQYREBvTmFwAA//8DAFBLAQItABQABgAIAAAAIQDb4fbL7gAAAIUBAAATAAAAAAAA&#13;&#10;AAAAAAAAAAAAAABbQ29udGVudF9UeXBlc10ueG1sUEsBAi0AFAAGAAgAAAAhAFr0LFu/AAAAFQEA&#13;&#10;AAsAAAAAAAAAAAAAAAAAHwEAAF9yZWxzLy5yZWxzUEsBAi0AFAAGAAgAAAAhAGJs7OrHAAAA4AAA&#13;&#10;AA8AAAAAAAAAAAAAAAAABwIAAGRycy9kb3ducmV2LnhtbFBLBQYAAAAAAwADALcAAAD7AgAAAAA=&#13;&#10;"/>
                <v:shape id="Text Box 330" o:spid="_x0000_s1104" type="#_x0000_t202" style="position:absolute;left:5492;top:3892;width:792;height:44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WOlwnxwAAAOAAAAAPAAAAZHJzL2Rvd25yZXYueG1sRI9Pa8JA&#13;&#10;FMTvBb/D8gRvdddii02yEakInlpqW8HbI/vyB7NvQ3Y18dt3CwUvA8Mwv2Gy9WhbcaXeN441LOYK&#13;&#10;BHHhTMOVhu+v3eMKhA/IBlvHpOFGHtb55CHDxLiBP+l6CJWIEPYJaqhD6BIpfVGTRT93HXHMStdb&#13;&#10;DNH2lTQ9DhFuW/mk1Iu02HBcqLGjt5qK8+FiNfy8l6fjUn1UW/vcDW5Uku2r1Ho2HbdplE0KItAY&#13;&#10;7o1/xN5oWC3g71A8AzL/BQAA//8DAFBLAQItABQABgAIAAAAIQDb4fbL7gAAAIUBAAATAAAAAAAA&#13;&#10;AAAAAAAAAAAAAABbQ29udGVudF9UeXBlc10ueG1sUEsBAi0AFAAGAAgAAAAhAFr0LFu/AAAAFQEA&#13;&#10;AAsAAAAAAAAAAAAAAAAAHwEAAF9yZWxzLy5yZWxzUEsBAi0AFAAGAAgAAAAhANY6XCfHAAAA4AAA&#13;&#10;AA8AAAAAAAAAAAAAAAAABwIAAGRycy9kb3ducmV2LnhtbFBLBQYAAAAAAwADALcAAAD7AgAAAAA=&#13;&#10;" filled="f" stroked="f">
                  <v:textbox>
                    <w:txbxContent>
                      <w:p w:rsidR="006C2703" w:rsidRPr="00287B7A" w:rsidRDefault="006C2703" w:rsidP="00BC61A1">
                        <w:pPr>
                          <w:rPr>
                            <w:sz w:val="28"/>
                            <w:szCs w:val="28"/>
                            <w:vertAlign w:val="subscript"/>
                          </w:rPr>
                        </w:pPr>
                        <w:r>
                          <w:rPr>
                            <w:sz w:val="28"/>
                            <w:szCs w:val="28"/>
                          </w:rPr>
                          <w:t>110</w:t>
                        </w:r>
                      </w:p>
                    </w:txbxContent>
                  </v:textbox>
                </v:shape>
                <v:shape id="Text Box 331" o:spid="_x0000_s1105" type="#_x0000_t202" style="position:absolute;left:6983;top:3639;width:612;height:63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m6MJQxwAAAOAAAAAPAAAAZHJzL2Rvd25yZXYueG1sRI9Ba8JA&#13;&#10;FITvQv/D8gq96a6hFhtdgxgKPVmqVvD2yD6TYPZtyG6T9N93CwUvA8Mw3zDrbLSN6KnztWMN85kC&#13;&#10;QVw4U3Op4XR8my5B+IBssHFMGn7IQ7Z5mKwxNW7gT+oPoRQRwj5FDVUIbSqlLyqy6GeuJY7Z1XUW&#13;&#10;Q7RdKU2HQ4TbRiZKvUiLNceFClvaVVTcDt9Ww9f+ejk/q48yt4t2cKOSbF+l1k+PY76Ksl2BCDSG&#13;&#10;e+Mf8W40LBP4OxTPgNz8AgAA//8DAFBLAQItABQABgAIAAAAIQDb4fbL7gAAAIUBAAATAAAAAAAA&#13;&#10;AAAAAAAAAAAAAABbQ29udGVudF9UeXBlc10ueG1sUEsBAi0AFAAGAAgAAAAhAFr0LFu/AAAAFQEA&#13;&#10;AAsAAAAAAAAAAAAAAAAAHwEAAF9yZWxzLy5yZWxzUEsBAi0AFAAGAAgAAAAhACbowlDHAAAA4AAA&#13;&#10;AA8AAAAAAAAAAAAAAAAABwIAAGRycy9kb3ducmV2LnhtbFBLBQYAAAAAAwADALcAAAD7AgAAAAA=&#13;&#10;" filled="f" stroked="f">
                  <v:textbox>
                    <w:txbxContent>
                      <w:p w:rsidR="006C2703" w:rsidRPr="00287B7A" w:rsidRDefault="006C2703" w:rsidP="00BC61A1">
                        <w:pPr>
                          <w:rPr>
                            <w:sz w:val="28"/>
                            <w:szCs w:val="28"/>
                            <w:vertAlign w:val="subscript"/>
                          </w:rPr>
                        </w:pPr>
                        <w:r w:rsidRPr="00287B7A">
                          <w:rPr>
                            <w:sz w:val="28"/>
                            <w:szCs w:val="28"/>
                          </w:rPr>
                          <w:t>h</w:t>
                        </w:r>
                        <w:r w:rsidRPr="00287B7A">
                          <w:rPr>
                            <w:sz w:val="28"/>
                            <w:szCs w:val="28"/>
                            <w:vertAlign w:val="subscript"/>
                          </w:rPr>
                          <w:t>n</w:t>
                        </w:r>
                      </w:p>
                    </w:txbxContent>
                  </v:textbox>
                </v:shape>
                <v:shape id="Text Box 332" o:spid="_x0000_s1106" type="#_x0000_t202" style="position:absolute;left:7290;top:5392;width:3725;height:51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4g18xwAAAOAAAAAPAAAAZHJzL2Rvd25yZXYueG1sRI9bi8Iw&#13;&#10;FITfBf9DOMK+LGvqZb1Uo6iL0lcvP+DYHNtic1KarK3/3iws+DIwDPMNs1y3phQPql1hWcGgH4Eg&#13;&#10;Tq0uOFNwOe+/ZiCcR9ZYWiYFT3KwXnU7S4y1bfhIj5PPRICwi1FB7n0VS+nSnAy6vq2IQ3aztUEf&#13;&#10;bJ1JXWMT4KaUwyiaSIMFh4UcK9rllN5Pv0bBLWk+v+fN9eAv0+N4ssVierVPpT567c8iyGYBwlPr&#13;&#10;341/RKIVzEbwdyicAbl6AQAA//8DAFBLAQItABQABgAIAAAAIQDb4fbL7gAAAIUBAAATAAAAAAAA&#13;&#10;AAAAAAAAAAAAAABbQ29udGVudF9UeXBlc10ueG1sUEsBAi0AFAAGAAgAAAAhAFr0LFu/AAAAFQEA&#13;&#10;AAsAAAAAAAAAAAAAAAAAHwEAAF9yZWxzLy5yZWxzUEsBAi0AFAAGAAgAAAAhAFjiDXzHAAAA4AAA&#13;&#10;AA8AAAAAAAAAAAAAAAAABwIAAGRycy9kb3ducmV2LnhtbFBLBQYAAAAAAwADALcAAAD7AgAAAAA=&#13;&#10;" stroked="f">
                  <v:textbox>
                    <w:txbxContent>
                      <w:p w:rsidR="006C2703" w:rsidRPr="003D0B9D" w:rsidRDefault="006C2703" w:rsidP="00BC61A1">
                        <w:pPr>
                          <w:pStyle w:val="Lgende"/>
                          <w:rPr>
                            <w:b/>
                            <w:i/>
                            <w:szCs w:val="24"/>
                          </w:rPr>
                        </w:pPr>
                      </w:p>
                      <w:p w:rsidR="006C2703" w:rsidRPr="00BC61A1" w:rsidRDefault="006C2703" w:rsidP="00BC61A1"/>
                    </w:txbxContent>
                  </v:textbox>
                </v:shape>
              </v:group>
            </w:pict>
          </mc:Fallback>
        </mc:AlternateContent>
      </w:r>
      <w:r w:rsidRPr="00DD08D5">
        <w:rPr>
          <w:rFonts w:asciiTheme="majorBidi" w:hAnsiTheme="majorBidi" w:cstheme="majorBidi"/>
          <w:noProof/>
          <w:color w:val="000000" w:themeColor="text1"/>
          <w:sz w:val="24"/>
          <w:szCs w:val="24"/>
        </w:rPr>
        <mc:AlternateContent>
          <mc:Choice Requires="wps">
            <w:drawing>
              <wp:anchor distT="0" distB="0" distL="114300" distR="114300" simplePos="0" relativeHeight="251666944" behindDoc="0" locked="0" layoutInCell="1" allowOverlap="1">
                <wp:simplePos x="0" y="0"/>
                <wp:positionH relativeFrom="column">
                  <wp:posOffset>2054225</wp:posOffset>
                </wp:positionH>
                <wp:positionV relativeFrom="paragraph">
                  <wp:posOffset>260350</wp:posOffset>
                </wp:positionV>
                <wp:extent cx="306070" cy="353695"/>
                <wp:effectExtent l="0" t="0" r="1905" b="1905"/>
                <wp:wrapNone/>
                <wp:docPr id="23" name="Text Box 3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6070" cy="3536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C2703" w:rsidRPr="00287B7A" w:rsidRDefault="006C2703" w:rsidP="00BC61A1">
                            <w:pPr>
                              <w:rPr>
                                <w:vertAlign w:val="subscript"/>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00" o:spid="_x0000_s1107" type="#_x0000_t202" style="position:absolute;left:0;text-align:left;margin-left:161.75pt;margin-top:20.5pt;width:24.1pt;height:27.8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lf/px9wEAANADAAAOAAAAZHJzL2Uyb0RvYy54bWysU9tu2zAMfR+wfxD0vti5djXiFF2LDgO6&#13;&#10;bkC7D2BkORZmixqlxO6+fpScptn2NuxFkETq8JxDan01dK04aPIGbSmnk1wKbRVWxu5K+e3p7t17&#13;&#10;KXwAW0GLVpfyWXt5tXn7Zt27Qs+wwbbSJBjE+qJ3pWxCcEWWedXoDvwEnbYcrJE6CHykXVYR9Ize&#13;&#10;tdksz1dZj1Q5QqW959vbMSg3Cb+utQpf6trrINpSMreQVkrrNq7ZZg3FjsA1Rh1pwD+w6MBYLnqC&#13;&#10;uoUAYk/mL6jOKEKPdZgo7DKsa6N00sBqpvkfah4bcDppYXO8O9nk/x+sejh8JWGqUs7mUljouEdP&#13;&#10;egjiAw5inieDeucLznt0nBkGDnCjk1jv7lF998LiTQN2p6+JsG80VExwGq3Nzp7GlvjCR5Bt/xkr&#13;&#10;LgT7gAloqKmL7rEfgtG5Uc+n5kQyii/n+Sq/4Iji0Hw5X10uUwUoXh478uGjxk7ETSmJe5/A4XDv&#13;&#10;QyQDxUtKrGXxzrRt6n9rf7vgxHiTyEe+I/MwbIfRqEUsHMVssXpmOYTjWPE34E2D9FOKnkeqlP7H&#13;&#10;HkhL0X6ybMnldLGIM5gOi+XFjA90HtmeR8AqhiplkGLc3oRxbveOzK7hSmMTLF6zjbVJEl9ZHfnz&#13;&#10;2CTlxxGPc3l+TlmvH3HzCwAA//8DAFBLAwQUAAYACAAAACEAKChyUOMAAAAOAQAADwAAAGRycy9k&#13;&#10;b3ducmV2LnhtbEyPzU7DMBCE70i8g7VI3Kidpm1oGqdCVFxBLT8SNzfeJhHxOordJrw9ywkuK612&#13;&#10;Zna+Yju5TlxwCK0nDclMgUCqvG2p1vD2+nR3DyJEQ9Z0nlDDNwbYltdXhcmtH2mPl0OsBYdQyI2G&#13;&#10;JsY+lzJUDToTZr5H4tvJD85EXoda2sGMHO46OVdqJZ1piT80psfHBquvw9lpeH8+fX4s1Eu9c8t+&#13;&#10;9JOS5NZS69ubabfh8bABEXGKfw74ZeD+UHKxoz+TDaLTkM7TJUs1LBIGY0GaJRmIo4b1KgNZFvI/&#13;&#10;RvkDAAD//wMAUEsBAi0AFAAGAAgAAAAhALaDOJL+AAAA4QEAABMAAAAAAAAAAAAAAAAAAAAAAFtD&#13;&#10;b250ZW50X1R5cGVzXS54bWxQSwECLQAUAAYACAAAACEAOP0h/9YAAACUAQAACwAAAAAAAAAAAAAA&#13;&#10;AAAvAQAAX3JlbHMvLnJlbHNQSwECLQAUAAYACAAAACEApX/6cfcBAADQAwAADgAAAAAAAAAAAAAA&#13;&#10;AAAuAgAAZHJzL2Uyb0RvYy54bWxQSwECLQAUAAYACAAAACEAKChyUOMAAAAOAQAADwAAAAAAAAAA&#13;&#10;AAAAAABRBAAAZHJzL2Rvd25yZXYueG1sUEsFBgAAAAAEAAQA8wAAAGEFAAAAAA==&#13;&#10;" filled="f" stroked="f">
                <v:textbox>
                  <w:txbxContent>
                    <w:p w:rsidR="006C2703" w:rsidRPr="00287B7A" w:rsidRDefault="006C2703" w:rsidP="00BC61A1">
                      <w:pPr>
                        <w:rPr>
                          <w:vertAlign w:val="subscript"/>
                        </w:rPr>
                      </w:pPr>
                    </w:p>
                  </w:txbxContent>
                </v:textbox>
              </v:shape>
            </w:pict>
          </mc:Fallback>
        </mc:AlternateContent>
      </w:r>
      <w:r w:rsidR="00BC61A1" w:rsidRPr="00DD08D5">
        <w:rPr>
          <w:rFonts w:asciiTheme="majorBidi" w:hAnsiTheme="majorBidi" w:cstheme="majorBidi"/>
          <w:color w:val="000000" w:themeColor="text1"/>
          <w:sz w:val="24"/>
          <w:szCs w:val="24"/>
          <w:u w:val="single"/>
          <w:lang w:bidi="ar-DZ"/>
        </w:rPr>
        <w:t>La hauteur des nervures</w:t>
      </w:r>
      <w:r w:rsidR="00BC61A1" w:rsidRPr="00DD08D5">
        <w:rPr>
          <w:rFonts w:asciiTheme="majorBidi" w:hAnsiTheme="majorBidi" w:cstheme="majorBidi"/>
          <w:b/>
          <w:bCs/>
          <w:color w:val="000000" w:themeColor="text1"/>
          <w:sz w:val="24"/>
          <w:szCs w:val="24"/>
          <w:u w:val="single"/>
          <w:lang w:bidi="ar-DZ"/>
        </w:rPr>
        <w:t> :</w:t>
      </w:r>
      <w:r w:rsidR="004D144D" w:rsidRPr="004D144D">
        <w:rPr>
          <w:rFonts w:asciiTheme="majorBidi" w:hAnsiTheme="majorBidi" w:cstheme="majorBidi"/>
          <w:b/>
          <w:bCs/>
          <w:noProof/>
          <w:color w:val="000000" w:themeColor="text1"/>
          <w:position w:val="-12"/>
          <w:sz w:val="24"/>
          <w:szCs w:val="24"/>
          <w:lang w:bidi="ar-DZ"/>
        </w:rPr>
        <w:object w:dxaOrig="320" w:dyaOrig="360">
          <v:shape id="_x0000_i1025" type="#_x0000_t75" alt="" style="width:16.15pt;height:18.15pt;mso-width-percent:0;mso-height-percent:0;mso-width-percent:0;mso-height-percent:0" o:ole="">
            <v:imagedata r:id="rId141" o:title=""/>
          </v:shape>
          <o:OLEObject Type="Embed" ProgID="Equation.3" ShapeID="_x0000_i1025" DrawAspect="Content" ObjectID="_1689268906" r:id="rId142"/>
        </w:object>
      </w:r>
    </w:p>
    <w:p w:rsidR="00BC61A1" w:rsidRPr="00DD08D5" w:rsidRDefault="006C2703" w:rsidP="00BC61A1">
      <w:pPr>
        <w:pStyle w:val="Paragraphedeliste"/>
        <w:tabs>
          <w:tab w:val="left" w:pos="0"/>
        </w:tabs>
        <w:spacing w:after="0" w:line="360" w:lineRule="auto"/>
        <w:jc w:val="both"/>
        <w:rPr>
          <w:rFonts w:asciiTheme="majorBidi" w:hAnsiTheme="majorBidi" w:cstheme="majorBidi"/>
          <w:b/>
          <w:bCs/>
          <w:color w:val="000000" w:themeColor="text1"/>
          <w:sz w:val="24"/>
          <w:szCs w:val="24"/>
          <w:u w:val="single"/>
          <w:lang w:bidi="ar-DZ"/>
        </w:rPr>
      </w:pPr>
      <m:oMathPara>
        <m:oMathParaPr>
          <m:jc m:val="left"/>
        </m:oMathParaPr>
        <m:oMath>
          <m:sSub>
            <m:sSubPr>
              <m:ctrlPr>
                <w:rPr>
                  <w:rFonts w:ascii="Cambria Math" w:hAnsi="Cambria Math" w:cstheme="majorBidi"/>
                  <w:color w:val="000000" w:themeColor="text1"/>
                  <w:sz w:val="24"/>
                  <w:szCs w:val="24"/>
                  <w:lang w:bidi="ar-DZ"/>
                </w:rPr>
              </m:ctrlPr>
            </m:sSubPr>
            <m:e>
              <m:r>
                <m:rPr>
                  <m:sty m:val="p"/>
                </m:rPr>
                <w:rPr>
                  <w:rFonts w:ascii="Cambria Math" w:hAnsi="Cambria Math" w:cstheme="majorBidi"/>
                  <w:color w:val="000000" w:themeColor="text1"/>
                  <w:sz w:val="24"/>
                  <w:szCs w:val="24"/>
                  <w:lang w:bidi="ar-DZ"/>
                </w:rPr>
                <m:t>h</m:t>
              </m:r>
            </m:e>
            <m:sub>
              <m:r>
                <m:rPr>
                  <m:sty m:val="p"/>
                </m:rPr>
                <w:rPr>
                  <w:rFonts w:ascii="Cambria Math" w:hAnsi="Cambria Math" w:cstheme="majorBidi"/>
                  <w:color w:val="000000" w:themeColor="text1"/>
                  <w:sz w:val="24"/>
                  <w:szCs w:val="24"/>
                  <w:lang w:bidi="ar-DZ"/>
                </w:rPr>
                <m:t>n</m:t>
              </m:r>
            </m:sub>
          </m:sSub>
          <m:r>
            <m:rPr>
              <m:sty m:val="p"/>
            </m:rPr>
            <w:rPr>
              <w:rFonts w:ascii="Cambria Math" w:hAnsi="Cambria Math" w:cstheme="majorBidi"/>
              <w:color w:val="000000" w:themeColor="text1"/>
              <w:sz w:val="24"/>
              <w:szCs w:val="24"/>
              <w:lang w:bidi="ar-DZ"/>
            </w:rPr>
            <m:t>≥</m:t>
          </m:r>
          <m:f>
            <m:fPr>
              <m:ctrlPr>
                <w:rPr>
                  <w:rFonts w:ascii="Cambria Math" w:hAnsi="Cambria Math" w:cstheme="majorBidi"/>
                  <w:color w:val="000000" w:themeColor="text1"/>
                  <w:sz w:val="24"/>
                  <w:szCs w:val="24"/>
                  <w:lang w:bidi="ar-DZ"/>
                </w:rPr>
              </m:ctrlPr>
            </m:fPr>
            <m:num>
              <m:r>
                <m:rPr>
                  <m:sty m:val="p"/>
                </m:rPr>
                <w:rPr>
                  <w:rFonts w:ascii="Cambria Math" w:hAnsi="Cambria Math" w:cstheme="majorBidi"/>
                  <w:color w:val="000000" w:themeColor="text1"/>
                  <w:sz w:val="24"/>
                  <w:szCs w:val="24"/>
                  <w:lang w:bidi="ar-DZ"/>
                </w:rPr>
                <m:t>L</m:t>
              </m:r>
            </m:num>
            <m:den>
              <m:r>
                <m:rPr>
                  <m:sty m:val="p"/>
                </m:rPr>
                <w:rPr>
                  <w:rFonts w:ascii="Cambria Math" w:hAnsi="Cambria Math" w:cstheme="majorBidi"/>
                  <w:color w:val="000000" w:themeColor="text1"/>
                  <w:sz w:val="24"/>
                  <w:szCs w:val="24"/>
                  <w:lang w:bidi="ar-DZ"/>
                </w:rPr>
                <m:t>10</m:t>
              </m:r>
            </m:den>
          </m:f>
          <m:r>
            <m:rPr>
              <m:sty m:val="p"/>
            </m:rPr>
            <w:rPr>
              <w:rFonts w:ascii="Cambria Math" w:hAnsi="Cambria Math" w:cstheme="majorBidi"/>
              <w:color w:val="000000" w:themeColor="text1"/>
              <w:sz w:val="24"/>
              <w:szCs w:val="24"/>
              <w:lang w:bidi="ar-DZ"/>
            </w:rPr>
            <m:t>=</m:t>
          </m:r>
          <m:f>
            <m:fPr>
              <m:ctrlPr>
                <w:rPr>
                  <w:rFonts w:ascii="Cambria Math" w:hAnsi="Cambria Math" w:cstheme="majorBidi"/>
                  <w:color w:val="000000" w:themeColor="text1"/>
                  <w:sz w:val="24"/>
                  <w:szCs w:val="24"/>
                  <w:lang w:bidi="ar-DZ"/>
                </w:rPr>
              </m:ctrlPr>
            </m:fPr>
            <m:num>
              <m:r>
                <m:rPr>
                  <m:sty m:val="p"/>
                </m:rPr>
                <w:rPr>
                  <w:rFonts w:ascii="Cambria Math" w:hAnsi="Cambria Math" w:cstheme="majorBidi"/>
                  <w:color w:val="000000" w:themeColor="text1"/>
                  <w:sz w:val="24"/>
                  <w:szCs w:val="24"/>
                  <w:lang w:bidi="ar-DZ"/>
                </w:rPr>
                <m:t>550</m:t>
              </m:r>
            </m:num>
            <m:den>
              <m:r>
                <m:rPr>
                  <m:sty m:val="p"/>
                </m:rPr>
                <w:rPr>
                  <w:rFonts w:ascii="Cambria Math" w:hAnsi="Cambria Math" w:cstheme="majorBidi"/>
                  <w:color w:val="000000" w:themeColor="text1"/>
                  <w:sz w:val="24"/>
                  <w:szCs w:val="24"/>
                  <w:lang w:bidi="ar-DZ"/>
                </w:rPr>
                <m:t>10</m:t>
              </m:r>
            </m:den>
          </m:f>
          <m:r>
            <m:rPr>
              <m:sty m:val="p"/>
            </m:rPr>
            <w:rPr>
              <w:rFonts w:ascii="Cambria Math" w:hAnsi="Cambria Math" w:cstheme="majorBidi"/>
              <w:color w:val="000000" w:themeColor="text1"/>
              <w:sz w:val="24"/>
              <w:szCs w:val="24"/>
              <w:lang w:bidi="ar-DZ"/>
            </w:rPr>
            <m:t>=55cm</m:t>
          </m:r>
        </m:oMath>
      </m:oMathPara>
    </w:p>
    <w:p w:rsidR="00BC61A1" w:rsidRPr="00DD08D5" w:rsidRDefault="00BC61A1" w:rsidP="00BC61A1">
      <w:pPr>
        <w:pStyle w:val="En-tte"/>
        <w:spacing w:line="360" w:lineRule="auto"/>
        <w:ind w:firstLine="851"/>
        <w:jc w:val="lowKashida"/>
        <w:rPr>
          <w:rFonts w:asciiTheme="majorBidi" w:hAnsiTheme="majorBidi" w:cstheme="majorBidi"/>
          <w:color w:val="000000" w:themeColor="text1"/>
          <w:sz w:val="24"/>
          <w:szCs w:val="24"/>
        </w:rPr>
      </w:pPr>
      <w:r w:rsidRPr="00DD08D5">
        <w:rPr>
          <w:rFonts w:asciiTheme="majorBidi" w:hAnsiTheme="majorBidi" w:cstheme="majorBidi"/>
          <w:color w:val="000000" w:themeColor="text1"/>
          <w:sz w:val="24"/>
          <w:szCs w:val="24"/>
          <w:lang w:bidi="ar-DZ"/>
        </w:rPr>
        <w:t xml:space="preserve"> </w:t>
      </w:r>
      <w:r w:rsidRPr="00DD08D5">
        <w:rPr>
          <w:rFonts w:asciiTheme="majorBidi" w:hAnsiTheme="majorBidi" w:cstheme="majorBidi"/>
          <w:color w:val="000000" w:themeColor="text1"/>
          <w:sz w:val="24"/>
          <w:szCs w:val="24"/>
        </w:rPr>
        <w:t xml:space="preserve">On prendra      </w:t>
      </w:r>
      <w:proofErr w:type="spellStart"/>
      <w:r w:rsidRPr="00DD08D5">
        <w:rPr>
          <w:rFonts w:asciiTheme="majorBidi" w:hAnsiTheme="majorBidi" w:cstheme="majorBidi"/>
          <w:color w:val="000000" w:themeColor="text1"/>
          <w:sz w:val="24"/>
          <w:szCs w:val="24"/>
        </w:rPr>
        <w:t>h</w:t>
      </w:r>
      <w:r w:rsidRPr="00DD08D5">
        <w:rPr>
          <w:rFonts w:asciiTheme="majorBidi" w:hAnsiTheme="majorBidi" w:cstheme="majorBidi"/>
          <w:color w:val="000000" w:themeColor="text1"/>
          <w:sz w:val="24"/>
          <w:szCs w:val="24"/>
          <w:vertAlign w:val="subscript"/>
        </w:rPr>
        <w:t>n</w:t>
      </w:r>
      <w:proofErr w:type="spellEnd"/>
      <w:r w:rsidRPr="00DD08D5">
        <w:rPr>
          <w:rFonts w:asciiTheme="majorBidi" w:hAnsiTheme="majorBidi" w:cstheme="majorBidi"/>
          <w:color w:val="000000" w:themeColor="text1"/>
          <w:sz w:val="24"/>
          <w:szCs w:val="24"/>
        </w:rPr>
        <w:t xml:space="preserve">= </w:t>
      </w:r>
      <w:r w:rsidR="005572F0" w:rsidRPr="00DD08D5">
        <w:rPr>
          <w:rFonts w:asciiTheme="majorBidi" w:hAnsiTheme="majorBidi" w:cstheme="majorBidi"/>
          <w:color w:val="000000" w:themeColor="text1"/>
          <w:sz w:val="24"/>
          <w:szCs w:val="24"/>
        </w:rPr>
        <w:t>60</w:t>
      </w:r>
      <w:r w:rsidRPr="00DD08D5">
        <w:rPr>
          <w:rFonts w:asciiTheme="majorBidi" w:hAnsiTheme="majorBidi" w:cstheme="majorBidi"/>
          <w:color w:val="000000" w:themeColor="text1"/>
          <w:sz w:val="24"/>
          <w:szCs w:val="24"/>
        </w:rPr>
        <w:t xml:space="preserve"> cm.  </w:t>
      </w:r>
    </w:p>
    <w:p w:rsidR="00BC61A1" w:rsidRPr="00DD08D5" w:rsidRDefault="00BC61A1" w:rsidP="00F220E3">
      <w:pPr>
        <w:pStyle w:val="Paragraphedeliste"/>
        <w:numPr>
          <w:ilvl w:val="0"/>
          <w:numId w:val="34"/>
        </w:numPr>
        <w:spacing w:after="0" w:line="360" w:lineRule="auto"/>
        <w:jc w:val="both"/>
        <w:rPr>
          <w:rFonts w:asciiTheme="majorBidi" w:hAnsiTheme="majorBidi" w:cstheme="majorBidi"/>
          <w:bCs/>
          <w:color w:val="000000" w:themeColor="text1"/>
          <w:sz w:val="24"/>
          <w:szCs w:val="24"/>
          <w:u w:val="single"/>
        </w:rPr>
      </w:pPr>
      <w:proofErr w:type="spellStart"/>
      <w:r w:rsidRPr="00DD08D5">
        <w:rPr>
          <w:rFonts w:asciiTheme="majorBidi" w:hAnsiTheme="majorBidi" w:cstheme="majorBidi"/>
          <w:color w:val="000000" w:themeColor="text1"/>
          <w:sz w:val="24"/>
          <w:szCs w:val="24"/>
          <w:u w:val="single"/>
        </w:rPr>
        <w:t>Epaisseur</w:t>
      </w:r>
      <w:proofErr w:type="spellEnd"/>
      <w:r w:rsidRPr="00DD08D5">
        <w:rPr>
          <w:rFonts w:asciiTheme="majorBidi" w:hAnsiTheme="majorBidi" w:cstheme="majorBidi"/>
          <w:color w:val="000000" w:themeColor="text1"/>
          <w:sz w:val="24"/>
          <w:szCs w:val="24"/>
          <w:u w:val="single"/>
        </w:rPr>
        <w:t xml:space="preserve"> de la dalle</w:t>
      </w:r>
      <w:r w:rsidRPr="00DD08D5">
        <w:rPr>
          <w:rFonts w:asciiTheme="majorBidi" w:hAnsiTheme="majorBidi" w:cstheme="majorBidi"/>
          <w:bCs/>
          <w:color w:val="000000" w:themeColor="text1"/>
          <w:sz w:val="24"/>
          <w:szCs w:val="24"/>
          <w:u w:val="single"/>
        </w:rPr>
        <w:t xml:space="preserve"> : </w:t>
      </w:r>
    </w:p>
    <w:p w:rsidR="00BC61A1" w:rsidRPr="00DD08D5" w:rsidRDefault="00DD08D5" w:rsidP="00BC61A1">
      <w:pPr>
        <w:pStyle w:val="Paragraphedeliste"/>
        <w:spacing w:after="0" w:line="360" w:lineRule="auto"/>
        <w:jc w:val="both"/>
        <w:rPr>
          <w:rFonts w:asciiTheme="majorBidi" w:hAnsiTheme="majorBidi" w:cstheme="majorBidi"/>
          <w:bCs/>
          <w:color w:val="000000" w:themeColor="text1"/>
          <w:sz w:val="24"/>
          <w:szCs w:val="24"/>
          <w:u w:val="single"/>
        </w:rPr>
      </w:pPr>
      <m:oMathPara>
        <m:oMathParaPr>
          <m:jc m:val="left"/>
        </m:oMathParaPr>
        <m:oMath>
          <m:r>
            <m:rPr>
              <m:sty m:val="p"/>
            </m:rPr>
            <w:rPr>
              <w:rFonts w:ascii="Cambria Math" w:hAnsi="Cambria Math" w:cstheme="majorBidi"/>
              <w:color w:val="000000" w:themeColor="text1"/>
              <w:sz w:val="24"/>
              <w:szCs w:val="24"/>
            </w:rPr>
            <m:t>e≥</m:t>
          </m:r>
          <m:f>
            <m:fPr>
              <m:ctrlPr>
                <w:rPr>
                  <w:rFonts w:ascii="Cambria Math" w:hAnsi="Cambria Math" w:cstheme="majorBidi"/>
                  <w:bCs/>
                  <w:color w:val="000000" w:themeColor="text1"/>
                  <w:sz w:val="24"/>
                  <w:szCs w:val="24"/>
                </w:rPr>
              </m:ctrlPr>
            </m:fPr>
            <m:num>
              <m:r>
                <m:rPr>
                  <m:sty m:val="p"/>
                </m:rPr>
                <w:rPr>
                  <w:rFonts w:ascii="Cambria Math" w:hAnsi="Cambria Math" w:cstheme="majorBidi"/>
                  <w:color w:val="000000" w:themeColor="text1"/>
                  <w:sz w:val="24"/>
                  <w:szCs w:val="24"/>
                </w:rPr>
                <m:t>L</m:t>
              </m:r>
            </m:num>
            <m:den>
              <m:r>
                <m:rPr>
                  <m:sty m:val="p"/>
                </m:rPr>
                <w:rPr>
                  <w:rFonts w:ascii="Cambria Math" w:hAnsi="Cambria Math" w:cstheme="majorBidi"/>
                  <w:color w:val="000000" w:themeColor="text1"/>
                  <w:sz w:val="24"/>
                  <w:szCs w:val="24"/>
                </w:rPr>
                <m:t>20</m:t>
              </m:r>
            </m:den>
          </m:f>
          <m:r>
            <m:rPr>
              <m:sty m:val="p"/>
            </m:rPr>
            <w:rPr>
              <w:rFonts w:ascii="Cambria Math" w:hAnsi="Cambria Math" w:cstheme="majorBidi"/>
              <w:color w:val="000000" w:themeColor="text1"/>
              <w:sz w:val="24"/>
              <w:szCs w:val="24"/>
            </w:rPr>
            <m:t>=</m:t>
          </m:r>
          <m:f>
            <m:fPr>
              <m:ctrlPr>
                <w:rPr>
                  <w:rFonts w:ascii="Cambria Math" w:hAnsi="Cambria Math" w:cstheme="majorBidi"/>
                  <w:bCs/>
                  <w:color w:val="000000" w:themeColor="text1"/>
                  <w:sz w:val="24"/>
                  <w:szCs w:val="24"/>
                </w:rPr>
              </m:ctrlPr>
            </m:fPr>
            <m:num>
              <m:r>
                <m:rPr>
                  <m:sty m:val="p"/>
                </m:rPr>
                <w:rPr>
                  <w:rFonts w:ascii="Cambria Math" w:hAnsi="Cambria Math" w:cstheme="majorBidi"/>
                  <w:color w:val="000000" w:themeColor="text1"/>
                  <w:sz w:val="24"/>
                  <w:szCs w:val="24"/>
                </w:rPr>
                <m:t>550</m:t>
              </m:r>
            </m:num>
            <m:den>
              <m:r>
                <m:rPr>
                  <m:sty m:val="p"/>
                </m:rPr>
                <w:rPr>
                  <w:rFonts w:ascii="Cambria Math" w:hAnsi="Cambria Math" w:cstheme="majorBidi"/>
                  <w:color w:val="000000" w:themeColor="text1"/>
                  <w:sz w:val="24"/>
                  <w:szCs w:val="24"/>
                </w:rPr>
                <m:t>20</m:t>
              </m:r>
            </m:den>
          </m:f>
          <m:r>
            <m:rPr>
              <m:sty m:val="p"/>
            </m:rPr>
            <w:rPr>
              <w:rFonts w:ascii="Cambria Math" w:hAnsi="Cambria Math" w:cstheme="majorBidi"/>
              <w:color w:val="000000" w:themeColor="text1"/>
              <w:sz w:val="24"/>
              <w:szCs w:val="24"/>
            </w:rPr>
            <m:t>=27,5cm</m:t>
          </m:r>
        </m:oMath>
      </m:oMathPara>
    </w:p>
    <w:p w:rsidR="000F4694" w:rsidRPr="00DD08D5" w:rsidRDefault="00BC61A1" w:rsidP="00BC61A1">
      <w:pPr>
        <w:ind w:left="360"/>
        <w:jc w:val="both"/>
        <w:rPr>
          <w:rFonts w:asciiTheme="majorBidi" w:hAnsiTheme="majorBidi" w:cstheme="majorBidi"/>
          <w:color w:val="000000" w:themeColor="text1"/>
          <w:sz w:val="24"/>
          <w:szCs w:val="24"/>
        </w:rPr>
      </w:pPr>
      <w:r w:rsidRPr="00DD08D5">
        <w:rPr>
          <w:rFonts w:asciiTheme="majorBidi" w:hAnsiTheme="majorBidi" w:cstheme="majorBidi"/>
          <w:color w:val="000000" w:themeColor="text1"/>
          <w:sz w:val="24"/>
          <w:szCs w:val="24"/>
        </w:rPr>
        <w:t xml:space="preserve">On prendra e = </w:t>
      </w:r>
      <w:r w:rsidR="005572F0" w:rsidRPr="00DD08D5">
        <w:rPr>
          <w:rFonts w:asciiTheme="majorBidi" w:hAnsiTheme="majorBidi" w:cstheme="majorBidi"/>
          <w:color w:val="000000" w:themeColor="text1"/>
          <w:sz w:val="24"/>
          <w:szCs w:val="24"/>
        </w:rPr>
        <w:t>50</w:t>
      </w:r>
      <w:r w:rsidRPr="00DD08D5">
        <w:rPr>
          <w:rFonts w:asciiTheme="majorBidi" w:hAnsiTheme="majorBidi" w:cstheme="majorBidi"/>
          <w:color w:val="000000" w:themeColor="text1"/>
          <w:sz w:val="24"/>
          <w:szCs w:val="24"/>
        </w:rPr>
        <w:t>cm</w:t>
      </w:r>
    </w:p>
    <w:p w:rsidR="00D9175D" w:rsidRPr="00DD08D5" w:rsidRDefault="00D9175D" w:rsidP="005572F0">
      <w:pPr>
        <w:jc w:val="both"/>
        <w:rPr>
          <w:rFonts w:ascii="Times New Roman" w:hAnsi="Times New Roman" w:cs="Times New Roman"/>
          <w:color w:val="000000" w:themeColor="text1"/>
          <w:sz w:val="24"/>
          <w:szCs w:val="24"/>
        </w:rPr>
      </w:pPr>
    </w:p>
    <w:p w:rsidR="00DB7038" w:rsidRPr="00DD08D5" w:rsidRDefault="005C611F" w:rsidP="00DB7038">
      <w:pPr>
        <w:jc w:val="center"/>
        <w:rPr>
          <w:rFonts w:ascii="Times New Roman" w:eastAsia="Times New Roman" w:hAnsi="Times New Roman" w:cs="Times New Roman"/>
          <w:b/>
          <w:bCs/>
          <w:color w:val="000000" w:themeColor="text1"/>
          <w:sz w:val="24"/>
          <w:szCs w:val="24"/>
        </w:rPr>
      </w:pPr>
      <w:r w:rsidRPr="00DD08D5">
        <w:rPr>
          <w:rFonts w:ascii="Times New Roman" w:eastAsia="CIDFont+F7" w:hAnsi="Times New Roman" w:cs="Times New Roman"/>
          <w:color w:val="000000" w:themeColor="text1"/>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Tableau 32</w:t>
      </w:r>
      <w:proofErr w:type="gramStart"/>
      <w:r w:rsidRPr="00DD08D5">
        <w:rPr>
          <w:rFonts w:ascii="Times New Roman" w:eastAsia="CIDFont+F7" w:hAnsi="Times New Roman" w:cs="Times New Roman"/>
          <w:color w:val="000000" w:themeColor="text1"/>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w:t>
      </w:r>
      <w:r w:rsidR="00DB7038" w:rsidRPr="00DD08D5">
        <w:rPr>
          <w:rFonts w:ascii="Times New Roman" w:eastAsia="Times New Roman" w:hAnsi="Times New Roman" w:cs="Times New Roman"/>
          <w:b/>
          <w:bCs/>
          <w:color w:val="000000" w:themeColor="text1"/>
          <w:sz w:val="24"/>
          <w:szCs w:val="24"/>
        </w:rPr>
        <w:t>Données</w:t>
      </w:r>
      <w:proofErr w:type="gramEnd"/>
      <w:r w:rsidR="00DB7038" w:rsidRPr="00DD08D5">
        <w:rPr>
          <w:rFonts w:ascii="Times New Roman" w:eastAsia="Times New Roman" w:hAnsi="Times New Roman" w:cs="Times New Roman"/>
          <w:b/>
          <w:bCs/>
          <w:color w:val="000000" w:themeColor="text1"/>
          <w:sz w:val="24"/>
          <w:szCs w:val="24"/>
        </w:rPr>
        <w:t xml:space="preserve"> relatives aux matériaux ; chargement</w:t>
      </w:r>
    </w:p>
    <w:tbl>
      <w:tblPr>
        <w:tblStyle w:val="Grilledutableau"/>
        <w:tblW w:w="0" w:type="auto"/>
        <w:tblLook w:val="04A0" w:firstRow="1" w:lastRow="0" w:firstColumn="1" w:lastColumn="0" w:noHBand="0" w:noVBand="1"/>
      </w:tblPr>
      <w:tblGrid>
        <w:gridCol w:w="2347"/>
        <w:gridCol w:w="2330"/>
        <w:gridCol w:w="2349"/>
        <w:gridCol w:w="2324"/>
      </w:tblGrid>
      <w:tr w:rsidR="00DD08D5" w:rsidRPr="00DD08D5" w:rsidTr="00987239">
        <w:tc>
          <w:tcPr>
            <w:tcW w:w="4750" w:type="dxa"/>
            <w:gridSpan w:val="2"/>
          </w:tcPr>
          <w:p w:rsidR="00DB7038" w:rsidRPr="00DD08D5" w:rsidRDefault="00DB7038" w:rsidP="00987239">
            <w:pPr>
              <w:jc w:val="center"/>
              <w:rPr>
                <w:rFonts w:ascii="Times New Roman" w:eastAsia="Times New Roman" w:hAnsi="Times New Roman" w:cs="Times New Roman"/>
                <w:b/>
                <w:bCs/>
                <w:color w:val="000000" w:themeColor="text1"/>
                <w:sz w:val="24"/>
                <w:szCs w:val="24"/>
              </w:rPr>
            </w:pPr>
            <w:r w:rsidRPr="00DD08D5">
              <w:rPr>
                <w:rFonts w:ascii="Times New Roman" w:eastAsia="Times New Roman" w:hAnsi="Times New Roman" w:cs="Times New Roman"/>
                <w:b/>
                <w:bCs/>
                <w:color w:val="000000" w:themeColor="text1"/>
                <w:sz w:val="24"/>
                <w:szCs w:val="24"/>
              </w:rPr>
              <w:t>Données du béton</w:t>
            </w:r>
          </w:p>
        </w:tc>
        <w:tc>
          <w:tcPr>
            <w:tcW w:w="4750" w:type="dxa"/>
            <w:gridSpan w:val="2"/>
          </w:tcPr>
          <w:p w:rsidR="00DB7038" w:rsidRPr="00DD08D5" w:rsidRDefault="00DB7038" w:rsidP="00987239">
            <w:pPr>
              <w:jc w:val="center"/>
              <w:rPr>
                <w:rFonts w:ascii="Times New Roman" w:eastAsia="Times New Roman" w:hAnsi="Times New Roman" w:cs="Times New Roman"/>
                <w:b/>
                <w:bCs/>
                <w:color w:val="000000" w:themeColor="text1"/>
                <w:sz w:val="24"/>
                <w:szCs w:val="24"/>
              </w:rPr>
            </w:pPr>
            <w:r w:rsidRPr="00DD08D5">
              <w:rPr>
                <w:rFonts w:ascii="Times New Roman" w:eastAsia="Times New Roman" w:hAnsi="Times New Roman" w:cs="Times New Roman"/>
                <w:b/>
                <w:bCs/>
                <w:color w:val="000000" w:themeColor="text1"/>
                <w:sz w:val="24"/>
                <w:szCs w:val="24"/>
              </w:rPr>
              <w:t xml:space="preserve">Données du sol </w:t>
            </w:r>
          </w:p>
        </w:tc>
      </w:tr>
      <w:tr w:rsidR="00DD08D5" w:rsidRPr="00DD08D5" w:rsidTr="00987239">
        <w:trPr>
          <w:trHeight w:val="409"/>
        </w:trPr>
        <w:tc>
          <w:tcPr>
            <w:tcW w:w="2375" w:type="dxa"/>
          </w:tcPr>
          <w:p w:rsidR="00DB7038" w:rsidRPr="00DD08D5" w:rsidRDefault="006C2703" w:rsidP="00987239">
            <w:pPr>
              <w:jc w:val="center"/>
              <w:rPr>
                <w:rFonts w:ascii="Times New Roman" w:eastAsia="Times New Roman" w:hAnsi="Times New Roman" w:cs="Times New Roman"/>
                <w:color w:val="000000" w:themeColor="text1"/>
                <w:sz w:val="24"/>
                <w:szCs w:val="24"/>
              </w:rPr>
            </w:pPr>
            <m:oMathPara>
              <m:oMath>
                <m:sSub>
                  <m:sSubPr>
                    <m:ctrlPr>
                      <w:rPr>
                        <w:rFonts w:ascii="Cambria Math" w:eastAsia="Times New Roman" w:hAnsi="Cambria Math" w:cs="Times New Roman"/>
                        <w:color w:val="000000" w:themeColor="text1"/>
                        <w:sz w:val="24"/>
                        <w:szCs w:val="24"/>
                      </w:rPr>
                    </m:ctrlPr>
                  </m:sSubPr>
                  <m:e>
                    <m:r>
                      <m:rPr>
                        <m:sty m:val="p"/>
                      </m:rPr>
                      <w:rPr>
                        <w:rFonts w:ascii="Cambria Math" w:eastAsia="Times New Roman" w:hAnsi="Cambria Math" w:cs="Times New Roman"/>
                        <w:color w:val="000000" w:themeColor="text1"/>
                        <w:sz w:val="24"/>
                        <w:szCs w:val="24"/>
                      </w:rPr>
                      <m:t>f</m:t>
                    </m:r>
                  </m:e>
                  <m:sub>
                    <m:r>
                      <m:rPr>
                        <m:sty m:val="p"/>
                      </m:rPr>
                      <w:rPr>
                        <w:rFonts w:ascii="Cambria Math" w:eastAsia="Times New Roman" w:hAnsi="Cambria Math" w:cs="Times New Roman"/>
                        <w:color w:val="000000" w:themeColor="text1"/>
                        <w:sz w:val="24"/>
                        <w:szCs w:val="24"/>
                      </w:rPr>
                      <m:t>c28</m:t>
                    </m:r>
                  </m:sub>
                </m:sSub>
                <m:r>
                  <m:rPr>
                    <m:sty m:val="p"/>
                  </m:rPr>
                  <w:rPr>
                    <w:rFonts w:ascii="Cambria Math" w:eastAsia="Times New Roman" w:hAnsi="Cambria Math" w:cs="Times New Roman"/>
                    <w:color w:val="000000" w:themeColor="text1"/>
                    <w:sz w:val="24"/>
                    <w:szCs w:val="24"/>
                  </w:rPr>
                  <m:t>[MPa]</m:t>
                </m:r>
              </m:oMath>
            </m:oMathPara>
          </w:p>
        </w:tc>
        <w:tc>
          <w:tcPr>
            <w:tcW w:w="2375" w:type="dxa"/>
            <w:vAlign w:val="center"/>
          </w:tcPr>
          <w:p w:rsidR="00DB7038" w:rsidRPr="00DD08D5" w:rsidRDefault="00DB7038" w:rsidP="00987239">
            <w:pPr>
              <w:jc w:val="center"/>
              <w:rPr>
                <w:rFonts w:ascii="Times New Roman" w:eastAsia="Times New Roman" w:hAnsi="Times New Roman" w:cs="Times New Roman"/>
                <w:color w:val="000000" w:themeColor="text1"/>
                <w:sz w:val="24"/>
                <w:szCs w:val="24"/>
              </w:rPr>
            </w:pPr>
            <w:r w:rsidRPr="00DD08D5">
              <w:rPr>
                <w:rFonts w:ascii="Times New Roman" w:eastAsia="Times New Roman" w:hAnsi="Times New Roman" w:cs="Times New Roman"/>
                <w:color w:val="000000" w:themeColor="text1"/>
                <w:sz w:val="24"/>
                <w:szCs w:val="24"/>
              </w:rPr>
              <w:t>25</w:t>
            </w:r>
          </w:p>
        </w:tc>
        <w:tc>
          <w:tcPr>
            <w:tcW w:w="2375" w:type="dxa"/>
            <w:vMerge w:val="restart"/>
            <w:vAlign w:val="center"/>
          </w:tcPr>
          <w:p w:rsidR="00DB7038" w:rsidRPr="00DD08D5" w:rsidRDefault="00DB7038" w:rsidP="00987239">
            <w:pPr>
              <w:jc w:val="center"/>
              <w:rPr>
                <w:rFonts w:ascii="Times New Roman" w:eastAsia="Times New Roman" w:hAnsi="Times New Roman" w:cs="Times New Roman"/>
                <w:b/>
                <w:bCs/>
                <w:color w:val="000000" w:themeColor="text1"/>
                <w:sz w:val="24"/>
                <w:szCs w:val="24"/>
              </w:rPr>
            </w:pPr>
            <w:r w:rsidRPr="00DD08D5">
              <w:rPr>
                <w:rFonts w:ascii="Times New Roman" w:eastAsia="Times New Roman" w:hAnsi="Times New Roman" w:cs="Times New Roman"/>
                <w:b/>
                <w:bCs/>
                <w:color w:val="000000" w:themeColor="text1"/>
                <w:sz w:val="24"/>
                <w:szCs w:val="24"/>
              </w:rPr>
              <w:t xml:space="preserve">Contrainte du sol </w:t>
            </w:r>
          </w:p>
          <w:p w:rsidR="005572F0" w:rsidRPr="00DD08D5" w:rsidRDefault="005572F0" w:rsidP="00987239">
            <w:pPr>
              <w:jc w:val="center"/>
              <w:rPr>
                <w:rFonts w:ascii="Times New Roman" w:eastAsia="Times New Roman" w:hAnsi="Times New Roman" w:cs="Times New Roman"/>
                <w:b/>
                <w:bCs/>
                <w:color w:val="000000" w:themeColor="text1"/>
                <w:sz w:val="24"/>
                <w:szCs w:val="24"/>
              </w:rPr>
            </w:pPr>
            <w:r w:rsidRPr="00DD08D5">
              <w:rPr>
                <w:rFonts w:ascii="Times New Roman" w:eastAsia="Times New Roman" w:hAnsi="Times New Roman" w:cs="Times New Roman"/>
                <w:b/>
                <w:bCs/>
                <w:color w:val="000000" w:themeColor="text1"/>
                <w:sz w:val="24"/>
                <w:szCs w:val="24"/>
              </w:rPr>
              <w:t>Bar</w:t>
            </w:r>
          </w:p>
        </w:tc>
        <w:tc>
          <w:tcPr>
            <w:tcW w:w="2375" w:type="dxa"/>
            <w:vMerge w:val="restart"/>
            <w:vAlign w:val="center"/>
          </w:tcPr>
          <w:p w:rsidR="00DB7038" w:rsidRPr="00DD08D5" w:rsidRDefault="005572F0" w:rsidP="00987239">
            <w:pPr>
              <w:jc w:val="center"/>
              <w:rPr>
                <w:rFonts w:ascii="Times New Roman" w:eastAsia="Times New Roman" w:hAnsi="Times New Roman" w:cs="Times New Roman"/>
                <w:b/>
                <w:bCs/>
                <w:color w:val="000000" w:themeColor="text1"/>
                <w:sz w:val="24"/>
                <w:szCs w:val="24"/>
              </w:rPr>
            </w:pPr>
            <w:r w:rsidRPr="00DD08D5">
              <w:rPr>
                <w:rFonts w:ascii="Times New Roman" w:eastAsia="Times New Roman" w:hAnsi="Times New Roman" w:cs="Times New Roman"/>
                <w:b/>
                <w:bCs/>
                <w:color w:val="000000" w:themeColor="text1"/>
                <w:sz w:val="24"/>
                <w:szCs w:val="24"/>
              </w:rPr>
              <w:t>2</w:t>
            </w:r>
          </w:p>
        </w:tc>
      </w:tr>
      <w:tr w:rsidR="00DD08D5" w:rsidRPr="00DD08D5" w:rsidTr="00987239">
        <w:trPr>
          <w:trHeight w:val="401"/>
        </w:trPr>
        <w:tc>
          <w:tcPr>
            <w:tcW w:w="2375" w:type="dxa"/>
          </w:tcPr>
          <w:p w:rsidR="00DB7038" w:rsidRPr="00DD08D5" w:rsidRDefault="006C2703" w:rsidP="00987239">
            <w:pPr>
              <w:jc w:val="center"/>
              <w:rPr>
                <w:rFonts w:ascii="Times New Roman" w:eastAsia="Times New Roman" w:hAnsi="Times New Roman" w:cs="Times New Roman"/>
                <w:color w:val="000000" w:themeColor="text1"/>
                <w:sz w:val="24"/>
                <w:szCs w:val="24"/>
              </w:rPr>
            </w:pPr>
            <m:oMathPara>
              <m:oMath>
                <m:sSub>
                  <m:sSubPr>
                    <m:ctrlPr>
                      <w:rPr>
                        <w:rFonts w:ascii="Cambria Math" w:eastAsia="Times New Roman" w:hAnsi="Cambria Math" w:cs="Times New Roman"/>
                        <w:color w:val="000000" w:themeColor="text1"/>
                        <w:sz w:val="24"/>
                        <w:szCs w:val="24"/>
                      </w:rPr>
                    </m:ctrlPr>
                  </m:sSubPr>
                  <m:e>
                    <m:r>
                      <m:rPr>
                        <m:sty m:val="p"/>
                      </m:rPr>
                      <w:rPr>
                        <w:rFonts w:ascii="Cambria Math" w:eastAsia="Times New Roman" w:hAnsi="Cambria Math" w:cs="Times New Roman"/>
                        <w:color w:val="000000" w:themeColor="text1"/>
                        <w:sz w:val="24"/>
                        <w:szCs w:val="24"/>
                      </w:rPr>
                      <m:t>f</m:t>
                    </m:r>
                  </m:e>
                  <m:sub>
                    <m:r>
                      <m:rPr>
                        <m:sty m:val="p"/>
                      </m:rPr>
                      <w:rPr>
                        <w:rFonts w:ascii="Cambria Math" w:eastAsia="Times New Roman" w:hAnsi="Cambria Math" w:cs="Times New Roman"/>
                        <w:color w:val="000000" w:themeColor="text1"/>
                        <w:sz w:val="24"/>
                        <w:szCs w:val="24"/>
                      </w:rPr>
                      <m:t>e</m:t>
                    </m:r>
                  </m:sub>
                </m:sSub>
                <m:r>
                  <m:rPr>
                    <m:sty m:val="p"/>
                  </m:rPr>
                  <w:rPr>
                    <w:rFonts w:ascii="Cambria Math" w:eastAsia="Times New Roman" w:hAnsi="Cambria Math" w:cs="Times New Roman"/>
                    <w:color w:val="000000" w:themeColor="text1"/>
                    <w:sz w:val="24"/>
                    <w:szCs w:val="24"/>
                  </w:rPr>
                  <m:t>[MPa]</m:t>
                </m:r>
              </m:oMath>
            </m:oMathPara>
          </w:p>
        </w:tc>
        <w:tc>
          <w:tcPr>
            <w:tcW w:w="2375" w:type="dxa"/>
            <w:vAlign w:val="center"/>
          </w:tcPr>
          <w:p w:rsidR="00DB7038" w:rsidRPr="00DD08D5" w:rsidRDefault="00DB7038" w:rsidP="00987239">
            <w:pPr>
              <w:jc w:val="center"/>
              <w:rPr>
                <w:rFonts w:ascii="Times New Roman" w:eastAsia="Times New Roman" w:hAnsi="Times New Roman" w:cs="Times New Roman"/>
                <w:color w:val="000000" w:themeColor="text1"/>
                <w:sz w:val="24"/>
                <w:szCs w:val="24"/>
              </w:rPr>
            </w:pPr>
            <w:r w:rsidRPr="00DD08D5">
              <w:rPr>
                <w:rFonts w:ascii="Times New Roman" w:eastAsia="Times New Roman" w:hAnsi="Times New Roman" w:cs="Times New Roman"/>
                <w:color w:val="000000" w:themeColor="text1"/>
                <w:sz w:val="24"/>
                <w:szCs w:val="24"/>
              </w:rPr>
              <w:t>400</w:t>
            </w:r>
          </w:p>
        </w:tc>
        <w:tc>
          <w:tcPr>
            <w:tcW w:w="2375" w:type="dxa"/>
            <w:vMerge/>
            <w:vAlign w:val="center"/>
          </w:tcPr>
          <w:p w:rsidR="00DB7038" w:rsidRPr="00DD08D5" w:rsidRDefault="00DB7038" w:rsidP="00987239">
            <w:pPr>
              <w:jc w:val="center"/>
              <w:rPr>
                <w:rFonts w:ascii="Times New Roman" w:eastAsia="Times New Roman" w:hAnsi="Times New Roman" w:cs="Times New Roman"/>
                <w:b/>
                <w:bCs/>
                <w:color w:val="000000" w:themeColor="text1"/>
                <w:sz w:val="24"/>
                <w:szCs w:val="24"/>
              </w:rPr>
            </w:pPr>
          </w:p>
        </w:tc>
        <w:tc>
          <w:tcPr>
            <w:tcW w:w="2375" w:type="dxa"/>
            <w:vMerge/>
            <w:vAlign w:val="center"/>
          </w:tcPr>
          <w:p w:rsidR="00DB7038" w:rsidRPr="00DD08D5" w:rsidRDefault="00DB7038" w:rsidP="00987239">
            <w:pPr>
              <w:jc w:val="center"/>
              <w:rPr>
                <w:rFonts w:ascii="Times New Roman" w:eastAsia="Times New Roman" w:hAnsi="Times New Roman" w:cs="Times New Roman"/>
                <w:b/>
                <w:bCs/>
                <w:color w:val="000000" w:themeColor="text1"/>
                <w:sz w:val="24"/>
                <w:szCs w:val="24"/>
              </w:rPr>
            </w:pPr>
          </w:p>
        </w:tc>
      </w:tr>
      <w:tr w:rsidR="00DD08D5" w:rsidRPr="00DD08D5" w:rsidTr="00987239">
        <w:tc>
          <w:tcPr>
            <w:tcW w:w="2375" w:type="dxa"/>
          </w:tcPr>
          <w:p w:rsidR="00DB7038" w:rsidRPr="00DD08D5" w:rsidRDefault="00DB7038" w:rsidP="00987239">
            <w:pPr>
              <w:jc w:val="center"/>
              <w:rPr>
                <w:rFonts w:ascii="Times New Roman" w:eastAsia="Times New Roman" w:hAnsi="Times New Roman" w:cs="Times New Roman"/>
                <w:color w:val="000000" w:themeColor="text1"/>
                <w:sz w:val="24"/>
                <w:szCs w:val="24"/>
              </w:rPr>
            </w:pPr>
            <w:r w:rsidRPr="00DD08D5">
              <w:rPr>
                <w:rFonts w:ascii="Times New Roman" w:eastAsia="Times New Roman" w:hAnsi="Times New Roman" w:cs="Times New Roman"/>
                <w:color w:val="000000" w:themeColor="text1"/>
                <w:sz w:val="24"/>
                <w:szCs w:val="24"/>
              </w:rPr>
              <w:t>Densité du béton KN/m</w:t>
            </w:r>
            <w:r w:rsidRPr="00DD08D5">
              <w:rPr>
                <w:rFonts w:ascii="Times New Roman" w:eastAsia="Times New Roman" w:hAnsi="Times New Roman" w:cs="Times New Roman"/>
                <w:color w:val="000000" w:themeColor="text1"/>
                <w:sz w:val="24"/>
                <w:szCs w:val="24"/>
                <w:vertAlign w:val="superscript"/>
              </w:rPr>
              <w:t>3</w:t>
            </w:r>
          </w:p>
        </w:tc>
        <w:tc>
          <w:tcPr>
            <w:tcW w:w="2375" w:type="dxa"/>
            <w:vAlign w:val="center"/>
          </w:tcPr>
          <w:p w:rsidR="00DB7038" w:rsidRPr="00DD08D5" w:rsidRDefault="00DB7038" w:rsidP="00987239">
            <w:pPr>
              <w:jc w:val="center"/>
              <w:rPr>
                <w:rFonts w:ascii="Times New Roman" w:eastAsia="Times New Roman" w:hAnsi="Times New Roman" w:cs="Times New Roman"/>
                <w:color w:val="000000" w:themeColor="text1"/>
                <w:sz w:val="24"/>
                <w:szCs w:val="24"/>
              </w:rPr>
            </w:pPr>
            <w:r w:rsidRPr="00DD08D5">
              <w:rPr>
                <w:rFonts w:ascii="Times New Roman" w:eastAsia="Times New Roman" w:hAnsi="Times New Roman" w:cs="Times New Roman"/>
                <w:color w:val="000000" w:themeColor="text1"/>
                <w:sz w:val="24"/>
                <w:szCs w:val="24"/>
              </w:rPr>
              <w:t>25</w:t>
            </w:r>
          </w:p>
        </w:tc>
        <w:tc>
          <w:tcPr>
            <w:tcW w:w="2375" w:type="dxa"/>
            <w:vMerge/>
            <w:vAlign w:val="center"/>
          </w:tcPr>
          <w:p w:rsidR="00DB7038" w:rsidRPr="00DD08D5" w:rsidRDefault="00DB7038" w:rsidP="00987239">
            <w:pPr>
              <w:jc w:val="center"/>
              <w:rPr>
                <w:rFonts w:ascii="Times New Roman" w:eastAsia="Times New Roman" w:hAnsi="Times New Roman" w:cs="Times New Roman"/>
                <w:b/>
                <w:bCs/>
                <w:color w:val="000000" w:themeColor="text1"/>
                <w:sz w:val="24"/>
                <w:szCs w:val="24"/>
              </w:rPr>
            </w:pPr>
          </w:p>
        </w:tc>
        <w:tc>
          <w:tcPr>
            <w:tcW w:w="2375" w:type="dxa"/>
            <w:vMerge/>
            <w:vAlign w:val="center"/>
          </w:tcPr>
          <w:p w:rsidR="00DB7038" w:rsidRPr="00DD08D5" w:rsidRDefault="00DB7038" w:rsidP="00987239">
            <w:pPr>
              <w:jc w:val="center"/>
              <w:rPr>
                <w:rFonts w:ascii="Times New Roman" w:eastAsia="Times New Roman" w:hAnsi="Times New Roman" w:cs="Times New Roman"/>
                <w:b/>
                <w:bCs/>
                <w:color w:val="000000" w:themeColor="text1"/>
                <w:sz w:val="24"/>
                <w:szCs w:val="24"/>
              </w:rPr>
            </w:pPr>
          </w:p>
        </w:tc>
      </w:tr>
    </w:tbl>
    <w:p w:rsidR="00694987" w:rsidRPr="00DD08D5" w:rsidRDefault="00694987" w:rsidP="00DB7038">
      <w:pPr>
        <w:jc w:val="center"/>
        <w:rPr>
          <w:rFonts w:ascii="Times New Roman" w:eastAsia="Times New Roman" w:hAnsi="Times New Roman" w:cs="Times New Roman"/>
          <w:b/>
          <w:bCs/>
          <w:color w:val="000000" w:themeColor="text1"/>
          <w:sz w:val="24"/>
          <w:szCs w:val="24"/>
        </w:rPr>
      </w:pPr>
    </w:p>
    <w:tbl>
      <w:tblPr>
        <w:tblStyle w:val="Grilledutableau"/>
        <w:tblW w:w="9606" w:type="dxa"/>
        <w:tblLook w:val="04A0" w:firstRow="1" w:lastRow="0" w:firstColumn="1" w:lastColumn="0" w:noHBand="0" w:noVBand="1"/>
      </w:tblPr>
      <w:tblGrid>
        <w:gridCol w:w="3775"/>
        <w:gridCol w:w="1176"/>
        <w:gridCol w:w="2968"/>
        <w:gridCol w:w="1687"/>
      </w:tblGrid>
      <w:tr w:rsidR="00DD08D5" w:rsidRPr="00DD08D5" w:rsidTr="005572F0">
        <w:tc>
          <w:tcPr>
            <w:tcW w:w="4928" w:type="dxa"/>
            <w:gridSpan w:val="2"/>
          </w:tcPr>
          <w:p w:rsidR="00DB7038" w:rsidRPr="00DD08D5" w:rsidRDefault="00DB7038" w:rsidP="00987239">
            <w:pPr>
              <w:jc w:val="center"/>
              <w:rPr>
                <w:rFonts w:ascii="Times New Roman" w:eastAsia="Times New Roman" w:hAnsi="Times New Roman" w:cs="Times New Roman"/>
                <w:b/>
                <w:bCs/>
                <w:color w:val="000000" w:themeColor="text1"/>
                <w:sz w:val="24"/>
                <w:szCs w:val="24"/>
              </w:rPr>
            </w:pPr>
            <w:r w:rsidRPr="00DD08D5">
              <w:rPr>
                <w:rFonts w:ascii="Times New Roman" w:eastAsia="Times New Roman" w:hAnsi="Times New Roman" w:cs="Times New Roman"/>
                <w:b/>
                <w:bCs/>
                <w:color w:val="000000" w:themeColor="text1"/>
                <w:sz w:val="24"/>
                <w:szCs w:val="24"/>
              </w:rPr>
              <w:t>Données du radier</w:t>
            </w:r>
          </w:p>
        </w:tc>
        <w:tc>
          <w:tcPr>
            <w:tcW w:w="4678" w:type="dxa"/>
            <w:gridSpan w:val="2"/>
          </w:tcPr>
          <w:p w:rsidR="00DB7038" w:rsidRPr="00DD08D5" w:rsidRDefault="00DB7038" w:rsidP="00987239">
            <w:pPr>
              <w:jc w:val="center"/>
              <w:rPr>
                <w:rFonts w:ascii="Times New Roman" w:eastAsia="Times New Roman" w:hAnsi="Times New Roman" w:cs="Times New Roman"/>
                <w:b/>
                <w:bCs/>
                <w:color w:val="000000" w:themeColor="text1"/>
                <w:sz w:val="24"/>
                <w:szCs w:val="24"/>
              </w:rPr>
            </w:pPr>
            <w:r w:rsidRPr="00DD08D5">
              <w:rPr>
                <w:rFonts w:ascii="Times New Roman" w:eastAsia="Times New Roman" w:hAnsi="Times New Roman" w:cs="Times New Roman"/>
                <w:b/>
                <w:bCs/>
                <w:color w:val="000000" w:themeColor="text1"/>
                <w:sz w:val="24"/>
                <w:szCs w:val="24"/>
              </w:rPr>
              <w:t>Coefficient de raideur du sol</w:t>
            </w:r>
          </w:p>
        </w:tc>
      </w:tr>
      <w:tr w:rsidR="00DD08D5" w:rsidRPr="00DD08D5" w:rsidTr="005572F0">
        <w:tc>
          <w:tcPr>
            <w:tcW w:w="3794" w:type="dxa"/>
          </w:tcPr>
          <w:p w:rsidR="00DB7038" w:rsidRPr="00DD08D5" w:rsidRDefault="00DB7038" w:rsidP="00987239">
            <w:pPr>
              <w:jc w:val="both"/>
              <w:rPr>
                <w:rFonts w:ascii="Times New Roman" w:eastAsia="Times New Roman" w:hAnsi="Times New Roman" w:cs="Times New Roman"/>
                <w:color w:val="000000" w:themeColor="text1"/>
                <w:sz w:val="24"/>
                <w:szCs w:val="24"/>
              </w:rPr>
            </w:pPr>
            <w:r w:rsidRPr="00DD08D5">
              <w:rPr>
                <w:rFonts w:ascii="Times New Roman" w:eastAsia="Times New Roman" w:hAnsi="Times New Roman" w:cs="Times New Roman"/>
                <w:color w:val="000000" w:themeColor="text1"/>
                <w:sz w:val="24"/>
                <w:szCs w:val="24"/>
              </w:rPr>
              <w:t>Surface (m²)</w:t>
            </w:r>
          </w:p>
        </w:tc>
        <w:tc>
          <w:tcPr>
            <w:tcW w:w="1134" w:type="dxa"/>
          </w:tcPr>
          <w:p w:rsidR="00DB7038" w:rsidRPr="00DD08D5" w:rsidRDefault="005572F0" w:rsidP="00987239">
            <w:pPr>
              <w:jc w:val="both"/>
              <w:rPr>
                <w:rFonts w:ascii="Times New Roman" w:eastAsia="Times New Roman" w:hAnsi="Times New Roman" w:cs="Times New Roman"/>
                <w:color w:val="000000" w:themeColor="text1"/>
                <w:sz w:val="24"/>
                <w:szCs w:val="24"/>
              </w:rPr>
            </w:pPr>
            <w:r w:rsidRPr="00DD08D5">
              <w:rPr>
                <w:rFonts w:ascii="Times New Roman" w:eastAsia="Times New Roman" w:hAnsi="Times New Roman" w:cs="Times New Roman"/>
                <w:color w:val="000000" w:themeColor="text1"/>
                <w:sz w:val="24"/>
                <w:szCs w:val="24"/>
              </w:rPr>
              <w:t>693</w:t>
            </w:r>
          </w:p>
        </w:tc>
        <w:tc>
          <w:tcPr>
            <w:tcW w:w="2983" w:type="dxa"/>
            <w:vMerge w:val="restart"/>
            <w:vAlign w:val="center"/>
          </w:tcPr>
          <w:p w:rsidR="00DB7038" w:rsidRPr="00DD08D5" w:rsidRDefault="00DB7038" w:rsidP="00EE0432">
            <w:pPr>
              <w:jc w:val="center"/>
              <w:rPr>
                <w:rFonts w:ascii="Times New Roman" w:eastAsia="Times New Roman" w:hAnsi="Times New Roman" w:cs="Times New Roman"/>
                <w:color w:val="000000" w:themeColor="text1"/>
                <w:sz w:val="24"/>
                <w:szCs w:val="24"/>
              </w:rPr>
            </w:pPr>
            <w:proofErr w:type="spellStart"/>
            <w:r w:rsidRPr="00DD08D5">
              <w:rPr>
                <w:rFonts w:ascii="Times New Roman" w:eastAsia="Times New Roman" w:hAnsi="Times New Roman" w:cs="Times New Roman"/>
                <w:color w:val="000000" w:themeColor="text1"/>
                <w:sz w:val="24"/>
                <w:szCs w:val="24"/>
              </w:rPr>
              <w:t>Kz</w:t>
            </w:r>
            <w:proofErr w:type="spellEnd"/>
            <w:r w:rsidRPr="00DD08D5">
              <w:rPr>
                <w:rFonts w:ascii="Times New Roman" w:eastAsia="Times New Roman" w:hAnsi="Times New Roman" w:cs="Times New Roman"/>
                <w:color w:val="000000" w:themeColor="text1"/>
                <w:sz w:val="24"/>
                <w:szCs w:val="24"/>
              </w:rPr>
              <w:t xml:space="preserve"> (KN/m</w:t>
            </w:r>
            <w:r w:rsidR="005572F0" w:rsidRPr="00DD08D5">
              <w:rPr>
                <w:rFonts w:ascii="Calibri" w:eastAsia="Times New Roman" w:hAnsi="Calibri" w:cs="Times New Roman"/>
                <w:b/>
                <w:bCs/>
                <w:color w:val="000000" w:themeColor="text1"/>
                <w:sz w:val="24"/>
                <w:szCs w:val="24"/>
                <w:vertAlign w:val="superscript"/>
              </w:rPr>
              <w:t>2</w:t>
            </w:r>
            <w:r w:rsidRPr="00DD08D5">
              <w:rPr>
                <w:rFonts w:ascii="Times New Roman" w:eastAsia="Times New Roman" w:hAnsi="Times New Roman" w:cs="Times New Roman"/>
                <w:color w:val="000000" w:themeColor="text1"/>
                <w:sz w:val="24"/>
                <w:szCs w:val="24"/>
              </w:rPr>
              <w:t>)</w:t>
            </w:r>
          </w:p>
        </w:tc>
        <w:tc>
          <w:tcPr>
            <w:tcW w:w="1695" w:type="dxa"/>
            <w:vMerge w:val="restart"/>
            <w:vAlign w:val="center"/>
          </w:tcPr>
          <w:p w:rsidR="00DB7038" w:rsidRPr="00DD08D5" w:rsidRDefault="005572F0" w:rsidP="00987239">
            <w:pPr>
              <w:jc w:val="both"/>
              <w:rPr>
                <w:rFonts w:ascii="Times New Roman" w:eastAsia="Times New Roman" w:hAnsi="Times New Roman" w:cs="Times New Roman"/>
                <w:color w:val="000000" w:themeColor="text1"/>
                <w:sz w:val="24"/>
                <w:szCs w:val="24"/>
              </w:rPr>
            </w:pPr>
            <w:r w:rsidRPr="00DD08D5">
              <w:rPr>
                <w:rFonts w:ascii="Times New Roman" w:eastAsia="Times New Roman" w:hAnsi="Times New Roman" w:cs="Times New Roman"/>
                <w:color w:val="000000" w:themeColor="text1"/>
                <w:sz w:val="24"/>
                <w:szCs w:val="24"/>
              </w:rPr>
              <w:t>1200</w:t>
            </w:r>
          </w:p>
        </w:tc>
      </w:tr>
      <w:tr w:rsidR="00DD08D5" w:rsidRPr="00DD08D5" w:rsidTr="005572F0">
        <w:tc>
          <w:tcPr>
            <w:tcW w:w="3794" w:type="dxa"/>
          </w:tcPr>
          <w:p w:rsidR="00DB7038" w:rsidRPr="00DD08D5" w:rsidRDefault="00DB7038" w:rsidP="00987239">
            <w:pPr>
              <w:jc w:val="both"/>
              <w:rPr>
                <w:rFonts w:ascii="Times New Roman" w:eastAsia="Times New Roman" w:hAnsi="Times New Roman" w:cs="Times New Roman"/>
                <w:color w:val="000000" w:themeColor="text1"/>
                <w:sz w:val="24"/>
                <w:szCs w:val="24"/>
              </w:rPr>
            </w:pPr>
            <w:proofErr w:type="spellStart"/>
            <w:r w:rsidRPr="00DD08D5">
              <w:rPr>
                <w:rFonts w:ascii="Times New Roman" w:eastAsia="Times New Roman" w:hAnsi="Times New Roman" w:cs="Times New Roman"/>
                <w:color w:val="000000" w:themeColor="text1"/>
                <w:sz w:val="24"/>
                <w:szCs w:val="24"/>
              </w:rPr>
              <w:t>Epaisseur</w:t>
            </w:r>
            <w:proofErr w:type="spellEnd"/>
            <w:r w:rsidRPr="00DD08D5">
              <w:rPr>
                <w:rFonts w:ascii="Times New Roman" w:eastAsia="Times New Roman" w:hAnsi="Times New Roman" w:cs="Times New Roman"/>
                <w:color w:val="000000" w:themeColor="text1"/>
                <w:sz w:val="24"/>
                <w:szCs w:val="24"/>
              </w:rPr>
              <w:t xml:space="preserve"> du radier (m)</w:t>
            </w:r>
          </w:p>
        </w:tc>
        <w:tc>
          <w:tcPr>
            <w:tcW w:w="1134" w:type="dxa"/>
          </w:tcPr>
          <w:p w:rsidR="00DB7038" w:rsidRPr="00DD08D5" w:rsidRDefault="00DB7038" w:rsidP="00987239">
            <w:pPr>
              <w:jc w:val="both"/>
              <w:rPr>
                <w:rFonts w:ascii="Times New Roman" w:eastAsia="Times New Roman" w:hAnsi="Times New Roman" w:cs="Times New Roman"/>
                <w:color w:val="000000" w:themeColor="text1"/>
                <w:sz w:val="24"/>
                <w:szCs w:val="24"/>
              </w:rPr>
            </w:pPr>
            <w:r w:rsidRPr="00DD08D5">
              <w:rPr>
                <w:rFonts w:ascii="Times New Roman" w:eastAsia="Times New Roman" w:hAnsi="Times New Roman" w:cs="Times New Roman"/>
                <w:color w:val="000000" w:themeColor="text1"/>
                <w:sz w:val="24"/>
                <w:szCs w:val="24"/>
              </w:rPr>
              <w:t>1,</w:t>
            </w:r>
            <w:r w:rsidR="00EE0432" w:rsidRPr="00DD08D5">
              <w:rPr>
                <w:rFonts w:ascii="Times New Roman" w:eastAsia="Times New Roman" w:hAnsi="Times New Roman" w:cs="Times New Roman"/>
                <w:color w:val="000000" w:themeColor="text1"/>
                <w:sz w:val="24"/>
                <w:szCs w:val="24"/>
              </w:rPr>
              <w:t>1</w:t>
            </w:r>
          </w:p>
        </w:tc>
        <w:tc>
          <w:tcPr>
            <w:tcW w:w="2983" w:type="dxa"/>
            <w:vMerge/>
            <w:tcBorders>
              <w:bottom w:val="single" w:sz="4" w:space="0" w:color="000000" w:themeColor="text1"/>
            </w:tcBorders>
          </w:tcPr>
          <w:p w:rsidR="00DB7038" w:rsidRPr="00DD08D5" w:rsidRDefault="00DB7038" w:rsidP="00987239">
            <w:pPr>
              <w:jc w:val="both"/>
              <w:rPr>
                <w:rFonts w:ascii="Times New Roman" w:eastAsia="Times New Roman" w:hAnsi="Times New Roman" w:cs="Times New Roman"/>
                <w:color w:val="000000" w:themeColor="text1"/>
                <w:sz w:val="24"/>
                <w:szCs w:val="24"/>
              </w:rPr>
            </w:pPr>
          </w:p>
        </w:tc>
        <w:tc>
          <w:tcPr>
            <w:tcW w:w="1695" w:type="dxa"/>
            <w:vMerge/>
            <w:tcBorders>
              <w:bottom w:val="single" w:sz="4" w:space="0" w:color="000000" w:themeColor="text1"/>
            </w:tcBorders>
          </w:tcPr>
          <w:p w:rsidR="00DB7038" w:rsidRPr="00DD08D5" w:rsidRDefault="00DB7038" w:rsidP="00987239">
            <w:pPr>
              <w:jc w:val="both"/>
              <w:rPr>
                <w:rFonts w:ascii="Times New Roman" w:eastAsia="Times New Roman" w:hAnsi="Times New Roman" w:cs="Times New Roman"/>
                <w:color w:val="000000" w:themeColor="text1"/>
                <w:sz w:val="24"/>
                <w:szCs w:val="24"/>
              </w:rPr>
            </w:pPr>
          </w:p>
        </w:tc>
      </w:tr>
      <w:tr w:rsidR="00DD08D5" w:rsidRPr="00DD08D5" w:rsidTr="005572F0">
        <w:tc>
          <w:tcPr>
            <w:tcW w:w="3794" w:type="dxa"/>
          </w:tcPr>
          <w:p w:rsidR="00694987" w:rsidRPr="00DD08D5" w:rsidRDefault="00694987" w:rsidP="00987239">
            <w:pPr>
              <w:jc w:val="both"/>
              <w:rPr>
                <w:rFonts w:ascii="Times New Roman" w:eastAsia="Times New Roman" w:hAnsi="Times New Roman" w:cs="Times New Roman"/>
                <w:color w:val="000000" w:themeColor="text1"/>
                <w:sz w:val="24"/>
                <w:szCs w:val="24"/>
              </w:rPr>
            </w:pPr>
            <w:r w:rsidRPr="00DD08D5">
              <w:rPr>
                <w:rFonts w:ascii="Times New Roman" w:eastAsia="Times New Roman" w:hAnsi="Times New Roman" w:cs="Times New Roman"/>
                <w:color w:val="000000" w:themeColor="text1"/>
                <w:sz w:val="24"/>
                <w:szCs w:val="24"/>
              </w:rPr>
              <w:t>Distance</w:t>
            </w:r>
            <w:r w:rsidR="005572F0" w:rsidRPr="00DD08D5">
              <w:rPr>
                <w:rFonts w:ascii="Times New Roman" w:eastAsia="Times New Roman" w:hAnsi="Times New Roman" w:cs="Times New Roman"/>
                <w:color w:val="000000" w:themeColor="text1"/>
                <w:sz w:val="24"/>
                <w:szCs w:val="24"/>
              </w:rPr>
              <w:t xml:space="preserve"> </w:t>
            </w:r>
            <w:r w:rsidRPr="00DD08D5">
              <w:rPr>
                <w:rFonts w:ascii="Times New Roman" w:eastAsia="Times New Roman" w:hAnsi="Times New Roman" w:cs="Times New Roman"/>
                <w:color w:val="000000" w:themeColor="text1"/>
                <w:sz w:val="24"/>
                <w:szCs w:val="24"/>
              </w:rPr>
              <w:t>maximale</w:t>
            </w:r>
            <w:r w:rsidR="005572F0" w:rsidRPr="00DD08D5">
              <w:rPr>
                <w:rFonts w:ascii="Times New Roman" w:eastAsia="Times New Roman" w:hAnsi="Times New Roman" w:cs="Times New Roman"/>
                <w:color w:val="000000" w:themeColor="text1"/>
                <w:sz w:val="24"/>
                <w:szCs w:val="24"/>
              </w:rPr>
              <w:t xml:space="preserve"> </w:t>
            </w:r>
            <w:r w:rsidRPr="00DD08D5">
              <w:rPr>
                <w:rFonts w:ascii="Times New Roman" w:eastAsia="Times New Roman" w:hAnsi="Times New Roman" w:cs="Times New Roman"/>
                <w:color w:val="000000" w:themeColor="text1"/>
                <w:sz w:val="24"/>
                <w:szCs w:val="24"/>
              </w:rPr>
              <w:t>entre deux éléments porteurs (m)</w:t>
            </w:r>
          </w:p>
        </w:tc>
        <w:tc>
          <w:tcPr>
            <w:tcW w:w="1134" w:type="dxa"/>
          </w:tcPr>
          <w:p w:rsidR="00694987" w:rsidRPr="00DD08D5" w:rsidRDefault="005572F0" w:rsidP="00987239">
            <w:pPr>
              <w:jc w:val="both"/>
              <w:rPr>
                <w:rFonts w:ascii="Times New Roman" w:eastAsia="Times New Roman" w:hAnsi="Times New Roman" w:cs="Times New Roman"/>
                <w:color w:val="000000" w:themeColor="text1"/>
                <w:sz w:val="24"/>
                <w:szCs w:val="24"/>
              </w:rPr>
            </w:pPr>
            <w:r w:rsidRPr="00DD08D5">
              <w:rPr>
                <w:rFonts w:ascii="Times New Roman" w:eastAsia="Times New Roman" w:hAnsi="Times New Roman" w:cs="Times New Roman"/>
                <w:color w:val="000000" w:themeColor="text1"/>
                <w:sz w:val="24"/>
                <w:szCs w:val="24"/>
              </w:rPr>
              <w:t>5,5</w:t>
            </w:r>
          </w:p>
        </w:tc>
        <w:tc>
          <w:tcPr>
            <w:tcW w:w="4678" w:type="dxa"/>
            <w:gridSpan w:val="2"/>
            <w:vMerge w:val="restart"/>
            <w:tcBorders>
              <w:right w:val="nil"/>
            </w:tcBorders>
          </w:tcPr>
          <w:p w:rsidR="00694987" w:rsidRPr="00DD08D5" w:rsidRDefault="00694987" w:rsidP="00987239">
            <w:pPr>
              <w:jc w:val="both"/>
              <w:rPr>
                <w:rFonts w:ascii="Times New Roman" w:eastAsia="Times New Roman" w:hAnsi="Times New Roman" w:cs="Times New Roman"/>
                <w:color w:val="000000" w:themeColor="text1"/>
                <w:sz w:val="24"/>
                <w:szCs w:val="24"/>
              </w:rPr>
            </w:pPr>
          </w:p>
        </w:tc>
      </w:tr>
      <w:tr w:rsidR="00DD08D5" w:rsidRPr="00DD08D5" w:rsidTr="005572F0">
        <w:tc>
          <w:tcPr>
            <w:tcW w:w="3794" w:type="dxa"/>
          </w:tcPr>
          <w:p w:rsidR="00694987" w:rsidRPr="00DD08D5" w:rsidRDefault="00694987" w:rsidP="00987239">
            <w:pPr>
              <w:jc w:val="both"/>
              <w:rPr>
                <w:rFonts w:ascii="Times New Roman" w:eastAsia="Times New Roman" w:hAnsi="Times New Roman" w:cs="Times New Roman"/>
                <w:color w:val="000000" w:themeColor="text1"/>
                <w:sz w:val="24"/>
                <w:szCs w:val="24"/>
                <w:lang w:val="en-US"/>
              </w:rPr>
            </w:pPr>
            <w:r w:rsidRPr="00DD08D5">
              <w:rPr>
                <w:rFonts w:ascii="Times New Roman" w:eastAsia="Times New Roman" w:hAnsi="Times New Roman" w:cs="Times New Roman"/>
                <w:color w:val="000000" w:themeColor="text1"/>
                <w:sz w:val="24"/>
                <w:szCs w:val="24"/>
                <w:lang w:val="en-US"/>
              </w:rPr>
              <w:t>Module de Young E (KN/m²)</w:t>
            </w:r>
          </w:p>
        </w:tc>
        <w:tc>
          <w:tcPr>
            <w:tcW w:w="1134" w:type="dxa"/>
          </w:tcPr>
          <w:p w:rsidR="00694987" w:rsidRPr="00DD08D5" w:rsidRDefault="00694987" w:rsidP="00987239">
            <w:pPr>
              <w:jc w:val="both"/>
              <w:rPr>
                <w:rFonts w:ascii="Times New Roman" w:eastAsia="Times New Roman" w:hAnsi="Times New Roman" w:cs="Times New Roman"/>
                <w:color w:val="000000" w:themeColor="text1"/>
                <w:sz w:val="24"/>
                <w:szCs w:val="24"/>
              </w:rPr>
            </w:pPr>
            <w:r w:rsidRPr="00DD08D5">
              <w:rPr>
                <w:rFonts w:ascii="Times New Roman" w:eastAsia="Times New Roman" w:hAnsi="Times New Roman" w:cs="Times New Roman"/>
                <w:color w:val="000000" w:themeColor="text1"/>
                <w:sz w:val="24"/>
                <w:szCs w:val="24"/>
              </w:rPr>
              <w:t>32000000</w:t>
            </w:r>
          </w:p>
        </w:tc>
        <w:tc>
          <w:tcPr>
            <w:tcW w:w="4678" w:type="dxa"/>
            <w:gridSpan w:val="2"/>
            <w:vMerge/>
            <w:tcBorders>
              <w:right w:val="nil"/>
            </w:tcBorders>
          </w:tcPr>
          <w:p w:rsidR="00694987" w:rsidRPr="00DD08D5" w:rsidRDefault="00694987" w:rsidP="00987239">
            <w:pPr>
              <w:jc w:val="both"/>
              <w:rPr>
                <w:rFonts w:ascii="Times New Roman" w:eastAsia="Times New Roman" w:hAnsi="Times New Roman" w:cs="Times New Roman"/>
                <w:color w:val="000000" w:themeColor="text1"/>
                <w:sz w:val="24"/>
                <w:szCs w:val="24"/>
              </w:rPr>
            </w:pPr>
          </w:p>
        </w:tc>
      </w:tr>
    </w:tbl>
    <w:p w:rsidR="00A40276" w:rsidRPr="00DD08D5" w:rsidRDefault="00A40276" w:rsidP="0085307C">
      <w:pPr>
        <w:ind w:firstLine="720"/>
        <w:rPr>
          <w:rFonts w:asciiTheme="majorBidi" w:hAnsiTheme="majorBidi" w:cstheme="majorBidi"/>
          <w:color w:val="000000" w:themeColor="text1"/>
          <w:sz w:val="24"/>
          <w:szCs w:val="24"/>
        </w:rPr>
      </w:pPr>
    </w:p>
    <w:p w:rsidR="00E83C82" w:rsidRPr="00DD08D5" w:rsidRDefault="00E83C82" w:rsidP="00B2009B">
      <w:pPr>
        <w:pStyle w:val="Paragraphedeliste"/>
        <w:spacing w:line="360" w:lineRule="auto"/>
        <w:ind w:left="450"/>
        <w:jc w:val="center"/>
        <w:rPr>
          <w:rFonts w:asciiTheme="majorBidi" w:hAnsiTheme="majorBidi" w:cstheme="majorBidi"/>
          <w:b/>
          <w:bCs/>
          <w:color w:val="000000" w:themeColor="text1"/>
          <w:sz w:val="32"/>
          <w:szCs w:val="32"/>
          <w:u w:val="single"/>
        </w:rPr>
      </w:pPr>
    </w:p>
    <w:p w:rsidR="00E83C82" w:rsidRPr="00DD08D5" w:rsidRDefault="00E83C82" w:rsidP="00B2009B">
      <w:pPr>
        <w:pStyle w:val="Paragraphedeliste"/>
        <w:spacing w:line="360" w:lineRule="auto"/>
        <w:ind w:left="450"/>
        <w:jc w:val="center"/>
        <w:rPr>
          <w:rFonts w:asciiTheme="majorBidi" w:hAnsiTheme="majorBidi" w:cstheme="majorBidi"/>
          <w:b/>
          <w:bCs/>
          <w:color w:val="000000" w:themeColor="text1"/>
          <w:sz w:val="32"/>
          <w:szCs w:val="32"/>
          <w:u w:val="single"/>
        </w:rPr>
      </w:pPr>
    </w:p>
    <w:p w:rsidR="00B2009B" w:rsidRPr="00DD08D5" w:rsidRDefault="00B2009B" w:rsidP="00B2009B">
      <w:pPr>
        <w:pStyle w:val="Paragraphedeliste"/>
        <w:spacing w:line="360" w:lineRule="auto"/>
        <w:ind w:left="450"/>
        <w:jc w:val="center"/>
        <w:rPr>
          <w:rFonts w:asciiTheme="majorBidi" w:hAnsiTheme="majorBidi" w:cstheme="majorBidi"/>
          <w:b/>
          <w:bCs/>
          <w:color w:val="000000" w:themeColor="text1"/>
          <w:sz w:val="32"/>
          <w:szCs w:val="32"/>
          <w:u w:val="single"/>
        </w:rPr>
      </w:pPr>
      <w:r w:rsidRPr="00DD08D5">
        <w:rPr>
          <w:rFonts w:asciiTheme="majorBidi" w:hAnsiTheme="majorBidi" w:cstheme="majorBidi"/>
          <w:b/>
          <w:bCs/>
          <w:color w:val="000000" w:themeColor="text1"/>
          <w:sz w:val="32"/>
          <w:szCs w:val="32"/>
          <w:u w:val="single"/>
        </w:rPr>
        <w:t>Vérification des contraintes dans le sol :</w:t>
      </w:r>
    </w:p>
    <w:p w:rsidR="00B2009B" w:rsidRPr="00DD08D5" w:rsidRDefault="00B2009B" w:rsidP="00041D8E">
      <w:pPr>
        <w:spacing w:after="0" w:line="240" w:lineRule="auto"/>
        <w:ind w:left="91"/>
        <w:jc w:val="center"/>
        <w:rPr>
          <w:rFonts w:asciiTheme="majorBidi" w:hAnsiTheme="majorBidi" w:cstheme="majorBidi"/>
          <w:b/>
          <w:bCs/>
          <w:color w:val="000000" w:themeColor="text1"/>
          <w:sz w:val="28"/>
          <w:szCs w:val="28"/>
        </w:rPr>
      </w:pPr>
      <w:r w:rsidRPr="00DD08D5">
        <w:rPr>
          <w:rFonts w:asciiTheme="majorBidi" w:hAnsiTheme="majorBidi" w:cstheme="majorBidi"/>
          <w:b/>
          <w:bCs/>
          <w:color w:val="000000" w:themeColor="text1"/>
          <w:sz w:val="28"/>
          <w:szCs w:val="28"/>
        </w:rPr>
        <w:t>Distribution des contraintes à l’ELS</w:t>
      </w:r>
    </w:p>
    <w:p w:rsidR="00E52BE6" w:rsidRPr="00DD08D5" w:rsidRDefault="00E52BE6" w:rsidP="00B2009B">
      <w:pPr>
        <w:spacing w:after="0" w:line="240" w:lineRule="auto"/>
        <w:ind w:left="91"/>
        <w:jc w:val="center"/>
        <w:rPr>
          <w:rFonts w:asciiTheme="majorBidi" w:hAnsiTheme="majorBidi" w:cstheme="majorBidi"/>
          <w:b/>
          <w:bCs/>
          <w:color w:val="000000" w:themeColor="text1"/>
          <w:sz w:val="28"/>
          <w:szCs w:val="28"/>
        </w:rPr>
      </w:pPr>
    </w:p>
    <w:p w:rsidR="00B2009B" w:rsidRPr="00DD08D5" w:rsidRDefault="005572F0" w:rsidP="00B2009B">
      <w:pPr>
        <w:tabs>
          <w:tab w:val="left" w:pos="5925"/>
        </w:tabs>
        <w:jc w:val="center"/>
        <w:rPr>
          <w:rFonts w:ascii="Times New Roman" w:eastAsia="Times New Roman" w:hAnsi="Times New Roman" w:cs="Times New Roman"/>
          <w:noProof/>
          <w:color w:val="000000" w:themeColor="text1"/>
          <w:sz w:val="28"/>
          <w:szCs w:val="28"/>
        </w:rPr>
      </w:pPr>
      <w:r w:rsidRPr="00DD08D5">
        <w:rPr>
          <w:rFonts w:ascii="Times New Roman" w:eastAsia="Times New Roman" w:hAnsi="Times New Roman" w:cs="Times New Roman"/>
          <w:noProof/>
          <w:color w:val="000000" w:themeColor="text1"/>
          <w:sz w:val="28"/>
          <w:szCs w:val="28"/>
        </w:rPr>
        <w:drawing>
          <wp:inline distT="0" distB="0" distL="0" distR="0">
            <wp:extent cx="5943600" cy="3189605"/>
            <wp:effectExtent l="0" t="0" r="0" b="0"/>
            <wp:docPr id="330" name="Image 3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0" name="Capture d’écran (93).png"/>
                    <pic:cNvPicPr/>
                  </pic:nvPicPr>
                  <pic:blipFill>
                    <a:blip r:embed="rId143">
                      <a:extLst>
                        <a:ext uri="{28A0092B-C50C-407E-A947-70E740481C1C}">
                          <a14:useLocalDpi xmlns:a14="http://schemas.microsoft.com/office/drawing/2010/main" val="0"/>
                        </a:ext>
                      </a:extLst>
                    </a:blip>
                    <a:stretch>
                      <a:fillRect/>
                    </a:stretch>
                  </pic:blipFill>
                  <pic:spPr>
                    <a:xfrm>
                      <a:off x="0" y="0"/>
                      <a:ext cx="5943600" cy="3189605"/>
                    </a:xfrm>
                    <a:prstGeom prst="rect">
                      <a:avLst/>
                    </a:prstGeom>
                  </pic:spPr>
                </pic:pic>
              </a:graphicData>
            </a:graphic>
          </wp:inline>
        </w:drawing>
      </w:r>
    </w:p>
    <w:p w:rsidR="00041D8E" w:rsidRPr="00DD08D5" w:rsidRDefault="006C2703" w:rsidP="00041D8E">
      <w:pPr>
        <w:tabs>
          <w:tab w:val="left" w:pos="1035"/>
        </w:tabs>
        <w:rPr>
          <w:rFonts w:asciiTheme="majorBidi" w:hAnsiTheme="majorBidi" w:cstheme="majorBidi"/>
          <w:color w:val="000000" w:themeColor="text1"/>
          <w:sz w:val="28"/>
          <w:szCs w:val="28"/>
        </w:rPr>
      </w:pPr>
      <m:oMathPara>
        <m:oMathParaPr>
          <m:jc m:val="left"/>
        </m:oMathParaPr>
        <m:oMath>
          <m:sSub>
            <m:sSubPr>
              <m:ctrlPr>
                <w:rPr>
                  <w:rFonts w:ascii="Cambria Math" w:hAnsi="Cambria Math" w:cstheme="majorBidi"/>
                  <w:color w:val="000000" w:themeColor="text1"/>
                  <w:sz w:val="28"/>
                  <w:szCs w:val="28"/>
                </w:rPr>
              </m:ctrlPr>
            </m:sSubPr>
            <m:e>
              <m:r>
                <m:rPr>
                  <m:sty m:val="p"/>
                </m:rPr>
                <w:rPr>
                  <w:rFonts w:ascii="Cambria Math" w:hAnsi="Cambria Math" w:cstheme="majorBidi"/>
                  <w:color w:val="000000" w:themeColor="text1"/>
                  <w:sz w:val="28"/>
                  <w:szCs w:val="28"/>
                </w:rPr>
                <m:t>σ</m:t>
              </m:r>
            </m:e>
            <m:sub>
              <m:r>
                <m:rPr>
                  <m:sty m:val="p"/>
                </m:rPr>
                <w:rPr>
                  <w:rFonts w:ascii="Cambria Math" w:hAnsi="Cambria Math" w:cstheme="majorBidi"/>
                  <w:color w:val="000000" w:themeColor="text1"/>
                  <w:sz w:val="28"/>
                  <w:szCs w:val="28"/>
                </w:rPr>
                <m:t>max</m:t>
              </m:r>
            </m:sub>
          </m:sSub>
          <m:r>
            <m:rPr>
              <m:sty m:val="p"/>
            </m:rPr>
            <w:rPr>
              <w:rFonts w:ascii="Cambria Math" w:hAnsi="Cambria Math" w:cstheme="majorBidi"/>
              <w:color w:val="000000" w:themeColor="text1"/>
              <w:sz w:val="28"/>
              <w:szCs w:val="28"/>
            </w:rPr>
            <m:t>=1,29 Bar</m:t>
          </m:r>
        </m:oMath>
      </m:oMathPara>
    </w:p>
    <w:p w:rsidR="00041D8E" w:rsidRPr="00DD08D5" w:rsidRDefault="006C2703" w:rsidP="00041D8E">
      <w:pPr>
        <w:tabs>
          <w:tab w:val="left" w:pos="1035"/>
        </w:tabs>
        <w:rPr>
          <w:rFonts w:asciiTheme="majorBidi" w:hAnsiTheme="majorBidi" w:cstheme="majorBidi"/>
          <w:color w:val="000000" w:themeColor="text1"/>
          <w:sz w:val="28"/>
          <w:szCs w:val="28"/>
        </w:rPr>
      </w:pPr>
      <m:oMathPara>
        <m:oMathParaPr>
          <m:jc m:val="left"/>
        </m:oMathParaPr>
        <m:oMath>
          <m:sSub>
            <m:sSubPr>
              <m:ctrlPr>
                <w:rPr>
                  <w:rFonts w:ascii="Cambria Math" w:hAnsi="Cambria Math" w:cstheme="majorBidi"/>
                  <w:color w:val="000000" w:themeColor="text1"/>
                  <w:sz w:val="28"/>
                  <w:szCs w:val="28"/>
                </w:rPr>
              </m:ctrlPr>
            </m:sSubPr>
            <m:e>
              <m:r>
                <m:rPr>
                  <m:sty m:val="p"/>
                </m:rPr>
                <w:rPr>
                  <w:rFonts w:ascii="Cambria Math" w:hAnsi="Cambria Math" w:cstheme="majorBidi"/>
                  <w:color w:val="000000" w:themeColor="text1"/>
                  <w:sz w:val="28"/>
                  <w:szCs w:val="28"/>
                </w:rPr>
                <m:t>σ</m:t>
              </m:r>
            </m:e>
            <m:sub>
              <m:r>
                <m:rPr>
                  <m:sty m:val="p"/>
                </m:rPr>
                <w:rPr>
                  <w:rFonts w:ascii="Cambria Math" w:hAnsi="Cambria Math" w:cstheme="majorBidi"/>
                  <w:color w:val="000000" w:themeColor="text1"/>
                  <w:sz w:val="28"/>
                  <w:szCs w:val="28"/>
                </w:rPr>
                <m:t>min</m:t>
              </m:r>
            </m:sub>
          </m:sSub>
          <m:r>
            <m:rPr>
              <m:sty m:val="p"/>
            </m:rPr>
            <w:rPr>
              <w:rFonts w:ascii="Cambria Math" w:hAnsi="Cambria Math" w:cstheme="majorBidi"/>
              <w:color w:val="000000" w:themeColor="text1"/>
              <w:sz w:val="28"/>
              <w:szCs w:val="28"/>
            </w:rPr>
            <m:t xml:space="preserve">=0,92 Bar </m:t>
          </m:r>
        </m:oMath>
      </m:oMathPara>
    </w:p>
    <w:p w:rsidR="00041D8E" w:rsidRPr="00DD08D5" w:rsidRDefault="00041D8E" w:rsidP="00F220E3">
      <w:pPr>
        <w:numPr>
          <w:ilvl w:val="0"/>
          <w:numId w:val="35"/>
        </w:numPr>
        <w:tabs>
          <w:tab w:val="left" w:pos="1035"/>
        </w:tabs>
        <w:contextualSpacing/>
        <w:rPr>
          <w:rFonts w:asciiTheme="majorBidi" w:hAnsiTheme="majorBidi" w:cstheme="majorBidi"/>
          <w:color w:val="000000" w:themeColor="text1"/>
          <w:sz w:val="28"/>
          <w:szCs w:val="28"/>
        </w:rPr>
      </w:pPr>
      <w:r w:rsidRPr="00DD08D5">
        <w:rPr>
          <w:rFonts w:asciiTheme="majorBidi" w:hAnsiTheme="majorBidi" w:cstheme="majorBidi"/>
          <w:color w:val="000000" w:themeColor="text1"/>
          <w:sz w:val="28"/>
          <w:szCs w:val="28"/>
        </w:rPr>
        <w:t xml:space="preserve">Diagramme des contraintes trapézoïdal : </w:t>
      </w:r>
    </w:p>
    <w:p w:rsidR="00041D8E" w:rsidRPr="00DD08D5" w:rsidRDefault="006C2703" w:rsidP="00F220E3">
      <w:pPr>
        <w:numPr>
          <w:ilvl w:val="0"/>
          <w:numId w:val="35"/>
        </w:numPr>
        <w:tabs>
          <w:tab w:val="left" w:pos="1035"/>
        </w:tabs>
        <w:contextualSpacing/>
        <w:jc w:val="center"/>
        <w:rPr>
          <w:rFonts w:asciiTheme="majorBidi" w:hAnsiTheme="majorBidi" w:cstheme="majorBidi"/>
          <w:color w:val="000000" w:themeColor="text1"/>
          <w:sz w:val="28"/>
          <w:szCs w:val="28"/>
        </w:rPr>
      </w:pPr>
      <m:oMath>
        <m:sSub>
          <m:sSubPr>
            <m:ctrlPr>
              <w:rPr>
                <w:rFonts w:ascii="Cambria Math" w:hAnsi="Cambria Math" w:cstheme="majorBidi"/>
                <w:color w:val="000000" w:themeColor="text1"/>
                <w:sz w:val="32"/>
                <w:szCs w:val="32"/>
              </w:rPr>
            </m:ctrlPr>
          </m:sSubPr>
          <m:e>
            <m:r>
              <m:rPr>
                <m:sty m:val="p"/>
              </m:rPr>
              <w:rPr>
                <w:rFonts w:ascii="Cambria Math" w:hAnsi="Cambria Math" w:cstheme="majorBidi"/>
                <w:color w:val="000000" w:themeColor="text1"/>
                <w:sz w:val="32"/>
                <w:szCs w:val="32"/>
              </w:rPr>
              <m:t>σ</m:t>
            </m:r>
          </m:e>
          <m:sub>
            <m:r>
              <m:rPr>
                <m:sty m:val="p"/>
              </m:rPr>
              <w:rPr>
                <w:rFonts w:ascii="Cambria Math" w:hAnsi="Cambria Math" w:cstheme="majorBidi"/>
                <w:color w:val="000000" w:themeColor="text1"/>
                <w:sz w:val="32"/>
                <w:szCs w:val="32"/>
              </w:rPr>
              <m:t>moyenne</m:t>
            </m:r>
          </m:sub>
        </m:sSub>
        <m:r>
          <m:rPr>
            <m:sty m:val="p"/>
          </m:rPr>
          <w:rPr>
            <w:rFonts w:ascii="Cambria Math" w:hAnsi="Cambria Math" w:cstheme="majorBidi"/>
            <w:color w:val="000000" w:themeColor="text1"/>
            <w:sz w:val="32"/>
            <w:szCs w:val="32"/>
          </w:rPr>
          <m:t>=</m:t>
        </m:r>
        <m:f>
          <m:fPr>
            <m:ctrlPr>
              <w:rPr>
                <w:rFonts w:ascii="Cambria Math" w:hAnsi="Cambria Math" w:cstheme="majorBidi"/>
                <w:color w:val="000000" w:themeColor="text1"/>
                <w:sz w:val="32"/>
                <w:szCs w:val="32"/>
              </w:rPr>
            </m:ctrlPr>
          </m:fPr>
          <m:num>
            <m:r>
              <m:rPr>
                <m:sty m:val="p"/>
              </m:rPr>
              <w:rPr>
                <w:rFonts w:ascii="Cambria Math" w:hAnsi="Cambria Math" w:cstheme="majorBidi"/>
                <w:color w:val="000000" w:themeColor="text1"/>
                <w:sz w:val="32"/>
                <w:szCs w:val="32"/>
              </w:rPr>
              <m:t>3×</m:t>
            </m:r>
            <m:sSub>
              <m:sSubPr>
                <m:ctrlPr>
                  <w:rPr>
                    <w:rFonts w:ascii="Cambria Math" w:hAnsi="Cambria Math" w:cstheme="majorBidi"/>
                    <w:color w:val="000000" w:themeColor="text1"/>
                    <w:sz w:val="32"/>
                    <w:szCs w:val="32"/>
                  </w:rPr>
                </m:ctrlPr>
              </m:sSubPr>
              <m:e>
                <m:r>
                  <m:rPr>
                    <m:sty m:val="p"/>
                  </m:rPr>
                  <w:rPr>
                    <w:rFonts w:ascii="Cambria Math" w:hAnsi="Cambria Math" w:cstheme="majorBidi"/>
                    <w:color w:val="000000" w:themeColor="text1"/>
                    <w:sz w:val="32"/>
                    <w:szCs w:val="32"/>
                  </w:rPr>
                  <m:t>σ</m:t>
                </m:r>
              </m:e>
              <m:sub>
                <m:r>
                  <m:rPr>
                    <m:sty m:val="p"/>
                  </m:rPr>
                  <w:rPr>
                    <w:rFonts w:ascii="Cambria Math" w:hAnsi="Cambria Math" w:cstheme="majorBidi"/>
                    <w:color w:val="000000" w:themeColor="text1"/>
                    <w:sz w:val="32"/>
                    <w:szCs w:val="32"/>
                  </w:rPr>
                  <m:t>max</m:t>
                </m:r>
              </m:sub>
            </m:sSub>
            <m:r>
              <m:rPr>
                <m:sty m:val="p"/>
              </m:rPr>
              <w:rPr>
                <w:rFonts w:ascii="Cambria Math" w:hAnsi="Cambria Math" w:cstheme="majorBidi"/>
                <w:color w:val="000000" w:themeColor="text1"/>
                <w:sz w:val="32"/>
                <w:szCs w:val="32"/>
              </w:rPr>
              <m:t>+</m:t>
            </m:r>
            <m:sSub>
              <m:sSubPr>
                <m:ctrlPr>
                  <w:rPr>
                    <w:rFonts w:ascii="Cambria Math" w:hAnsi="Cambria Math" w:cstheme="majorBidi"/>
                    <w:color w:val="000000" w:themeColor="text1"/>
                    <w:sz w:val="32"/>
                    <w:szCs w:val="32"/>
                  </w:rPr>
                </m:ctrlPr>
              </m:sSubPr>
              <m:e>
                <m:r>
                  <m:rPr>
                    <m:sty m:val="p"/>
                  </m:rPr>
                  <w:rPr>
                    <w:rFonts w:ascii="Cambria Math" w:hAnsi="Cambria Math" w:cstheme="majorBidi"/>
                    <w:color w:val="000000" w:themeColor="text1"/>
                    <w:sz w:val="32"/>
                    <w:szCs w:val="32"/>
                  </w:rPr>
                  <m:t>σ</m:t>
                </m:r>
              </m:e>
              <m:sub>
                <m:r>
                  <m:rPr>
                    <m:sty m:val="p"/>
                  </m:rPr>
                  <w:rPr>
                    <w:rFonts w:ascii="Cambria Math" w:hAnsi="Cambria Math" w:cstheme="majorBidi"/>
                    <w:color w:val="000000" w:themeColor="text1"/>
                    <w:sz w:val="32"/>
                    <w:szCs w:val="32"/>
                  </w:rPr>
                  <m:t>min</m:t>
                </m:r>
              </m:sub>
            </m:sSub>
          </m:num>
          <m:den>
            <m:r>
              <m:rPr>
                <m:sty m:val="p"/>
              </m:rPr>
              <w:rPr>
                <w:rFonts w:ascii="Cambria Math" w:hAnsi="Cambria Math" w:cstheme="majorBidi"/>
                <w:color w:val="000000" w:themeColor="text1"/>
                <w:sz w:val="32"/>
                <w:szCs w:val="32"/>
              </w:rPr>
              <m:t>4</m:t>
            </m:r>
          </m:den>
        </m:f>
        <m:r>
          <m:rPr>
            <m:sty m:val="p"/>
          </m:rPr>
          <w:rPr>
            <w:rFonts w:ascii="Cambria Math" w:hAnsi="Cambria Math" w:cstheme="majorBidi"/>
            <w:color w:val="000000" w:themeColor="text1"/>
            <w:sz w:val="32"/>
            <w:szCs w:val="32"/>
          </w:rPr>
          <m:t>=1,2Bar&lt;2Bar=&gt;Condition vérifiée</m:t>
        </m:r>
      </m:oMath>
    </w:p>
    <w:p w:rsidR="005572F0" w:rsidRPr="00DD08D5" w:rsidRDefault="005572F0" w:rsidP="00E52BE6">
      <w:pPr>
        <w:spacing w:after="0" w:line="240" w:lineRule="auto"/>
        <w:ind w:left="91"/>
        <w:jc w:val="center"/>
        <w:rPr>
          <w:rFonts w:asciiTheme="majorBidi" w:hAnsiTheme="majorBidi" w:cstheme="majorBidi"/>
          <w:b/>
          <w:bCs/>
          <w:color w:val="000000" w:themeColor="text1"/>
          <w:sz w:val="28"/>
          <w:szCs w:val="28"/>
        </w:rPr>
      </w:pPr>
    </w:p>
    <w:p w:rsidR="005572F0" w:rsidRPr="00DD08D5" w:rsidRDefault="005572F0" w:rsidP="00E52BE6">
      <w:pPr>
        <w:spacing w:after="0" w:line="240" w:lineRule="auto"/>
        <w:ind w:left="91"/>
        <w:jc w:val="center"/>
        <w:rPr>
          <w:rFonts w:asciiTheme="majorBidi" w:hAnsiTheme="majorBidi" w:cstheme="majorBidi"/>
          <w:b/>
          <w:bCs/>
          <w:color w:val="000000" w:themeColor="text1"/>
          <w:sz w:val="28"/>
          <w:szCs w:val="28"/>
        </w:rPr>
      </w:pPr>
    </w:p>
    <w:p w:rsidR="005572F0" w:rsidRPr="00DD08D5" w:rsidRDefault="005572F0" w:rsidP="00E52BE6">
      <w:pPr>
        <w:spacing w:after="0" w:line="240" w:lineRule="auto"/>
        <w:ind w:left="91"/>
        <w:jc w:val="center"/>
        <w:rPr>
          <w:rFonts w:asciiTheme="majorBidi" w:hAnsiTheme="majorBidi" w:cstheme="majorBidi"/>
          <w:b/>
          <w:bCs/>
          <w:color w:val="000000" w:themeColor="text1"/>
          <w:sz w:val="28"/>
          <w:szCs w:val="28"/>
        </w:rPr>
      </w:pPr>
    </w:p>
    <w:p w:rsidR="005572F0" w:rsidRPr="00DD08D5" w:rsidRDefault="005572F0" w:rsidP="00E52BE6">
      <w:pPr>
        <w:spacing w:after="0" w:line="240" w:lineRule="auto"/>
        <w:ind w:left="91"/>
        <w:jc w:val="center"/>
        <w:rPr>
          <w:rFonts w:asciiTheme="majorBidi" w:hAnsiTheme="majorBidi" w:cstheme="majorBidi"/>
          <w:b/>
          <w:bCs/>
          <w:color w:val="000000" w:themeColor="text1"/>
          <w:sz w:val="28"/>
          <w:szCs w:val="28"/>
        </w:rPr>
      </w:pPr>
    </w:p>
    <w:p w:rsidR="005572F0" w:rsidRPr="00DD08D5" w:rsidRDefault="005572F0" w:rsidP="00E52BE6">
      <w:pPr>
        <w:spacing w:after="0" w:line="240" w:lineRule="auto"/>
        <w:ind w:left="91"/>
        <w:jc w:val="center"/>
        <w:rPr>
          <w:rFonts w:asciiTheme="majorBidi" w:hAnsiTheme="majorBidi" w:cstheme="majorBidi"/>
          <w:b/>
          <w:bCs/>
          <w:color w:val="000000" w:themeColor="text1"/>
          <w:sz w:val="28"/>
          <w:szCs w:val="28"/>
        </w:rPr>
      </w:pPr>
    </w:p>
    <w:p w:rsidR="005572F0" w:rsidRPr="00DD08D5" w:rsidRDefault="005572F0" w:rsidP="00E52BE6">
      <w:pPr>
        <w:spacing w:after="0" w:line="240" w:lineRule="auto"/>
        <w:ind w:left="91"/>
        <w:jc w:val="center"/>
        <w:rPr>
          <w:rFonts w:asciiTheme="majorBidi" w:hAnsiTheme="majorBidi" w:cstheme="majorBidi"/>
          <w:b/>
          <w:bCs/>
          <w:color w:val="000000" w:themeColor="text1"/>
          <w:sz w:val="28"/>
          <w:szCs w:val="28"/>
        </w:rPr>
      </w:pPr>
    </w:p>
    <w:p w:rsidR="005572F0" w:rsidRPr="00DD08D5" w:rsidRDefault="005572F0" w:rsidP="00E52BE6">
      <w:pPr>
        <w:spacing w:after="0" w:line="240" w:lineRule="auto"/>
        <w:ind w:left="91"/>
        <w:jc w:val="center"/>
        <w:rPr>
          <w:rFonts w:asciiTheme="majorBidi" w:hAnsiTheme="majorBidi" w:cstheme="majorBidi"/>
          <w:b/>
          <w:bCs/>
          <w:color w:val="000000" w:themeColor="text1"/>
          <w:sz w:val="28"/>
          <w:szCs w:val="28"/>
        </w:rPr>
      </w:pPr>
    </w:p>
    <w:p w:rsidR="005572F0" w:rsidRPr="00DD08D5" w:rsidRDefault="005572F0" w:rsidP="00E52BE6">
      <w:pPr>
        <w:spacing w:after="0" w:line="240" w:lineRule="auto"/>
        <w:ind w:left="91"/>
        <w:jc w:val="center"/>
        <w:rPr>
          <w:rFonts w:asciiTheme="majorBidi" w:hAnsiTheme="majorBidi" w:cstheme="majorBidi"/>
          <w:b/>
          <w:bCs/>
          <w:color w:val="000000" w:themeColor="text1"/>
          <w:sz w:val="28"/>
          <w:szCs w:val="28"/>
        </w:rPr>
      </w:pPr>
    </w:p>
    <w:p w:rsidR="005572F0" w:rsidRPr="00DD08D5" w:rsidRDefault="005572F0" w:rsidP="00E52BE6">
      <w:pPr>
        <w:spacing w:after="0" w:line="240" w:lineRule="auto"/>
        <w:ind w:left="91"/>
        <w:jc w:val="center"/>
        <w:rPr>
          <w:rFonts w:asciiTheme="majorBidi" w:hAnsiTheme="majorBidi" w:cstheme="majorBidi"/>
          <w:b/>
          <w:bCs/>
          <w:color w:val="000000" w:themeColor="text1"/>
          <w:sz w:val="28"/>
          <w:szCs w:val="28"/>
        </w:rPr>
      </w:pPr>
    </w:p>
    <w:p w:rsidR="005572F0" w:rsidRPr="00DD08D5" w:rsidRDefault="005572F0" w:rsidP="00E52BE6">
      <w:pPr>
        <w:spacing w:after="0" w:line="240" w:lineRule="auto"/>
        <w:ind w:left="91"/>
        <w:jc w:val="center"/>
        <w:rPr>
          <w:rFonts w:asciiTheme="majorBidi" w:hAnsiTheme="majorBidi" w:cstheme="majorBidi"/>
          <w:b/>
          <w:bCs/>
          <w:color w:val="000000" w:themeColor="text1"/>
          <w:sz w:val="28"/>
          <w:szCs w:val="28"/>
        </w:rPr>
      </w:pPr>
    </w:p>
    <w:p w:rsidR="005572F0" w:rsidRPr="00DD08D5" w:rsidRDefault="005572F0" w:rsidP="00E52BE6">
      <w:pPr>
        <w:spacing w:after="0" w:line="240" w:lineRule="auto"/>
        <w:ind w:left="91"/>
        <w:jc w:val="center"/>
        <w:rPr>
          <w:rFonts w:asciiTheme="majorBidi" w:hAnsiTheme="majorBidi" w:cstheme="majorBidi"/>
          <w:b/>
          <w:bCs/>
          <w:color w:val="000000" w:themeColor="text1"/>
          <w:sz w:val="28"/>
          <w:szCs w:val="28"/>
        </w:rPr>
      </w:pPr>
    </w:p>
    <w:p w:rsidR="00E52BE6" w:rsidRPr="00DD08D5" w:rsidRDefault="00E52BE6" w:rsidP="00E52BE6">
      <w:pPr>
        <w:spacing w:after="0" w:line="240" w:lineRule="auto"/>
        <w:ind w:left="91"/>
        <w:jc w:val="center"/>
        <w:rPr>
          <w:rFonts w:asciiTheme="majorBidi" w:hAnsiTheme="majorBidi" w:cstheme="majorBidi"/>
          <w:b/>
          <w:bCs/>
          <w:color w:val="000000" w:themeColor="text1"/>
          <w:sz w:val="28"/>
          <w:szCs w:val="28"/>
        </w:rPr>
      </w:pPr>
      <w:r w:rsidRPr="00DD08D5">
        <w:rPr>
          <w:rFonts w:asciiTheme="majorBidi" w:hAnsiTheme="majorBidi" w:cstheme="majorBidi"/>
          <w:b/>
          <w:bCs/>
          <w:color w:val="000000" w:themeColor="text1"/>
          <w:sz w:val="28"/>
          <w:szCs w:val="28"/>
        </w:rPr>
        <w:t>Distribution des contraintes à l’ELU</w:t>
      </w:r>
    </w:p>
    <w:p w:rsidR="00E52BE6" w:rsidRPr="00DD08D5" w:rsidRDefault="00E52BE6" w:rsidP="00E52BE6">
      <w:pPr>
        <w:spacing w:after="0" w:line="240" w:lineRule="auto"/>
        <w:ind w:left="91"/>
        <w:jc w:val="center"/>
        <w:rPr>
          <w:rFonts w:asciiTheme="majorBidi" w:hAnsiTheme="majorBidi" w:cstheme="majorBidi"/>
          <w:b/>
          <w:bCs/>
          <w:color w:val="000000" w:themeColor="text1"/>
          <w:sz w:val="28"/>
          <w:szCs w:val="28"/>
        </w:rPr>
      </w:pPr>
    </w:p>
    <w:p w:rsidR="00E52BE6" w:rsidRPr="00DD08D5" w:rsidRDefault="005572F0" w:rsidP="00E52BE6">
      <w:pPr>
        <w:tabs>
          <w:tab w:val="left" w:pos="5925"/>
        </w:tabs>
        <w:jc w:val="center"/>
        <w:rPr>
          <w:rFonts w:ascii="Times New Roman" w:eastAsia="Times New Roman" w:hAnsi="Times New Roman" w:cs="Times New Roman"/>
          <w:noProof/>
          <w:color w:val="000000" w:themeColor="text1"/>
          <w:sz w:val="28"/>
          <w:szCs w:val="28"/>
        </w:rPr>
      </w:pPr>
      <w:r w:rsidRPr="00DD08D5">
        <w:rPr>
          <w:rFonts w:ascii="Times New Roman" w:eastAsia="Times New Roman" w:hAnsi="Times New Roman" w:cs="Times New Roman"/>
          <w:noProof/>
          <w:color w:val="000000" w:themeColor="text1"/>
          <w:sz w:val="28"/>
          <w:szCs w:val="28"/>
        </w:rPr>
        <w:drawing>
          <wp:inline distT="0" distB="0" distL="0" distR="0">
            <wp:extent cx="5943600" cy="3167380"/>
            <wp:effectExtent l="0" t="0" r="0" b="0"/>
            <wp:docPr id="335" name="Image 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5" name="Capture d’écran (94).png"/>
                    <pic:cNvPicPr/>
                  </pic:nvPicPr>
                  <pic:blipFill>
                    <a:blip r:embed="rId144">
                      <a:extLst>
                        <a:ext uri="{28A0092B-C50C-407E-A947-70E740481C1C}">
                          <a14:useLocalDpi xmlns:a14="http://schemas.microsoft.com/office/drawing/2010/main" val="0"/>
                        </a:ext>
                      </a:extLst>
                    </a:blip>
                    <a:stretch>
                      <a:fillRect/>
                    </a:stretch>
                  </pic:blipFill>
                  <pic:spPr>
                    <a:xfrm>
                      <a:off x="0" y="0"/>
                      <a:ext cx="5943600" cy="3167380"/>
                    </a:xfrm>
                    <a:prstGeom prst="rect">
                      <a:avLst/>
                    </a:prstGeom>
                  </pic:spPr>
                </pic:pic>
              </a:graphicData>
            </a:graphic>
          </wp:inline>
        </w:drawing>
      </w:r>
    </w:p>
    <w:p w:rsidR="00041D8E" w:rsidRPr="00DD08D5" w:rsidRDefault="006C2703" w:rsidP="00041D8E">
      <w:pPr>
        <w:tabs>
          <w:tab w:val="left" w:pos="1035"/>
        </w:tabs>
        <w:rPr>
          <w:rFonts w:asciiTheme="majorBidi" w:hAnsiTheme="majorBidi" w:cstheme="majorBidi"/>
          <w:color w:val="000000" w:themeColor="text1"/>
          <w:sz w:val="28"/>
          <w:szCs w:val="28"/>
        </w:rPr>
      </w:pPr>
      <m:oMathPara>
        <m:oMathParaPr>
          <m:jc m:val="left"/>
        </m:oMathParaPr>
        <m:oMath>
          <m:sSub>
            <m:sSubPr>
              <m:ctrlPr>
                <w:rPr>
                  <w:rFonts w:ascii="Cambria Math" w:hAnsi="Cambria Math" w:cstheme="majorBidi"/>
                  <w:color w:val="000000" w:themeColor="text1"/>
                  <w:sz w:val="28"/>
                  <w:szCs w:val="28"/>
                </w:rPr>
              </m:ctrlPr>
            </m:sSubPr>
            <m:e>
              <m:r>
                <m:rPr>
                  <m:sty m:val="p"/>
                </m:rPr>
                <w:rPr>
                  <w:rFonts w:ascii="Cambria Math" w:hAnsi="Cambria Math" w:cstheme="majorBidi"/>
                  <w:color w:val="000000" w:themeColor="text1"/>
                  <w:sz w:val="28"/>
                  <w:szCs w:val="28"/>
                </w:rPr>
                <m:t>σ</m:t>
              </m:r>
            </m:e>
            <m:sub>
              <m:r>
                <m:rPr>
                  <m:sty m:val="p"/>
                </m:rPr>
                <w:rPr>
                  <w:rFonts w:ascii="Cambria Math" w:hAnsi="Cambria Math" w:cstheme="majorBidi"/>
                  <w:color w:val="000000" w:themeColor="text1"/>
                  <w:sz w:val="28"/>
                  <w:szCs w:val="28"/>
                </w:rPr>
                <m:t>max</m:t>
              </m:r>
            </m:sub>
          </m:sSub>
          <m:r>
            <m:rPr>
              <m:sty m:val="p"/>
            </m:rPr>
            <w:rPr>
              <w:rFonts w:ascii="Cambria Math" w:hAnsi="Cambria Math" w:cstheme="majorBidi"/>
              <w:color w:val="000000" w:themeColor="text1"/>
              <w:sz w:val="28"/>
              <w:szCs w:val="28"/>
            </w:rPr>
            <m:t>=1,77 Bar</m:t>
          </m:r>
        </m:oMath>
      </m:oMathPara>
    </w:p>
    <w:p w:rsidR="00041D8E" w:rsidRPr="00DD08D5" w:rsidRDefault="006C2703" w:rsidP="00041D8E">
      <w:pPr>
        <w:tabs>
          <w:tab w:val="left" w:pos="1035"/>
        </w:tabs>
        <w:rPr>
          <w:rFonts w:asciiTheme="majorBidi" w:hAnsiTheme="majorBidi" w:cstheme="majorBidi"/>
          <w:color w:val="000000" w:themeColor="text1"/>
          <w:sz w:val="28"/>
          <w:szCs w:val="28"/>
        </w:rPr>
      </w:pPr>
      <m:oMathPara>
        <m:oMathParaPr>
          <m:jc m:val="left"/>
        </m:oMathParaPr>
        <m:oMath>
          <m:sSub>
            <m:sSubPr>
              <m:ctrlPr>
                <w:rPr>
                  <w:rFonts w:ascii="Cambria Math" w:hAnsi="Cambria Math" w:cstheme="majorBidi"/>
                  <w:color w:val="000000" w:themeColor="text1"/>
                  <w:sz w:val="28"/>
                  <w:szCs w:val="28"/>
                </w:rPr>
              </m:ctrlPr>
            </m:sSubPr>
            <m:e>
              <m:r>
                <m:rPr>
                  <m:sty m:val="p"/>
                </m:rPr>
                <w:rPr>
                  <w:rFonts w:ascii="Cambria Math" w:hAnsi="Cambria Math" w:cstheme="majorBidi"/>
                  <w:color w:val="000000" w:themeColor="text1"/>
                  <w:sz w:val="28"/>
                  <w:szCs w:val="28"/>
                </w:rPr>
                <m:t>σ</m:t>
              </m:r>
            </m:e>
            <m:sub>
              <m:r>
                <m:rPr>
                  <m:sty m:val="p"/>
                </m:rPr>
                <w:rPr>
                  <w:rFonts w:ascii="Cambria Math" w:hAnsi="Cambria Math" w:cstheme="majorBidi"/>
                  <w:color w:val="000000" w:themeColor="text1"/>
                  <w:sz w:val="28"/>
                  <w:szCs w:val="28"/>
                </w:rPr>
                <m:t>min</m:t>
              </m:r>
            </m:sub>
          </m:sSub>
          <m:r>
            <m:rPr>
              <m:sty m:val="p"/>
            </m:rPr>
            <w:rPr>
              <w:rFonts w:ascii="Cambria Math" w:hAnsi="Cambria Math" w:cstheme="majorBidi"/>
              <w:color w:val="000000" w:themeColor="text1"/>
              <w:sz w:val="28"/>
              <w:szCs w:val="28"/>
            </w:rPr>
            <m:t xml:space="preserve">=1,26 Bar </m:t>
          </m:r>
        </m:oMath>
      </m:oMathPara>
    </w:p>
    <w:p w:rsidR="00041D8E" w:rsidRPr="00DD08D5" w:rsidRDefault="00041D8E" w:rsidP="00F220E3">
      <w:pPr>
        <w:pStyle w:val="Paragraphedeliste"/>
        <w:numPr>
          <w:ilvl w:val="0"/>
          <w:numId w:val="35"/>
        </w:numPr>
        <w:tabs>
          <w:tab w:val="left" w:pos="1035"/>
        </w:tabs>
        <w:rPr>
          <w:rFonts w:asciiTheme="majorBidi" w:hAnsiTheme="majorBidi" w:cstheme="majorBidi"/>
          <w:color w:val="000000" w:themeColor="text1"/>
          <w:sz w:val="28"/>
          <w:szCs w:val="28"/>
        </w:rPr>
      </w:pPr>
      <w:r w:rsidRPr="00DD08D5">
        <w:rPr>
          <w:rFonts w:asciiTheme="majorBidi" w:hAnsiTheme="majorBidi" w:cstheme="majorBidi"/>
          <w:color w:val="000000" w:themeColor="text1"/>
          <w:sz w:val="28"/>
          <w:szCs w:val="28"/>
        </w:rPr>
        <w:t xml:space="preserve">Diagramme des contraintes trapézoïdal : </w:t>
      </w:r>
    </w:p>
    <w:p w:rsidR="00041D8E" w:rsidRPr="00DD08D5" w:rsidRDefault="006C2703" w:rsidP="00F220E3">
      <w:pPr>
        <w:pStyle w:val="Paragraphedeliste"/>
        <w:numPr>
          <w:ilvl w:val="0"/>
          <w:numId w:val="35"/>
        </w:numPr>
        <w:tabs>
          <w:tab w:val="left" w:pos="1035"/>
        </w:tabs>
        <w:jc w:val="center"/>
        <w:rPr>
          <w:rFonts w:asciiTheme="majorBidi" w:hAnsiTheme="majorBidi" w:cstheme="majorBidi"/>
          <w:color w:val="000000" w:themeColor="text1"/>
          <w:sz w:val="28"/>
          <w:szCs w:val="28"/>
        </w:rPr>
      </w:pPr>
      <m:oMath>
        <m:sSub>
          <m:sSubPr>
            <m:ctrlPr>
              <w:rPr>
                <w:rFonts w:ascii="Cambria Math" w:hAnsi="Cambria Math" w:cstheme="majorBidi"/>
                <w:color w:val="000000" w:themeColor="text1"/>
                <w:sz w:val="32"/>
                <w:szCs w:val="32"/>
              </w:rPr>
            </m:ctrlPr>
          </m:sSubPr>
          <m:e>
            <m:r>
              <m:rPr>
                <m:sty m:val="p"/>
              </m:rPr>
              <w:rPr>
                <w:rFonts w:ascii="Cambria Math" w:hAnsi="Cambria Math" w:cstheme="majorBidi"/>
                <w:color w:val="000000" w:themeColor="text1"/>
                <w:sz w:val="32"/>
                <w:szCs w:val="32"/>
              </w:rPr>
              <m:t>σ</m:t>
            </m:r>
          </m:e>
          <m:sub>
            <m:r>
              <m:rPr>
                <m:sty m:val="p"/>
              </m:rPr>
              <w:rPr>
                <w:rFonts w:ascii="Cambria Math" w:hAnsi="Cambria Math" w:cstheme="majorBidi"/>
                <w:color w:val="000000" w:themeColor="text1"/>
                <w:sz w:val="32"/>
                <w:szCs w:val="32"/>
              </w:rPr>
              <m:t>moyenne</m:t>
            </m:r>
          </m:sub>
        </m:sSub>
        <m:r>
          <m:rPr>
            <m:sty m:val="p"/>
          </m:rPr>
          <w:rPr>
            <w:rFonts w:ascii="Cambria Math" w:hAnsi="Cambria Math" w:cstheme="majorBidi"/>
            <w:color w:val="000000" w:themeColor="text1"/>
            <w:sz w:val="32"/>
            <w:szCs w:val="32"/>
          </w:rPr>
          <m:t>=</m:t>
        </m:r>
        <m:f>
          <m:fPr>
            <m:ctrlPr>
              <w:rPr>
                <w:rFonts w:ascii="Cambria Math" w:hAnsi="Cambria Math" w:cstheme="majorBidi"/>
                <w:color w:val="000000" w:themeColor="text1"/>
                <w:sz w:val="32"/>
                <w:szCs w:val="32"/>
              </w:rPr>
            </m:ctrlPr>
          </m:fPr>
          <m:num>
            <m:r>
              <m:rPr>
                <m:sty m:val="p"/>
              </m:rPr>
              <w:rPr>
                <w:rFonts w:ascii="Cambria Math" w:hAnsi="Cambria Math" w:cstheme="majorBidi"/>
                <w:color w:val="000000" w:themeColor="text1"/>
                <w:sz w:val="32"/>
                <w:szCs w:val="32"/>
              </w:rPr>
              <m:t>3×</m:t>
            </m:r>
            <m:sSub>
              <m:sSubPr>
                <m:ctrlPr>
                  <w:rPr>
                    <w:rFonts w:ascii="Cambria Math" w:hAnsi="Cambria Math" w:cstheme="majorBidi"/>
                    <w:color w:val="000000" w:themeColor="text1"/>
                    <w:sz w:val="32"/>
                    <w:szCs w:val="32"/>
                  </w:rPr>
                </m:ctrlPr>
              </m:sSubPr>
              <m:e>
                <m:r>
                  <m:rPr>
                    <m:sty m:val="p"/>
                  </m:rPr>
                  <w:rPr>
                    <w:rFonts w:ascii="Cambria Math" w:hAnsi="Cambria Math" w:cstheme="majorBidi"/>
                    <w:color w:val="000000" w:themeColor="text1"/>
                    <w:sz w:val="32"/>
                    <w:szCs w:val="32"/>
                  </w:rPr>
                  <m:t>σ</m:t>
                </m:r>
              </m:e>
              <m:sub>
                <m:r>
                  <m:rPr>
                    <m:sty m:val="p"/>
                  </m:rPr>
                  <w:rPr>
                    <w:rFonts w:ascii="Cambria Math" w:hAnsi="Cambria Math" w:cstheme="majorBidi"/>
                    <w:color w:val="000000" w:themeColor="text1"/>
                    <w:sz w:val="32"/>
                    <w:szCs w:val="32"/>
                  </w:rPr>
                  <m:t>max</m:t>
                </m:r>
              </m:sub>
            </m:sSub>
            <m:r>
              <m:rPr>
                <m:sty m:val="p"/>
              </m:rPr>
              <w:rPr>
                <w:rFonts w:ascii="Cambria Math" w:hAnsi="Cambria Math" w:cstheme="majorBidi"/>
                <w:color w:val="000000" w:themeColor="text1"/>
                <w:sz w:val="32"/>
                <w:szCs w:val="32"/>
              </w:rPr>
              <m:t>+</m:t>
            </m:r>
            <m:sSub>
              <m:sSubPr>
                <m:ctrlPr>
                  <w:rPr>
                    <w:rFonts w:ascii="Cambria Math" w:hAnsi="Cambria Math" w:cstheme="majorBidi"/>
                    <w:color w:val="000000" w:themeColor="text1"/>
                    <w:sz w:val="32"/>
                    <w:szCs w:val="32"/>
                  </w:rPr>
                </m:ctrlPr>
              </m:sSubPr>
              <m:e>
                <m:r>
                  <m:rPr>
                    <m:sty m:val="p"/>
                  </m:rPr>
                  <w:rPr>
                    <w:rFonts w:ascii="Cambria Math" w:hAnsi="Cambria Math" w:cstheme="majorBidi"/>
                    <w:color w:val="000000" w:themeColor="text1"/>
                    <w:sz w:val="32"/>
                    <w:szCs w:val="32"/>
                  </w:rPr>
                  <m:t>σ</m:t>
                </m:r>
              </m:e>
              <m:sub>
                <m:r>
                  <m:rPr>
                    <m:sty m:val="p"/>
                  </m:rPr>
                  <w:rPr>
                    <w:rFonts w:ascii="Cambria Math" w:hAnsi="Cambria Math" w:cstheme="majorBidi"/>
                    <w:color w:val="000000" w:themeColor="text1"/>
                    <w:sz w:val="32"/>
                    <w:szCs w:val="32"/>
                  </w:rPr>
                  <m:t>min</m:t>
                </m:r>
              </m:sub>
            </m:sSub>
          </m:num>
          <m:den>
            <m:r>
              <m:rPr>
                <m:sty m:val="p"/>
              </m:rPr>
              <w:rPr>
                <w:rFonts w:ascii="Cambria Math" w:hAnsi="Cambria Math" w:cstheme="majorBidi"/>
                <w:color w:val="000000" w:themeColor="text1"/>
                <w:sz w:val="32"/>
                <w:szCs w:val="32"/>
              </w:rPr>
              <m:t>4</m:t>
            </m:r>
          </m:den>
        </m:f>
        <m:r>
          <m:rPr>
            <m:sty m:val="p"/>
          </m:rPr>
          <w:rPr>
            <w:rFonts w:ascii="Cambria Math" w:hAnsi="Cambria Math" w:cstheme="majorBidi"/>
            <w:color w:val="000000" w:themeColor="text1"/>
            <w:sz w:val="32"/>
            <w:szCs w:val="32"/>
          </w:rPr>
          <m:t>=1,4Bar&lt;2 x 1,5=3 Bar=&gt;Condition vérifiée</m:t>
        </m:r>
      </m:oMath>
    </w:p>
    <w:p w:rsidR="00041D8E" w:rsidRPr="00DD08D5" w:rsidRDefault="00041D8E" w:rsidP="00041D8E">
      <w:pPr>
        <w:tabs>
          <w:tab w:val="left" w:pos="5925"/>
        </w:tabs>
        <w:rPr>
          <w:rFonts w:ascii="Times New Roman" w:eastAsia="Times New Roman" w:hAnsi="Times New Roman" w:cs="Times New Roman"/>
          <w:noProof/>
          <w:color w:val="000000" w:themeColor="text1"/>
          <w:sz w:val="28"/>
          <w:szCs w:val="28"/>
        </w:rPr>
      </w:pPr>
    </w:p>
    <w:p w:rsidR="006553C5" w:rsidRPr="00DD08D5" w:rsidRDefault="006553C5" w:rsidP="00E52BE6">
      <w:pPr>
        <w:spacing w:after="0" w:line="240" w:lineRule="auto"/>
        <w:ind w:left="91"/>
        <w:jc w:val="center"/>
        <w:rPr>
          <w:rFonts w:asciiTheme="majorBidi" w:hAnsiTheme="majorBidi" w:cstheme="majorBidi"/>
          <w:b/>
          <w:bCs/>
          <w:color w:val="000000" w:themeColor="text1"/>
          <w:sz w:val="28"/>
          <w:szCs w:val="28"/>
        </w:rPr>
      </w:pPr>
    </w:p>
    <w:p w:rsidR="006553C5" w:rsidRPr="00DD08D5" w:rsidRDefault="006553C5" w:rsidP="00E52BE6">
      <w:pPr>
        <w:spacing w:after="0" w:line="240" w:lineRule="auto"/>
        <w:ind w:left="91"/>
        <w:jc w:val="center"/>
        <w:rPr>
          <w:rFonts w:asciiTheme="majorBidi" w:hAnsiTheme="majorBidi" w:cstheme="majorBidi"/>
          <w:b/>
          <w:bCs/>
          <w:color w:val="000000" w:themeColor="text1"/>
          <w:sz w:val="28"/>
          <w:szCs w:val="28"/>
        </w:rPr>
      </w:pPr>
    </w:p>
    <w:p w:rsidR="006553C5" w:rsidRPr="00DD08D5" w:rsidRDefault="006553C5" w:rsidP="00E52BE6">
      <w:pPr>
        <w:spacing w:after="0" w:line="240" w:lineRule="auto"/>
        <w:ind w:left="91"/>
        <w:jc w:val="center"/>
        <w:rPr>
          <w:rFonts w:asciiTheme="majorBidi" w:hAnsiTheme="majorBidi" w:cstheme="majorBidi"/>
          <w:b/>
          <w:bCs/>
          <w:color w:val="000000" w:themeColor="text1"/>
          <w:sz w:val="28"/>
          <w:szCs w:val="28"/>
        </w:rPr>
      </w:pPr>
    </w:p>
    <w:p w:rsidR="006553C5" w:rsidRPr="00DD08D5" w:rsidRDefault="006553C5" w:rsidP="00E52BE6">
      <w:pPr>
        <w:spacing w:after="0" w:line="240" w:lineRule="auto"/>
        <w:ind w:left="91"/>
        <w:jc w:val="center"/>
        <w:rPr>
          <w:rFonts w:asciiTheme="majorBidi" w:hAnsiTheme="majorBidi" w:cstheme="majorBidi"/>
          <w:b/>
          <w:bCs/>
          <w:color w:val="000000" w:themeColor="text1"/>
          <w:sz w:val="28"/>
          <w:szCs w:val="28"/>
        </w:rPr>
      </w:pPr>
    </w:p>
    <w:p w:rsidR="006553C5" w:rsidRPr="00DD08D5" w:rsidRDefault="006553C5" w:rsidP="00E52BE6">
      <w:pPr>
        <w:spacing w:after="0" w:line="240" w:lineRule="auto"/>
        <w:ind w:left="91"/>
        <w:jc w:val="center"/>
        <w:rPr>
          <w:rFonts w:asciiTheme="majorBidi" w:hAnsiTheme="majorBidi" w:cstheme="majorBidi"/>
          <w:b/>
          <w:bCs/>
          <w:color w:val="000000" w:themeColor="text1"/>
          <w:sz w:val="28"/>
          <w:szCs w:val="28"/>
        </w:rPr>
      </w:pPr>
    </w:p>
    <w:p w:rsidR="006553C5" w:rsidRPr="00DD08D5" w:rsidRDefault="006553C5" w:rsidP="00E52BE6">
      <w:pPr>
        <w:spacing w:after="0" w:line="240" w:lineRule="auto"/>
        <w:ind w:left="91"/>
        <w:jc w:val="center"/>
        <w:rPr>
          <w:rFonts w:asciiTheme="majorBidi" w:hAnsiTheme="majorBidi" w:cstheme="majorBidi"/>
          <w:b/>
          <w:bCs/>
          <w:color w:val="000000" w:themeColor="text1"/>
          <w:sz w:val="28"/>
          <w:szCs w:val="28"/>
        </w:rPr>
      </w:pPr>
    </w:p>
    <w:p w:rsidR="006553C5" w:rsidRPr="00DD08D5" w:rsidRDefault="006553C5" w:rsidP="00E52BE6">
      <w:pPr>
        <w:spacing w:after="0" w:line="240" w:lineRule="auto"/>
        <w:ind w:left="91"/>
        <w:jc w:val="center"/>
        <w:rPr>
          <w:rFonts w:asciiTheme="majorBidi" w:hAnsiTheme="majorBidi" w:cstheme="majorBidi"/>
          <w:b/>
          <w:bCs/>
          <w:color w:val="000000" w:themeColor="text1"/>
          <w:sz w:val="28"/>
          <w:szCs w:val="28"/>
        </w:rPr>
      </w:pPr>
    </w:p>
    <w:p w:rsidR="005572F0" w:rsidRPr="00DD08D5" w:rsidRDefault="005572F0" w:rsidP="00E52BE6">
      <w:pPr>
        <w:spacing w:after="0" w:line="240" w:lineRule="auto"/>
        <w:ind w:left="91"/>
        <w:jc w:val="center"/>
        <w:rPr>
          <w:rFonts w:asciiTheme="majorBidi" w:hAnsiTheme="majorBidi" w:cstheme="majorBidi"/>
          <w:b/>
          <w:bCs/>
          <w:color w:val="000000" w:themeColor="text1"/>
          <w:sz w:val="28"/>
          <w:szCs w:val="28"/>
        </w:rPr>
      </w:pPr>
    </w:p>
    <w:p w:rsidR="005572F0" w:rsidRPr="00DD08D5" w:rsidRDefault="005572F0" w:rsidP="00E52BE6">
      <w:pPr>
        <w:spacing w:after="0" w:line="240" w:lineRule="auto"/>
        <w:ind w:left="91"/>
        <w:jc w:val="center"/>
        <w:rPr>
          <w:rFonts w:asciiTheme="majorBidi" w:hAnsiTheme="majorBidi" w:cstheme="majorBidi"/>
          <w:b/>
          <w:bCs/>
          <w:color w:val="000000" w:themeColor="text1"/>
          <w:sz w:val="28"/>
          <w:szCs w:val="28"/>
        </w:rPr>
      </w:pPr>
    </w:p>
    <w:p w:rsidR="005572F0" w:rsidRPr="00DD08D5" w:rsidRDefault="005572F0" w:rsidP="00E52BE6">
      <w:pPr>
        <w:spacing w:after="0" w:line="240" w:lineRule="auto"/>
        <w:ind w:left="91"/>
        <w:jc w:val="center"/>
        <w:rPr>
          <w:rFonts w:asciiTheme="majorBidi" w:hAnsiTheme="majorBidi" w:cstheme="majorBidi"/>
          <w:b/>
          <w:bCs/>
          <w:color w:val="000000" w:themeColor="text1"/>
          <w:sz w:val="28"/>
          <w:szCs w:val="28"/>
        </w:rPr>
      </w:pPr>
    </w:p>
    <w:p w:rsidR="005572F0" w:rsidRPr="00DD08D5" w:rsidRDefault="005572F0" w:rsidP="00E52BE6">
      <w:pPr>
        <w:spacing w:after="0" w:line="240" w:lineRule="auto"/>
        <w:ind w:left="91"/>
        <w:jc w:val="center"/>
        <w:rPr>
          <w:rFonts w:asciiTheme="majorBidi" w:hAnsiTheme="majorBidi" w:cstheme="majorBidi"/>
          <w:b/>
          <w:bCs/>
          <w:color w:val="000000" w:themeColor="text1"/>
          <w:sz w:val="28"/>
          <w:szCs w:val="28"/>
        </w:rPr>
      </w:pPr>
    </w:p>
    <w:p w:rsidR="00E52BE6" w:rsidRPr="00DD08D5" w:rsidRDefault="00E52BE6" w:rsidP="00E52BE6">
      <w:pPr>
        <w:spacing w:after="0" w:line="240" w:lineRule="auto"/>
        <w:ind w:left="91"/>
        <w:jc w:val="center"/>
        <w:rPr>
          <w:rFonts w:asciiTheme="majorBidi" w:hAnsiTheme="majorBidi" w:cstheme="majorBidi"/>
          <w:b/>
          <w:bCs/>
          <w:color w:val="000000" w:themeColor="text1"/>
          <w:sz w:val="28"/>
          <w:szCs w:val="28"/>
        </w:rPr>
      </w:pPr>
      <w:r w:rsidRPr="00DD08D5">
        <w:rPr>
          <w:rFonts w:asciiTheme="majorBidi" w:hAnsiTheme="majorBidi" w:cstheme="majorBidi"/>
          <w:b/>
          <w:bCs/>
          <w:color w:val="000000" w:themeColor="text1"/>
          <w:sz w:val="28"/>
          <w:szCs w:val="28"/>
        </w:rPr>
        <w:t>Distribution des contraintes : Combinaisons accidentelles</w:t>
      </w:r>
    </w:p>
    <w:p w:rsidR="00987239" w:rsidRPr="00DD08D5" w:rsidRDefault="005572F0" w:rsidP="00E52BE6">
      <w:pPr>
        <w:spacing w:after="0" w:line="240" w:lineRule="auto"/>
        <w:ind w:left="91"/>
        <w:jc w:val="center"/>
        <w:rPr>
          <w:rFonts w:asciiTheme="majorBidi" w:hAnsiTheme="majorBidi" w:cstheme="majorBidi"/>
          <w:b/>
          <w:bCs/>
          <w:color w:val="000000" w:themeColor="text1"/>
          <w:sz w:val="28"/>
          <w:szCs w:val="28"/>
        </w:rPr>
      </w:pPr>
      <w:r w:rsidRPr="00DD08D5">
        <w:rPr>
          <w:rFonts w:asciiTheme="majorBidi" w:hAnsiTheme="majorBidi" w:cstheme="majorBidi"/>
          <w:b/>
          <w:bCs/>
          <w:noProof/>
          <w:color w:val="000000" w:themeColor="text1"/>
          <w:sz w:val="28"/>
          <w:szCs w:val="28"/>
        </w:rPr>
        <w:drawing>
          <wp:inline distT="0" distB="0" distL="0" distR="0">
            <wp:extent cx="5943600" cy="3180715"/>
            <wp:effectExtent l="0" t="0" r="0" b="0"/>
            <wp:docPr id="336" name="Image 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6" name="Capture d’écran (95).png"/>
                    <pic:cNvPicPr/>
                  </pic:nvPicPr>
                  <pic:blipFill>
                    <a:blip r:embed="rId145">
                      <a:extLst>
                        <a:ext uri="{28A0092B-C50C-407E-A947-70E740481C1C}">
                          <a14:useLocalDpi xmlns:a14="http://schemas.microsoft.com/office/drawing/2010/main" val="0"/>
                        </a:ext>
                      </a:extLst>
                    </a:blip>
                    <a:stretch>
                      <a:fillRect/>
                    </a:stretch>
                  </pic:blipFill>
                  <pic:spPr>
                    <a:xfrm>
                      <a:off x="0" y="0"/>
                      <a:ext cx="5943600" cy="3180715"/>
                    </a:xfrm>
                    <a:prstGeom prst="rect">
                      <a:avLst/>
                    </a:prstGeom>
                  </pic:spPr>
                </pic:pic>
              </a:graphicData>
            </a:graphic>
          </wp:inline>
        </w:drawing>
      </w:r>
    </w:p>
    <w:p w:rsidR="00041D8E" w:rsidRPr="00DD08D5" w:rsidRDefault="006C2703" w:rsidP="00041D8E">
      <w:pPr>
        <w:tabs>
          <w:tab w:val="left" w:pos="1035"/>
        </w:tabs>
        <w:rPr>
          <w:rFonts w:asciiTheme="majorBidi" w:hAnsiTheme="majorBidi" w:cstheme="majorBidi"/>
          <w:color w:val="000000" w:themeColor="text1"/>
          <w:sz w:val="28"/>
          <w:szCs w:val="28"/>
        </w:rPr>
      </w:pPr>
      <m:oMathPara>
        <m:oMathParaPr>
          <m:jc m:val="left"/>
        </m:oMathParaPr>
        <m:oMath>
          <m:sSub>
            <m:sSubPr>
              <m:ctrlPr>
                <w:rPr>
                  <w:rFonts w:ascii="Cambria Math" w:hAnsi="Cambria Math" w:cstheme="majorBidi"/>
                  <w:color w:val="000000" w:themeColor="text1"/>
                  <w:sz w:val="28"/>
                  <w:szCs w:val="28"/>
                </w:rPr>
              </m:ctrlPr>
            </m:sSubPr>
            <m:e>
              <m:r>
                <m:rPr>
                  <m:sty m:val="p"/>
                </m:rPr>
                <w:rPr>
                  <w:rFonts w:ascii="Cambria Math" w:hAnsi="Cambria Math" w:cstheme="majorBidi"/>
                  <w:color w:val="000000" w:themeColor="text1"/>
                  <w:sz w:val="28"/>
                  <w:szCs w:val="28"/>
                </w:rPr>
                <m:t>σ</m:t>
              </m:r>
            </m:e>
            <m:sub>
              <m:r>
                <m:rPr>
                  <m:sty m:val="p"/>
                </m:rPr>
                <w:rPr>
                  <w:rFonts w:ascii="Cambria Math" w:hAnsi="Cambria Math" w:cstheme="majorBidi"/>
                  <w:color w:val="000000" w:themeColor="text1"/>
                  <w:sz w:val="28"/>
                  <w:szCs w:val="28"/>
                </w:rPr>
                <m:t>max</m:t>
              </m:r>
            </m:sub>
          </m:sSub>
          <m:r>
            <m:rPr>
              <m:sty m:val="p"/>
            </m:rPr>
            <w:rPr>
              <w:rFonts w:ascii="Cambria Math" w:hAnsi="Cambria Math" w:cstheme="majorBidi"/>
              <w:color w:val="000000" w:themeColor="text1"/>
              <w:sz w:val="28"/>
              <w:szCs w:val="28"/>
            </w:rPr>
            <m:t>=3,55 Bar</m:t>
          </m:r>
        </m:oMath>
      </m:oMathPara>
    </w:p>
    <w:p w:rsidR="00041D8E" w:rsidRPr="00DD08D5" w:rsidRDefault="006C2703" w:rsidP="00041D8E">
      <w:pPr>
        <w:tabs>
          <w:tab w:val="left" w:pos="1035"/>
        </w:tabs>
        <w:rPr>
          <w:rFonts w:asciiTheme="majorBidi" w:hAnsiTheme="majorBidi" w:cstheme="majorBidi"/>
          <w:color w:val="000000" w:themeColor="text1"/>
          <w:sz w:val="28"/>
          <w:szCs w:val="28"/>
        </w:rPr>
      </w:pPr>
      <m:oMathPara>
        <m:oMathParaPr>
          <m:jc m:val="left"/>
        </m:oMathParaPr>
        <m:oMath>
          <m:sSub>
            <m:sSubPr>
              <m:ctrlPr>
                <w:rPr>
                  <w:rFonts w:ascii="Cambria Math" w:hAnsi="Cambria Math" w:cstheme="majorBidi"/>
                  <w:color w:val="000000" w:themeColor="text1"/>
                  <w:sz w:val="28"/>
                  <w:szCs w:val="28"/>
                </w:rPr>
              </m:ctrlPr>
            </m:sSubPr>
            <m:e>
              <m:r>
                <m:rPr>
                  <m:sty m:val="p"/>
                </m:rPr>
                <w:rPr>
                  <w:rFonts w:ascii="Cambria Math" w:hAnsi="Cambria Math" w:cstheme="majorBidi"/>
                  <w:color w:val="000000" w:themeColor="text1"/>
                  <w:sz w:val="28"/>
                  <w:szCs w:val="28"/>
                </w:rPr>
                <m:t>σ</m:t>
              </m:r>
            </m:e>
            <m:sub>
              <m:r>
                <m:rPr>
                  <m:sty m:val="p"/>
                </m:rPr>
                <w:rPr>
                  <w:rFonts w:ascii="Cambria Math" w:hAnsi="Cambria Math" w:cstheme="majorBidi"/>
                  <w:color w:val="000000" w:themeColor="text1"/>
                  <w:sz w:val="28"/>
                  <w:szCs w:val="28"/>
                </w:rPr>
                <m:t>min</m:t>
              </m:r>
            </m:sub>
          </m:sSub>
          <m:r>
            <m:rPr>
              <m:sty m:val="p"/>
            </m:rPr>
            <w:rPr>
              <w:rFonts w:ascii="Cambria Math" w:hAnsi="Cambria Math" w:cstheme="majorBidi"/>
              <w:color w:val="000000" w:themeColor="text1"/>
              <w:sz w:val="28"/>
              <w:szCs w:val="28"/>
            </w:rPr>
            <m:t xml:space="preserve">=1,18 Bar </m:t>
          </m:r>
        </m:oMath>
      </m:oMathPara>
    </w:p>
    <w:p w:rsidR="00041D8E" w:rsidRPr="00DD08D5" w:rsidRDefault="00041D8E" w:rsidP="00F220E3">
      <w:pPr>
        <w:pStyle w:val="Paragraphedeliste"/>
        <w:numPr>
          <w:ilvl w:val="0"/>
          <w:numId w:val="35"/>
        </w:numPr>
        <w:tabs>
          <w:tab w:val="left" w:pos="1035"/>
        </w:tabs>
        <w:rPr>
          <w:rFonts w:asciiTheme="majorBidi" w:hAnsiTheme="majorBidi" w:cstheme="majorBidi"/>
          <w:color w:val="000000" w:themeColor="text1"/>
          <w:sz w:val="28"/>
          <w:szCs w:val="28"/>
        </w:rPr>
      </w:pPr>
      <w:r w:rsidRPr="00DD08D5">
        <w:rPr>
          <w:rFonts w:asciiTheme="majorBidi" w:hAnsiTheme="majorBidi" w:cstheme="majorBidi"/>
          <w:color w:val="000000" w:themeColor="text1"/>
          <w:sz w:val="28"/>
          <w:szCs w:val="28"/>
        </w:rPr>
        <w:t xml:space="preserve">Diagramme des contraintes Triangulaire : </w:t>
      </w:r>
    </w:p>
    <w:p w:rsidR="00041D8E" w:rsidRPr="00DD08D5" w:rsidRDefault="006C2703" w:rsidP="00F220E3">
      <w:pPr>
        <w:pStyle w:val="Paragraphedeliste"/>
        <w:numPr>
          <w:ilvl w:val="0"/>
          <w:numId w:val="35"/>
        </w:numPr>
        <w:tabs>
          <w:tab w:val="left" w:pos="1035"/>
        </w:tabs>
        <w:jc w:val="center"/>
        <w:rPr>
          <w:rFonts w:asciiTheme="majorBidi" w:hAnsiTheme="majorBidi" w:cstheme="majorBidi"/>
          <w:color w:val="000000" w:themeColor="text1"/>
          <w:sz w:val="28"/>
          <w:szCs w:val="28"/>
        </w:rPr>
      </w:pPr>
      <m:oMath>
        <m:sSub>
          <m:sSubPr>
            <m:ctrlPr>
              <w:rPr>
                <w:rFonts w:ascii="Cambria Math" w:hAnsi="Cambria Math" w:cs="Times New Roman"/>
                <w:color w:val="000000" w:themeColor="text1"/>
                <w:sz w:val="28"/>
                <w:szCs w:val="28"/>
              </w:rPr>
            </m:ctrlPr>
          </m:sSubPr>
          <m:e>
            <m:r>
              <m:rPr>
                <m:sty m:val="p"/>
              </m:rPr>
              <w:rPr>
                <w:rFonts w:ascii="Cambria Math" w:hAnsi="Cambria Math" w:cs="Times New Roman"/>
                <w:color w:val="000000" w:themeColor="text1"/>
                <w:sz w:val="28"/>
                <w:szCs w:val="28"/>
              </w:rPr>
              <m:t>σ</m:t>
            </m:r>
          </m:e>
          <m:sub>
            <m:r>
              <m:rPr>
                <m:sty m:val="p"/>
              </m:rPr>
              <w:rPr>
                <w:rFonts w:ascii="Cambria Math" w:hAnsi="Cambria Math" w:cs="Times New Roman"/>
                <w:color w:val="000000" w:themeColor="text1"/>
                <w:sz w:val="28"/>
                <w:szCs w:val="28"/>
              </w:rPr>
              <m:t>moyenne</m:t>
            </m:r>
          </m:sub>
        </m:sSub>
        <m:r>
          <m:rPr>
            <m:sty m:val="p"/>
          </m:rPr>
          <w:rPr>
            <w:rFonts w:ascii="Cambria Math" w:hAnsi="Cambria Math" w:cs="Times New Roman"/>
            <w:color w:val="000000" w:themeColor="text1"/>
            <w:sz w:val="28"/>
            <w:szCs w:val="28"/>
          </w:rPr>
          <m:t>=</m:t>
        </m:r>
        <m:f>
          <m:fPr>
            <m:ctrlPr>
              <w:rPr>
                <w:rFonts w:ascii="Cambria Math" w:hAnsi="Cambria Math" w:cs="Times New Roman"/>
                <w:color w:val="000000" w:themeColor="text1"/>
                <w:sz w:val="28"/>
                <w:szCs w:val="28"/>
              </w:rPr>
            </m:ctrlPr>
          </m:fPr>
          <m:num>
            <m:r>
              <m:rPr>
                <m:sty m:val="p"/>
              </m:rPr>
              <w:rPr>
                <w:rFonts w:ascii="Cambria Math" w:hAnsi="Cambria Math" w:cs="Times New Roman"/>
                <w:color w:val="000000" w:themeColor="text1"/>
                <w:sz w:val="28"/>
                <w:szCs w:val="28"/>
              </w:rPr>
              <m:t>3×</m:t>
            </m:r>
            <m:sSub>
              <m:sSubPr>
                <m:ctrlPr>
                  <w:rPr>
                    <w:rFonts w:ascii="Cambria Math" w:hAnsi="Cambria Math" w:cs="Times New Roman"/>
                    <w:color w:val="000000" w:themeColor="text1"/>
                    <w:sz w:val="28"/>
                    <w:szCs w:val="28"/>
                  </w:rPr>
                </m:ctrlPr>
              </m:sSubPr>
              <m:e>
                <m:r>
                  <m:rPr>
                    <m:sty m:val="p"/>
                  </m:rPr>
                  <w:rPr>
                    <w:rFonts w:ascii="Cambria Math" w:hAnsi="Cambria Math" w:cs="Times New Roman"/>
                    <w:color w:val="000000" w:themeColor="text1"/>
                    <w:sz w:val="28"/>
                    <w:szCs w:val="28"/>
                  </w:rPr>
                  <m:t>σ</m:t>
                </m:r>
              </m:e>
              <m:sub>
                <m:r>
                  <m:rPr>
                    <m:sty m:val="p"/>
                  </m:rPr>
                  <w:rPr>
                    <w:rFonts w:ascii="Cambria Math" w:hAnsi="Cambria Math" w:cs="Times New Roman"/>
                    <w:color w:val="000000" w:themeColor="text1"/>
                    <w:sz w:val="28"/>
                    <w:szCs w:val="28"/>
                  </w:rPr>
                  <m:t>max+</m:t>
                </m:r>
                <m:sSub>
                  <m:sSubPr>
                    <m:ctrlPr>
                      <w:rPr>
                        <w:rFonts w:ascii="Cambria Math" w:hAnsi="Cambria Math" w:cs="Times New Roman"/>
                        <w:color w:val="000000" w:themeColor="text1"/>
                        <w:sz w:val="28"/>
                        <w:szCs w:val="28"/>
                      </w:rPr>
                    </m:ctrlPr>
                  </m:sSubPr>
                  <m:e>
                    <m:r>
                      <m:rPr>
                        <m:sty m:val="p"/>
                      </m:rPr>
                      <w:rPr>
                        <w:rFonts w:ascii="Cambria Math" w:hAnsi="Cambria Math" w:cs="Times New Roman"/>
                        <w:color w:val="000000" w:themeColor="text1"/>
                        <w:sz w:val="28"/>
                        <w:szCs w:val="28"/>
                      </w:rPr>
                      <m:t>σ</m:t>
                    </m:r>
                  </m:e>
                  <m:sub>
                    <m:r>
                      <m:rPr>
                        <m:sty m:val="p"/>
                      </m:rPr>
                      <w:rPr>
                        <w:rFonts w:ascii="Cambria Math" w:hAnsi="Cambria Math" w:cs="Times New Roman"/>
                        <w:color w:val="000000" w:themeColor="text1"/>
                        <w:sz w:val="28"/>
                        <w:szCs w:val="28"/>
                      </w:rPr>
                      <m:t>min</m:t>
                    </m:r>
                  </m:sub>
                </m:sSub>
              </m:sub>
            </m:sSub>
            <m:r>
              <m:rPr>
                <m:sty m:val="p"/>
              </m:rPr>
              <w:rPr>
                <w:rFonts w:ascii="Cambria Math" w:hAnsi="Cambria Math" w:cs="Times New Roman"/>
                <w:color w:val="000000" w:themeColor="text1"/>
                <w:sz w:val="28"/>
                <w:szCs w:val="28"/>
              </w:rPr>
              <m:t xml:space="preserve"> </m:t>
            </m:r>
          </m:num>
          <m:den>
            <m:r>
              <m:rPr>
                <m:sty m:val="p"/>
              </m:rPr>
              <w:rPr>
                <w:rFonts w:ascii="Cambria Math" w:hAnsi="Cambria Math" w:cs="Times New Roman"/>
                <w:color w:val="000000" w:themeColor="text1"/>
                <w:sz w:val="28"/>
                <w:szCs w:val="28"/>
              </w:rPr>
              <m:t>4</m:t>
            </m:r>
          </m:den>
        </m:f>
        <m:r>
          <m:rPr>
            <m:sty m:val="p"/>
          </m:rPr>
          <w:rPr>
            <w:rFonts w:ascii="Cambria Math" w:hAnsi="Cambria Math" w:cs="Times New Roman"/>
            <w:color w:val="000000" w:themeColor="text1"/>
            <w:sz w:val="28"/>
            <w:szCs w:val="28"/>
          </w:rPr>
          <m:t>=1,63Bar</m:t>
        </m:r>
      </m:oMath>
    </w:p>
    <w:p w:rsidR="00041D8E" w:rsidRPr="00DD08D5" w:rsidRDefault="00DD08D5" w:rsidP="00F220E3">
      <w:pPr>
        <w:pStyle w:val="Paragraphedeliste"/>
        <w:numPr>
          <w:ilvl w:val="0"/>
          <w:numId w:val="35"/>
        </w:numPr>
        <w:tabs>
          <w:tab w:val="left" w:pos="1035"/>
        </w:tabs>
        <w:jc w:val="center"/>
        <w:rPr>
          <w:rFonts w:asciiTheme="majorBidi" w:hAnsiTheme="majorBidi" w:cstheme="majorBidi"/>
          <w:color w:val="000000" w:themeColor="text1"/>
          <w:sz w:val="28"/>
          <w:szCs w:val="28"/>
        </w:rPr>
      </w:pPr>
      <m:oMath>
        <m:r>
          <m:rPr>
            <m:sty m:val="p"/>
          </m:rPr>
          <w:rPr>
            <w:rFonts w:ascii="Cambria Math" w:hAnsi="Cambria Math" w:cstheme="majorBidi"/>
            <w:color w:val="000000" w:themeColor="text1"/>
            <w:sz w:val="28"/>
            <w:szCs w:val="28"/>
          </w:rPr>
          <m:t>2,9Bar&lt;1,5×2Bar=3Bar=&gt;Condition vérifiée</m:t>
        </m:r>
      </m:oMath>
    </w:p>
    <w:p w:rsidR="00041D8E" w:rsidRPr="00DD08D5" w:rsidRDefault="00041D8E" w:rsidP="00041D8E">
      <w:pPr>
        <w:spacing w:after="0" w:line="240" w:lineRule="auto"/>
        <w:ind w:left="91"/>
        <w:rPr>
          <w:rFonts w:asciiTheme="majorBidi" w:hAnsiTheme="majorBidi" w:cstheme="majorBidi"/>
          <w:b/>
          <w:bCs/>
          <w:color w:val="000000" w:themeColor="text1"/>
          <w:sz w:val="28"/>
          <w:szCs w:val="28"/>
        </w:rPr>
      </w:pPr>
    </w:p>
    <w:p w:rsidR="00041D8E" w:rsidRPr="00DD08D5" w:rsidRDefault="00041D8E" w:rsidP="00041D8E">
      <w:pPr>
        <w:spacing w:after="0" w:line="240" w:lineRule="auto"/>
        <w:ind w:left="91"/>
        <w:rPr>
          <w:rFonts w:asciiTheme="majorBidi" w:hAnsiTheme="majorBidi" w:cstheme="majorBidi"/>
          <w:b/>
          <w:bCs/>
          <w:color w:val="000000" w:themeColor="text1"/>
          <w:sz w:val="28"/>
          <w:szCs w:val="28"/>
        </w:rPr>
      </w:pPr>
    </w:p>
    <w:p w:rsidR="00041D8E" w:rsidRPr="00DD08D5" w:rsidRDefault="00041D8E" w:rsidP="00041D8E">
      <w:pPr>
        <w:spacing w:after="0" w:line="240" w:lineRule="auto"/>
        <w:ind w:left="91"/>
        <w:rPr>
          <w:rFonts w:asciiTheme="majorBidi" w:hAnsiTheme="majorBidi" w:cstheme="majorBidi"/>
          <w:b/>
          <w:bCs/>
          <w:color w:val="000000" w:themeColor="text1"/>
          <w:sz w:val="28"/>
          <w:szCs w:val="28"/>
        </w:rPr>
      </w:pPr>
    </w:p>
    <w:p w:rsidR="00041D8E" w:rsidRPr="00DD08D5" w:rsidRDefault="00041D8E" w:rsidP="00041D8E">
      <w:pPr>
        <w:spacing w:after="0" w:line="240" w:lineRule="auto"/>
        <w:ind w:left="91"/>
        <w:rPr>
          <w:rFonts w:asciiTheme="majorBidi" w:hAnsiTheme="majorBidi" w:cstheme="majorBidi"/>
          <w:b/>
          <w:bCs/>
          <w:color w:val="000000" w:themeColor="text1"/>
          <w:sz w:val="28"/>
          <w:szCs w:val="28"/>
        </w:rPr>
      </w:pPr>
    </w:p>
    <w:p w:rsidR="00041D8E" w:rsidRPr="00DD08D5" w:rsidRDefault="005572F0" w:rsidP="00041D8E">
      <w:pPr>
        <w:spacing w:after="0" w:line="240" w:lineRule="auto"/>
        <w:ind w:left="91"/>
        <w:rPr>
          <w:rFonts w:asciiTheme="majorBidi" w:hAnsiTheme="majorBidi" w:cstheme="majorBidi"/>
          <w:b/>
          <w:bCs/>
          <w:color w:val="000000" w:themeColor="text1"/>
          <w:sz w:val="28"/>
          <w:szCs w:val="28"/>
        </w:rPr>
      </w:pPr>
      <w:r w:rsidRPr="00DD08D5">
        <w:rPr>
          <w:rFonts w:asciiTheme="majorBidi" w:hAnsiTheme="majorBidi" w:cstheme="majorBidi"/>
          <w:b/>
          <w:bCs/>
          <w:color w:val="000000" w:themeColor="text1"/>
          <w:sz w:val="28"/>
          <w:szCs w:val="28"/>
        </w:rPr>
        <w:t xml:space="preserve"> </w:t>
      </w:r>
    </w:p>
    <w:p w:rsidR="005572F0" w:rsidRPr="00DD08D5" w:rsidRDefault="005572F0" w:rsidP="00041D8E">
      <w:pPr>
        <w:spacing w:after="0" w:line="240" w:lineRule="auto"/>
        <w:ind w:left="91"/>
        <w:rPr>
          <w:rFonts w:asciiTheme="majorBidi" w:hAnsiTheme="majorBidi" w:cstheme="majorBidi"/>
          <w:b/>
          <w:bCs/>
          <w:color w:val="000000" w:themeColor="text1"/>
          <w:sz w:val="28"/>
          <w:szCs w:val="28"/>
        </w:rPr>
      </w:pPr>
    </w:p>
    <w:p w:rsidR="005572F0" w:rsidRPr="00DD08D5" w:rsidRDefault="005572F0" w:rsidP="00041D8E">
      <w:pPr>
        <w:spacing w:after="0" w:line="240" w:lineRule="auto"/>
        <w:ind w:left="91"/>
        <w:rPr>
          <w:rFonts w:asciiTheme="majorBidi" w:hAnsiTheme="majorBidi" w:cstheme="majorBidi"/>
          <w:b/>
          <w:bCs/>
          <w:color w:val="000000" w:themeColor="text1"/>
          <w:sz w:val="28"/>
          <w:szCs w:val="28"/>
        </w:rPr>
      </w:pPr>
    </w:p>
    <w:p w:rsidR="005572F0" w:rsidRPr="00DD08D5" w:rsidRDefault="005572F0" w:rsidP="00041D8E">
      <w:pPr>
        <w:spacing w:after="0" w:line="240" w:lineRule="auto"/>
        <w:ind w:left="91"/>
        <w:rPr>
          <w:rFonts w:asciiTheme="majorBidi" w:hAnsiTheme="majorBidi" w:cstheme="majorBidi"/>
          <w:b/>
          <w:bCs/>
          <w:color w:val="000000" w:themeColor="text1"/>
          <w:sz w:val="28"/>
          <w:szCs w:val="28"/>
        </w:rPr>
      </w:pPr>
    </w:p>
    <w:p w:rsidR="005572F0" w:rsidRPr="00DD08D5" w:rsidRDefault="005572F0" w:rsidP="00041D8E">
      <w:pPr>
        <w:spacing w:after="0" w:line="240" w:lineRule="auto"/>
        <w:ind w:left="91"/>
        <w:rPr>
          <w:rFonts w:asciiTheme="majorBidi" w:hAnsiTheme="majorBidi" w:cstheme="majorBidi"/>
          <w:b/>
          <w:bCs/>
          <w:color w:val="000000" w:themeColor="text1"/>
          <w:sz w:val="28"/>
          <w:szCs w:val="28"/>
        </w:rPr>
      </w:pPr>
    </w:p>
    <w:p w:rsidR="005572F0" w:rsidRPr="00DD08D5" w:rsidRDefault="005572F0" w:rsidP="00041D8E">
      <w:pPr>
        <w:spacing w:after="0" w:line="240" w:lineRule="auto"/>
        <w:ind w:left="91"/>
        <w:rPr>
          <w:rFonts w:asciiTheme="majorBidi" w:hAnsiTheme="majorBidi" w:cstheme="majorBidi"/>
          <w:b/>
          <w:bCs/>
          <w:color w:val="000000" w:themeColor="text1"/>
          <w:sz w:val="28"/>
          <w:szCs w:val="28"/>
        </w:rPr>
      </w:pPr>
    </w:p>
    <w:p w:rsidR="005572F0" w:rsidRPr="00DD08D5" w:rsidRDefault="005572F0" w:rsidP="00041D8E">
      <w:pPr>
        <w:spacing w:after="0" w:line="240" w:lineRule="auto"/>
        <w:ind w:left="91"/>
        <w:rPr>
          <w:rFonts w:asciiTheme="majorBidi" w:hAnsiTheme="majorBidi" w:cstheme="majorBidi"/>
          <w:b/>
          <w:bCs/>
          <w:color w:val="000000" w:themeColor="text1"/>
          <w:sz w:val="28"/>
          <w:szCs w:val="28"/>
        </w:rPr>
      </w:pPr>
    </w:p>
    <w:p w:rsidR="005572F0" w:rsidRPr="00DD08D5" w:rsidRDefault="005572F0" w:rsidP="00041D8E">
      <w:pPr>
        <w:spacing w:after="0" w:line="240" w:lineRule="auto"/>
        <w:ind w:left="91"/>
        <w:rPr>
          <w:rFonts w:asciiTheme="majorBidi" w:hAnsiTheme="majorBidi" w:cstheme="majorBidi"/>
          <w:b/>
          <w:bCs/>
          <w:color w:val="000000" w:themeColor="text1"/>
          <w:sz w:val="28"/>
          <w:szCs w:val="28"/>
        </w:rPr>
      </w:pPr>
    </w:p>
    <w:p w:rsidR="005572F0" w:rsidRPr="00DD08D5" w:rsidRDefault="005572F0" w:rsidP="00041D8E">
      <w:pPr>
        <w:spacing w:after="0" w:line="240" w:lineRule="auto"/>
        <w:ind w:left="91"/>
        <w:rPr>
          <w:rFonts w:asciiTheme="majorBidi" w:hAnsiTheme="majorBidi" w:cstheme="majorBidi"/>
          <w:b/>
          <w:bCs/>
          <w:color w:val="000000" w:themeColor="text1"/>
          <w:sz w:val="28"/>
          <w:szCs w:val="28"/>
        </w:rPr>
      </w:pPr>
    </w:p>
    <w:p w:rsidR="00041D8E" w:rsidRPr="00DD08D5" w:rsidRDefault="00041D8E" w:rsidP="00041D8E">
      <w:pPr>
        <w:spacing w:after="0" w:line="240" w:lineRule="auto"/>
        <w:ind w:left="91"/>
        <w:rPr>
          <w:rFonts w:asciiTheme="majorBidi" w:hAnsiTheme="majorBidi" w:cstheme="majorBidi"/>
          <w:b/>
          <w:bCs/>
          <w:color w:val="000000" w:themeColor="text1"/>
          <w:sz w:val="28"/>
          <w:szCs w:val="28"/>
        </w:rPr>
      </w:pPr>
    </w:p>
    <w:p w:rsidR="00041D8E" w:rsidRPr="00DD08D5" w:rsidRDefault="00041D8E" w:rsidP="00041D8E">
      <w:pPr>
        <w:spacing w:after="0" w:line="240" w:lineRule="auto"/>
        <w:ind w:left="91"/>
        <w:rPr>
          <w:rFonts w:asciiTheme="majorBidi" w:hAnsiTheme="majorBidi" w:cstheme="majorBidi"/>
          <w:b/>
          <w:bCs/>
          <w:color w:val="000000" w:themeColor="text1"/>
          <w:sz w:val="28"/>
          <w:szCs w:val="28"/>
        </w:rPr>
      </w:pPr>
    </w:p>
    <w:p w:rsidR="00987239" w:rsidRPr="00DD08D5" w:rsidRDefault="00987239" w:rsidP="00987239">
      <w:pPr>
        <w:tabs>
          <w:tab w:val="left" w:pos="1875"/>
        </w:tabs>
        <w:jc w:val="center"/>
        <w:rPr>
          <w:rFonts w:ascii="Times New Roman" w:eastAsia="Times New Roman" w:hAnsi="Times New Roman" w:cs="Times New Roman"/>
          <w:color w:val="000000" w:themeColor="text1"/>
          <w:sz w:val="32"/>
          <w:szCs w:val="32"/>
        </w:rPr>
      </w:pPr>
      <w:r w:rsidRPr="00DD08D5">
        <w:rPr>
          <w:rFonts w:ascii="Times New Roman" w:eastAsia="Times New Roman" w:hAnsi="Times New Roman" w:cs="Times New Roman"/>
          <w:color w:val="000000" w:themeColor="text1"/>
          <w:sz w:val="32"/>
          <w:szCs w:val="32"/>
        </w:rPr>
        <w:t xml:space="preserve">Vérification au </w:t>
      </w:r>
      <w:proofErr w:type="gramStart"/>
      <w:r w:rsidRPr="00DD08D5">
        <w:rPr>
          <w:rFonts w:ascii="Times New Roman" w:eastAsia="Times New Roman" w:hAnsi="Times New Roman" w:cs="Times New Roman"/>
          <w:color w:val="000000" w:themeColor="text1"/>
          <w:sz w:val="32"/>
          <w:szCs w:val="32"/>
        </w:rPr>
        <w:t>non poinçonnement</w:t>
      </w:r>
      <w:proofErr w:type="gramEnd"/>
      <w:r w:rsidRPr="00DD08D5">
        <w:rPr>
          <w:rFonts w:ascii="Times New Roman" w:eastAsia="Times New Roman" w:hAnsi="Times New Roman" w:cs="Times New Roman"/>
          <w:color w:val="000000" w:themeColor="text1"/>
          <w:sz w:val="32"/>
          <w:szCs w:val="32"/>
        </w:rPr>
        <w:t xml:space="preserve"> du radier</w:t>
      </w:r>
    </w:p>
    <w:p w:rsidR="00987239" w:rsidRPr="00DD08D5" w:rsidRDefault="006C2703" w:rsidP="00987239">
      <w:pPr>
        <w:tabs>
          <w:tab w:val="left" w:pos="1875"/>
        </w:tabs>
        <w:rPr>
          <w:rFonts w:ascii="Times New Roman" w:eastAsia="Times New Roman" w:hAnsi="Times New Roman" w:cs="Times New Roman"/>
          <w:color w:val="000000" w:themeColor="text1"/>
          <w:sz w:val="28"/>
          <w:szCs w:val="28"/>
        </w:rPr>
      </w:pPr>
      <m:oMath>
        <m:sSub>
          <m:sSubPr>
            <m:ctrlPr>
              <w:rPr>
                <w:rFonts w:ascii="Cambria Math" w:eastAsia="Times New Roman" w:hAnsi="Cambria Math" w:cs="Times New Roman"/>
                <w:color w:val="000000" w:themeColor="text1"/>
                <w:sz w:val="24"/>
                <w:szCs w:val="24"/>
              </w:rPr>
            </m:ctrlPr>
          </m:sSubPr>
          <m:e>
            <m:r>
              <m:rPr>
                <m:sty m:val="p"/>
              </m:rPr>
              <w:rPr>
                <w:rFonts w:ascii="Cambria Math" w:eastAsia="Times New Roman" w:hAnsi="Cambria Math" w:cs="Times New Roman"/>
                <w:color w:val="000000" w:themeColor="text1"/>
                <w:sz w:val="24"/>
                <w:szCs w:val="24"/>
              </w:rPr>
              <m:t>P</m:t>
            </m:r>
          </m:e>
          <m:sub>
            <m:r>
              <m:rPr>
                <m:sty m:val="p"/>
              </m:rPr>
              <w:rPr>
                <w:rFonts w:ascii="Cambria Math" w:eastAsia="Times New Roman" w:hAnsi="Cambria Math" w:cs="Times New Roman"/>
                <w:color w:val="000000" w:themeColor="text1"/>
                <w:sz w:val="24"/>
                <w:szCs w:val="24"/>
              </w:rPr>
              <m:t>u</m:t>
            </m:r>
          </m:sub>
        </m:sSub>
        <m:r>
          <m:rPr>
            <m:sty m:val="p"/>
          </m:rPr>
          <w:rPr>
            <w:rFonts w:ascii="Cambria Math" w:eastAsia="Times New Roman" w:hAnsi="Cambria Math" w:cs="Times New Roman"/>
            <w:color w:val="000000" w:themeColor="text1"/>
            <w:sz w:val="24"/>
            <w:szCs w:val="24"/>
          </w:rPr>
          <m:t>≤0,045×</m:t>
        </m:r>
        <m:sSub>
          <m:sSubPr>
            <m:ctrlPr>
              <w:rPr>
                <w:rFonts w:ascii="Cambria Math" w:eastAsia="Times New Roman" w:hAnsi="Cambria Math" w:cs="Times New Roman"/>
                <w:color w:val="000000" w:themeColor="text1"/>
                <w:sz w:val="24"/>
                <w:szCs w:val="24"/>
              </w:rPr>
            </m:ctrlPr>
          </m:sSubPr>
          <m:e>
            <m:r>
              <m:rPr>
                <m:sty m:val="p"/>
              </m:rPr>
              <w:rPr>
                <w:rFonts w:ascii="Cambria Math" w:eastAsia="Times New Roman" w:hAnsi="Cambria Math" w:cs="Times New Roman"/>
                <w:color w:val="000000" w:themeColor="text1"/>
                <w:sz w:val="24"/>
                <w:szCs w:val="24"/>
              </w:rPr>
              <m:t>U</m:t>
            </m:r>
          </m:e>
          <m:sub>
            <m:r>
              <m:rPr>
                <m:sty m:val="p"/>
              </m:rPr>
              <w:rPr>
                <w:rFonts w:ascii="Cambria Math" w:eastAsia="Times New Roman" w:hAnsi="Cambria Math" w:cs="Times New Roman"/>
                <w:color w:val="000000" w:themeColor="text1"/>
                <w:sz w:val="24"/>
                <w:szCs w:val="24"/>
              </w:rPr>
              <m:t>C</m:t>
            </m:r>
          </m:sub>
        </m:sSub>
        <m:r>
          <m:rPr>
            <m:sty m:val="p"/>
          </m:rPr>
          <w:rPr>
            <w:rFonts w:ascii="Cambria Math" w:eastAsia="Times New Roman" w:hAnsi="Cambria Math" w:cs="Times New Roman"/>
            <w:color w:val="000000" w:themeColor="text1"/>
            <w:sz w:val="24"/>
            <w:szCs w:val="24"/>
          </w:rPr>
          <m:t>×h×</m:t>
        </m:r>
        <m:f>
          <m:fPr>
            <m:ctrlPr>
              <w:rPr>
                <w:rFonts w:ascii="Cambria Math" w:eastAsia="Times New Roman" w:hAnsi="Cambria Math" w:cs="Times New Roman"/>
                <w:color w:val="000000" w:themeColor="text1"/>
                <w:sz w:val="24"/>
                <w:szCs w:val="24"/>
              </w:rPr>
            </m:ctrlPr>
          </m:fPr>
          <m:num>
            <m:sSub>
              <m:sSubPr>
                <m:ctrlPr>
                  <w:rPr>
                    <w:rFonts w:ascii="Cambria Math" w:eastAsia="Times New Roman" w:hAnsi="Cambria Math" w:cs="Times New Roman"/>
                    <w:color w:val="000000" w:themeColor="text1"/>
                    <w:sz w:val="24"/>
                    <w:szCs w:val="24"/>
                  </w:rPr>
                </m:ctrlPr>
              </m:sSubPr>
              <m:e>
                <m:r>
                  <m:rPr>
                    <m:sty m:val="p"/>
                  </m:rPr>
                  <w:rPr>
                    <w:rFonts w:ascii="Cambria Math" w:eastAsia="Times New Roman" w:hAnsi="Cambria Math" w:cs="Times New Roman"/>
                    <w:color w:val="000000" w:themeColor="text1"/>
                    <w:sz w:val="24"/>
                    <w:szCs w:val="24"/>
                  </w:rPr>
                  <m:t>f</m:t>
                </m:r>
              </m:e>
              <m:sub>
                <m:r>
                  <m:rPr>
                    <m:sty m:val="p"/>
                  </m:rPr>
                  <w:rPr>
                    <w:rFonts w:ascii="Cambria Math" w:eastAsia="Times New Roman" w:hAnsi="Cambria Math" w:cs="Times New Roman"/>
                    <w:color w:val="000000" w:themeColor="text1"/>
                    <w:sz w:val="24"/>
                    <w:szCs w:val="24"/>
                  </w:rPr>
                  <m:t>c28</m:t>
                </m:r>
              </m:sub>
            </m:sSub>
          </m:num>
          <m:den>
            <m:sSub>
              <m:sSubPr>
                <m:ctrlPr>
                  <w:rPr>
                    <w:rFonts w:ascii="Cambria Math" w:eastAsia="Times New Roman" w:hAnsi="Cambria Math" w:cs="Times New Roman"/>
                    <w:color w:val="000000" w:themeColor="text1"/>
                    <w:sz w:val="24"/>
                    <w:szCs w:val="24"/>
                  </w:rPr>
                </m:ctrlPr>
              </m:sSubPr>
              <m:e>
                <m:r>
                  <m:rPr>
                    <m:sty m:val="p"/>
                  </m:rPr>
                  <w:rPr>
                    <w:rFonts w:ascii="Cambria Math" w:eastAsia="Times New Roman" w:hAnsi="Cambria Math" w:cs="Times New Roman"/>
                    <w:color w:val="000000" w:themeColor="text1"/>
                    <w:sz w:val="24"/>
                    <w:szCs w:val="24"/>
                  </w:rPr>
                  <m:t>γ</m:t>
                </m:r>
              </m:e>
              <m:sub>
                <m:r>
                  <m:rPr>
                    <m:sty m:val="p"/>
                  </m:rPr>
                  <w:rPr>
                    <w:rFonts w:ascii="Cambria Math" w:eastAsia="Times New Roman" w:hAnsi="Cambria Math" w:cs="Times New Roman"/>
                    <w:color w:val="000000" w:themeColor="text1"/>
                    <w:sz w:val="24"/>
                    <w:szCs w:val="24"/>
                  </w:rPr>
                  <m:t>b</m:t>
                </m:r>
              </m:sub>
            </m:sSub>
          </m:den>
        </m:f>
      </m:oMath>
      <w:r w:rsidR="00987239" w:rsidRPr="00DD08D5">
        <w:rPr>
          <w:rFonts w:ascii="Times New Roman" w:eastAsia="Times New Roman" w:hAnsi="Times New Roman" w:cs="Times New Roman"/>
          <w:color w:val="000000" w:themeColor="text1"/>
          <w:sz w:val="28"/>
          <w:szCs w:val="28"/>
        </w:rPr>
        <w:t xml:space="preserve"> </w:t>
      </w:r>
    </w:p>
    <w:p w:rsidR="00987239" w:rsidRPr="00DD08D5" w:rsidRDefault="00987239" w:rsidP="00987239">
      <w:pPr>
        <w:tabs>
          <w:tab w:val="left" w:pos="1875"/>
        </w:tabs>
        <w:rPr>
          <w:rFonts w:ascii="Times New Roman" w:eastAsia="Times New Roman" w:hAnsi="Times New Roman" w:cs="Times New Roman"/>
          <w:color w:val="000000" w:themeColor="text1"/>
          <w:sz w:val="24"/>
          <w:szCs w:val="24"/>
        </w:rPr>
      </w:pPr>
      <w:r w:rsidRPr="00DD08D5">
        <w:rPr>
          <w:rFonts w:ascii="Times New Roman" w:eastAsia="Times New Roman" w:hAnsi="Times New Roman" w:cs="Times New Roman"/>
          <w:color w:val="000000" w:themeColor="text1"/>
          <w:sz w:val="24"/>
          <w:szCs w:val="24"/>
        </w:rPr>
        <w:t>Avec :</w:t>
      </w:r>
    </w:p>
    <w:p w:rsidR="00987239" w:rsidRPr="00DD08D5" w:rsidRDefault="006C2703" w:rsidP="00987239">
      <w:pPr>
        <w:tabs>
          <w:tab w:val="left" w:pos="1875"/>
        </w:tabs>
        <w:rPr>
          <w:rFonts w:ascii="Times New Roman" w:eastAsia="Times New Roman" w:hAnsi="Times New Roman" w:cs="Times New Roman"/>
          <w:color w:val="000000" w:themeColor="text1"/>
          <w:sz w:val="28"/>
          <w:szCs w:val="28"/>
        </w:rPr>
      </w:pPr>
      <m:oMathPara>
        <m:oMathParaPr>
          <m:jc m:val="left"/>
        </m:oMathParaPr>
        <m:oMath>
          <m:sSub>
            <m:sSubPr>
              <m:ctrlPr>
                <w:rPr>
                  <w:rFonts w:ascii="Cambria Math" w:eastAsia="Times New Roman" w:hAnsi="Cambria Math" w:cs="Times New Roman"/>
                  <w:color w:val="000000" w:themeColor="text1"/>
                  <w:sz w:val="24"/>
                  <w:szCs w:val="24"/>
                </w:rPr>
              </m:ctrlPr>
            </m:sSubPr>
            <m:e>
              <m:r>
                <m:rPr>
                  <m:sty m:val="p"/>
                </m:rPr>
                <w:rPr>
                  <w:rFonts w:ascii="Cambria Math" w:eastAsia="Times New Roman" w:hAnsi="Cambria Math" w:cs="Times New Roman"/>
                  <w:color w:val="000000" w:themeColor="text1"/>
                  <w:sz w:val="24"/>
                  <w:szCs w:val="24"/>
                </w:rPr>
                <m:t>U</m:t>
              </m:r>
            </m:e>
            <m:sub>
              <m:r>
                <m:rPr>
                  <m:sty m:val="p"/>
                </m:rPr>
                <w:rPr>
                  <w:rFonts w:ascii="Cambria Math" w:eastAsia="Times New Roman" w:hAnsi="Cambria Math" w:cs="Times New Roman"/>
                  <w:color w:val="000000" w:themeColor="text1"/>
                  <w:sz w:val="24"/>
                  <w:szCs w:val="24"/>
                </w:rPr>
                <m:t>C</m:t>
              </m:r>
            </m:sub>
          </m:sSub>
          <m:r>
            <m:rPr>
              <m:sty m:val="p"/>
            </m:rPr>
            <w:rPr>
              <w:rFonts w:ascii="Cambria Math" w:eastAsia="Times New Roman" w:hAnsi="Cambria Math" w:cs="Times New Roman"/>
              <w:color w:val="000000" w:themeColor="text1"/>
              <w:sz w:val="24"/>
              <w:szCs w:val="24"/>
            </w:rPr>
            <m:t>=2×</m:t>
          </m:r>
          <m:d>
            <m:dPr>
              <m:ctrlPr>
                <w:rPr>
                  <w:rFonts w:ascii="Cambria Math" w:eastAsia="Times New Roman" w:hAnsi="Cambria Math" w:cs="Times New Roman"/>
                  <w:color w:val="000000" w:themeColor="text1"/>
                  <w:sz w:val="24"/>
                  <w:szCs w:val="24"/>
                </w:rPr>
              </m:ctrlPr>
            </m:dPr>
            <m:e>
              <m:r>
                <m:rPr>
                  <m:sty m:val="p"/>
                </m:rPr>
                <w:rPr>
                  <w:rFonts w:ascii="Cambria Math" w:eastAsia="Times New Roman" w:hAnsi="Cambria Math" w:cs="Times New Roman"/>
                  <w:color w:val="000000" w:themeColor="text1"/>
                  <w:sz w:val="24"/>
                  <w:szCs w:val="24"/>
                </w:rPr>
                <m:t>a+h</m:t>
              </m:r>
            </m:e>
          </m:d>
          <m:r>
            <m:rPr>
              <m:sty m:val="p"/>
            </m:rPr>
            <w:rPr>
              <w:rFonts w:ascii="Cambria Math" w:eastAsia="Times New Roman" w:hAnsi="Cambria Math" w:cs="Times New Roman"/>
              <w:color w:val="000000" w:themeColor="text1"/>
              <w:sz w:val="24"/>
              <w:szCs w:val="24"/>
            </w:rPr>
            <m:t>+2×(b+h)</m:t>
          </m:r>
        </m:oMath>
      </m:oMathPara>
    </w:p>
    <w:p w:rsidR="00987239" w:rsidRPr="00DD08D5" w:rsidRDefault="006C2703" w:rsidP="00987239">
      <w:pPr>
        <w:tabs>
          <w:tab w:val="left" w:pos="1875"/>
        </w:tabs>
        <w:spacing w:line="240" w:lineRule="auto"/>
        <w:rPr>
          <w:rFonts w:ascii="Times New Roman" w:eastAsia="Times New Roman" w:hAnsi="Times New Roman" w:cs="Times New Roman"/>
          <w:color w:val="000000" w:themeColor="text1"/>
          <w:sz w:val="24"/>
          <w:szCs w:val="24"/>
        </w:rPr>
      </w:pPr>
      <m:oMathPara>
        <m:oMathParaPr>
          <m:jc m:val="left"/>
        </m:oMathParaPr>
        <m:oMath>
          <m:sSub>
            <m:sSubPr>
              <m:ctrlPr>
                <w:rPr>
                  <w:rFonts w:ascii="Cambria Math" w:eastAsia="Times New Roman" w:hAnsi="Cambria Math" w:cs="Times New Roman"/>
                  <w:color w:val="000000" w:themeColor="text1"/>
                  <w:sz w:val="24"/>
                  <w:szCs w:val="24"/>
                </w:rPr>
              </m:ctrlPr>
            </m:sSubPr>
            <m:e>
              <m:r>
                <m:rPr>
                  <m:sty m:val="p"/>
                </m:rPr>
                <w:rPr>
                  <w:rFonts w:ascii="Cambria Math" w:eastAsia="Times New Roman" w:hAnsi="Cambria Math" w:cs="Times New Roman"/>
                  <w:color w:val="000000" w:themeColor="text1"/>
                  <w:sz w:val="24"/>
                  <w:szCs w:val="24"/>
                </w:rPr>
                <m:t>P</m:t>
              </m:r>
            </m:e>
            <m:sub>
              <m:r>
                <m:rPr>
                  <m:sty m:val="p"/>
                </m:rPr>
                <w:rPr>
                  <w:rFonts w:ascii="Cambria Math" w:eastAsia="Times New Roman" w:hAnsi="Cambria Math" w:cs="Times New Roman"/>
                  <w:color w:val="000000" w:themeColor="text1"/>
                  <w:sz w:val="24"/>
                  <w:szCs w:val="24"/>
                </w:rPr>
                <m:t>U</m:t>
              </m:r>
            </m:sub>
          </m:sSub>
          <m:r>
            <m:rPr>
              <m:sty m:val="p"/>
            </m:rPr>
            <w:rPr>
              <w:rFonts w:ascii="Cambria Math" w:eastAsia="Times New Roman" w:hAnsi="Cambria Math" w:cs="Times New Roman"/>
              <w:color w:val="000000" w:themeColor="text1"/>
              <w:sz w:val="24"/>
              <w:szCs w:val="24"/>
            </w:rPr>
            <m:t xml:space="preserve"> :la charge à </m:t>
          </m:r>
          <m:sSup>
            <m:sSupPr>
              <m:ctrlPr>
                <w:rPr>
                  <w:rFonts w:ascii="Cambria Math" w:eastAsia="Times New Roman" w:hAnsi="Cambria Math" w:cs="Times New Roman"/>
                  <w:color w:val="000000" w:themeColor="text1"/>
                  <w:sz w:val="24"/>
                  <w:szCs w:val="24"/>
                </w:rPr>
              </m:ctrlPr>
            </m:sSupPr>
            <m:e>
              <m:r>
                <m:rPr>
                  <m:sty m:val="p"/>
                </m:rPr>
                <w:rPr>
                  <w:rFonts w:ascii="Cambria Math" w:eastAsia="Times New Roman" w:hAnsi="Cambria Math" w:cs="Times New Roman"/>
                  <w:color w:val="000000" w:themeColor="text1"/>
                  <w:sz w:val="24"/>
                  <w:szCs w:val="24"/>
                </w:rPr>
                <m:t>l</m:t>
              </m:r>
            </m:e>
            <m:sup>
              <m:r>
                <m:rPr>
                  <m:sty m:val="p"/>
                </m:rPr>
                <w:rPr>
                  <w:rFonts w:ascii="Cambria Math" w:eastAsia="Times New Roman" w:hAnsi="Cambria Math" w:cs="Times New Roman"/>
                  <w:color w:val="000000" w:themeColor="text1"/>
                  <w:sz w:val="24"/>
                  <w:szCs w:val="24"/>
                </w:rPr>
                <m:t>'</m:t>
              </m:r>
            </m:sup>
          </m:sSup>
          <m:r>
            <m:rPr>
              <m:sty m:val="p"/>
            </m:rPr>
            <w:rPr>
              <w:rFonts w:ascii="Cambria Math" w:eastAsia="Times New Roman" w:hAnsi="Cambria Math" w:cs="Times New Roman"/>
              <w:color w:val="000000" w:themeColor="text1"/>
              <w:sz w:val="24"/>
              <w:szCs w:val="24"/>
            </w:rPr>
            <m:t>ELU</m:t>
          </m:r>
        </m:oMath>
      </m:oMathPara>
    </w:p>
    <w:p w:rsidR="00BE311A" w:rsidRPr="00DD08D5" w:rsidRDefault="00BE311A" w:rsidP="00987239">
      <w:pPr>
        <w:tabs>
          <w:tab w:val="left" w:pos="1875"/>
        </w:tabs>
        <w:spacing w:line="240" w:lineRule="auto"/>
        <w:rPr>
          <w:rFonts w:ascii="Times New Roman" w:eastAsia="Times New Roman" w:hAnsi="Times New Roman" w:cs="Times New Roman"/>
          <w:color w:val="000000" w:themeColor="text1"/>
          <w:sz w:val="24"/>
          <w:szCs w:val="24"/>
        </w:rPr>
      </w:pPr>
      <w:proofErr w:type="gramStart"/>
      <w:r w:rsidRPr="00DD08D5">
        <w:rPr>
          <w:rFonts w:ascii="Times New Roman" w:eastAsia="Times New Roman" w:hAnsi="Times New Roman" w:cs="Times New Roman"/>
          <w:color w:val="000000" w:themeColor="text1"/>
          <w:sz w:val="24"/>
          <w:szCs w:val="24"/>
        </w:rPr>
        <w:t>a</w:t>
      </w:r>
      <w:proofErr w:type="gramEnd"/>
      <w:r w:rsidRPr="00DD08D5">
        <w:rPr>
          <w:rFonts w:ascii="Times New Roman" w:eastAsia="Times New Roman" w:hAnsi="Times New Roman" w:cs="Times New Roman"/>
          <w:color w:val="000000" w:themeColor="text1"/>
          <w:sz w:val="24"/>
          <w:szCs w:val="24"/>
        </w:rPr>
        <w:t xml:space="preserve"> ; b : dimensions du poteau </w:t>
      </w:r>
    </w:p>
    <w:p w:rsidR="00987239" w:rsidRPr="00DD08D5" w:rsidRDefault="00DD08D5" w:rsidP="00987239">
      <w:pPr>
        <w:tabs>
          <w:tab w:val="left" w:pos="1875"/>
        </w:tabs>
        <w:spacing w:line="240" w:lineRule="auto"/>
        <w:rPr>
          <w:rFonts w:ascii="Times New Roman" w:eastAsia="Times New Roman" w:hAnsi="Times New Roman" w:cs="Times New Roman"/>
          <w:color w:val="000000" w:themeColor="text1"/>
          <w:sz w:val="24"/>
          <w:szCs w:val="24"/>
        </w:rPr>
      </w:pPr>
      <m:oMathPara>
        <m:oMathParaPr>
          <m:jc m:val="left"/>
        </m:oMathParaPr>
        <m:oMath>
          <m:r>
            <m:rPr>
              <m:sty m:val="p"/>
            </m:rPr>
            <w:rPr>
              <w:rFonts w:ascii="Cambria Math" w:eastAsia="Times New Roman" w:hAnsi="Cambria Math" w:cs="Times New Roman"/>
              <w:color w:val="000000" w:themeColor="text1"/>
              <w:sz w:val="24"/>
              <w:szCs w:val="24"/>
            </w:rPr>
            <m:t>h:hauteur de la dalle du radier</m:t>
          </m:r>
        </m:oMath>
      </m:oMathPara>
    </w:p>
    <w:p w:rsidR="00987239" w:rsidRPr="00DD08D5" w:rsidRDefault="005C611F" w:rsidP="001265CB">
      <w:pPr>
        <w:tabs>
          <w:tab w:val="left" w:pos="1875"/>
        </w:tabs>
        <w:spacing w:line="240" w:lineRule="auto"/>
        <w:jc w:val="center"/>
        <w:rPr>
          <w:rFonts w:ascii="Times New Roman" w:eastAsia="Times New Roman" w:hAnsi="Times New Roman" w:cs="Times New Roman"/>
          <w:color w:val="000000" w:themeColor="text1"/>
          <w:sz w:val="28"/>
          <w:szCs w:val="28"/>
        </w:rPr>
      </w:pPr>
      <w:r w:rsidRPr="00DD08D5">
        <w:rPr>
          <w:rFonts w:asciiTheme="majorBidi" w:eastAsia="CIDFont+F7" w:hAnsiTheme="majorBidi" w:cstheme="majorBidi"/>
          <w:color w:val="000000" w:themeColor="text1"/>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Tableau 33</w:t>
      </w:r>
      <w:proofErr w:type="gramStart"/>
      <w:r w:rsidRPr="00DD08D5">
        <w:rPr>
          <w:rFonts w:asciiTheme="majorBidi" w:eastAsia="CIDFont+F7" w:hAnsiTheme="majorBidi" w:cstheme="majorBidi"/>
          <w:color w:val="000000" w:themeColor="text1"/>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w:t>
      </w:r>
      <w:r w:rsidR="001265CB" w:rsidRPr="00DD08D5">
        <w:rPr>
          <w:rFonts w:ascii="Times New Roman" w:eastAsia="Times New Roman" w:hAnsi="Times New Roman" w:cs="Times New Roman"/>
          <w:color w:val="000000" w:themeColor="text1"/>
          <w:sz w:val="28"/>
          <w:szCs w:val="28"/>
        </w:rPr>
        <w:t>Impacte</w:t>
      </w:r>
      <w:proofErr w:type="gramEnd"/>
      <w:r w:rsidR="001265CB" w:rsidRPr="00DD08D5">
        <w:rPr>
          <w:rFonts w:ascii="Times New Roman" w:eastAsia="Times New Roman" w:hAnsi="Times New Roman" w:cs="Times New Roman"/>
          <w:color w:val="000000" w:themeColor="text1"/>
          <w:sz w:val="28"/>
          <w:szCs w:val="28"/>
        </w:rPr>
        <w:t xml:space="preserve"> du poteau sur la dalle du radier </w:t>
      </w:r>
    </w:p>
    <w:tbl>
      <w:tblPr>
        <w:tblStyle w:val="Grilledutableau"/>
        <w:tblW w:w="0" w:type="auto"/>
        <w:tblLook w:val="04A0" w:firstRow="1" w:lastRow="0" w:firstColumn="1" w:lastColumn="0" w:noHBand="0" w:noVBand="1"/>
      </w:tblPr>
      <w:tblGrid>
        <w:gridCol w:w="4671"/>
        <w:gridCol w:w="4679"/>
      </w:tblGrid>
      <w:tr w:rsidR="00DD08D5" w:rsidRPr="00DD08D5" w:rsidTr="00987239">
        <w:tc>
          <w:tcPr>
            <w:tcW w:w="9500" w:type="dxa"/>
            <w:gridSpan w:val="2"/>
          </w:tcPr>
          <w:p w:rsidR="00987239" w:rsidRPr="00DD08D5" w:rsidRDefault="00987239" w:rsidP="00987239">
            <w:pPr>
              <w:tabs>
                <w:tab w:val="left" w:pos="1875"/>
              </w:tabs>
              <w:jc w:val="center"/>
              <w:rPr>
                <w:rFonts w:ascii="Times New Roman" w:eastAsia="Times New Roman" w:hAnsi="Times New Roman" w:cs="Times New Roman"/>
                <w:b/>
                <w:bCs/>
                <w:color w:val="000000" w:themeColor="text1"/>
                <w:sz w:val="28"/>
                <w:szCs w:val="28"/>
              </w:rPr>
            </w:pPr>
            <w:r w:rsidRPr="00DD08D5">
              <w:rPr>
                <w:rFonts w:ascii="Times New Roman" w:eastAsia="Times New Roman" w:hAnsi="Times New Roman" w:cs="Times New Roman"/>
                <w:b/>
                <w:bCs/>
                <w:color w:val="000000" w:themeColor="text1"/>
                <w:sz w:val="28"/>
                <w:szCs w:val="28"/>
              </w:rPr>
              <w:t>Poteaux du centre (0,</w:t>
            </w:r>
            <w:r w:rsidR="00CF19A9" w:rsidRPr="00DD08D5">
              <w:rPr>
                <w:rFonts w:ascii="Times New Roman" w:eastAsia="Times New Roman" w:hAnsi="Times New Roman" w:cs="Times New Roman"/>
                <w:b/>
                <w:bCs/>
                <w:color w:val="000000" w:themeColor="text1"/>
                <w:sz w:val="28"/>
                <w:szCs w:val="28"/>
              </w:rPr>
              <w:t>60</w:t>
            </w:r>
            <w:r w:rsidRPr="00DD08D5">
              <w:rPr>
                <w:rFonts w:ascii="Times New Roman" w:eastAsia="Times New Roman" w:hAnsi="Times New Roman" w:cs="Times New Roman"/>
                <w:b/>
                <w:bCs/>
                <w:color w:val="000000" w:themeColor="text1"/>
                <w:sz w:val="28"/>
                <w:szCs w:val="28"/>
              </w:rPr>
              <w:t>m x 0,</w:t>
            </w:r>
            <w:r w:rsidR="00CF19A9" w:rsidRPr="00DD08D5">
              <w:rPr>
                <w:rFonts w:ascii="Times New Roman" w:eastAsia="Times New Roman" w:hAnsi="Times New Roman" w:cs="Times New Roman"/>
                <w:b/>
                <w:bCs/>
                <w:color w:val="000000" w:themeColor="text1"/>
                <w:sz w:val="28"/>
                <w:szCs w:val="28"/>
              </w:rPr>
              <w:t>60</w:t>
            </w:r>
            <w:r w:rsidRPr="00DD08D5">
              <w:rPr>
                <w:rFonts w:ascii="Times New Roman" w:eastAsia="Times New Roman" w:hAnsi="Times New Roman" w:cs="Times New Roman"/>
                <w:b/>
                <w:bCs/>
                <w:color w:val="000000" w:themeColor="text1"/>
                <w:sz w:val="28"/>
                <w:szCs w:val="28"/>
              </w:rPr>
              <w:t>m)</w:t>
            </w:r>
          </w:p>
        </w:tc>
      </w:tr>
      <w:tr w:rsidR="00DD08D5" w:rsidRPr="00DD08D5" w:rsidTr="00987239">
        <w:tc>
          <w:tcPr>
            <w:tcW w:w="4750" w:type="dxa"/>
          </w:tcPr>
          <w:p w:rsidR="00987239" w:rsidRPr="00DD08D5" w:rsidRDefault="006C2703" w:rsidP="00987239">
            <w:pPr>
              <w:tabs>
                <w:tab w:val="left" w:pos="1875"/>
              </w:tabs>
              <w:rPr>
                <w:rFonts w:ascii="Times New Roman" w:eastAsia="Times New Roman" w:hAnsi="Times New Roman" w:cs="Times New Roman"/>
                <w:color w:val="000000" w:themeColor="text1"/>
                <w:sz w:val="28"/>
                <w:szCs w:val="28"/>
              </w:rPr>
            </w:pPr>
            <m:oMath>
              <m:sSub>
                <m:sSubPr>
                  <m:ctrlPr>
                    <w:rPr>
                      <w:rFonts w:ascii="Cambria Math" w:eastAsia="Times New Roman" w:hAnsi="Cambria Math" w:cs="Times New Roman"/>
                      <w:color w:val="000000" w:themeColor="text1"/>
                      <w:sz w:val="28"/>
                      <w:szCs w:val="28"/>
                    </w:rPr>
                  </m:ctrlPr>
                </m:sSubPr>
                <m:e>
                  <m:r>
                    <m:rPr>
                      <m:sty m:val="p"/>
                    </m:rPr>
                    <w:rPr>
                      <w:rFonts w:ascii="Cambria Math" w:eastAsia="Times New Roman" w:hAnsi="Cambria Math" w:cs="Times New Roman"/>
                      <w:color w:val="000000" w:themeColor="text1"/>
                      <w:sz w:val="28"/>
                      <w:szCs w:val="28"/>
                    </w:rPr>
                    <m:t>P</m:t>
                  </m:r>
                </m:e>
                <m:sub>
                  <m:r>
                    <m:rPr>
                      <m:sty m:val="p"/>
                    </m:rPr>
                    <w:rPr>
                      <w:rFonts w:ascii="Cambria Math" w:eastAsia="Times New Roman" w:hAnsi="Cambria Math" w:cs="Times New Roman"/>
                      <w:color w:val="000000" w:themeColor="text1"/>
                      <w:sz w:val="28"/>
                      <w:szCs w:val="28"/>
                    </w:rPr>
                    <m:t>U</m:t>
                  </m:r>
                </m:sub>
              </m:sSub>
            </m:oMath>
            <w:r w:rsidR="00987239" w:rsidRPr="00DD08D5">
              <w:rPr>
                <w:rFonts w:ascii="Times New Roman" w:eastAsia="Times New Roman" w:hAnsi="Times New Roman" w:cs="Times New Roman"/>
                <w:color w:val="000000" w:themeColor="text1"/>
                <w:sz w:val="28"/>
                <w:szCs w:val="28"/>
              </w:rPr>
              <w:t> </w:t>
            </w:r>
          </w:p>
        </w:tc>
        <w:tc>
          <w:tcPr>
            <w:tcW w:w="4750" w:type="dxa"/>
          </w:tcPr>
          <w:p w:rsidR="00987239" w:rsidRPr="00DD08D5" w:rsidRDefault="00CF19A9" w:rsidP="00DA7968">
            <w:pPr>
              <w:tabs>
                <w:tab w:val="left" w:pos="1875"/>
              </w:tabs>
              <w:jc w:val="center"/>
              <w:rPr>
                <w:rFonts w:ascii="Times New Roman" w:eastAsia="Times New Roman" w:hAnsi="Times New Roman" w:cs="Times New Roman"/>
                <w:color w:val="000000" w:themeColor="text1"/>
                <w:sz w:val="28"/>
                <w:szCs w:val="28"/>
              </w:rPr>
            </w:pPr>
            <w:r w:rsidRPr="00DD08D5">
              <w:rPr>
                <w:rFonts w:ascii="Times New Roman" w:eastAsia="Times New Roman" w:hAnsi="Times New Roman" w:cs="Times New Roman"/>
                <w:color w:val="000000" w:themeColor="text1"/>
                <w:sz w:val="28"/>
                <w:szCs w:val="28"/>
              </w:rPr>
              <w:t>2583,81</w:t>
            </w:r>
            <w:r w:rsidR="00DD4902" w:rsidRPr="00DD08D5">
              <w:rPr>
                <w:rFonts w:ascii="Times New Roman" w:eastAsia="Times New Roman" w:hAnsi="Times New Roman" w:cs="Times New Roman"/>
                <w:color w:val="000000" w:themeColor="text1"/>
                <w:sz w:val="28"/>
                <w:szCs w:val="28"/>
              </w:rPr>
              <w:t xml:space="preserve"> </w:t>
            </w:r>
            <w:r w:rsidRPr="00DD08D5">
              <w:rPr>
                <w:rFonts w:ascii="Times New Roman" w:eastAsia="Times New Roman" w:hAnsi="Times New Roman" w:cs="Times New Roman"/>
                <w:color w:val="000000" w:themeColor="text1"/>
                <w:sz w:val="28"/>
                <w:szCs w:val="28"/>
              </w:rPr>
              <w:t>KN</w:t>
            </w:r>
          </w:p>
        </w:tc>
      </w:tr>
      <w:tr w:rsidR="00DD08D5" w:rsidRPr="00DD08D5" w:rsidTr="00987239">
        <w:tc>
          <w:tcPr>
            <w:tcW w:w="4750" w:type="dxa"/>
          </w:tcPr>
          <w:p w:rsidR="00987239" w:rsidRPr="00DD08D5" w:rsidRDefault="00987239" w:rsidP="00987239">
            <w:pPr>
              <w:tabs>
                <w:tab w:val="left" w:pos="1875"/>
              </w:tabs>
              <w:rPr>
                <w:rFonts w:ascii="Times New Roman" w:eastAsia="Times New Roman" w:hAnsi="Times New Roman" w:cs="Times New Roman"/>
                <w:color w:val="000000" w:themeColor="text1"/>
                <w:sz w:val="28"/>
                <w:szCs w:val="28"/>
              </w:rPr>
            </w:pPr>
            <w:proofErr w:type="gramStart"/>
            <w:r w:rsidRPr="00DD08D5">
              <w:rPr>
                <w:rFonts w:ascii="Times New Roman" w:eastAsia="Times New Roman" w:hAnsi="Times New Roman" w:cs="Times New Roman"/>
                <w:color w:val="000000" w:themeColor="text1"/>
                <w:sz w:val="28"/>
                <w:szCs w:val="28"/>
              </w:rPr>
              <w:t>a</w:t>
            </w:r>
            <w:proofErr w:type="gramEnd"/>
          </w:p>
        </w:tc>
        <w:tc>
          <w:tcPr>
            <w:tcW w:w="4750" w:type="dxa"/>
          </w:tcPr>
          <w:p w:rsidR="00987239" w:rsidRPr="00DD08D5" w:rsidRDefault="00987239" w:rsidP="00DA7968">
            <w:pPr>
              <w:tabs>
                <w:tab w:val="left" w:pos="1875"/>
              </w:tabs>
              <w:jc w:val="center"/>
              <w:rPr>
                <w:rFonts w:ascii="Times New Roman" w:eastAsia="Times New Roman" w:hAnsi="Times New Roman" w:cs="Times New Roman"/>
                <w:color w:val="000000" w:themeColor="text1"/>
                <w:sz w:val="28"/>
                <w:szCs w:val="28"/>
              </w:rPr>
            </w:pPr>
            <w:r w:rsidRPr="00DD08D5">
              <w:rPr>
                <w:rFonts w:ascii="Times New Roman" w:eastAsia="Times New Roman" w:hAnsi="Times New Roman" w:cs="Times New Roman"/>
                <w:color w:val="000000" w:themeColor="text1"/>
                <w:sz w:val="28"/>
                <w:szCs w:val="28"/>
              </w:rPr>
              <w:t>0.</w:t>
            </w:r>
            <w:r w:rsidR="00CF19A9" w:rsidRPr="00DD08D5">
              <w:rPr>
                <w:rFonts w:ascii="Times New Roman" w:eastAsia="Times New Roman" w:hAnsi="Times New Roman" w:cs="Times New Roman"/>
                <w:color w:val="000000" w:themeColor="text1"/>
                <w:sz w:val="28"/>
                <w:szCs w:val="28"/>
              </w:rPr>
              <w:t>60</w:t>
            </w:r>
            <w:r w:rsidRPr="00DD08D5">
              <w:rPr>
                <w:rFonts w:ascii="Times New Roman" w:eastAsia="Times New Roman" w:hAnsi="Times New Roman" w:cs="Times New Roman"/>
                <w:color w:val="000000" w:themeColor="text1"/>
                <w:sz w:val="28"/>
                <w:szCs w:val="28"/>
              </w:rPr>
              <w:t xml:space="preserve"> m</w:t>
            </w:r>
          </w:p>
        </w:tc>
      </w:tr>
      <w:tr w:rsidR="00DD08D5" w:rsidRPr="00DD08D5" w:rsidTr="00987239">
        <w:tc>
          <w:tcPr>
            <w:tcW w:w="4750" w:type="dxa"/>
          </w:tcPr>
          <w:p w:rsidR="00987239" w:rsidRPr="00DD08D5" w:rsidRDefault="00987239" w:rsidP="00987239">
            <w:pPr>
              <w:tabs>
                <w:tab w:val="left" w:pos="1875"/>
              </w:tabs>
              <w:rPr>
                <w:rFonts w:ascii="Times New Roman" w:eastAsia="Times New Roman" w:hAnsi="Times New Roman" w:cs="Times New Roman"/>
                <w:color w:val="000000" w:themeColor="text1"/>
                <w:sz w:val="28"/>
                <w:szCs w:val="28"/>
              </w:rPr>
            </w:pPr>
            <w:proofErr w:type="gramStart"/>
            <w:r w:rsidRPr="00DD08D5">
              <w:rPr>
                <w:rFonts w:ascii="Times New Roman" w:eastAsia="Times New Roman" w:hAnsi="Times New Roman" w:cs="Times New Roman"/>
                <w:color w:val="000000" w:themeColor="text1"/>
                <w:sz w:val="28"/>
                <w:szCs w:val="28"/>
              </w:rPr>
              <w:t>b</w:t>
            </w:r>
            <w:proofErr w:type="gramEnd"/>
          </w:p>
        </w:tc>
        <w:tc>
          <w:tcPr>
            <w:tcW w:w="4750" w:type="dxa"/>
          </w:tcPr>
          <w:p w:rsidR="00987239" w:rsidRPr="00DD08D5" w:rsidRDefault="00CF7DE3" w:rsidP="00DA7968">
            <w:pPr>
              <w:tabs>
                <w:tab w:val="left" w:pos="1875"/>
              </w:tabs>
              <w:jc w:val="center"/>
              <w:rPr>
                <w:rFonts w:ascii="Times New Roman" w:eastAsia="Times New Roman" w:hAnsi="Times New Roman" w:cs="Times New Roman"/>
                <w:color w:val="000000" w:themeColor="text1"/>
                <w:sz w:val="28"/>
                <w:szCs w:val="28"/>
              </w:rPr>
            </w:pPr>
            <w:r w:rsidRPr="00DD08D5">
              <w:rPr>
                <w:rFonts w:ascii="Times New Roman" w:eastAsia="Times New Roman" w:hAnsi="Times New Roman" w:cs="Times New Roman"/>
                <w:color w:val="000000" w:themeColor="text1"/>
                <w:sz w:val="28"/>
                <w:szCs w:val="28"/>
              </w:rPr>
              <w:t>0</w:t>
            </w:r>
            <w:r w:rsidR="00987239" w:rsidRPr="00DD08D5">
              <w:rPr>
                <w:rFonts w:ascii="Times New Roman" w:eastAsia="Times New Roman" w:hAnsi="Times New Roman" w:cs="Times New Roman"/>
                <w:color w:val="000000" w:themeColor="text1"/>
                <w:sz w:val="28"/>
                <w:szCs w:val="28"/>
              </w:rPr>
              <w:t>,</w:t>
            </w:r>
            <w:r w:rsidR="00CF19A9" w:rsidRPr="00DD08D5">
              <w:rPr>
                <w:rFonts w:ascii="Times New Roman" w:eastAsia="Times New Roman" w:hAnsi="Times New Roman" w:cs="Times New Roman"/>
                <w:color w:val="000000" w:themeColor="text1"/>
                <w:sz w:val="28"/>
                <w:szCs w:val="28"/>
              </w:rPr>
              <w:t>60</w:t>
            </w:r>
            <w:r w:rsidR="00987239" w:rsidRPr="00DD08D5">
              <w:rPr>
                <w:rFonts w:ascii="Times New Roman" w:eastAsia="Times New Roman" w:hAnsi="Times New Roman" w:cs="Times New Roman"/>
                <w:color w:val="000000" w:themeColor="text1"/>
                <w:sz w:val="28"/>
                <w:szCs w:val="28"/>
              </w:rPr>
              <w:t xml:space="preserve"> m</w:t>
            </w:r>
          </w:p>
        </w:tc>
      </w:tr>
      <w:tr w:rsidR="00DD08D5" w:rsidRPr="00DD08D5" w:rsidTr="00987239">
        <w:tc>
          <w:tcPr>
            <w:tcW w:w="4750" w:type="dxa"/>
          </w:tcPr>
          <w:p w:rsidR="00987239" w:rsidRPr="00DD08D5" w:rsidRDefault="00987239" w:rsidP="00987239">
            <w:pPr>
              <w:tabs>
                <w:tab w:val="left" w:pos="1875"/>
              </w:tabs>
              <w:rPr>
                <w:rFonts w:ascii="Times New Roman" w:eastAsia="Times New Roman" w:hAnsi="Times New Roman" w:cs="Times New Roman"/>
                <w:color w:val="000000" w:themeColor="text1"/>
                <w:sz w:val="28"/>
                <w:szCs w:val="28"/>
              </w:rPr>
            </w:pPr>
            <w:proofErr w:type="gramStart"/>
            <w:r w:rsidRPr="00DD08D5">
              <w:rPr>
                <w:rFonts w:ascii="Times New Roman" w:eastAsia="Times New Roman" w:hAnsi="Times New Roman" w:cs="Times New Roman"/>
                <w:color w:val="000000" w:themeColor="text1"/>
                <w:sz w:val="28"/>
                <w:szCs w:val="28"/>
              </w:rPr>
              <w:t>h</w:t>
            </w:r>
            <w:proofErr w:type="gramEnd"/>
          </w:p>
        </w:tc>
        <w:tc>
          <w:tcPr>
            <w:tcW w:w="4750" w:type="dxa"/>
          </w:tcPr>
          <w:p w:rsidR="00987239" w:rsidRPr="00DD08D5" w:rsidRDefault="00987239" w:rsidP="00DA7968">
            <w:pPr>
              <w:tabs>
                <w:tab w:val="left" w:pos="1875"/>
              </w:tabs>
              <w:jc w:val="center"/>
              <w:rPr>
                <w:rFonts w:ascii="Times New Roman" w:eastAsia="Times New Roman" w:hAnsi="Times New Roman" w:cs="Times New Roman"/>
                <w:color w:val="000000" w:themeColor="text1"/>
                <w:sz w:val="28"/>
                <w:szCs w:val="28"/>
              </w:rPr>
            </w:pPr>
            <w:r w:rsidRPr="00DD08D5">
              <w:rPr>
                <w:rFonts w:ascii="Times New Roman" w:eastAsia="Times New Roman" w:hAnsi="Times New Roman" w:cs="Times New Roman"/>
                <w:color w:val="000000" w:themeColor="text1"/>
                <w:sz w:val="28"/>
                <w:szCs w:val="28"/>
              </w:rPr>
              <w:t>1,</w:t>
            </w:r>
            <w:r w:rsidR="00CF7DE3" w:rsidRPr="00DD08D5">
              <w:rPr>
                <w:rFonts w:ascii="Times New Roman" w:eastAsia="Times New Roman" w:hAnsi="Times New Roman" w:cs="Times New Roman"/>
                <w:color w:val="000000" w:themeColor="text1"/>
                <w:sz w:val="28"/>
                <w:szCs w:val="28"/>
              </w:rPr>
              <w:t>1</w:t>
            </w:r>
            <w:r w:rsidRPr="00DD08D5">
              <w:rPr>
                <w:rFonts w:ascii="Times New Roman" w:eastAsia="Times New Roman" w:hAnsi="Times New Roman" w:cs="Times New Roman"/>
                <w:color w:val="000000" w:themeColor="text1"/>
                <w:sz w:val="28"/>
                <w:szCs w:val="28"/>
              </w:rPr>
              <w:t>0 m</w:t>
            </w:r>
          </w:p>
        </w:tc>
      </w:tr>
      <w:tr w:rsidR="00DD08D5" w:rsidRPr="00DD08D5" w:rsidTr="00987239">
        <w:tc>
          <w:tcPr>
            <w:tcW w:w="4750" w:type="dxa"/>
          </w:tcPr>
          <w:p w:rsidR="00987239" w:rsidRPr="00DD08D5" w:rsidRDefault="006C2703" w:rsidP="00987239">
            <w:pPr>
              <w:tabs>
                <w:tab w:val="left" w:pos="1875"/>
              </w:tabs>
              <w:rPr>
                <w:rFonts w:ascii="Times New Roman" w:eastAsia="Times New Roman" w:hAnsi="Times New Roman" w:cs="Times New Roman"/>
                <w:color w:val="000000" w:themeColor="text1"/>
                <w:sz w:val="28"/>
                <w:szCs w:val="28"/>
              </w:rPr>
            </w:pPr>
            <m:oMathPara>
              <m:oMathParaPr>
                <m:jc m:val="left"/>
              </m:oMathParaPr>
              <m:oMath>
                <m:sSub>
                  <m:sSubPr>
                    <m:ctrlPr>
                      <w:rPr>
                        <w:rFonts w:ascii="Cambria Math" w:eastAsia="Times New Roman" w:hAnsi="Cambria Math" w:cs="Times New Roman"/>
                        <w:color w:val="000000" w:themeColor="text1"/>
                        <w:sz w:val="28"/>
                        <w:szCs w:val="28"/>
                      </w:rPr>
                    </m:ctrlPr>
                  </m:sSubPr>
                  <m:e>
                    <m:r>
                      <m:rPr>
                        <m:sty m:val="p"/>
                      </m:rPr>
                      <w:rPr>
                        <w:rFonts w:ascii="Cambria Math" w:eastAsia="Times New Roman" w:hAnsi="Cambria Math" w:cs="Times New Roman"/>
                        <w:color w:val="000000" w:themeColor="text1"/>
                        <w:sz w:val="28"/>
                        <w:szCs w:val="28"/>
                      </w:rPr>
                      <m:t>U</m:t>
                    </m:r>
                  </m:e>
                  <m:sub>
                    <m:r>
                      <m:rPr>
                        <m:sty m:val="p"/>
                      </m:rPr>
                      <w:rPr>
                        <w:rFonts w:ascii="Cambria Math" w:eastAsia="Times New Roman" w:hAnsi="Cambria Math" w:cs="Times New Roman"/>
                        <w:color w:val="000000" w:themeColor="text1"/>
                        <w:sz w:val="28"/>
                        <w:szCs w:val="28"/>
                      </w:rPr>
                      <m:t>C</m:t>
                    </m:r>
                  </m:sub>
                </m:sSub>
              </m:oMath>
            </m:oMathPara>
          </w:p>
        </w:tc>
        <w:tc>
          <w:tcPr>
            <w:tcW w:w="4750" w:type="dxa"/>
          </w:tcPr>
          <w:p w:rsidR="00987239" w:rsidRPr="00DD08D5" w:rsidRDefault="00CF7DE3" w:rsidP="00DA7968">
            <w:pPr>
              <w:tabs>
                <w:tab w:val="left" w:pos="1875"/>
              </w:tabs>
              <w:jc w:val="center"/>
              <w:rPr>
                <w:rFonts w:ascii="Times New Roman" w:eastAsia="Times New Roman" w:hAnsi="Times New Roman" w:cs="Times New Roman"/>
                <w:color w:val="000000" w:themeColor="text1"/>
                <w:sz w:val="28"/>
                <w:szCs w:val="28"/>
              </w:rPr>
            </w:pPr>
            <w:r w:rsidRPr="00DD08D5">
              <w:rPr>
                <w:rFonts w:ascii="Times New Roman" w:eastAsia="Times New Roman" w:hAnsi="Times New Roman" w:cs="Times New Roman"/>
                <w:color w:val="000000" w:themeColor="text1"/>
                <w:sz w:val="28"/>
                <w:szCs w:val="28"/>
              </w:rPr>
              <w:t>6</w:t>
            </w:r>
            <w:r w:rsidR="00987239" w:rsidRPr="00DD08D5">
              <w:rPr>
                <w:rFonts w:ascii="Times New Roman" w:eastAsia="Times New Roman" w:hAnsi="Times New Roman" w:cs="Times New Roman"/>
                <w:color w:val="000000" w:themeColor="text1"/>
                <w:sz w:val="28"/>
                <w:szCs w:val="28"/>
              </w:rPr>
              <w:t>,</w:t>
            </w:r>
            <w:r w:rsidR="00CF19A9" w:rsidRPr="00DD08D5">
              <w:rPr>
                <w:rFonts w:ascii="Times New Roman" w:eastAsia="Times New Roman" w:hAnsi="Times New Roman" w:cs="Times New Roman"/>
                <w:color w:val="000000" w:themeColor="text1"/>
                <w:sz w:val="28"/>
                <w:szCs w:val="28"/>
              </w:rPr>
              <w:t>8</w:t>
            </w:r>
            <w:r w:rsidR="00987239" w:rsidRPr="00DD08D5">
              <w:rPr>
                <w:rFonts w:ascii="Times New Roman" w:eastAsia="Times New Roman" w:hAnsi="Times New Roman" w:cs="Times New Roman"/>
                <w:color w:val="000000" w:themeColor="text1"/>
                <w:sz w:val="28"/>
                <w:szCs w:val="28"/>
              </w:rPr>
              <w:t>0 m</w:t>
            </w:r>
          </w:p>
        </w:tc>
      </w:tr>
      <w:tr w:rsidR="00DD08D5" w:rsidRPr="00DD08D5" w:rsidTr="00987239">
        <w:tc>
          <w:tcPr>
            <w:tcW w:w="4750" w:type="dxa"/>
          </w:tcPr>
          <w:p w:rsidR="00987239" w:rsidRPr="00DD08D5" w:rsidRDefault="00DD08D5" w:rsidP="00987239">
            <w:pPr>
              <w:tabs>
                <w:tab w:val="left" w:pos="1875"/>
              </w:tabs>
              <w:rPr>
                <w:rFonts w:ascii="Times New Roman" w:eastAsia="Times New Roman" w:hAnsi="Times New Roman" w:cs="Times New Roman"/>
                <w:color w:val="000000" w:themeColor="text1"/>
                <w:sz w:val="28"/>
                <w:szCs w:val="28"/>
              </w:rPr>
            </w:pPr>
            <m:oMathPara>
              <m:oMathParaPr>
                <m:jc m:val="left"/>
              </m:oMathParaPr>
              <m:oMath>
                <m:r>
                  <m:rPr>
                    <m:sty m:val="b"/>
                  </m:rPr>
                  <w:rPr>
                    <w:rFonts w:ascii="Cambria Math" w:eastAsia="Times New Roman" w:hAnsi="Cambria Math" w:cs="Times New Roman"/>
                    <w:color w:val="000000" w:themeColor="text1"/>
                    <w:sz w:val="28"/>
                    <w:szCs w:val="28"/>
                  </w:rPr>
                  <m:t>0,045×</m:t>
                </m:r>
                <m:sSub>
                  <m:sSubPr>
                    <m:ctrlPr>
                      <w:rPr>
                        <w:rFonts w:ascii="Cambria Math" w:eastAsia="Times New Roman" w:hAnsi="Cambria Math" w:cs="Times New Roman"/>
                        <w:b/>
                        <w:bCs/>
                        <w:color w:val="000000" w:themeColor="text1"/>
                        <w:sz w:val="28"/>
                        <w:szCs w:val="28"/>
                      </w:rPr>
                    </m:ctrlPr>
                  </m:sSubPr>
                  <m:e>
                    <m:r>
                      <m:rPr>
                        <m:sty m:val="b"/>
                      </m:rPr>
                      <w:rPr>
                        <w:rFonts w:ascii="Cambria Math" w:eastAsia="Times New Roman" w:hAnsi="Cambria Math" w:cs="Times New Roman"/>
                        <w:color w:val="000000" w:themeColor="text1"/>
                        <w:sz w:val="28"/>
                        <w:szCs w:val="28"/>
                      </w:rPr>
                      <m:t>U</m:t>
                    </m:r>
                  </m:e>
                  <m:sub>
                    <m:r>
                      <m:rPr>
                        <m:sty m:val="b"/>
                      </m:rPr>
                      <w:rPr>
                        <w:rFonts w:ascii="Cambria Math" w:eastAsia="Times New Roman" w:hAnsi="Cambria Math" w:cs="Times New Roman"/>
                        <w:color w:val="000000" w:themeColor="text1"/>
                        <w:sz w:val="28"/>
                        <w:szCs w:val="28"/>
                      </w:rPr>
                      <m:t>C</m:t>
                    </m:r>
                  </m:sub>
                </m:sSub>
                <m:r>
                  <m:rPr>
                    <m:sty m:val="b"/>
                  </m:rPr>
                  <w:rPr>
                    <w:rFonts w:ascii="Cambria Math" w:eastAsia="Times New Roman" w:hAnsi="Cambria Math" w:cs="Times New Roman"/>
                    <w:color w:val="000000" w:themeColor="text1"/>
                    <w:sz w:val="28"/>
                    <w:szCs w:val="28"/>
                  </w:rPr>
                  <m:t>×h×</m:t>
                </m:r>
                <m:f>
                  <m:fPr>
                    <m:ctrlPr>
                      <w:rPr>
                        <w:rFonts w:ascii="Cambria Math" w:eastAsia="Times New Roman" w:hAnsi="Cambria Math" w:cs="Times New Roman"/>
                        <w:b/>
                        <w:bCs/>
                        <w:color w:val="000000" w:themeColor="text1"/>
                        <w:sz w:val="28"/>
                        <w:szCs w:val="28"/>
                      </w:rPr>
                    </m:ctrlPr>
                  </m:fPr>
                  <m:num>
                    <m:sSub>
                      <m:sSubPr>
                        <m:ctrlPr>
                          <w:rPr>
                            <w:rFonts w:ascii="Cambria Math" w:eastAsia="Times New Roman" w:hAnsi="Cambria Math" w:cs="Times New Roman"/>
                            <w:b/>
                            <w:bCs/>
                            <w:color w:val="000000" w:themeColor="text1"/>
                            <w:sz w:val="28"/>
                            <w:szCs w:val="28"/>
                          </w:rPr>
                        </m:ctrlPr>
                      </m:sSubPr>
                      <m:e>
                        <m:r>
                          <m:rPr>
                            <m:sty m:val="b"/>
                          </m:rPr>
                          <w:rPr>
                            <w:rFonts w:ascii="Cambria Math" w:eastAsia="Times New Roman" w:hAnsi="Cambria Math" w:cs="Times New Roman"/>
                            <w:color w:val="000000" w:themeColor="text1"/>
                            <w:sz w:val="28"/>
                            <w:szCs w:val="28"/>
                          </w:rPr>
                          <m:t>f</m:t>
                        </m:r>
                      </m:e>
                      <m:sub>
                        <m:r>
                          <m:rPr>
                            <m:sty m:val="b"/>
                          </m:rPr>
                          <w:rPr>
                            <w:rFonts w:ascii="Cambria Math" w:eastAsia="Times New Roman" w:hAnsi="Cambria Math" w:cs="Times New Roman"/>
                            <w:color w:val="000000" w:themeColor="text1"/>
                            <w:sz w:val="28"/>
                            <w:szCs w:val="28"/>
                          </w:rPr>
                          <m:t>c28</m:t>
                        </m:r>
                      </m:sub>
                    </m:sSub>
                  </m:num>
                  <m:den>
                    <m:sSub>
                      <m:sSubPr>
                        <m:ctrlPr>
                          <w:rPr>
                            <w:rFonts w:ascii="Cambria Math" w:eastAsia="Times New Roman" w:hAnsi="Cambria Math" w:cs="Times New Roman"/>
                            <w:b/>
                            <w:bCs/>
                            <w:color w:val="000000" w:themeColor="text1"/>
                            <w:sz w:val="28"/>
                            <w:szCs w:val="28"/>
                          </w:rPr>
                        </m:ctrlPr>
                      </m:sSubPr>
                      <m:e>
                        <m:r>
                          <m:rPr>
                            <m:sty m:val="b"/>
                          </m:rPr>
                          <w:rPr>
                            <w:rFonts w:ascii="Cambria Math" w:eastAsia="Times New Roman" w:hAnsi="Cambria Math" w:cs="Times New Roman"/>
                            <w:color w:val="000000" w:themeColor="text1"/>
                            <w:sz w:val="28"/>
                            <w:szCs w:val="28"/>
                          </w:rPr>
                          <m:t>γ</m:t>
                        </m:r>
                      </m:e>
                      <m:sub>
                        <m:r>
                          <m:rPr>
                            <m:sty m:val="b"/>
                          </m:rPr>
                          <w:rPr>
                            <w:rFonts w:ascii="Cambria Math" w:eastAsia="Times New Roman" w:hAnsi="Cambria Math" w:cs="Times New Roman"/>
                            <w:color w:val="000000" w:themeColor="text1"/>
                            <w:sz w:val="28"/>
                            <w:szCs w:val="28"/>
                          </w:rPr>
                          <m:t>b</m:t>
                        </m:r>
                      </m:sub>
                    </m:sSub>
                  </m:den>
                </m:f>
              </m:oMath>
            </m:oMathPara>
          </w:p>
        </w:tc>
        <w:tc>
          <w:tcPr>
            <w:tcW w:w="4750" w:type="dxa"/>
          </w:tcPr>
          <w:p w:rsidR="00987239" w:rsidRPr="00DD08D5" w:rsidRDefault="00CF19A9" w:rsidP="00DA7968">
            <w:pPr>
              <w:tabs>
                <w:tab w:val="left" w:pos="1875"/>
              </w:tabs>
              <w:jc w:val="center"/>
              <w:rPr>
                <w:rFonts w:ascii="Times New Roman" w:eastAsia="Times New Roman" w:hAnsi="Times New Roman" w:cs="Times New Roman"/>
                <w:color w:val="000000" w:themeColor="text1"/>
                <w:sz w:val="28"/>
                <w:szCs w:val="28"/>
              </w:rPr>
            </w:pPr>
            <w:r w:rsidRPr="00DD08D5">
              <w:rPr>
                <w:rFonts w:ascii="Times New Roman" w:eastAsia="Times New Roman" w:hAnsi="Times New Roman" w:cs="Times New Roman"/>
                <w:color w:val="000000" w:themeColor="text1"/>
                <w:sz w:val="28"/>
                <w:szCs w:val="28"/>
              </w:rPr>
              <w:t>5610</w:t>
            </w:r>
            <w:r w:rsidR="00987239" w:rsidRPr="00DD08D5">
              <w:rPr>
                <w:rFonts w:ascii="Times New Roman" w:eastAsia="Times New Roman" w:hAnsi="Times New Roman" w:cs="Times New Roman"/>
                <w:color w:val="000000" w:themeColor="text1"/>
                <w:sz w:val="28"/>
                <w:szCs w:val="28"/>
              </w:rPr>
              <w:t xml:space="preserve"> </w:t>
            </w:r>
            <w:r w:rsidRPr="00DD08D5">
              <w:rPr>
                <w:rFonts w:ascii="Times New Roman" w:eastAsia="Times New Roman" w:hAnsi="Times New Roman" w:cs="Times New Roman"/>
                <w:color w:val="000000" w:themeColor="text1"/>
                <w:sz w:val="28"/>
                <w:szCs w:val="28"/>
              </w:rPr>
              <w:t xml:space="preserve">KN </w:t>
            </w:r>
          </w:p>
        </w:tc>
      </w:tr>
      <w:tr w:rsidR="00DD08D5" w:rsidRPr="00DD08D5" w:rsidTr="00987239">
        <w:tc>
          <w:tcPr>
            <w:tcW w:w="4750" w:type="dxa"/>
          </w:tcPr>
          <w:p w:rsidR="00987239" w:rsidRPr="00DD08D5" w:rsidRDefault="00987239" w:rsidP="00987239">
            <w:pPr>
              <w:tabs>
                <w:tab w:val="left" w:pos="1875"/>
              </w:tabs>
              <w:rPr>
                <w:rFonts w:ascii="Times New Roman" w:eastAsia="Times New Roman" w:hAnsi="Times New Roman" w:cs="Times New Roman"/>
                <w:color w:val="000000" w:themeColor="text1"/>
                <w:sz w:val="28"/>
                <w:szCs w:val="28"/>
              </w:rPr>
            </w:pPr>
            <w:r w:rsidRPr="00DD08D5">
              <w:rPr>
                <w:rFonts w:ascii="Times New Roman" w:eastAsia="Times New Roman" w:hAnsi="Times New Roman" w:cs="Times New Roman"/>
                <w:color w:val="000000" w:themeColor="text1"/>
                <w:sz w:val="28"/>
                <w:szCs w:val="28"/>
              </w:rPr>
              <w:t xml:space="preserve">Contrainte de cisaillement </w:t>
            </w:r>
          </w:p>
          <w:p w:rsidR="00987239" w:rsidRPr="00DD08D5" w:rsidRDefault="00DD08D5" w:rsidP="00987239">
            <w:pPr>
              <w:tabs>
                <w:tab w:val="left" w:pos="1875"/>
              </w:tabs>
              <w:rPr>
                <w:rFonts w:ascii="Times New Roman" w:eastAsia="Times New Roman" w:hAnsi="Times New Roman" w:cs="Times New Roman"/>
                <w:color w:val="000000" w:themeColor="text1"/>
                <w:sz w:val="28"/>
                <w:szCs w:val="28"/>
              </w:rPr>
            </w:pPr>
            <m:oMathPara>
              <m:oMathParaPr>
                <m:jc m:val="left"/>
              </m:oMathParaPr>
              <m:oMath>
                <m:r>
                  <m:rPr>
                    <m:sty m:val="p"/>
                  </m:rPr>
                  <w:rPr>
                    <w:rFonts w:ascii="Cambria Math" w:eastAsia="Times New Roman" w:hAnsi="Cambria Math" w:cs="Times New Roman"/>
                    <w:color w:val="000000" w:themeColor="text1"/>
                    <w:sz w:val="28"/>
                    <w:szCs w:val="28"/>
                  </w:rPr>
                  <m:t>τ=</m:t>
                </m:r>
                <m:sSub>
                  <m:sSubPr>
                    <m:ctrlPr>
                      <w:rPr>
                        <w:rFonts w:ascii="Cambria Math" w:eastAsia="Times New Roman" w:hAnsi="Cambria Math" w:cs="Times New Roman"/>
                        <w:color w:val="000000" w:themeColor="text1"/>
                        <w:sz w:val="28"/>
                        <w:szCs w:val="28"/>
                      </w:rPr>
                    </m:ctrlPr>
                  </m:sSubPr>
                  <m:e>
                    <m:r>
                      <m:rPr>
                        <m:sty m:val="p"/>
                      </m:rPr>
                      <w:rPr>
                        <w:rFonts w:ascii="Cambria Math" w:eastAsia="Times New Roman" w:hAnsi="Cambria Math" w:cs="Times New Roman"/>
                        <w:color w:val="000000" w:themeColor="text1"/>
                        <w:sz w:val="28"/>
                        <w:szCs w:val="28"/>
                      </w:rPr>
                      <m:t>P</m:t>
                    </m:r>
                  </m:e>
                  <m:sub>
                    <m:r>
                      <m:rPr>
                        <m:sty m:val="p"/>
                      </m:rPr>
                      <w:rPr>
                        <w:rFonts w:ascii="Cambria Math" w:eastAsia="Times New Roman" w:hAnsi="Cambria Math" w:cs="Times New Roman"/>
                        <w:color w:val="000000" w:themeColor="text1"/>
                        <w:sz w:val="28"/>
                        <w:szCs w:val="28"/>
                      </w:rPr>
                      <m:t>U</m:t>
                    </m:r>
                  </m:sub>
                </m:sSub>
                <m:r>
                  <m:rPr>
                    <m:sty m:val="p"/>
                  </m:rPr>
                  <w:rPr>
                    <w:rFonts w:ascii="Cambria Math" w:eastAsia="Times New Roman" w:hAnsi="Cambria Math" w:cs="Times New Roman"/>
                    <w:color w:val="000000" w:themeColor="text1"/>
                    <w:sz w:val="28"/>
                    <w:szCs w:val="28"/>
                  </w:rPr>
                  <m:t>/(h×U)</m:t>
                </m:r>
              </m:oMath>
            </m:oMathPara>
          </w:p>
        </w:tc>
        <w:tc>
          <w:tcPr>
            <w:tcW w:w="4750" w:type="dxa"/>
            <w:vAlign w:val="center"/>
          </w:tcPr>
          <w:p w:rsidR="00987239" w:rsidRPr="00DD08D5" w:rsidRDefault="00CF19A9" w:rsidP="00DA7968">
            <w:pPr>
              <w:tabs>
                <w:tab w:val="left" w:pos="1875"/>
              </w:tabs>
              <w:jc w:val="center"/>
              <w:rPr>
                <w:rFonts w:ascii="Times New Roman" w:eastAsia="Times New Roman" w:hAnsi="Times New Roman" w:cs="Times New Roman"/>
                <w:color w:val="000000" w:themeColor="text1"/>
                <w:sz w:val="28"/>
                <w:szCs w:val="28"/>
              </w:rPr>
            </w:pPr>
            <w:r w:rsidRPr="00DD08D5">
              <w:rPr>
                <w:rFonts w:ascii="Times New Roman" w:eastAsia="Times New Roman" w:hAnsi="Times New Roman" w:cs="Times New Roman"/>
                <w:color w:val="000000" w:themeColor="text1"/>
                <w:sz w:val="28"/>
                <w:szCs w:val="28"/>
              </w:rPr>
              <w:t>345,43 KN /</w:t>
            </w:r>
            <w:r w:rsidR="00987239" w:rsidRPr="00DD08D5">
              <w:rPr>
                <w:rFonts w:ascii="Times New Roman" w:eastAsia="Times New Roman" w:hAnsi="Times New Roman" w:cs="Times New Roman"/>
                <w:color w:val="000000" w:themeColor="text1"/>
                <w:sz w:val="28"/>
                <w:szCs w:val="28"/>
              </w:rPr>
              <w:t>m²</w:t>
            </w:r>
          </w:p>
        </w:tc>
      </w:tr>
      <w:tr w:rsidR="00DD08D5" w:rsidRPr="00DD08D5" w:rsidTr="00987239">
        <w:trPr>
          <w:trHeight w:val="797"/>
        </w:trPr>
        <w:tc>
          <w:tcPr>
            <w:tcW w:w="4750" w:type="dxa"/>
          </w:tcPr>
          <w:p w:rsidR="00987239" w:rsidRPr="00DD08D5" w:rsidRDefault="00987239" w:rsidP="00987239">
            <w:pPr>
              <w:tabs>
                <w:tab w:val="left" w:pos="1875"/>
              </w:tabs>
              <w:rPr>
                <w:rFonts w:ascii="Times New Roman" w:eastAsia="Times New Roman" w:hAnsi="Times New Roman" w:cs="Times New Roman"/>
                <w:color w:val="000000" w:themeColor="text1"/>
                <w:sz w:val="28"/>
                <w:szCs w:val="28"/>
              </w:rPr>
            </w:pPr>
            <w:r w:rsidRPr="00DD08D5">
              <w:rPr>
                <w:rFonts w:ascii="Times New Roman" w:eastAsia="Times New Roman" w:hAnsi="Times New Roman" w:cs="Times New Roman"/>
                <w:color w:val="000000" w:themeColor="text1"/>
                <w:sz w:val="28"/>
                <w:szCs w:val="28"/>
              </w:rPr>
              <w:t>Contrainte de cisaillement maximale :</w:t>
            </w:r>
          </w:p>
          <w:p w:rsidR="00987239" w:rsidRPr="00DD08D5" w:rsidRDefault="006C2703" w:rsidP="00987239">
            <w:pPr>
              <w:tabs>
                <w:tab w:val="left" w:pos="1875"/>
              </w:tabs>
              <w:rPr>
                <w:rFonts w:ascii="Times New Roman" w:eastAsia="Times New Roman" w:hAnsi="Times New Roman" w:cs="Times New Roman"/>
                <w:color w:val="000000" w:themeColor="text1"/>
                <w:sz w:val="28"/>
                <w:szCs w:val="28"/>
              </w:rPr>
            </w:pPr>
            <m:oMathPara>
              <m:oMath>
                <m:sSub>
                  <m:sSubPr>
                    <m:ctrlPr>
                      <w:rPr>
                        <w:rFonts w:ascii="Cambria Math" w:eastAsia="Times New Roman" w:hAnsi="Cambria Math" w:cs="Times New Roman"/>
                        <w:color w:val="000000" w:themeColor="text1"/>
                        <w:sz w:val="28"/>
                        <w:szCs w:val="28"/>
                      </w:rPr>
                    </m:ctrlPr>
                  </m:sSubPr>
                  <m:e>
                    <m:r>
                      <m:rPr>
                        <m:sty m:val="p"/>
                      </m:rPr>
                      <w:rPr>
                        <w:rFonts w:ascii="Cambria Math" w:eastAsia="Times New Roman" w:hAnsi="Cambria Math" w:cs="Times New Roman"/>
                        <w:color w:val="000000" w:themeColor="text1"/>
                        <w:sz w:val="28"/>
                        <w:szCs w:val="28"/>
                      </w:rPr>
                      <m:t>τ</m:t>
                    </m:r>
                  </m:e>
                  <m:sub>
                    <m:r>
                      <m:rPr>
                        <m:sty m:val="p"/>
                      </m:rPr>
                      <w:rPr>
                        <w:rFonts w:ascii="Cambria Math" w:eastAsia="Times New Roman" w:hAnsi="Cambria Math" w:cs="Times New Roman"/>
                        <w:color w:val="000000" w:themeColor="text1"/>
                        <w:sz w:val="28"/>
                        <w:szCs w:val="28"/>
                      </w:rPr>
                      <m:t>Max</m:t>
                    </m:r>
                  </m:sub>
                </m:sSub>
                <m:r>
                  <m:rPr>
                    <m:sty m:val="p"/>
                  </m:rPr>
                  <w:rPr>
                    <w:rFonts w:ascii="Cambria Math" w:eastAsia="Times New Roman" w:hAnsi="Cambria Math" w:cs="Times New Roman"/>
                    <w:color w:val="000000" w:themeColor="text1"/>
                    <w:sz w:val="28"/>
                    <w:szCs w:val="28"/>
                  </w:rPr>
                  <m:t>=0,045×</m:t>
                </m:r>
                <m:sSub>
                  <m:sSubPr>
                    <m:ctrlPr>
                      <w:rPr>
                        <w:rFonts w:ascii="Cambria Math" w:eastAsia="Times New Roman" w:hAnsi="Cambria Math" w:cs="Times New Roman"/>
                        <w:color w:val="000000" w:themeColor="text1"/>
                        <w:sz w:val="28"/>
                        <w:szCs w:val="28"/>
                      </w:rPr>
                    </m:ctrlPr>
                  </m:sSubPr>
                  <m:e>
                    <m:r>
                      <m:rPr>
                        <m:sty m:val="p"/>
                      </m:rPr>
                      <w:rPr>
                        <w:rFonts w:ascii="Cambria Math" w:eastAsia="Times New Roman" w:hAnsi="Cambria Math" w:cs="Times New Roman"/>
                        <w:color w:val="000000" w:themeColor="text1"/>
                        <w:sz w:val="28"/>
                        <w:szCs w:val="28"/>
                      </w:rPr>
                      <m:t>f</m:t>
                    </m:r>
                  </m:e>
                  <m:sub>
                    <m:r>
                      <m:rPr>
                        <m:sty m:val="p"/>
                      </m:rPr>
                      <w:rPr>
                        <w:rFonts w:ascii="Cambria Math" w:eastAsia="Times New Roman" w:hAnsi="Cambria Math" w:cs="Times New Roman"/>
                        <w:color w:val="000000" w:themeColor="text1"/>
                        <w:sz w:val="28"/>
                        <w:szCs w:val="28"/>
                      </w:rPr>
                      <m:t>c28</m:t>
                    </m:r>
                  </m:sub>
                </m:sSub>
                <m:r>
                  <m:rPr>
                    <m:sty m:val="p"/>
                  </m:rPr>
                  <w:rPr>
                    <w:rFonts w:ascii="Cambria Math" w:eastAsia="Times New Roman" w:hAnsi="Cambria Math" w:cs="Times New Roman"/>
                    <w:color w:val="000000" w:themeColor="text1"/>
                    <w:sz w:val="28"/>
                    <w:szCs w:val="28"/>
                  </w:rPr>
                  <m:t>/</m:t>
                </m:r>
                <m:sSub>
                  <m:sSubPr>
                    <m:ctrlPr>
                      <w:rPr>
                        <w:rFonts w:ascii="Cambria Math" w:eastAsia="Times New Roman" w:hAnsi="Cambria Math" w:cs="Times New Roman"/>
                        <w:color w:val="000000" w:themeColor="text1"/>
                        <w:sz w:val="28"/>
                        <w:szCs w:val="28"/>
                      </w:rPr>
                    </m:ctrlPr>
                  </m:sSubPr>
                  <m:e>
                    <m:r>
                      <m:rPr>
                        <m:sty m:val="p"/>
                      </m:rPr>
                      <w:rPr>
                        <w:rFonts w:ascii="Cambria Math" w:eastAsia="Times New Roman" w:hAnsi="Cambria Math" w:cs="Times New Roman"/>
                        <w:color w:val="000000" w:themeColor="text1"/>
                        <w:sz w:val="28"/>
                        <w:szCs w:val="28"/>
                      </w:rPr>
                      <m:t>γ</m:t>
                    </m:r>
                  </m:e>
                  <m:sub>
                    <m:r>
                      <m:rPr>
                        <m:sty m:val="p"/>
                      </m:rPr>
                      <w:rPr>
                        <w:rFonts w:ascii="Cambria Math" w:eastAsia="Times New Roman" w:hAnsi="Cambria Math" w:cs="Times New Roman"/>
                        <w:color w:val="000000" w:themeColor="text1"/>
                        <w:sz w:val="28"/>
                        <w:szCs w:val="28"/>
                      </w:rPr>
                      <m:t>b</m:t>
                    </m:r>
                  </m:sub>
                </m:sSub>
              </m:oMath>
            </m:oMathPara>
          </w:p>
        </w:tc>
        <w:tc>
          <w:tcPr>
            <w:tcW w:w="4750" w:type="dxa"/>
            <w:vAlign w:val="center"/>
          </w:tcPr>
          <w:p w:rsidR="00987239" w:rsidRPr="00DD08D5" w:rsidRDefault="001B79A3" w:rsidP="00DA7968">
            <w:pPr>
              <w:tabs>
                <w:tab w:val="left" w:pos="1875"/>
              </w:tabs>
              <w:jc w:val="center"/>
              <w:rPr>
                <w:rFonts w:ascii="Times New Roman" w:eastAsia="Times New Roman" w:hAnsi="Times New Roman" w:cs="Times New Roman"/>
                <w:color w:val="000000" w:themeColor="text1"/>
                <w:sz w:val="28"/>
                <w:szCs w:val="28"/>
              </w:rPr>
            </w:pPr>
            <w:r w:rsidRPr="00DD08D5">
              <w:rPr>
                <w:rFonts w:ascii="Times New Roman" w:eastAsia="Times New Roman" w:hAnsi="Times New Roman" w:cs="Times New Roman"/>
                <w:color w:val="000000" w:themeColor="text1"/>
                <w:sz w:val="28"/>
                <w:szCs w:val="28"/>
              </w:rPr>
              <w:t>750 KN</w:t>
            </w:r>
            <w:r w:rsidR="00987239" w:rsidRPr="00DD08D5">
              <w:rPr>
                <w:rFonts w:ascii="Times New Roman" w:eastAsia="Times New Roman" w:hAnsi="Times New Roman" w:cs="Times New Roman"/>
                <w:color w:val="000000" w:themeColor="text1"/>
                <w:sz w:val="28"/>
                <w:szCs w:val="28"/>
              </w:rPr>
              <w:t>/m²</w:t>
            </w:r>
            <w:r w:rsidRPr="00DD08D5">
              <w:rPr>
                <w:rFonts w:ascii="Times New Roman" w:eastAsia="Times New Roman" w:hAnsi="Times New Roman" w:cs="Times New Roman"/>
                <w:color w:val="000000" w:themeColor="text1"/>
                <w:sz w:val="28"/>
                <w:szCs w:val="28"/>
              </w:rPr>
              <w:t>&gt;345,43 KN /m²</w:t>
            </w:r>
          </w:p>
        </w:tc>
      </w:tr>
      <w:tr w:rsidR="00DD08D5" w:rsidRPr="00DD08D5" w:rsidTr="00CF7DE3">
        <w:trPr>
          <w:trHeight w:val="797"/>
        </w:trPr>
        <w:tc>
          <w:tcPr>
            <w:tcW w:w="4750" w:type="dxa"/>
            <w:vAlign w:val="center"/>
          </w:tcPr>
          <w:p w:rsidR="00CF7DE3" w:rsidRPr="00DD08D5" w:rsidRDefault="00CF7DE3" w:rsidP="00CF7DE3">
            <w:pPr>
              <w:tabs>
                <w:tab w:val="left" w:pos="1875"/>
              </w:tabs>
              <w:jc w:val="center"/>
              <w:rPr>
                <w:rFonts w:ascii="Times New Roman" w:eastAsia="Times New Roman" w:hAnsi="Times New Roman" w:cs="Times New Roman"/>
                <w:color w:val="000000" w:themeColor="text1"/>
                <w:sz w:val="28"/>
                <w:szCs w:val="28"/>
              </w:rPr>
            </w:pPr>
            <w:r w:rsidRPr="00DD08D5">
              <w:rPr>
                <w:rFonts w:ascii="Times New Roman" w:eastAsia="Times New Roman" w:hAnsi="Times New Roman" w:cs="Times New Roman"/>
                <w:color w:val="000000" w:themeColor="text1"/>
                <w:sz w:val="28"/>
                <w:szCs w:val="28"/>
              </w:rPr>
              <w:t>Vérification</w:t>
            </w:r>
          </w:p>
        </w:tc>
        <w:tc>
          <w:tcPr>
            <w:tcW w:w="4750" w:type="dxa"/>
            <w:vAlign w:val="center"/>
          </w:tcPr>
          <w:p w:rsidR="00CF7DE3" w:rsidRPr="00DD08D5" w:rsidRDefault="00CF7DE3" w:rsidP="00DA7968">
            <w:pPr>
              <w:tabs>
                <w:tab w:val="left" w:pos="1875"/>
              </w:tabs>
              <w:jc w:val="center"/>
              <w:rPr>
                <w:rFonts w:ascii="Times New Roman" w:eastAsia="Times New Roman" w:hAnsi="Times New Roman" w:cs="Times New Roman"/>
                <w:b/>
                <w:bCs/>
                <w:color w:val="000000" w:themeColor="text1"/>
                <w:sz w:val="28"/>
                <w:szCs w:val="28"/>
              </w:rPr>
            </w:pPr>
            <w:r w:rsidRPr="00DD08D5">
              <w:rPr>
                <w:rFonts w:ascii="Times New Roman" w:eastAsia="Times New Roman" w:hAnsi="Times New Roman" w:cs="Times New Roman"/>
                <w:b/>
                <w:bCs/>
                <w:color w:val="000000" w:themeColor="text1"/>
                <w:sz w:val="28"/>
                <w:szCs w:val="28"/>
              </w:rPr>
              <w:t>Condition vérifiée</w:t>
            </w:r>
          </w:p>
        </w:tc>
      </w:tr>
    </w:tbl>
    <w:p w:rsidR="00E52BE6" w:rsidRPr="00DD08D5" w:rsidRDefault="00E52BE6" w:rsidP="00B2009B">
      <w:pPr>
        <w:tabs>
          <w:tab w:val="left" w:pos="5925"/>
        </w:tabs>
        <w:jc w:val="center"/>
        <w:rPr>
          <w:rFonts w:ascii="Times New Roman" w:eastAsia="Times New Roman" w:hAnsi="Times New Roman" w:cs="Times New Roman"/>
          <w:noProof/>
          <w:color w:val="000000" w:themeColor="text1"/>
          <w:sz w:val="28"/>
          <w:szCs w:val="28"/>
        </w:rPr>
      </w:pPr>
    </w:p>
    <w:p w:rsidR="00B2009B" w:rsidRPr="00DD08D5" w:rsidRDefault="00B2009B" w:rsidP="0085307C">
      <w:pPr>
        <w:ind w:firstLine="720"/>
        <w:rPr>
          <w:rFonts w:asciiTheme="majorBidi" w:hAnsiTheme="majorBidi" w:cstheme="majorBidi"/>
          <w:color w:val="000000" w:themeColor="text1"/>
          <w:sz w:val="28"/>
          <w:szCs w:val="28"/>
        </w:rPr>
      </w:pPr>
    </w:p>
    <w:p w:rsidR="00694987" w:rsidRPr="00DD08D5" w:rsidRDefault="00694987" w:rsidP="0085307C">
      <w:pPr>
        <w:ind w:firstLine="720"/>
        <w:rPr>
          <w:rFonts w:asciiTheme="majorBidi" w:hAnsiTheme="majorBidi" w:cstheme="majorBidi"/>
          <w:color w:val="000000" w:themeColor="text1"/>
          <w:sz w:val="28"/>
          <w:szCs w:val="28"/>
        </w:rPr>
      </w:pPr>
    </w:p>
    <w:p w:rsidR="004B0A02" w:rsidRPr="00DD08D5" w:rsidRDefault="004B0A02" w:rsidP="0085307C">
      <w:pPr>
        <w:ind w:firstLine="720"/>
        <w:rPr>
          <w:rFonts w:asciiTheme="majorBidi" w:hAnsiTheme="majorBidi" w:cstheme="majorBidi"/>
          <w:color w:val="000000" w:themeColor="text1"/>
          <w:sz w:val="28"/>
          <w:szCs w:val="28"/>
        </w:rPr>
      </w:pPr>
    </w:p>
    <w:p w:rsidR="004B0A02" w:rsidRPr="00DD08D5" w:rsidRDefault="004B0A02" w:rsidP="0085307C">
      <w:pPr>
        <w:ind w:firstLine="720"/>
        <w:rPr>
          <w:rFonts w:asciiTheme="majorBidi" w:hAnsiTheme="majorBidi" w:cstheme="majorBidi"/>
          <w:color w:val="000000" w:themeColor="text1"/>
          <w:sz w:val="28"/>
          <w:szCs w:val="28"/>
        </w:rPr>
      </w:pPr>
    </w:p>
    <w:p w:rsidR="00B538CA" w:rsidRPr="00DD08D5" w:rsidRDefault="00B538CA" w:rsidP="001B79A3">
      <w:pPr>
        <w:rPr>
          <w:rFonts w:asciiTheme="majorBidi" w:hAnsiTheme="majorBidi" w:cstheme="majorBidi"/>
          <w:color w:val="000000" w:themeColor="text1"/>
          <w:sz w:val="28"/>
          <w:szCs w:val="28"/>
        </w:rPr>
      </w:pPr>
    </w:p>
    <w:p w:rsidR="00B538CA" w:rsidRPr="00DD08D5" w:rsidRDefault="00B538CA" w:rsidP="00B538CA">
      <w:pPr>
        <w:ind w:firstLine="720"/>
        <w:jc w:val="center"/>
        <w:rPr>
          <w:rFonts w:asciiTheme="majorBidi" w:hAnsiTheme="majorBidi" w:cstheme="majorBidi"/>
          <w:color w:val="000000" w:themeColor="text1"/>
          <w:sz w:val="32"/>
          <w:szCs w:val="32"/>
        </w:rPr>
      </w:pPr>
      <w:r w:rsidRPr="00DD08D5">
        <w:rPr>
          <w:rFonts w:asciiTheme="majorBidi" w:hAnsiTheme="majorBidi" w:cstheme="majorBidi"/>
          <w:color w:val="000000" w:themeColor="text1"/>
          <w:sz w:val="32"/>
          <w:szCs w:val="32"/>
        </w:rPr>
        <w:t>Ferraillage du radier</w:t>
      </w:r>
    </w:p>
    <w:p w:rsidR="00B538CA" w:rsidRPr="00DD08D5" w:rsidRDefault="00404346" w:rsidP="00B538CA">
      <w:pPr>
        <w:ind w:firstLine="720"/>
        <w:rPr>
          <w:rFonts w:asciiTheme="majorBidi" w:hAnsiTheme="majorBidi" w:cstheme="majorBidi"/>
          <w:color w:val="000000" w:themeColor="text1"/>
          <w:sz w:val="32"/>
          <w:szCs w:val="32"/>
        </w:rPr>
      </w:pPr>
      <w:r w:rsidRPr="00DD08D5">
        <w:rPr>
          <w:rFonts w:asciiTheme="majorBidi" w:hAnsiTheme="majorBidi" w:cstheme="majorBidi"/>
          <w:color w:val="000000" w:themeColor="text1"/>
          <w:sz w:val="32"/>
          <w:szCs w:val="32"/>
        </w:rPr>
        <w:t>Sollicitations de calcul </w:t>
      </w:r>
      <w:r w:rsidR="00362845" w:rsidRPr="00DD08D5">
        <w:rPr>
          <w:rFonts w:asciiTheme="majorBidi" w:hAnsiTheme="majorBidi" w:cstheme="majorBidi"/>
          <w:color w:val="000000" w:themeColor="text1"/>
          <w:sz w:val="32"/>
          <w:szCs w:val="32"/>
        </w:rPr>
        <w:t>(</w:t>
      </w:r>
      <w:r w:rsidR="00362845" w:rsidRPr="00DD08D5">
        <w:rPr>
          <w:rFonts w:asciiTheme="majorBidi" w:eastAsia="Segoe UI Emoji" w:hAnsiTheme="majorBidi" w:cstheme="majorBidi"/>
          <w:color w:val="000000" w:themeColor="text1"/>
          <w:sz w:val="32"/>
          <w:szCs w:val="32"/>
        </w:rPr>
        <w:t>M</w:t>
      </w:r>
      <w:r w:rsidR="00F41252" w:rsidRPr="00DD08D5">
        <w:rPr>
          <w:rFonts w:asciiTheme="majorBidi" w:eastAsia="Segoe UI Emoji" w:hAnsiTheme="majorBidi" w:cstheme="majorBidi"/>
          <w:color w:val="000000" w:themeColor="text1"/>
          <w:sz w:val="32"/>
          <w:szCs w:val="32"/>
        </w:rPr>
        <w:t>&lt;</w:t>
      </w:r>
      <w:r w:rsidR="00362845" w:rsidRPr="00DD08D5">
        <w:rPr>
          <w:rFonts w:asciiTheme="majorBidi" w:eastAsia="Segoe UI Emoji" w:hAnsiTheme="majorBidi" w:cstheme="majorBidi"/>
          <w:color w:val="000000" w:themeColor="text1"/>
          <w:sz w:val="32"/>
          <w:szCs w:val="32"/>
        </w:rPr>
        <w:t xml:space="preserve">0 tend les fibres </w:t>
      </w:r>
      <w:r w:rsidR="005572F0" w:rsidRPr="00DD08D5">
        <w:rPr>
          <w:rFonts w:asciiTheme="majorBidi" w:eastAsia="Segoe UI Emoji" w:hAnsiTheme="majorBidi" w:cstheme="majorBidi"/>
          <w:color w:val="000000" w:themeColor="text1"/>
          <w:sz w:val="32"/>
          <w:szCs w:val="32"/>
        </w:rPr>
        <w:t>infe</w:t>
      </w:r>
      <w:r w:rsidR="00362845" w:rsidRPr="00DD08D5">
        <w:rPr>
          <w:rFonts w:asciiTheme="majorBidi" w:eastAsia="Segoe UI Emoji" w:hAnsiTheme="majorBidi" w:cstheme="majorBidi"/>
          <w:color w:val="000000" w:themeColor="text1"/>
          <w:sz w:val="32"/>
          <w:szCs w:val="32"/>
        </w:rPr>
        <w:t>rieur</w:t>
      </w:r>
      <w:r w:rsidR="005572F0" w:rsidRPr="00DD08D5">
        <w:rPr>
          <w:rFonts w:asciiTheme="majorBidi" w:eastAsia="Segoe UI Emoji" w:hAnsiTheme="majorBidi" w:cstheme="majorBidi"/>
          <w:color w:val="000000" w:themeColor="text1"/>
          <w:sz w:val="32"/>
          <w:szCs w:val="32"/>
        </w:rPr>
        <w:t>s</w:t>
      </w:r>
      <w:r w:rsidR="00362845" w:rsidRPr="00DD08D5">
        <w:rPr>
          <w:rFonts w:asciiTheme="majorBidi" w:eastAsia="Segoe UI Emoji" w:hAnsiTheme="majorBidi" w:cstheme="majorBidi"/>
          <w:color w:val="000000" w:themeColor="text1"/>
          <w:sz w:val="32"/>
          <w:szCs w:val="32"/>
        </w:rPr>
        <w:t>)</w:t>
      </w:r>
    </w:p>
    <w:p w:rsidR="00404346" w:rsidRPr="00DD08D5" w:rsidRDefault="005C611F" w:rsidP="00404346">
      <w:pPr>
        <w:pStyle w:val="Paragraphedeliste"/>
        <w:spacing w:line="360" w:lineRule="auto"/>
        <w:ind w:left="450"/>
        <w:jc w:val="center"/>
        <w:rPr>
          <w:rFonts w:asciiTheme="majorBidi" w:hAnsiTheme="majorBidi" w:cstheme="majorBidi"/>
          <w:color w:val="000000" w:themeColor="text1"/>
          <w:sz w:val="32"/>
          <w:szCs w:val="32"/>
          <w:u w:val="single"/>
        </w:rPr>
      </w:pPr>
      <w:r w:rsidRPr="00DD08D5">
        <w:rPr>
          <w:rFonts w:asciiTheme="majorBidi" w:eastAsia="CIDFont+F7" w:hAnsiTheme="majorBidi" w:cstheme="majorBidi"/>
          <w:color w:val="000000" w:themeColor="text1"/>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Tableau 34</w:t>
      </w:r>
      <w:proofErr w:type="gramStart"/>
      <w:r w:rsidRPr="00DD08D5">
        <w:rPr>
          <w:rFonts w:asciiTheme="majorBidi" w:eastAsia="CIDFont+F7" w:hAnsiTheme="majorBidi" w:cstheme="majorBidi"/>
          <w:color w:val="000000" w:themeColor="text1"/>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w:t>
      </w:r>
      <w:r w:rsidR="00404346" w:rsidRPr="00DD08D5">
        <w:rPr>
          <w:rFonts w:asciiTheme="majorBidi" w:hAnsiTheme="majorBidi" w:cstheme="majorBidi"/>
          <w:color w:val="000000" w:themeColor="text1"/>
          <w:sz w:val="32"/>
          <w:szCs w:val="32"/>
          <w:u w:val="single"/>
        </w:rPr>
        <w:t>Tableau</w:t>
      </w:r>
      <w:proofErr w:type="gramEnd"/>
      <w:r w:rsidR="00404346" w:rsidRPr="00DD08D5">
        <w:rPr>
          <w:rFonts w:asciiTheme="majorBidi" w:hAnsiTheme="majorBidi" w:cstheme="majorBidi"/>
          <w:color w:val="000000" w:themeColor="text1"/>
          <w:sz w:val="32"/>
          <w:szCs w:val="32"/>
          <w:u w:val="single"/>
        </w:rPr>
        <w:t xml:space="preserve"> récapitulatif des moments </w:t>
      </w:r>
      <w:proofErr w:type="spellStart"/>
      <w:r w:rsidR="00404346" w:rsidRPr="00DD08D5">
        <w:rPr>
          <w:rFonts w:asciiTheme="majorBidi" w:hAnsiTheme="majorBidi" w:cstheme="majorBidi"/>
          <w:color w:val="000000" w:themeColor="text1"/>
          <w:sz w:val="32"/>
          <w:szCs w:val="32"/>
          <w:u w:val="single"/>
        </w:rPr>
        <w:t>Mxx</w:t>
      </w:r>
      <w:proofErr w:type="spellEnd"/>
      <w:r w:rsidR="00404346" w:rsidRPr="00DD08D5">
        <w:rPr>
          <w:rFonts w:asciiTheme="majorBidi" w:hAnsiTheme="majorBidi" w:cstheme="majorBidi"/>
          <w:color w:val="000000" w:themeColor="text1"/>
          <w:sz w:val="32"/>
          <w:szCs w:val="32"/>
          <w:u w:val="single"/>
        </w:rPr>
        <w:t xml:space="preserve"> [</w:t>
      </w:r>
      <w:proofErr w:type="spellStart"/>
      <w:r w:rsidR="00404346" w:rsidRPr="00DD08D5">
        <w:rPr>
          <w:rFonts w:asciiTheme="majorBidi" w:hAnsiTheme="majorBidi" w:cstheme="majorBidi"/>
          <w:color w:val="000000" w:themeColor="text1"/>
          <w:sz w:val="32"/>
          <w:szCs w:val="32"/>
          <w:u w:val="single"/>
        </w:rPr>
        <w:t>KN.m</w:t>
      </w:r>
      <w:proofErr w:type="spellEnd"/>
      <w:r w:rsidR="00404346" w:rsidRPr="00DD08D5">
        <w:rPr>
          <w:rFonts w:asciiTheme="majorBidi" w:hAnsiTheme="majorBidi" w:cstheme="majorBidi"/>
          <w:color w:val="000000" w:themeColor="text1"/>
          <w:sz w:val="32"/>
          <w:szCs w:val="32"/>
          <w:u w:val="single"/>
        </w:rPr>
        <w:t>/m]</w:t>
      </w:r>
    </w:p>
    <w:tbl>
      <w:tblPr>
        <w:tblStyle w:val="Grilledutableau"/>
        <w:tblW w:w="0" w:type="auto"/>
        <w:tblInd w:w="450" w:type="dxa"/>
        <w:tblLook w:val="04A0" w:firstRow="1" w:lastRow="0" w:firstColumn="1" w:lastColumn="0" w:noHBand="0" w:noVBand="1"/>
      </w:tblPr>
      <w:tblGrid>
        <w:gridCol w:w="1454"/>
        <w:gridCol w:w="1116"/>
        <w:gridCol w:w="1265"/>
        <w:gridCol w:w="1267"/>
        <w:gridCol w:w="1265"/>
        <w:gridCol w:w="1267"/>
        <w:gridCol w:w="1266"/>
      </w:tblGrid>
      <w:tr w:rsidR="00DD08D5" w:rsidRPr="00DD08D5" w:rsidTr="00044B89">
        <w:tc>
          <w:tcPr>
            <w:tcW w:w="1501" w:type="dxa"/>
            <w:vMerge w:val="restart"/>
            <w:vAlign w:val="center"/>
          </w:tcPr>
          <w:p w:rsidR="00404346" w:rsidRPr="00DD08D5" w:rsidRDefault="00404346" w:rsidP="00044B89">
            <w:pPr>
              <w:pStyle w:val="Paragraphedeliste"/>
              <w:spacing w:line="360" w:lineRule="auto"/>
              <w:ind w:left="0"/>
              <w:jc w:val="center"/>
              <w:rPr>
                <w:rFonts w:asciiTheme="majorBidi" w:hAnsiTheme="majorBidi" w:cstheme="majorBidi"/>
                <w:color w:val="000000" w:themeColor="text1"/>
                <w:sz w:val="24"/>
                <w:szCs w:val="24"/>
              </w:rPr>
            </w:pPr>
            <w:r w:rsidRPr="00DD08D5">
              <w:rPr>
                <w:rFonts w:asciiTheme="majorBidi" w:hAnsiTheme="majorBidi" w:cstheme="majorBidi"/>
                <w:color w:val="000000" w:themeColor="text1"/>
                <w:sz w:val="24"/>
                <w:szCs w:val="24"/>
              </w:rPr>
              <w:t>Niveau</w:t>
            </w:r>
          </w:p>
        </w:tc>
        <w:tc>
          <w:tcPr>
            <w:tcW w:w="2432" w:type="dxa"/>
            <w:gridSpan w:val="2"/>
            <w:vAlign w:val="center"/>
          </w:tcPr>
          <w:p w:rsidR="00404346" w:rsidRPr="00DD08D5" w:rsidRDefault="00404346" w:rsidP="00044B89">
            <w:pPr>
              <w:pStyle w:val="Paragraphedeliste"/>
              <w:spacing w:line="360" w:lineRule="auto"/>
              <w:ind w:left="0"/>
              <w:jc w:val="center"/>
              <w:rPr>
                <w:rFonts w:asciiTheme="majorBidi" w:hAnsiTheme="majorBidi" w:cstheme="majorBidi"/>
                <w:color w:val="000000" w:themeColor="text1"/>
                <w:sz w:val="24"/>
                <w:szCs w:val="24"/>
              </w:rPr>
            </w:pPr>
            <w:r w:rsidRPr="00DD08D5">
              <w:rPr>
                <w:rFonts w:asciiTheme="majorBidi" w:hAnsiTheme="majorBidi" w:cstheme="majorBidi"/>
                <w:color w:val="000000" w:themeColor="text1"/>
                <w:sz w:val="24"/>
                <w:szCs w:val="24"/>
              </w:rPr>
              <w:t>ELU</w:t>
            </w:r>
          </w:p>
        </w:tc>
        <w:tc>
          <w:tcPr>
            <w:tcW w:w="2596" w:type="dxa"/>
            <w:gridSpan w:val="2"/>
            <w:vAlign w:val="center"/>
          </w:tcPr>
          <w:p w:rsidR="00404346" w:rsidRPr="00DD08D5" w:rsidRDefault="00404346" w:rsidP="00044B89">
            <w:pPr>
              <w:pStyle w:val="Paragraphedeliste"/>
              <w:spacing w:line="360" w:lineRule="auto"/>
              <w:ind w:left="0"/>
              <w:jc w:val="center"/>
              <w:rPr>
                <w:rFonts w:asciiTheme="majorBidi" w:hAnsiTheme="majorBidi" w:cstheme="majorBidi"/>
                <w:color w:val="000000" w:themeColor="text1"/>
                <w:sz w:val="24"/>
                <w:szCs w:val="24"/>
              </w:rPr>
            </w:pPr>
            <w:r w:rsidRPr="00DD08D5">
              <w:rPr>
                <w:rFonts w:asciiTheme="majorBidi" w:hAnsiTheme="majorBidi" w:cstheme="majorBidi"/>
                <w:color w:val="000000" w:themeColor="text1"/>
                <w:sz w:val="24"/>
                <w:szCs w:val="24"/>
              </w:rPr>
              <w:t>ELS</w:t>
            </w:r>
          </w:p>
        </w:tc>
        <w:tc>
          <w:tcPr>
            <w:tcW w:w="2597" w:type="dxa"/>
            <w:gridSpan w:val="2"/>
            <w:vAlign w:val="center"/>
          </w:tcPr>
          <w:p w:rsidR="00404346" w:rsidRPr="00DD08D5" w:rsidRDefault="00404346" w:rsidP="00044B89">
            <w:pPr>
              <w:pStyle w:val="Paragraphedeliste"/>
              <w:spacing w:line="360" w:lineRule="auto"/>
              <w:ind w:left="0"/>
              <w:jc w:val="center"/>
              <w:rPr>
                <w:rFonts w:asciiTheme="majorBidi" w:hAnsiTheme="majorBidi" w:cstheme="majorBidi"/>
                <w:color w:val="000000" w:themeColor="text1"/>
                <w:sz w:val="24"/>
                <w:szCs w:val="24"/>
              </w:rPr>
            </w:pPr>
            <w:r w:rsidRPr="00DD08D5">
              <w:rPr>
                <w:rFonts w:asciiTheme="majorBidi" w:hAnsiTheme="majorBidi" w:cstheme="majorBidi"/>
                <w:color w:val="000000" w:themeColor="text1"/>
                <w:sz w:val="24"/>
                <w:szCs w:val="24"/>
              </w:rPr>
              <w:t>ACC</w:t>
            </w:r>
          </w:p>
        </w:tc>
      </w:tr>
      <w:tr w:rsidR="00DD08D5" w:rsidRPr="00DD08D5" w:rsidTr="00044B89">
        <w:tc>
          <w:tcPr>
            <w:tcW w:w="1501" w:type="dxa"/>
            <w:vMerge/>
            <w:vAlign w:val="center"/>
          </w:tcPr>
          <w:p w:rsidR="00404346" w:rsidRPr="00DD08D5" w:rsidRDefault="00404346" w:rsidP="00044B89">
            <w:pPr>
              <w:pStyle w:val="Paragraphedeliste"/>
              <w:spacing w:line="360" w:lineRule="auto"/>
              <w:ind w:left="0"/>
              <w:jc w:val="center"/>
              <w:rPr>
                <w:rFonts w:asciiTheme="majorBidi" w:hAnsiTheme="majorBidi" w:cstheme="majorBidi"/>
                <w:color w:val="000000" w:themeColor="text1"/>
                <w:sz w:val="24"/>
                <w:szCs w:val="24"/>
              </w:rPr>
            </w:pPr>
          </w:p>
        </w:tc>
        <w:tc>
          <w:tcPr>
            <w:tcW w:w="1134" w:type="dxa"/>
            <w:vAlign w:val="center"/>
          </w:tcPr>
          <w:p w:rsidR="00404346" w:rsidRPr="00DD08D5" w:rsidRDefault="00404346" w:rsidP="00044B89">
            <w:pPr>
              <w:pStyle w:val="Paragraphedeliste"/>
              <w:spacing w:line="360" w:lineRule="auto"/>
              <w:ind w:left="0"/>
              <w:jc w:val="center"/>
              <w:rPr>
                <w:rFonts w:asciiTheme="majorBidi" w:hAnsiTheme="majorBidi" w:cstheme="majorBidi"/>
                <w:color w:val="000000" w:themeColor="text1"/>
                <w:sz w:val="24"/>
                <w:szCs w:val="24"/>
              </w:rPr>
            </w:pPr>
            <w:r w:rsidRPr="00DD08D5">
              <w:rPr>
                <w:rFonts w:asciiTheme="majorBidi" w:hAnsiTheme="majorBidi" w:cstheme="majorBidi"/>
                <w:color w:val="000000" w:themeColor="text1"/>
                <w:sz w:val="24"/>
                <w:szCs w:val="24"/>
              </w:rPr>
              <w:t>Appuis</w:t>
            </w:r>
          </w:p>
        </w:tc>
        <w:tc>
          <w:tcPr>
            <w:tcW w:w="1298" w:type="dxa"/>
            <w:vAlign w:val="center"/>
          </w:tcPr>
          <w:p w:rsidR="00404346" w:rsidRPr="00DD08D5" w:rsidRDefault="00404346" w:rsidP="00044B89">
            <w:pPr>
              <w:pStyle w:val="Paragraphedeliste"/>
              <w:spacing w:line="360" w:lineRule="auto"/>
              <w:ind w:left="0"/>
              <w:jc w:val="center"/>
              <w:rPr>
                <w:rFonts w:asciiTheme="majorBidi" w:hAnsiTheme="majorBidi" w:cstheme="majorBidi"/>
                <w:color w:val="000000" w:themeColor="text1"/>
                <w:sz w:val="24"/>
                <w:szCs w:val="24"/>
              </w:rPr>
            </w:pPr>
            <w:r w:rsidRPr="00DD08D5">
              <w:rPr>
                <w:rFonts w:asciiTheme="majorBidi" w:hAnsiTheme="majorBidi" w:cstheme="majorBidi"/>
                <w:color w:val="000000" w:themeColor="text1"/>
                <w:sz w:val="24"/>
                <w:szCs w:val="24"/>
              </w:rPr>
              <w:t>Travée</w:t>
            </w:r>
          </w:p>
        </w:tc>
        <w:tc>
          <w:tcPr>
            <w:tcW w:w="1298" w:type="dxa"/>
            <w:vAlign w:val="center"/>
          </w:tcPr>
          <w:p w:rsidR="00404346" w:rsidRPr="00DD08D5" w:rsidRDefault="00404346" w:rsidP="00044B89">
            <w:pPr>
              <w:pStyle w:val="Paragraphedeliste"/>
              <w:spacing w:line="360" w:lineRule="auto"/>
              <w:ind w:left="0"/>
              <w:jc w:val="center"/>
              <w:rPr>
                <w:rFonts w:asciiTheme="majorBidi" w:hAnsiTheme="majorBidi" w:cstheme="majorBidi"/>
                <w:color w:val="000000" w:themeColor="text1"/>
                <w:sz w:val="24"/>
                <w:szCs w:val="24"/>
              </w:rPr>
            </w:pPr>
            <w:r w:rsidRPr="00DD08D5">
              <w:rPr>
                <w:rFonts w:asciiTheme="majorBidi" w:hAnsiTheme="majorBidi" w:cstheme="majorBidi"/>
                <w:color w:val="000000" w:themeColor="text1"/>
                <w:sz w:val="24"/>
                <w:szCs w:val="24"/>
              </w:rPr>
              <w:t>Appuis</w:t>
            </w:r>
          </w:p>
        </w:tc>
        <w:tc>
          <w:tcPr>
            <w:tcW w:w="1298" w:type="dxa"/>
            <w:vAlign w:val="center"/>
          </w:tcPr>
          <w:p w:rsidR="00404346" w:rsidRPr="00DD08D5" w:rsidRDefault="00404346" w:rsidP="00044B89">
            <w:pPr>
              <w:pStyle w:val="Paragraphedeliste"/>
              <w:spacing w:line="360" w:lineRule="auto"/>
              <w:ind w:left="0"/>
              <w:jc w:val="center"/>
              <w:rPr>
                <w:rFonts w:asciiTheme="majorBidi" w:hAnsiTheme="majorBidi" w:cstheme="majorBidi"/>
                <w:color w:val="000000" w:themeColor="text1"/>
                <w:sz w:val="24"/>
                <w:szCs w:val="24"/>
              </w:rPr>
            </w:pPr>
            <w:r w:rsidRPr="00DD08D5">
              <w:rPr>
                <w:rFonts w:asciiTheme="majorBidi" w:hAnsiTheme="majorBidi" w:cstheme="majorBidi"/>
                <w:color w:val="000000" w:themeColor="text1"/>
                <w:sz w:val="24"/>
                <w:szCs w:val="24"/>
              </w:rPr>
              <w:t>Travée</w:t>
            </w:r>
          </w:p>
        </w:tc>
        <w:tc>
          <w:tcPr>
            <w:tcW w:w="1298" w:type="dxa"/>
            <w:vAlign w:val="center"/>
          </w:tcPr>
          <w:p w:rsidR="00404346" w:rsidRPr="00DD08D5" w:rsidRDefault="00404346" w:rsidP="00044B89">
            <w:pPr>
              <w:pStyle w:val="Paragraphedeliste"/>
              <w:spacing w:line="360" w:lineRule="auto"/>
              <w:ind w:left="0"/>
              <w:jc w:val="center"/>
              <w:rPr>
                <w:rFonts w:asciiTheme="majorBidi" w:hAnsiTheme="majorBidi" w:cstheme="majorBidi"/>
                <w:color w:val="000000" w:themeColor="text1"/>
                <w:sz w:val="24"/>
                <w:szCs w:val="24"/>
              </w:rPr>
            </w:pPr>
            <w:r w:rsidRPr="00DD08D5">
              <w:rPr>
                <w:rFonts w:asciiTheme="majorBidi" w:hAnsiTheme="majorBidi" w:cstheme="majorBidi"/>
                <w:color w:val="000000" w:themeColor="text1"/>
                <w:sz w:val="24"/>
                <w:szCs w:val="24"/>
              </w:rPr>
              <w:t>Appuis</w:t>
            </w:r>
          </w:p>
        </w:tc>
        <w:tc>
          <w:tcPr>
            <w:tcW w:w="1299" w:type="dxa"/>
            <w:vAlign w:val="center"/>
          </w:tcPr>
          <w:p w:rsidR="00404346" w:rsidRPr="00DD08D5" w:rsidRDefault="00404346" w:rsidP="00044B89">
            <w:pPr>
              <w:pStyle w:val="Paragraphedeliste"/>
              <w:spacing w:line="360" w:lineRule="auto"/>
              <w:ind w:left="0"/>
              <w:jc w:val="center"/>
              <w:rPr>
                <w:rFonts w:asciiTheme="majorBidi" w:hAnsiTheme="majorBidi" w:cstheme="majorBidi"/>
                <w:color w:val="000000" w:themeColor="text1"/>
                <w:sz w:val="24"/>
                <w:szCs w:val="24"/>
              </w:rPr>
            </w:pPr>
            <w:r w:rsidRPr="00DD08D5">
              <w:rPr>
                <w:rFonts w:asciiTheme="majorBidi" w:hAnsiTheme="majorBidi" w:cstheme="majorBidi"/>
                <w:color w:val="000000" w:themeColor="text1"/>
                <w:sz w:val="24"/>
                <w:szCs w:val="24"/>
              </w:rPr>
              <w:t>Travée</w:t>
            </w:r>
          </w:p>
        </w:tc>
      </w:tr>
      <w:tr w:rsidR="00DD08D5" w:rsidRPr="00DD08D5" w:rsidTr="00044B89">
        <w:tc>
          <w:tcPr>
            <w:tcW w:w="1501" w:type="dxa"/>
            <w:vAlign w:val="center"/>
          </w:tcPr>
          <w:p w:rsidR="00404346" w:rsidRPr="00DD08D5" w:rsidRDefault="00404346" w:rsidP="00044B89">
            <w:pPr>
              <w:pStyle w:val="Paragraphedeliste"/>
              <w:spacing w:line="360" w:lineRule="auto"/>
              <w:ind w:left="0"/>
              <w:jc w:val="center"/>
              <w:rPr>
                <w:rFonts w:asciiTheme="majorBidi" w:hAnsiTheme="majorBidi" w:cstheme="majorBidi"/>
                <w:color w:val="000000" w:themeColor="text1"/>
                <w:sz w:val="24"/>
                <w:szCs w:val="24"/>
              </w:rPr>
            </w:pPr>
            <w:r w:rsidRPr="00DD08D5">
              <w:rPr>
                <w:rFonts w:asciiTheme="majorBidi" w:hAnsiTheme="majorBidi" w:cstheme="majorBidi"/>
                <w:color w:val="000000" w:themeColor="text1"/>
                <w:sz w:val="24"/>
                <w:szCs w:val="24"/>
              </w:rPr>
              <w:t>Radier</w:t>
            </w:r>
          </w:p>
        </w:tc>
        <w:tc>
          <w:tcPr>
            <w:tcW w:w="1134" w:type="dxa"/>
            <w:vAlign w:val="center"/>
          </w:tcPr>
          <w:p w:rsidR="00404346" w:rsidRPr="00DD08D5" w:rsidRDefault="005572F0" w:rsidP="00044B89">
            <w:pPr>
              <w:pStyle w:val="Paragraphedeliste"/>
              <w:spacing w:line="360" w:lineRule="auto"/>
              <w:ind w:left="0"/>
              <w:jc w:val="center"/>
              <w:rPr>
                <w:rFonts w:asciiTheme="majorBidi" w:hAnsiTheme="majorBidi" w:cstheme="majorBidi"/>
                <w:color w:val="000000" w:themeColor="text1"/>
                <w:sz w:val="24"/>
                <w:szCs w:val="24"/>
              </w:rPr>
            </w:pPr>
            <w:r w:rsidRPr="00DD08D5">
              <w:rPr>
                <w:rFonts w:asciiTheme="majorBidi" w:hAnsiTheme="majorBidi" w:cstheme="majorBidi"/>
                <w:color w:val="000000" w:themeColor="text1"/>
                <w:sz w:val="24"/>
                <w:szCs w:val="24"/>
              </w:rPr>
              <w:t>-461,90</w:t>
            </w:r>
          </w:p>
        </w:tc>
        <w:tc>
          <w:tcPr>
            <w:tcW w:w="1298" w:type="dxa"/>
            <w:vAlign w:val="center"/>
          </w:tcPr>
          <w:p w:rsidR="00404346" w:rsidRPr="00DD08D5" w:rsidRDefault="005572F0" w:rsidP="00044B89">
            <w:pPr>
              <w:pStyle w:val="Paragraphedeliste"/>
              <w:spacing w:line="360" w:lineRule="auto"/>
              <w:ind w:left="0"/>
              <w:jc w:val="center"/>
              <w:rPr>
                <w:rFonts w:asciiTheme="majorBidi" w:hAnsiTheme="majorBidi" w:cstheme="majorBidi"/>
                <w:color w:val="000000" w:themeColor="text1"/>
                <w:sz w:val="24"/>
                <w:szCs w:val="24"/>
              </w:rPr>
            </w:pPr>
            <w:r w:rsidRPr="00DD08D5">
              <w:rPr>
                <w:rFonts w:asciiTheme="majorBidi" w:hAnsiTheme="majorBidi" w:cstheme="majorBidi"/>
                <w:color w:val="000000" w:themeColor="text1"/>
                <w:sz w:val="24"/>
                <w:szCs w:val="24"/>
              </w:rPr>
              <w:t>161,5</w:t>
            </w:r>
          </w:p>
        </w:tc>
        <w:tc>
          <w:tcPr>
            <w:tcW w:w="1298" w:type="dxa"/>
            <w:vAlign w:val="center"/>
          </w:tcPr>
          <w:p w:rsidR="00404346" w:rsidRPr="00DD08D5" w:rsidRDefault="005572F0" w:rsidP="00044B89">
            <w:pPr>
              <w:pStyle w:val="Paragraphedeliste"/>
              <w:spacing w:line="360" w:lineRule="auto"/>
              <w:ind w:left="0"/>
              <w:jc w:val="center"/>
              <w:rPr>
                <w:rFonts w:asciiTheme="majorBidi" w:hAnsiTheme="majorBidi" w:cstheme="majorBidi"/>
                <w:color w:val="000000" w:themeColor="text1"/>
                <w:sz w:val="24"/>
                <w:szCs w:val="24"/>
              </w:rPr>
            </w:pPr>
            <w:r w:rsidRPr="00DD08D5">
              <w:rPr>
                <w:rFonts w:asciiTheme="majorBidi" w:hAnsiTheme="majorBidi" w:cstheme="majorBidi"/>
                <w:color w:val="000000" w:themeColor="text1"/>
                <w:sz w:val="24"/>
                <w:szCs w:val="24"/>
              </w:rPr>
              <w:t>-337,31</w:t>
            </w:r>
          </w:p>
        </w:tc>
        <w:tc>
          <w:tcPr>
            <w:tcW w:w="1298" w:type="dxa"/>
            <w:vAlign w:val="center"/>
          </w:tcPr>
          <w:p w:rsidR="00404346" w:rsidRPr="00DD08D5" w:rsidRDefault="005572F0" w:rsidP="00044B89">
            <w:pPr>
              <w:pStyle w:val="Paragraphedeliste"/>
              <w:spacing w:line="360" w:lineRule="auto"/>
              <w:ind w:left="0"/>
              <w:jc w:val="center"/>
              <w:rPr>
                <w:rFonts w:asciiTheme="majorBidi" w:hAnsiTheme="majorBidi" w:cstheme="majorBidi"/>
                <w:color w:val="000000" w:themeColor="text1"/>
                <w:sz w:val="24"/>
                <w:szCs w:val="24"/>
              </w:rPr>
            </w:pPr>
            <w:r w:rsidRPr="00DD08D5">
              <w:rPr>
                <w:rFonts w:asciiTheme="majorBidi" w:hAnsiTheme="majorBidi" w:cstheme="majorBidi"/>
                <w:color w:val="000000" w:themeColor="text1"/>
                <w:sz w:val="24"/>
                <w:szCs w:val="24"/>
              </w:rPr>
              <w:t>118,19</w:t>
            </w:r>
          </w:p>
        </w:tc>
        <w:tc>
          <w:tcPr>
            <w:tcW w:w="1298" w:type="dxa"/>
            <w:vAlign w:val="center"/>
          </w:tcPr>
          <w:p w:rsidR="00404346" w:rsidRPr="00DD08D5" w:rsidRDefault="005572F0" w:rsidP="00044B89">
            <w:pPr>
              <w:pStyle w:val="Paragraphedeliste"/>
              <w:spacing w:line="360" w:lineRule="auto"/>
              <w:ind w:left="0"/>
              <w:jc w:val="center"/>
              <w:rPr>
                <w:rFonts w:asciiTheme="majorBidi" w:hAnsiTheme="majorBidi" w:cstheme="majorBidi"/>
                <w:color w:val="000000" w:themeColor="text1"/>
                <w:sz w:val="24"/>
                <w:szCs w:val="24"/>
              </w:rPr>
            </w:pPr>
            <w:r w:rsidRPr="00DD08D5">
              <w:rPr>
                <w:rFonts w:asciiTheme="majorBidi" w:hAnsiTheme="majorBidi" w:cstheme="majorBidi"/>
                <w:color w:val="000000" w:themeColor="text1"/>
                <w:sz w:val="24"/>
                <w:szCs w:val="24"/>
              </w:rPr>
              <w:t>-99,65</w:t>
            </w:r>
          </w:p>
        </w:tc>
        <w:tc>
          <w:tcPr>
            <w:tcW w:w="1299" w:type="dxa"/>
            <w:vAlign w:val="center"/>
          </w:tcPr>
          <w:p w:rsidR="00404346" w:rsidRPr="00DD08D5" w:rsidRDefault="00F41252" w:rsidP="00044B89">
            <w:pPr>
              <w:pStyle w:val="Paragraphedeliste"/>
              <w:spacing w:line="360" w:lineRule="auto"/>
              <w:ind w:left="0"/>
              <w:jc w:val="center"/>
              <w:rPr>
                <w:rFonts w:asciiTheme="majorBidi" w:hAnsiTheme="majorBidi" w:cstheme="majorBidi"/>
                <w:color w:val="000000" w:themeColor="text1"/>
                <w:sz w:val="24"/>
                <w:szCs w:val="24"/>
              </w:rPr>
            </w:pPr>
            <w:r w:rsidRPr="00DD08D5">
              <w:rPr>
                <w:rFonts w:asciiTheme="majorBidi" w:hAnsiTheme="majorBidi" w:cstheme="majorBidi"/>
                <w:color w:val="000000" w:themeColor="text1"/>
                <w:sz w:val="24"/>
                <w:szCs w:val="24"/>
              </w:rPr>
              <w:t>-</w:t>
            </w:r>
            <w:r w:rsidR="005572F0" w:rsidRPr="00DD08D5">
              <w:rPr>
                <w:rFonts w:asciiTheme="majorBidi" w:hAnsiTheme="majorBidi" w:cstheme="majorBidi"/>
                <w:color w:val="000000" w:themeColor="text1"/>
                <w:sz w:val="24"/>
                <w:szCs w:val="24"/>
              </w:rPr>
              <w:t>168,59</w:t>
            </w:r>
          </w:p>
        </w:tc>
      </w:tr>
    </w:tbl>
    <w:p w:rsidR="00404346" w:rsidRPr="00DD08D5" w:rsidRDefault="00404346" w:rsidP="00404346">
      <w:pPr>
        <w:pStyle w:val="Paragraphedeliste"/>
        <w:spacing w:line="360" w:lineRule="auto"/>
        <w:ind w:left="450"/>
        <w:rPr>
          <w:rFonts w:asciiTheme="majorBidi" w:hAnsiTheme="majorBidi" w:cstheme="majorBidi"/>
          <w:color w:val="000000" w:themeColor="text1"/>
          <w:sz w:val="32"/>
          <w:szCs w:val="32"/>
          <w:u w:val="single"/>
        </w:rPr>
      </w:pPr>
    </w:p>
    <w:p w:rsidR="00404346" w:rsidRPr="00DD08D5" w:rsidRDefault="005C611F" w:rsidP="00404346">
      <w:pPr>
        <w:pStyle w:val="Paragraphedeliste"/>
        <w:spacing w:line="360" w:lineRule="auto"/>
        <w:ind w:left="450"/>
        <w:jc w:val="center"/>
        <w:rPr>
          <w:rFonts w:asciiTheme="majorBidi" w:hAnsiTheme="majorBidi" w:cstheme="majorBidi"/>
          <w:color w:val="000000" w:themeColor="text1"/>
          <w:sz w:val="32"/>
          <w:szCs w:val="32"/>
          <w:u w:val="single"/>
        </w:rPr>
      </w:pPr>
      <w:r w:rsidRPr="00DD08D5">
        <w:rPr>
          <w:rFonts w:asciiTheme="majorBidi" w:eastAsia="CIDFont+F7" w:hAnsiTheme="majorBidi" w:cstheme="majorBidi"/>
          <w:color w:val="000000" w:themeColor="text1"/>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Tableau 35</w:t>
      </w:r>
      <w:proofErr w:type="gramStart"/>
      <w:r w:rsidRPr="00DD08D5">
        <w:rPr>
          <w:rFonts w:asciiTheme="majorBidi" w:eastAsia="CIDFont+F7" w:hAnsiTheme="majorBidi" w:cstheme="majorBidi"/>
          <w:color w:val="000000" w:themeColor="text1"/>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w:t>
      </w:r>
      <w:r w:rsidR="00404346" w:rsidRPr="00DD08D5">
        <w:rPr>
          <w:rFonts w:asciiTheme="majorBidi" w:hAnsiTheme="majorBidi" w:cstheme="majorBidi"/>
          <w:color w:val="000000" w:themeColor="text1"/>
          <w:sz w:val="32"/>
          <w:szCs w:val="32"/>
          <w:u w:val="single"/>
        </w:rPr>
        <w:t>Tableau</w:t>
      </w:r>
      <w:proofErr w:type="gramEnd"/>
      <w:r w:rsidR="00404346" w:rsidRPr="00DD08D5">
        <w:rPr>
          <w:rFonts w:asciiTheme="majorBidi" w:hAnsiTheme="majorBidi" w:cstheme="majorBidi"/>
          <w:color w:val="000000" w:themeColor="text1"/>
          <w:sz w:val="32"/>
          <w:szCs w:val="32"/>
          <w:u w:val="single"/>
        </w:rPr>
        <w:t xml:space="preserve"> récapitulatif des moments </w:t>
      </w:r>
      <w:proofErr w:type="spellStart"/>
      <w:r w:rsidR="00404346" w:rsidRPr="00DD08D5">
        <w:rPr>
          <w:rFonts w:asciiTheme="majorBidi" w:hAnsiTheme="majorBidi" w:cstheme="majorBidi"/>
          <w:color w:val="000000" w:themeColor="text1"/>
          <w:sz w:val="32"/>
          <w:szCs w:val="32"/>
          <w:u w:val="single"/>
        </w:rPr>
        <w:t>Myy</w:t>
      </w:r>
      <w:proofErr w:type="spellEnd"/>
      <w:r w:rsidR="00404346" w:rsidRPr="00DD08D5">
        <w:rPr>
          <w:rFonts w:asciiTheme="majorBidi" w:hAnsiTheme="majorBidi" w:cstheme="majorBidi"/>
          <w:color w:val="000000" w:themeColor="text1"/>
          <w:sz w:val="32"/>
          <w:szCs w:val="32"/>
          <w:u w:val="single"/>
        </w:rPr>
        <w:t xml:space="preserve"> [</w:t>
      </w:r>
      <w:proofErr w:type="spellStart"/>
      <w:r w:rsidR="00404346" w:rsidRPr="00DD08D5">
        <w:rPr>
          <w:rFonts w:asciiTheme="majorBidi" w:hAnsiTheme="majorBidi" w:cstheme="majorBidi"/>
          <w:color w:val="000000" w:themeColor="text1"/>
          <w:sz w:val="32"/>
          <w:szCs w:val="32"/>
          <w:u w:val="single"/>
        </w:rPr>
        <w:t>KN.m</w:t>
      </w:r>
      <w:proofErr w:type="spellEnd"/>
      <w:r w:rsidR="00404346" w:rsidRPr="00DD08D5">
        <w:rPr>
          <w:rFonts w:asciiTheme="majorBidi" w:hAnsiTheme="majorBidi" w:cstheme="majorBidi"/>
          <w:color w:val="000000" w:themeColor="text1"/>
          <w:sz w:val="32"/>
          <w:szCs w:val="32"/>
          <w:u w:val="single"/>
        </w:rPr>
        <w:t>/m]</w:t>
      </w:r>
    </w:p>
    <w:tbl>
      <w:tblPr>
        <w:tblStyle w:val="Grilledutableau"/>
        <w:tblW w:w="0" w:type="auto"/>
        <w:tblInd w:w="450" w:type="dxa"/>
        <w:tblLook w:val="04A0" w:firstRow="1" w:lastRow="0" w:firstColumn="1" w:lastColumn="0" w:noHBand="0" w:noVBand="1"/>
      </w:tblPr>
      <w:tblGrid>
        <w:gridCol w:w="1454"/>
        <w:gridCol w:w="1116"/>
        <w:gridCol w:w="1265"/>
        <w:gridCol w:w="1267"/>
        <w:gridCol w:w="1265"/>
        <w:gridCol w:w="1267"/>
        <w:gridCol w:w="1266"/>
      </w:tblGrid>
      <w:tr w:rsidR="00DD08D5" w:rsidRPr="00DD08D5" w:rsidTr="00044B89">
        <w:tc>
          <w:tcPr>
            <w:tcW w:w="1501" w:type="dxa"/>
            <w:vMerge w:val="restart"/>
            <w:vAlign w:val="center"/>
          </w:tcPr>
          <w:p w:rsidR="00404346" w:rsidRPr="00DD08D5" w:rsidRDefault="00404346" w:rsidP="00044B89">
            <w:pPr>
              <w:pStyle w:val="Paragraphedeliste"/>
              <w:spacing w:line="360" w:lineRule="auto"/>
              <w:ind w:left="0"/>
              <w:jc w:val="center"/>
              <w:rPr>
                <w:rFonts w:asciiTheme="majorBidi" w:hAnsiTheme="majorBidi" w:cstheme="majorBidi"/>
                <w:color w:val="000000" w:themeColor="text1"/>
                <w:sz w:val="24"/>
                <w:szCs w:val="24"/>
              </w:rPr>
            </w:pPr>
            <w:r w:rsidRPr="00DD08D5">
              <w:rPr>
                <w:rFonts w:asciiTheme="majorBidi" w:hAnsiTheme="majorBidi" w:cstheme="majorBidi"/>
                <w:color w:val="000000" w:themeColor="text1"/>
                <w:sz w:val="24"/>
                <w:szCs w:val="24"/>
              </w:rPr>
              <w:t>Niveau</w:t>
            </w:r>
          </w:p>
        </w:tc>
        <w:tc>
          <w:tcPr>
            <w:tcW w:w="2432" w:type="dxa"/>
            <w:gridSpan w:val="2"/>
            <w:vAlign w:val="center"/>
          </w:tcPr>
          <w:p w:rsidR="00404346" w:rsidRPr="00DD08D5" w:rsidRDefault="00404346" w:rsidP="00044B89">
            <w:pPr>
              <w:pStyle w:val="Paragraphedeliste"/>
              <w:spacing w:line="360" w:lineRule="auto"/>
              <w:ind w:left="0"/>
              <w:jc w:val="center"/>
              <w:rPr>
                <w:rFonts w:asciiTheme="majorBidi" w:hAnsiTheme="majorBidi" w:cstheme="majorBidi"/>
                <w:color w:val="000000" w:themeColor="text1"/>
                <w:sz w:val="24"/>
                <w:szCs w:val="24"/>
              </w:rPr>
            </w:pPr>
            <w:r w:rsidRPr="00DD08D5">
              <w:rPr>
                <w:rFonts w:asciiTheme="majorBidi" w:hAnsiTheme="majorBidi" w:cstheme="majorBidi"/>
                <w:color w:val="000000" w:themeColor="text1"/>
                <w:sz w:val="24"/>
                <w:szCs w:val="24"/>
              </w:rPr>
              <w:t>ELU</w:t>
            </w:r>
          </w:p>
        </w:tc>
        <w:tc>
          <w:tcPr>
            <w:tcW w:w="2596" w:type="dxa"/>
            <w:gridSpan w:val="2"/>
            <w:vAlign w:val="center"/>
          </w:tcPr>
          <w:p w:rsidR="00404346" w:rsidRPr="00DD08D5" w:rsidRDefault="00404346" w:rsidP="00044B89">
            <w:pPr>
              <w:pStyle w:val="Paragraphedeliste"/>
              <w:spacing w:line="360" w:lineRule="auto"/>
              <w:ind w:left="0"/>
              <w:jc w:val="center"/>
              <w:rPr>
                <w:rFonts w:asciiTheme="majorBidi" w:hAnsiTheme="majorBidi" w:cstheme="majorBidi"/>
                <w:color w:val="000000" w:themeColor="text1"/>
                <w:sz w:val="24"/>
                <w:szCs w:val="24"/>
              </w:rPr>
            </w:pPr>
            <w:r w:rsidRPr="00DD08D5">
              <w:rPr>
                <w:rFonts w:asciiTheme="majorBidi" w:hAnsiTheme="majorBidi" w:cstheme="majorBidi"/>
                <w:color w:val="000000" w:themeColor="text1"/>
                <w:sz w:val="24"/>
                <w:szCs w:val="24"/>
              </w:rPr>
              <w:t>ELS</w:t>
            </w:r>
          </w:p>
        </w:tc>
        <w:tc>
          <w:tcPr>
            <w:tcW w:w="2597" w:type="dxa"/>
            <w:gridSpan w:val="2"/>
            <w:vAlign w:val="center"/>
          </w:tcPr>
          <w:p w:rsidR="00404346" w:rsidRPr="00DD08D5" w:rsidRDefault="00404346" w:rsidP="00044B89">
            <w:pPr>
              <w:pStyle w:val="Paragraphedeliste"/>
              <w:spacing w:line="360" w:lineRule="auto"/>
              <w:ind w:left="0"/>
              <w:jc w:val="center"/>
              <w:rPr>
                <w:rFonts w:asciiTheme="majorBidi" w:hAnsiTheme="majorBidi" w:cstheme="majorBidi"/>
                <w:color w:val="000000" w:themeColor="text1"/>
                <w:sz w:val="24"/>
                <w:szCs w:val="24"/>
              </w:rPr>
            </w:pPr>
            <w:r w:rsidRPr="00DD08D5">
              <w:rPr>
                <w:rFonts w:asciiTheme="majorBidi" w:hAnsiTheme="majorBidi" w:cstheme="majorBidi"/>
                <w:color w:val="000000" w:themeColor="text1"/>
                <w:sz w:val="24"/>
                <w:szCs w:val="24"/>
              </w:rPr>
              <w:t>ACC</w:t>
            </w:r>
          </w:p>
        </w:tc>
      </w:tr>
      <w:tr w:rsidR="00DD08D5" w:rsidRPr="00DD08D5" w:rsidTr="00044B89">
        <w:tc>
          <w:tcPr>
            <w:tcW w:w="1501" w:type="dxa"/>
            <w:vMerge/>
            <w:vAlign w:val="center"/>
          </w:tcPr>
          <w:p w:rsidR="00404346" w:rsidRPr="00DD08D5" w:rsidRDefault="00404346" w:rsidP="00044B89">
            <w:pPr>
              <w:pStyle w:val="Paragraphedeliste"/>
              <w:spacing w:line="360" w:lineRule="auto"/>
              <w:ind w:left="0"/>
              <w:jc w:val="center"/>
              <w:rPr>
                <w:rFonts w:asciiTheme="majorBidi" w:hAnsiTheme="majorBidi" w:cstheme="majorBidi"/>
                <w:color w:val="000000" w:themeColor="text1"/>
                <w:sz w:val="24"/>
                <w:szCs w:val="24"/>
              </w:rPr>
            </w:pPr>
          </w:p>
        </w:tc>
        <w:tc>
          <w:tcPr>
            <w:tcW w:w="1134" w:type="dxa"/>
            <w:vAlign w:val="center"/>
          </w:tcPr>
          <w:p w:rsidR="00404346" w:rsidRPr="00DD08D5" w:rsidRDefault="00404346" w:rsidP="00044B89">
            <w:pPr>
              <w:pStyle w:val="Paragraphedeliste"/>
              <w:spacing w:line="360" w:lineRule="auto"/>
              <w:ind w:left="0"/>
              <w:jc w:val="center"/>
              <w:rPr>
                <w:rFonts w:asciiTheme="majorBidi" w:hAnsiTheme="majorBidi" w:cstheme="majorBidi"/>
                <w:color w:val="000000" w:themeColor="text1"/>
                <w:sz w:val="24"/>
                <w:szCs w:val="24"/>
              </w:rPr>
            </w:pPr>
            <w:r w:rsidRPr="00DD08D5">
              <w:rPr>
                <w:rFonts w:asciiTheme="majorBidi" w:hAnsiTheme="majorBidi" w:cstheme="majorBidi"/>
                <w:color w:val="000000" w:themeColor="text1"/>
                <w:sz w:val="24"/>
                <w:szCs w:val="24"/>
              </w:rPr>
              <w:t>Appuis</w:t>
            </w:r>
          </w:p>
        </w:tc>
        <w:tc>
          <w:tcPr>
            <w:tcW w:w="1298" w:type="dxa"/>
            <w:vAlign w:val="center"/>
          </w:tcPr>
          <w:p w:rsidR="00404346" w:rsidRPr="00DD08D5" w:rsidRDefault="00404346" w:rsidP="00044B89">
            <w:pPr>
              <w:pStyle w:val="Paragraphedeliste"/>
              <w:spacing w:line="360" w:lineRule="auto"/>
              <w:ind w:left="0"/>
              <w:jc w:val="center"/>
              <w:rPr>
                <w:rFonts w:asciiTheme="majorBidi" w:hAnsiTheme="majorBidi" w:cstheme="majorBidi"/>
                <w:color w:val="000000" w:themeColor="text1"/>
                <w:sz w:val="24"/>
                <w:szCs w:val="24"/>
              </w:rPr>
            </w:pPr>
            <w:r w:rsidRPr="00DD08D5">
              <w:rPr>
                <w:rFonts w:asciiTheme="majorBidi" w:hAnsiTheme="majorBidi" w:cstheme="majorBidi"/>
                <w:color w:val="000000" w:themeColor="text1"/>
                <w:sz w:val="24"/>
                <w:szCs w:val="24"/>
              </w:rPr>
              <w:t>Travée</w:t>
            </w:r>
          </w:p>
        </w:tc>
        <w:tc>
          <w:tcPr>
            <w:tcW w:w="1298" w:type="dxa"/>
            <w:vAlign w:val="center"/>
          </w:tcPr>
          <w:p w:rsidR="00404346" w:rsidRPr="00DD08D5" w:rsidRDefault="00404346" w:rsidP="00044B89">
            <w:pPr>
              <w:pStyle w:val="Paragraphedeliste"/>
              <w:spacing w:line="360" w:lineRule="auto"/>
              <w:ind w:left="0"/>
              <w:jc w:val="center"/>
              <w:rPr>
                <w:rFonts w:asciiTheme="majorBidi" w:hAnsiTheme="majorBidi" w:cstheme="majorBidi"/>
                <w:color w:val="000000" w:themeColor="text1"/>
                <w:sz w:val="24"/>
                <w:szCs w:val="24"/>
              </w:rPr>
            </w:pPr>
            <w:r w:rsidRPr="00DD08D5">
              <w:rPr>
                <w:rFonts w:asciiTheme="majorBidi" w:hAnsiTheme="majorBidi" w:cstheme="majorBidi"/>
                <w:color w:val="000000" w:themeColor="text1"/>
                <w:sz w:val="24"/>
                <w:szCs w:val="24"/>
              </w:rPr>
              <w:t>Appuis</w:t>
            </w:r>
          </w:p>
        </w:tc>
        <w:tc>
          <w:tcPr>
            <w:tcW w:w="1298" w:type="dxa"/>
            <w:vAlign w:val="center"/>
          </w:tcPr>
          <w:p w:rsidR="00404346" w:rsidRPr="00DD08D5" w:rsidRDefault="00404346" w:rsidP="00044B89">
            <w:pPr>
              <w:pStyle w:val="Paragraphedeliste"/>
              <w:spacing w:line="360" w:lineRule="auto"/>
              <w:ind w:left="0"/>
              <w:jc w:val="center"/>
              <w:rPr>
                <w:rFonts w:asciiTheme="majorBidi" w:hAnsiTheme="majorBidi" w:cstheme="majorBidi"/>
                <w:color w:val="000000" w:themeColor="text1"/>
                <w:sz w:val="24"/>
                <w:szCs w:val="24"/>
              </w:rPr>
            </w:pPr>
            <w:r w:rsidRPr="00DD08D5">
              <w:rPr>
                <w:rFonts w:asciiTheme="majorBidi" w:hAnsiTheme="majorBidi" w:cstheme="majorBidi"/>
                <w:color w:val="000000" w:themeColor="text1"/>
                <w:sz w:val="24"/>
                <w:szCs w:val="24"/>
              </w:rPr>
              <w:t>Travée</w:t>
            </w:r>
          </w:p>
        </w:tc>
        <w:tc>
          <w:tcPr>
            <w:tcW w:w="1298" w:type="dxa"/>
            <w:vAlign w:val="center"/>
          </w:tcPr>
          <w:p w:rsidR="00404346" w:rsidRPr="00DD08D5" w:rsidRDefault="00404346" w:rsidP="00044B89">
            <w:pPr>
              <w:pStyle w:val="Paragraphedeliste"/>
              <w:spacing w:line="360" w:lineRule="auto"/>
              <w:ind w:left="0"/>
              <w:jc w:val="center"/>
              <w:rPr>
                <w:rFonts w:asciiTheme="majorBidi" w:hAnsiTheme="majorBidi" w:cstheme="majorBidi"/>
                <w:color w:val="000000" w:themeColor="text1"/>
                <w:sz w:val="24"/>
                <w:szCs w:val="24"/>
              </w:rPr>
            </w:pPr>
            <w:r w:rsidRPr="00DD08D5">
              <w:rPr>
                <w:rFonts w:asciiTheme="majorBidi" w:hAnsiTheme="majorBidi" w:cstheme="majorBidi"/>
                <w:color w:val="000000" w:themeColor="text1"/>
                <w:sz w:val="24"/>
                <w:szCs w:val="24"/>
              </w:rPr>
              <w:t>Appuis</w:t>
            </w:r>
          </w:p>
        </w:tc>
        <w:tc>
          <w:tcPr>
            <w:tcW w:w="1299" w:type="dxa"/>
            <w:vAlign w:val="center"/>
          </w:tcPr>
          <w:p w:rsidR="00404346" w:rsidRPr="00DD08D5" w:rsidRDefault="00404346" w:rsidP="00044B89">
            <w:pPr>
              <w:pStyle w:val="Paragraphedeliste"/>
              <w:spacing w:line="360" w:lineRule="auto"/>
              <w:ind w:left="0"/>
              <w:jc w:val="center"/>
              <w:rPr>
                <w:rFonts w:asciiTheme="majorBidi" w:hAnsiTheme="majorBidi" w:cstheme="majorBidi"/>
                <w:color w:val="000000" w:themeColor="text1"/>
                <w:sz w:val="24"/>
                <w:szCs w:val="24"/>
              </w:rPr>
            </w:pPr>
            <w:r w:rsidRPr="00DD08D5">
              <w:rPr>
                <w:rFonts w:asciiTheme="majorBidi" w:hAnsiTheme="majorBidi" w:cstheme="majorBidi"/>
                <w:color w:val="000000" w:themeColor="text1"/>
                <w:sz w:val="24"/>
                <w:szCs w:val="24"/>
              </w:rPr>
              <w:t>Travée</w:t>
            </w:r>
          </w:p>
        </w:tc>
      </w:tr>
      <w:tr w:rsidR="00DD08D5" w:rsidRPr="00DD08D5" w:rsidTr="00044B89">
        <w:tc>
          <w:tcPr>
            <w:tcW w:w="1501" w:type="dxa"/>
            <w:vAlign w:val="center"/>
          </w:tcPr>
          <w:p w:rsidR="00404346" w:rsidRPr="00DD08D5" w:rsidRDefault="00404346" w:rsidP="00044B89">
            <w:pPr>
              <w:pStyle w:val="Paragraphedeliste"/>
              <w:spacing w:line="360" w:lineRule="auto"/>
              <w:ind w:left="0"/>
              <w:jc w:val="center"/>
              <w:rPr>
                <w:rFonts w:asciiTheme="majorBidi" w:hAnsiTheme="majorBidi" w:cstheme="majorBidi"/>
                <w:color w:val="000000" w:themeColor="text1"/>
                <w:sz w:val="24"/>
                <w:szCs w:val="24"/>
              </w:rPr>
            </w:pPr>
            <w:r w:rsidRPr="00DD08D5">
              <w:rPr>
                <w:rFonts w:asciiTheme="majorBidi" w:hAnsiTheme="majorBidi" w:cstheme="majorBidi"/>
                <w:color w:val="000000" w:themeColor="text1"/>
                <w:sz w:val="24"/>
                <w:szCs w:val="24"/>
              </w:rPr>
              <w:t>Radier</w:t>
            </w:r>
          </w:p>
        </w:tc>
        <w:tc>
          <w:tcPr>
            <w:tcW w:w="1134" w:type="dxa"/>
            <w:vAlign w:val="center"/>
          </w:tcPr>
          <w:p w:rsidR="00404346" w:rsidRPr="00DD08D5" w:rsidRDefault="005572F0" w:rsidP="00044B89">
            <w:pPr>
              <w:pStyle w:val="Paragraphedeliste"/>
              <w:spacing w:line="360" w:lineRule="auto"/>
              <w:ind w:left="0"/>
              <w:jc w:val="center"/>
              <w:rPr>
                <w:rFonts w:asciiTheme="majorBidi" w:hAnsiTheme="majorBidi" w:cstheme="majorBidi"/>
                <w:color w:val="000000" w:themeColor="text1"/>
                <w:sz w:val="24"/>
                <w:szCs w:val="24"/>
              </w:rPr>
            </w:pPr>
            <w:r w:rsidRPr="00DD08D5">
              <w:rPr>
                <w:rFonts w:asciiTheme="majorBidi" w:hAnsiTheme="majorBidi" w:cstheme="majorBidi"/>
                <w:color w:val="000000" w:themeColor="text1"/>
                <w:sz w:val="24"/>
                <w:szCs w:val="24"/>
              </w:rPr>
              <w:t>-467,51</w:t>
            </w:r>
          </w:p>
        </w:tc>
        <w:tc>
          <w:tcPr>
            <w:tcW w:w="1298" w:type="dxa"/>
            <w:vAlign w:val="center"/>
          </w:tcPr>
          <w:p w:rsidR="00404346" w:rsidRPr="00DD08D5" w:rsidRDefault="005572F0" w:rsidP="00044B89">
            <w:pPr>
              <w:pStyle w:val="Paragraphedeliste"/>
              <w:spacing w:line="360" w:lineRule="auto"/>
              <w:ind w:left="0"/>
              <w:jc w:val="center"/>
              <w:rPr>
                <w:rFonts w:asciiTheme="majorBidi" w:hAnsiTheme="majorBidi" w:cstheme="majorBidi"/>
                <w:color w:val="000000" w:themeColor="text1"/>
                <w:sz w:val="24"/>
                <w:szCs w:val="24"/>
              </w:rPr>
            </w:pPr>
            <w:r w:rsidRPr="00DD08D5">
              <w:rPr>
                <w:rFonts w:asciiTheme="majorBidi" w:hAnsiTheme="majorBidi" w:cstheme="majorBidi"/>
                <w:color w:val="000000" w:themeColor="text1"/>
                <w:sz w:val="24"/>
                <w:szCs w:val="24"/>
              </w:rPr>
              <w:t>115,1</w:t>
            </w:r>
          </w:p>
        </w:tc>
        <w:tc>
          <w:tcPr>
            <w:tcW w:w="1298" w:type="dxa"/>
            <w:vAlign w:val="center"/>
          </w:tcPr>
          <w:p w:rsidR="00404346" w:rsidRPr="00DD08D5" w:rsidRDefault="005572F0" w:rsidP="00044B89">
            <w:pPr>
              <w:pStyle w:val="Paragraphedeliste"/>
              <w:spacing w:line="360" w:lineRule="auto"/>
              <w:ind w:left="0"/>
              <w:jc w:val="center"/>
              <w:rPr>
                <w:rFonts w:asciiTheme="majorBidi" w:hAnsiTheme="majorBidi" w:cstheme="majorBidi"/>
                <w:color w:val="000000" w:themeColor="text1"/>
                <w:sz w:val="24"/>
                <w:szCs w:val="24"/>
              </w:rPr>
            </w:pPr>
            <w:r w:rsidRPr="00DD08D5">
              <w:rPr>
                <w:rFonts w:asciiTheme="majorBidi" w:hAnsiTheme="majorBidi" w:cstheme="majorBidi"/>
                <w:color w:val="000000" w:themeColor="text1"/>
                <w:sz w:val="24"/>
                <w:szCs w:val="24"/>
              </w:rPr>
              <w:t>-340,68</w:t>
            </w:r>
          </w:p>
        </w:tc>
        <w:tc>
          <w:tcPr>
            <w:tcW w:w="1298" w:type="dxa"/>
            <w:vAlign w:val="center"/>
          </w:tcPr>
          <w:p w:rsidR="00404346" w:rsidRPr="00DD08D5" w:rsidRDefault="005572F0" w:rsidP="00044B89">
            <w:pPr>
              <w:pStyle w:val="Paragraphedeliste"/>
              <w:spacing w:line="360" w:lineRule="auto"/>
              <w:ind w:left="0"/>
              <w:jc w:val="center"/>
              <w:rPr>
                <w:rFonts w:asciiTheme="majorBidi" w:hAnsiTheme="majorBidi" w:cstheme="majorBidi"/>
                <w:color w:val="000000" w:themeColor="text1"/>
                <w:sz w:val="24"/>
                <w:szCs w:val="24"/>
              </w:rPr>
            </w:pPr>
            <w:r w:rsidRPr="00DD08D5">
              <w:rPr>
                <w:rFonts w:asciiTheme="majorBidi" w:hAnsiTheme="majorBidi" w:cstheme="majorBidi"/>
                <w:color w:val="000000" w:themeColor="text1"/>
                <w:sz w:val="24"/>
                <w:szCs w:val="24"/>
              </w:rPr>
              <w:t>83,95</w:t>
            </w:r>
          </w:p>
        </w:tc>
        <w:tc>
          <w:tcPr>
            <w:tcW w:w="1298" w:type="dxa"/>
            <w:vAlign w:val="center"/>
          </w:tcPr>
          <w:p w:rsidR="00404346" w:rsidRPr="00DD08D5" w:rsidRDefault="005572F0" w:rsidP="00044B89">
            <w:pPr>
              <w:pStyle w:val="Paragraphedeliste"/>
              <w:spacing w:line="360" w:lineRule="auto"/>
              <w:ind w:left="0"/>
              <w:jc w:val="center"/>
              <w:rPr>
                <w:rFonts w:asciiTheme="majorBidi" w:hAnsiTheme="majorBidi" w:cstheme="majorBidi"/>
                <w:color w:val="000000" w:themeColor="text1"/>
                <w:sz w:val="24"/>
                <w:szCs w:val="24"/>
              </w:rPr>
            </w:pPr>
            <w:r w:rsidRPr="00DD08D5">
              <w:rPr>
                <w:rFonts w:asciiTheme="majorBidi" w:hAnsiTheme="majorBidi" w:cstheme="majorBidi"/>
                <w:color w:val="000000" w:themeColor="text1"/>
                <w:sz w:val="24"/>
                <w:szCs w:val="24"/>
              </w:rPr>
              <w:t>213,75</w:t>
            </w:r>
          </w:p>
        </w:tc>
        <w:tc>
          <w:tcPr>
            <w:tcW w:w="1299" w:type="dxa"/>
            <w:vAlign w:val="center"/>
          </w:tcPr>
          <w:p w:rsidR="00404346" w:rsidRPr="00DD08D5" w:rsidRDefault="005572F0" w:rsidP="00044B89">
            <w:pPr>
              <w:pStyle w:val="Paragraphedeliste"/>
              <w:spacing w:line="360" w:lineRule="auto"/>
              <w:ind w:left="0"/>
              <w:jc w:val="center"/>
              <w:rPr>
                <w:rFonts w:asciiTheme="majorBidi" w:hAnsiTheme="majorBidi" w:cstheme="majorBidi"/>
                <w:color w:val="000000" w:themeColor="text1"/>
                <w:sz w:val="24"/>
                <w:szCs w:val="24"/>
              </w:rPr>
            </w:pPr>
            <w:r w:rsidRPr="00DD08D5">
              <w:rPr>
                <w:rFonts w:asciiTheme="majorBidi" w:hAnsiTheme="majorBidi" w:cstheme="majorBidi"/>
                <w:color w:val="000000" w:themeColor="text1"/>
                <w:sz w:val="24"/>
                <w:szCs w:val="24"/>
              </w:rPr>
              <w:t>-157</w:t>
            </w:r>
          </w:p>
        </w:tc>
      </w:tr>
    </w:tbl>
    <w:p w:rsidR="00404346" w:rsidRPr="00DD08D5" w:rsidRDefault="00404346" w:rsidP="00B538CA">
      <w:pPr>
        <w:ind w:firstLine="720"/>
        <w:rPr>
          <w:rFonts w:asciiTheme="majorBidi" w:hAnsiTheme="majorBidi" w:cstheme="majorBidi"/>
          <w:color w:val="000000" w:themeColor="text1"/>
          <w:sz w:val="32"/>
          <w:szCs w:val="32"/>
        </w:rPr>
      </w:pPr>
    </w:p>
    <w:p w:rsidR="005572F0" w:rsidRPr="00DD08D5" w:rsidRDefault="005C611F" w:rsidP="00D518A2">
      <w:pPr>
        <w:pStyle w:val="Paragraphedeliste"/>
        <w:spacing w:line="360" w:lineRule="auto"/>
        <w:ind w:left="0"/>
        <w:jc w:val="center"/>
        <w:rPr>
          <w:rFonts w:asciiTheme="majorBidi" w:hAnsiTheme="majorBidi" w:cstheme="majorBidi"/>
          <w:color w:val="000000" w:themeColor="text1"/>
          <w:sz w:val="28"/>
          <w:szCs w:val="28"/>
        </w:rPr>
      </w:pPr>
      <w:r w:rsidRPr="00DD08D5">
        <w:rPr>
          <w:rFonts w:asciiTheme="majorBidi" w:eastAsia="CIDFont+F7" w:hAnsiTheme="majorBidi" w:cstheme="majorBidi"/>
          <w:color w:val="000000" w:themeColor="text1"/>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Tableau 36</w:t>
      </w:r>
      <w:proofErr w:type="gramStart"/>
      <w:r w:rsidRPr="00DD08D5">
        <w:rPr>
          <w:rFonts w:asciiTheme="majorBidi" w:eastAsia="CIDFont+F7" w:hAnsiTheme="majorBidi" w:cstheme="majorBidi"/>
          <w:color w:val="000000" w:themeColor="text1"/>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w:t>
      </w:r>
      <w:r w:rsidR="005572F0" w:rsidRPr="00DD08D5">
        <w:rPr>
          <w:rFonts w:asciiTheme="majorBidi" w:hAnsiTheme="majorBidi" w:cstheme="majorBidi"/>
          <w:color w:val="000000" w:themeColor="text1"/>
          <w:sz w:val="28"/>
          <w:szCs w:val="28"/>
        </w:rPr>
        <w:t>Le</w:t>
      </w:r>
      <w:proofErr w:type="gramEnd"/>
      <w:r w:rsidR="005572F0" w:rsidRPr="00DD08D5">
        <w:rPr>
          <w:rFonts w:asciiTheme="majorBidi" w:hAnsiTheme="majorBidi" w:cstheme="majorBidi"/>
          <w:color w:val="000000" w:themeColor="text1"/>
          <w:sz w:val="28"/>
          <w:szCs w:val="28"/>
        </w:rPr>
        <w:t xml:space="preserve"> choix des armatures </w:t>
      </w:r>
    </w:p>
    <w:tbl>
      <w:tblPr>
        <w:tblStyle w:val="Grilledutableau"/>
        <w:tblW w:w="0" w:type="auto"/>
        <w:tblLook w:val="04A0" w:firstRow="1" w:lastRow="0" w:firstColumn="1" w:lastColumn="0" w:noHBand="0" w:noVBand="1"/>
      </w:tblPr>
      <w:tblGrid>
        <w:gridCol w:w="674"/>
        <w:gridCol w:w="1129"/>
        <w:gridCol w:w="1262"/>
        <w:gridCol w:w="6285"/>
      </w:tblGrid>
      <w:tr w:rsidR="00DD08D5" w:rsidRPr="00DD08D5" w:rsidTr="005572F0">
        <w:tc>
          <w:tcPr>
            <w:tcW w:w="675" w:type="dxa"/>
          </w:tcPr>
          <w:p w:rsidR="005572F0" w:rsidRPr="00DD08D5" w:rsidRDefault="005572F0" w:rsidP="005572F0">
            <w:pPr>
              <w:pStyle w:val="Paragraphedeliste"/>
              <w:spacing w:line="360" w:lineRule="auto"/>
              <w:ind w:left="0"/>
              <w:rPr>
                <w:rFonts w:asciiTheme="majorBidi" w:hAnsiTheme="majorBidi" w:cstheme="majorBidi"/>
                <w:color w:val="000000" w:themeColor="text1"/>
                <w:sz w:val="28"/>
                <w:szCs w:val="28"/>
              </w:rPr>
            </w:pPr>
          </w:p>
        </w:tc>
        <w:tc>
          <w:tcPr>
            <w:tcW w:w="1134" w:type="dxa"/>
          </w:tcPr>
          <w:p w:rsidR="005572F0" w:rsidRPr="00DD08D5" w:rsidRDefault="005572F0" w:rsidP="005572F0">
            <w:pPr>
              <w:pStyle w:val="Paragraphedeliste"/>
              <w:spacing w:line="360" w:lineRule="auto"/>
              <w:ind w:left="0"/>
              <w:rPr>
                <w:rFonts w:asciiTheme="majorBidi" w:hAnsiTheme="majorBidi" w:cstheme="majorBidi"/>
                <w:color w:val="000000" w:themeColor="text1"/>
                <w:sz w:val="24"/>
                <w:szCs w:val="24"/>
              </w:rPr>
            </w:pPr>
          </w:p>
        </w:tc>
        <w:tc>
          <w:tcPr>
            <w:tcW w:w="1276" w:type="dxa"/>
            <w:tcBorders>
              <w:bottom w:val="single" w:sz="4" w:space="0" w:color="auto"/>
              <w:right w:val="single" w:sz="4" w:space="0" w:color="auto"/>
            </w:tcBorders>
          </w:tcPr>
          <w:p w:rsidR="005572F0" w:rsidRPr="00DD08D5" w:rsidRDefault="005572F0" w:rsidP="005572F0">
            <w:pPr>
              <w:pStyle w:val="Paragraphedeliste"/>
              <w:spacing w:line="360" w:lineRule="auto"/>
              <w:ind w:left="0"/>
              <w:rPr>
                <w:rFonts w:asciiTheme="majorBidi" w:hAnsiTheme="majorBidi" w:cstheme="majorBidi"/>
                <w:color w:val="000000" w:themeColor="text1"/>
                <w:sz w:val="28"/>
                <w:szCs w:val="28"/>
              </w:rPr>
            </w:pPr>
            <w:r w:rsidRPr="00DD08D5">
              <w:rPr>
                <w:rFonts w:asciiTheme="majorBidi" w:hAnsiTheme="majorBidi" w:cstheme="majorBidi"/>
                <w:color w:val="000000" w:themeColor="text1"/>
                <w:sz w:val="28"/>
                <w:szCs w:val="28"/>
              </w:rPr>
              <w:t xml:space="preserve"> A cal</w:t>
            </w:r>
          </w:p>
        </w:tc>
        <w:tc>
          <w:tcPr>
            <w:tcW w:w="6415" w:type="dxa"/>
            <w:tcBorders>
              <w:left w:val="single" w:sz="4" w:space="0" w:color="auto"/>
            </w:tcBorders>
          </w:tcPr>
          <w:p w:rsidR="005572F0" w:rsidRPr="00DD08D5" w:rsidRDefault="005572F0" w:rsidP="005572F0">
            <w:pPr>
              <w:pStyle w:val="Paragraphedeliste"/>
              <w:spacing w:line="360" w:lineRule="auto"/>
              <w:ind w:left="0"/>
              <w:rPr>
                <w:rFonts w:asciiTheme="majorBidi" w:hAnsiTheme="majorBidi" w:cstheme="majorBidi"/>
                <w:color w:val="000000" w:themeColor="text1"/>
                <w:sz w:val="28"/>
                <w:szCs w:val="28"/>
              </w:rPr>
            </w:pPr>
            <w:r w:rsidRPr="00DD08D5">
              <w:rPr>
                <w:rFonts w:asciiTheme="majorBidi" w:hAnsiTheme="majorBidi" w:cstheme="majorBidi"/>
                <w:color w:val="000000" w:themeColor="text1"/>
                <w:sz w:val="28"/>
                <w:szCs w:val="28"/>
              </w:rPr>
              <w:t xml:space="preserve">                           </w:t>
            </w:r>
            <w:proofErr w:type="gramStart"/>
            <w:r w:rsidRPr="00DD08D5">
              <w:rPr>
                <w:rFonts w:asciiTheme="majorBidi" w:hAnsiTheme="majorBidi" w:cstheme="majorBidi"/>
                <w:color w:val="000000" w:themeColor="text1"/>
                <w:sz w:val="28"/>
                <w:szCs w:val="28"/>
              </w:rPr>
              <w:t>choix</w:t>
            </w:r>
            <w:proofErr w:type="gramEnd"/>
          </w:p>
        </w:tc>
      </w:tr>
      <w:tr w:rsidR="00DD08D5" w:rsidRPr="00DD08D5" w:rsidTr="005572F0">
        <w:tc>
          <w:tcPr>
            <w:tcW w:w="675" w:type="dxa"/>
            <w:vMerge w:val="restart"/>
          </w:tcPr>
          <w:p w:rsidR="005572F0" w:rsidRPr="00DD08D5" w:rsidRDefault="005572F0" w:rsidP="005572F0">
            <w:pPr>
              <w:pStyle w:val="Paragraphedeliste"/>
              <w:spacing w:line="360" w:lineRule="auto"/>
              <w:ind w:left="0"/>
              <w:rPr>
                <w:rFonts w:asciiTheme="majorBidi" w:hAnsiTheme="majorBidi" w:cstheme="majorBidi"/>
                <w:color w:val="000000" w:themeColor="text1"/>
                <w:sz w:val="28"/>
                <w:szCs w:val="28"/>
              </w:rPr>
            </w:pPr>
            <w:r w:rsidRPr="00DD08D5">
              <w:rPr>
                <w:rFonts w:asciiTheme="majorBidi" w:hAnsiTheme="majorBidi" w:cstheme="majorBidi"/>
                <w:color w:val="000000" w:themeColor="text1"/>
                <w:sz w:val="28"/>
                <w:szCs w:val="28"/>
              </w:rPr>
              <w:t>XX</w:t>
            </w:r>
          </w:p>
        </w:tc>
        <w:tc>
          <w:tcPr>
            <w:tcW w:w="1134" w:type="dxa"/>
          </w:tcPr>
          <w:p w:rsidR="005572F0" w:rsidRPr="00DD08D5" w:rsidRDefault="005572F0" w:rsidP="005572F0">
            <w:pPr>
              <w:pStyle w:val="Paragraphedeliste"/>
              <w:spacing w:line="360" w:lineRule="auto"/>
              <w:ind w:left="0"/>
              <w:rPr>
                <w:rFonts w:asciiTheme="majorBidi" w:hAnsiTheme="majorBidi" w:cstheme="majorBidi"/>
                <w:color w:val="000000" w:themeColor="text1"/>
                <w:sz w:val="28"/>
                <w:szCs w:val="28"/>
              </w:rPr>
            </w:pPr>
            <w:r w:rsidRPr="00DD08D5">
              <w:rPr>
                <w:rFonts w:asciiTheme="majorBidi" w:hAnsiTheme="majorBidi" w:cstheme="majorBidi"/>
                <w:color w:val="000000" w:themeColor="text1"/>
                <w:sz w:val="24"/>
                <w:szCs w:val="24"/>
              </w:rPr>
              <w:t>Appuis</w:t>
            </w:r>
          </w:p>
        </w:tc>
        <w:tc>
          <w:tcPr>
            <w:tcW w:w="1276" w:type="dxa"/>
            <w:tcBorders>
              <w:top w:val="single" w:sz="4" w:space="0" w:color="auto"/>
              <w:right w:val="single" w:sz="4" w:space="0" w:color="auto"/>
            </w:tcBorders>
          </w:tcPr>
          <w:p w:rsidR="005572F0" w:rsidRPr="00DD08D5" w:rsidRDefault="005572F0" w:rsidP="005572F0">
            <w:pPr>
              <w:pStyle w:val="Paragraphedeliste"/>
              <w:spacing w:line="360" w:lineRule="auto"/>
              <w:ind w:left="0"/>
              <w:rPr>
                <w:rFonts w:asciiTheme="majorBidi" w:hAnsiTheme="majorBidi" w:cstheme="majorBidi"/>
                <w:color w:val="000000" w:themeColor="text1"/>
                <w:sz w:val="28"/>
                <w:szCs w:val="28"/>
              </w:rPr>
            </w:pPr>
            <w:r w:rsidRPr="00DD08D5">
              <w:rPr>
                <w:rFonts w:asciiTheme="majorBidi" w:hAnsiTheme="majorBidi" w:cstheme="majorBidi"/>
                <w:color w:val="000000" w:themeColor="text1"/>
                <w:sz w:val="28"/>
                <w:szCs w:val="28"/>
              </w:rPr>
              <w:t xml:space="preserve">32,4 </w:t>
            </w:r>
            <w:r w:rsidRPr="00DD08D5">
              <w:rPr>
                <w:rFonts w:ascii="Calibri" w:eastAsia="Times New Roman" w:hAnsi="Calibri" w:cs="Times New Roman"/>
                <w:color w:val="000000" w:themeColor="text1"/>
              </w:rPr>
              <w:t>cm</w:t>
            </w:r>
            <w:r w:rsidRPr="00DD08D5">
              <w:rPr>
                <w:rFonts w:ascii="Calibri" w:eastAsia="Times New Roman" w:hAnsi="Calibri" w:cs="Times New Roman"/>
                <w:color w:val="000000" w:themeColor="text1"/>
                <w:vertAlign w:val="superscript"/>
              </w:rPr>
              <w:t>2</w:t>
            </w:r>
          </w:p>
        </w:tc>
        <w:tc>
          <w:tcPr>
            <w:tcW w:w="6415" w:type="dxa"/>
            <w:tcBorders>
              <w:left w:val="single" w:sz="4" w:space="0" w:color="auto"/>
            </w:tcBorders>
          </w:tcPr>
          <w:p w:rsidR="005572F0" w:rsidRPr="00DD08D5" w:rsidRDefault="005572F0" w:rsidP="005572F0">
            <w:pPr>
              <w:pStyle w:val="Paragraphedeliste"/>
              <w:spacing w:line="360" w:lineRule="auto"/>
              <w:ind w:left="0"/>
              <w:rPr>
                <w:rFonts w:asciiTheme="majorBidi" w:hAnsiTheme="majorBidi" w:cstheme="majorBidi"/>
                <w:color w:val="000000" w:themeColor="text1"/>
                <w:sz w:val="28"/>
                <w:szCs w:val="28"/>
              </w:rPr>
            </w:pPr>
            <w:r w:rsidRPr="00DD08D5">
              <w:rPr>
                <w:rFonts w:asciiTheme="majorBidi" w:hAnsiTheme="majorBidi" w:cstheme="majorBidi"/>
                <w:color w:val="000000" w:themeColor="text1"/>
                <w:sz w:val="28"/>
                <w:szCs w:val="28"/>
              </w:rPr>
              <w:t xml:space="preserve">     11 HA 20 =34,56 </w:t>
            </w:r>
            <w:r w:rsidRPr="00DD08D5">
              <w:rPr>
                <w:rFonts w:ascii="Calibri" w:eastAsia="Times New Roman" w:hAnsi="Calibri" w:cs="Times New Roman"/>
                <w:color w:val="000000" w:themeColor="text1"/>
              </w:rPr>
              <w:t>cm</w:t>
            </w:r>
            <w:r w:rsidRPr="00DD08D5">
              <w:rPr>
                <w:rFonts w:ascii="Calibri" w:eastAsia="Times New Roman" w:hAnsi="Calibri" w:cs="Times New Roman"/>
                <w:color w:val="000000" w:themeColor="text1"/>
                <w:vertAlign w:val="superscript"/>
              </w:rPr>
              <w:t>2</w:t>
            </w:r>
          </w:p>
        </w:tc>
      </w:tr>
      <w:tr w:rsidR="00DD08D5" w:rsidRPr="00DD08D5" w:rsidTr="005572F0">
        <w:tc>
          <w:tcPr>
            <w:tcW w:w="675" w:type="dxa"/>
            <w:vMerge/>
          </w:tcPr>
          <w:p w:rsidR="005572F0" w:rsidRPr="00DD08D5" w:rsidRDefault="005572F0" w:rsidP="005572F0">
            <w:pPr>
              <w:pStyle w:val="Paragraphedeliste"/>
              <w:spacing w:line="360" w:lineRule="auto"/>
              <w:ind w:left="0"/>
              <w:rPr>
                <w:rFonts w:asciiTheme="majorBidi" w:hAnsiTheme="majorBidi" w:cstheme="majorBidi"/>
                <w:color w:val="000000" w:themeColor="text1"/>
                <w:sz w:val="28"/>
                <w:szCs w:val="28"/>
              </w:rPr>
            </w:pPr>
          </w:p>
        </w:tc>
        <w:tc>
          <w:tcPr>
            <w:tcW w:w="1134" w:type="dxa"/>
          </w:tcPr>
          <w:p w:rsidR="005572F0" w:rsidRPr="00DD08D5" w:rsidRDefault="005572F0" w:rsidP="005572F0">
            <w:pPr>
              <w:pStyle w:val="Paragraphedeliste"/>
              <w:spacing w:line="360" w:lineRule="auto"/>
              <w:ind w:left="0"/>
              <w:rPr>
                <w:rFonts w:asciiTheme="majorBidi" w:hAnsiTheme="majorBidi" w:cstheme="majorBidi"/>
                <w:color w:val="000000" w:themeColor="text1"/>
                <w:sz w:val="28"/>
                <w:szCs w:val="28"/>
              </w:rPr>
            </w:pPr>
            <w:r w:rsidRPr="00DD08D5">
              <w:rPr>
                <w:rFonts w:asciiTheme="majorBidi" w:hAnsiTheme="majorBidi" w:cstheme="majorBidi"/>
                <w:color w:val="000000" w:themeColor="text1"/>
                <w:sz w:val="24"/>
                <w:szCs w:val="24"/>
              </w:rPr>
              <w:t>Travée</w:t>
            </w:r>
          </w:p>
        </w:tc>
        <w:tc>
          <w:tcPr>
            <w:tcW w:w="1276" w:type="dxa"/>
            <w:tcBorders>
              <w:right w:val="single" w:sz="4" w:space="0" w:color="auto"/>
            </w:tcBorders>
          </w:tcPr>
          <w:p w:rsidR="005572F0" w:rsidRPr="00DD08D5" w:rsidRDefault="005572F0" w:rsidP="005572F0">
            <w:pPr>
              <w:pStyle w:val="Paragraphedeliste"/>
              <w:spacing w:line="360" w:lineRule="auto"/>
              <w:ind w:left="0"/>
              <w:rPr>
                <w:rFonts w:asciiTheme="majorBidi" w:hAnsiTheme="majorBidi" w:cstheme="majorBidi"/>
                <w:color w:val="000000" w:themeColor="text1"/>
                <w:sz w:val="28"/>
                <w:szCs w:val="28"/>
              </w:rPr>
            </w:pPr>
            <w:r w:rsidRPr="00DD08D5">
              <w:rPr>
                <w:rFonts w:asciiTheme="majorBidi" w:hAnsiTheme="majorBidi" w:cstheme="majorBidi"/>
                <w:color w:val="000000" w:themeColor="text1"/>
                <w:sz w:val="28"/>
                <w:szCs w:val="28"/>
              </w:rPr>
              <w:t xml:space="preserve">10,6 </w:t>
            </w:r>
            <w:r w:rsidRPr="00DD08D5">
              <w:rPr>
                <w:rFonts w:ascii="Calibri" w:eastAsia="Times New Roman" w:hAnsi="Calibri" w:cs="Times New Roman"/>
                <w:color w:val="000000" w:themeColor="text1"/>
              </w:rPr>
              <w:t>cm</w:t>
            </w:r>
            <w:r w:rsidRPr="00DD08D5">
              <w:rPr>
                <w:rFonts w:ascii="Calibri" w:eastAsia="Times New Roman" w:hAnsi="Calibri" w:cs="Times New Roman"/>
                <w:color w:val="000000" w:themeColor="text1"/>
                <w:vertAlign w:val="superscript"/>
              </w:rPr>
              <w:t>2</w:t>
            </w:r>
          </w:p>
        </w:tc>
        <w:tc>
          <w:tcPr>
            <w:tcW w:w="6415" w:type="dxa"/>
            <w:tcBorders>
              <w:left w:val="single" w:sz="4" w:space="0" w:color="auto"/>
            </w:tcBorders>
          </w:tcPr>
          <w:p w:rsidR="005572F0" w:rsidRPr="00DD08D5" w:rsidRDefault="005572F0" w:rsidP="005572F0">
            <w:pPr>
              <w:pStyle w:val="Paragraphedeliste"/>
              <w:spacing w:line="360" w:lineRule="auto"/>
              <w:ind w:left="0"/>
              <w:rPr>
                <w:rFonts w:asciiTheme="majorBidi" w:hAnsiTheme="majorBidi" w:cstheme="majorBidi"/>
                <w:color w:val="000000" w:themeColor="text1"/>
                <w:sz w:val="28"/>
                <w:szCs w:val="28"/>
              </w:rPr>
            </w:pPr>
            <w:r w:rsidRPr="00DD08D5">
              <w:rPr>
                <w:rFonts w:asciiTheme="majorBidi" w:hAnsiTheme="majorBidi" w:cstheme="majorBidi"/>
                <w:color w:val="000000" w:themeColor="text1"/>
                <w:sz w:val="28"/>
                <w:szCs w:val="28"/>
              </w:rPr>
              <w:t xml:space="preserve">     10 HA 12 =11,3 </w:t>
            </w:r>
            <w:r w:rsidRPr="00DD08D5">
              <w:rPr>
                <w:rFonts w:ascii="Calibri" w:eastAsia="Times New Roman" w:hAnsi="Calibri" w:cs="Times New Roman"/>
                <w:color w:val="000000" w:themeColor="text1"/>
              </w:rPr>
              <w:t>cm</w:t>
            </w:r>
            <w:r w:rsidRPr="00DD08D5">
              <w:rPr>
                <w:rFonts w:ascii="Calibri" w:eastAsia="Times New Roman" w:hAnsi="Calibri" w:cs="Times New Roman"/>
                <w:color w:val="000000" w:themeColor="text1"/>
                <w:vertAlign w:val="superscript"/>
              </w:rPr>
              <w:t>2</w:t>
            </w:r>
          </w:p>
        </w:tc>
      </w:tr>
      <w:tr w:rsidR="00DD08D5" w:rsidRPr="00DD08D5" w:rsidTr="005572F0">
        <w:tc>
          <w:tcPr>
            <w:tcW w:w="675" w:type="dxa"/>
            <w:vMerge w:val="restart"/>
          </w:tcPr>
          <w:p w:rsidR="005572F0" w:rsidRPr="00DD08D5" w:rsidRDefault="005572F0" w:rsidP="005572F0">
            <w:pPr>
              <w:pStyle w:val="Paragraphedeliste"/>
              <w:spacing w:line="360" w:lineRule="auto"/>
              <w:ind w:left="0"/>
              <w:rPr>
                <w:rFonts w:asciiTheme="majorBidi" w:hAnsiTheme="majorBidi" w:cstheme="majorBidi"/>
                <w:color w:val="000000" w:themeColor="text1"/>
                <w:sz w:val="28"/>
                <w:szCs w:val="28"/>
              </w:rPr>
            </w:pPr>
            <w:r w:rsidRPr="00DD08D5">
              <w:rPr>
                <w:rFonts w:asciiTheme="majorBidi" w:hAnsiTheme="majorBidi" w:cstheme="majorBidi"/>
                <w:color w:val="000000" w:themeColor="text1"/>
                <w:sz w:val="28"/>
                <w:szCs w:val="28"/>
              </w:rPr>
              <w:t>YY</w:t>
            </w:r>
          </w:p>
        </w:tc>
        <w:tc>
          <w:tcPr>
            <w:tcW w:w="1134" w:type="dxa"/>
          </w:tcPr>
          <w:p w:rsidR="005572F0" w:rsidRPr="00DD08D5" w:rsidRDefault="005572F0" w:rsidP="005572F0">
            <w:pPr>
              <w:pStyle w:val="Paragraphedeliste"/>
              <w:spacing w:line="360" w:lineRule="auto"/>
              <w:ind w:left="0"/>
              <w:rPr>
                <w:rFonts w:asciiTheme="majorBidi" w:hAnsiTheme="majorBidi" w:cstheme="majorBidi"/>
                <w:color w:val="000000" w:themeColor="text1"/>
                <w:sz w:val="28"/>
                <w:szCs w:val="28"/>
              </w:rPr>
            </w:pPr>
            <w:r w:rsidRPr="00DD08D5">
              <w:rPr>
                <w:rFonts w:asciiTheme="majorBidi" w:hAnsiTheme="majorBidi" w:cstheme="majorBidi"/>
                <w:color w:val="000000" w:themeColor="text1"/>
                <w:sz w:val="24"/>
                <w:szCs w:val="24"/>
              </w:rPr>
              <w:t>Appuis</w:t>
            </w:r>
          </w:p>
        </w:tc>
        <w:tc>
          <w:tcPr>
            <w:tcW w:w="1276" w:type="dxa"/>
            <w:tcBorders>
              <w:right w:val="single" w:sz="4" w:space="0" w:color="auto"/>
            </w:tcBorders>
          </w:tcPr>
          <w:p w:rsidR="005572F0" w:rsidRPr="00DD08D5" w:rsidRDefault="005572F0" w:rsidP="005572F0">
            <w:pPr>
              <w:pStyle w:val="Paragraphedeliste"/>
              <w:spacing w:line="360" w:lineRule="auto"/>
              <w:ind w:left="0"/>
              <w:rPr>
                <w:rFonts w:asciiTheme="majorBidi" w:hAnsiTheme="majorBidi" w:cstheme="majorBidi"/>
                <w:color w:val="000000" w:themeColor="text1"/>
                <w:sz w:val="28"/>
                <w:szCs w:val="28"/>
              </w:rPr>
            </w:pPr>
            <w:r w:rsidRPr="00DD08D5">
              <w:rPr>
                <w:rFonts w:asciiTheme="majorBidi" w:hAnsiTheme="majorBidi" w:cstheme="majorBidi"/>
                <w:color w:val="000000" w:themeColor="text1"/>
                <w:sz w:val="28"/>
                <w:szCs w:val="28"/>
              </w:rPr>
              <w:t xml:space="preserve">32,8 </w:t>
            </w:r>
            <w:r w:rsidRPr="00DD08D5">
              <w:rPr>
                <w:rFonts w:ascii="Calibri" w:eastAsia="Times New Roman" w:hAnsi="Calibri" w:cs="Times New Roman"/>
                <w:color w:val="000000" w:themeColor="text1"/>
              </w:rPr>
              <w:t>cm</w:t>
            </w:r>
            <w:r w:rsidRPr="00DD08D5">
              <w:rPr>
                <w:rFonts w:ascii="Calibri" w:eastAsia="Times New Roman" w:hAnsi="Calibri" w:cs="Times New Roman"/>
                <w:color w:val="000000" w:themeColor="text1"/>
                <w:vertAlign w:val="superscript"/>
              </w:rPr>
              <w:t>2</w:t>
            </w:r>
          </w:p>
        </w:tc>
        <w:tc>
          <w:tcPr>
            <w:tcW w:w="6415" w:type="dxa"/>
            <w:tcBorders>
              <w:left w:val="single" w:sz="4" w:space="0" w:color="auto"/>
            </w:tcBorders>
          </w:tcPr>
          <w:p w:rsidR="005572F0" w:rsidRPr="00DD08D5" w:rsidRDefault="005572F0" w:rsidP="005572F0">
            <w:pPr>
              <w:pStyle w:val="Paragraphedeliste"/>
              <w:spacing w:line="360" w:lineRule="auto"/>
              <w:ind w:left="0"/>
              <w:rPr>
                <w:rFonts w:asciiTheme="majorBidi" w:hAnsiTheme="majorBidi" w:cstheme="majorBidi"/>
                <w:color w:val="000000" w:themeColor="text1"/>
                <w:sz w:val="28"/>
                <w:szCs w:val="28"/>
              </w:rPr>
            </w:pPr>
            <w:r w:rsidRPr="00DD08D5">
              <w:rPr>
                <w:rFonts w:asciiTheme="majorBidi" w:hAnsiTheme="majorBidi" w:cstheme="majorBidi"/>
                <w:color w:val="000000" w:themeColor="text1"/>
                <w:sz w:val="28"/>
                <w:szCs w:val="28"/>
              </w:rPr>
              <w:t xml:space="preserve">    11 HA 20 =34,56 </w:t>
            </w:r>
            <w:r w:rsidRPr="00DD08D5">
              <w:rPr>
                <w:rFonts w:ascii="Calibri" w:eastAsia="Times New Roman" w:hAnsi="Calibri" w:cs="Times New Roman"/>
                <w:color w:val="000000" w:themeColor="text1"/>
              </w:rPr>
              <w:t>cm</w:t>
            </w:r>
            <w:r w:rsidRPr="00DD08D5">
              <w:rPr>
                <w:rFonts w:ascii="Calibri" w:eastAsia="Times New Roman" w:hAnsi="Calibri" w:cs="Times New Roman"/>
                <w:color w:val="000000" w:themeColor="text1"/>
                <w:vertAlign w:val="superscript"/>
              </w:rPr>
              <w:t>2</w:t>
            </w:r>
          </w:p>
        </w:tc>
      </w:tr>
      <w:tr w:rsidR="00DD08D5" w:rsidRPr="00DD08D5" w:rsidTr="005572F0">
        <w:tc>
          <w:tcPr>
            <w:tcW w:w="675" w:type="dxa"/>
            <w:vMerge/>
          </w:tcPr>
          <w:p w:rsidR="005572F0" w:rsidRPr="00DD08D5" w:rsidRDefault="005572F0" w:rsidP="005572F0">
            <w:pPr>
              <w:pStyle w:val="Paragraphedeliste"/>
              <w:spacing w:line="360" w:lineRule="auto"/>
              <w:ind w:left="0"/>
              <w:rPr>
                <w:rFonts w:asciiTheme="majorBidi" w:hAnsiTheme="majorBidi" w:cstheme="majorBidi"/>
                <w:color w:val="000000" w:themeColor="text1"/>
                <w:sz w:val="28"/>
                <w:szCs w:val="28"/>
              </w:rPr>
            </w:pPr>
          </w:p>
        </w:tc>
        <w:tc>
          <w:tcPr>
            <w:tcW w:w="1134" w:type="dxa"/>
          </w:tcPr>
          <w:p w:rsidR="005572F0" w:rsidRPr="00DD08D5" w:rsidRDefault="005572F0" w:rsidP="005572F0">
            <w:pPr>
              <w:pStyle w:val="Paragraphedeliste"/>
              <w:spacing w:line="360" w:lineRule="auto"/>
              <w:ind w:left="0"/>
              <w:rPr>
                <w:rFonts w:asciiTheme="majorBidi" w:hAnsiTheme="majorBidi" w:cstheme="majorBidi"/>
                <w:color w:val="000000" w:themeColor="text1"/>
                <w:sz w:val="28"/>
                <w:szCs w:val="28"/>
              </w:rPr>
            </w:pPr>
            <w:r w:rsidRPr="00DD08D5">
              <w:rPr>
                <w:rFonts w:asciiTheme="majorBidi" w:hAnsiTheme="majorBidi" w:cstheme="majorBidi"/>
                <w:color w:val="000000" w:themeColor="text1"/>
                <w:sz w:val="24"/>
                <w:szCs w:val="24"/>
              </w:rPr>
              <w:t>Travée</w:t>
            </w:r>
          </w:p>
        </w:tc>
        <w:tc>
          <w:tcPr>
            <w:tcW w:w="1276" w:type="dxa"/>
            <w:tcBorders>
              <w:right w:val="single" w:sz="4" w:space="0" w:color="auto"/>
            </w:tcBorders>
          </w:tcPr>
          <w:p w:rsidR="005572F0" w:rsidRPr="00DD08D5" w:rsidRDefault="005572F0" w:rsidP="005572F0">
            <w:pPr>
              <w:pStyle w:val="Paragraphedeliste"/>
              <w:spacing w:line="360" w:lineRule="auto"/>
              <w:ind w:left="0"/>
              <w:rPr>
                <w:rFonts w:asciiTheme="majorBidi" w:hAnsiTheme="majorBidi" w:cstheme="majorBidi"/>
                <w:color w:val="000000" w:themeColor="text1"/>
                <w:sz w:val="28"/>
                <w:szCs w:val="28"/>
              </w:rPr>
            </w:pPr>
            <w:r w:rsidRPr="00DD08D5">
              <w:rPr>
                <w:rFonts w:asciiTheme="majorBidi" w:hAnsiTheme="majorBidi" w:cstheme="majorBidi"/>
                <w:color w:val="000000" w:themeColor="text1"/>
                <w:sz w:val="28"/>
                <w:szCs w:val="28"/>
              </w:rPr>
              <w:t xml:space="preserve">8,9 </w:t>
            </w:r>
            <w:r w:rsidRPr="00DD08D5">
              <w:rPr>
                <w:rFonts w:ascii="Calibri" w:eastAsia="Times New Roman" w:hAnsi="Calibri" w:cs="Times New Roman"/>
                <w:color w:val="000000" w:themeColor="text1"/>
              </w:rPr>
              <w:t>cm</w:t>
            </w:r>
            <w:r w:rsidRPr="00DD08D5">
              <w:rPr>
                <w:rFonts w:ascii="Calibri" w:eastAsia="Times New Roman" w:hAnsi="Calibri" w:cs="Times New Roman"/>
                <w:color w:val="000000" w:themeColor="text1"/>
                <w:vertAlign w:val="superscript"/>
              </w:rPr>
              <w:t>2</w:t>
            </w:r>
          </w:p>
        </w:tc>
        <w:tc>
          <w:tcPr>
            <w:tcW w:w="6415" w:type="dxa"/>
            <w:tcBorders>
              <w:left w:val="single" w:sz="4" w:space="0" w:color="auto"/>
            </w:tcBorders>
          </w:tcPr>
          <w:p w:rsidR="005572F0" w:rsidRPr="00DD08D5" w:rsidRDefault="005572F0" w:rsidP="005572F0">
            <w:pPr>
              <w:pStyle w:val="Paragraphedeliste"/>
              <w:spacing w:line="360" w:lineRule="auto"/>
              <w:ind w:left="0"/>
              <w:rPr>
                <w:rFonts w:asciiTheme="majorBidi" w:hAnsiTheme="majorBidi" w:cstheme="majorBidi"/>
                <w:color w:val="000000" w:themeColor="text1"/>
                <w:sz w:val="28"/>
                <w:szCs w:val="28"/>
              </w:rPr>
            </w:pPr>
            <w:r w:rsidRPr="00DD08D5">
              <w:rPr>
                <w:rFonts w:asciiTheme="majorBidi" w:hAnsiTheme="majorBidi" w:cstheme="majorBidi"/>
                <w:color w:val="000000" w:themeColor="text1"/>
                <w:sz w:val="28"/>
                <w:szCs w:val="28"/>
              </w:rPr>
              <w:t xml:space="preserve">    8 HA 12 =9,05 </w:t>
            </w:r>
            <w:r w:rsidRPr="00DD08D5">
              <w:rPr>
                <w:rFonts w:ascii="Calibri" w:eastAsia="Times New Roman" w:hAnsi="Calibri" w:cs="Times New Roman"/>
                <w:color w:val="000000" w:themeColor="text1"/>
              </w:rPr>
              <w:t>cm</w:t>
            </w:r>
            <w:r w:rsidRPr="00DD08D5">
              <w:rPr>
                <w:rFonts w:ascii="Calibri" w:eastAsia="Times New Roman" w:hAnsi="Calibri" w:cs="Times New Roman"/>
                <w:color w:val="000000" w:themeColor="text1"/>
                <w:vertAlign w:val="superscript"/>
              </w:rPr>
              <w:t>2</w:t>
            </w:r>
          </w:p>
        </w:tc>
      </w:tr>
    </w:tbl>
    <w:p w:rsidR="005572F0" w:rsidRPr="00DD08D5" w:rsidRDefault="005572F0" w:rsidP="005572F0">
      <w:pPr>
        <w:pStyle w:val="Paragraphedeliste"/>
        <w:spacing w:line="360" w:lineRule="auto"/>
        <w:ind w:left="0"/>
        <w:rPr>
          <w:rFonts w:asciiTheme="majorBidi" w:hAnsiTheme="majorBidi" w:cstheme="majorBidi"/>
          <w:color w:val="000000" w:themeColor="text1"/>
          <w:sz w:val="28"/>
          <w:szCs w:val="28"/>
        </w:rPr>
      </w:pPr>
    </w:p>
    <w:p w:rsidR="005572F0" w:rsidRPr="00DD08D5" w:rsidRDefault="005572F0" w:rsidP="00D518A2">
      <w:pPr>
        <w:pStyle w:val="Paragraphedeliste"/>
        <w:spacing w:line="360" w:lineRule="auto"/>
        <w:ind w:left="0"/>
        <w:jc w:val="center"/>
        <w:rPr>
          <w:rFonts w:asciiTheme="majorBidi" w:hAnsiTheme="majorBidi" w:cstheme="majorBidi"/>
          <w:b/>
          <w:bCs/>
          <w:color w:val="000000" w:themeColor="text1"/>
          <w:sz w:val="28"/>
          <w:szCs w:val="28"/>
        </w:rPr>
      </w:pPr>
    </w:p>
    <w:p w:rsidR="005572F0" w:rsidRPr="00DD08D5" w:rsidRDefault="005572F0" w:rsidP="00D518A2">
      <w:pPr>
        <w:pStyle w:val="Paragraphedeliste"/>
        <w:spacing w:line="360" w:lineRule="auto"/>
        <w:ind w:left="0"/>
        <w:jc w:val="center"/>
        <w:rPr>
          <w:rFonts w:asciiTheme="majorBidi" w:hAnsiTheme="majorBidi" w:cstheme="majorBidi"/>
          <w:b/>
          <w:bCs/>
          <w:color w:val="000000" w:themeColor="text1"/>
          <w:sz w:val="28"/>
          <w:szCs w:val="28"/>
        </w:rPr>
      </w:pPr>
    </w:p>
    <w:p w:rsidR="005572F0" w:rsidRPr="00DD08D5" w:rsidRDefault="005572F0" w:rsidP="00D518A2">
      <w:pPr>
        <w:pStyle w:val="Paragraphedeliste"/>
        <w:spacing w:line="360" w:lineRule="auto"/>
        <w:ind w:left="0"/>
        <w:jc w:val="center"/>
        <w:rPr>
          <w:rFonts w:asciiTheme="majorBidi" w:hAnsiTheme="majorBidi" w:cstheme="majorBidi"/>
          <w:b/>
          <w:bCs/>
          <w:color w:val="000000" w:themeColor="text1"/>
          <w:sz w:val="28"/>
          <w:szCs w:val="28"/>
        </w:rPr>
      </w:pPr>
    </w:p>
    <w:p w:rsidR="005572F0" w:rsidRPr="00DD08D5" w:rsidRDefault="005572F0" w:rsidP="00D518A2">
      <w:pPr>
        <w:pStyle w:val="Paragraphedeliste"/>
        <w:spacing w:line="360" w:lineRule="auto"/>
        <w:ind w:left="0"/>
        <w:jc w:val="center"/>
        <w:rPr>
          <w:rFonts w:asciiTheme="majorBidi" w:hAnsiTheme="majorBidi" w:cstheme="majorBidi"/>
          <w:b/>
          <w:bCs/>
          <w:color w:val="000000" w:themeColor="text1"/>
          <w:sz w:val="28"/>
          <w:szCs w:val="28"/>
        </w:rPr>
      </w:pPr>
    </w:p>
    <w:p w:rsidR="005572F0" w:rsidRPr="00DD08D5" w:rsidRDefault="005572F0" w:rsidP="00D518A2">
      <w:pPr>
        <w:pStyle w:val="Paragraphedeliste"/>
        <w:spacing w:line="360" w:lineRule="auto"/>
        <w:ind w:left="0"/>
        <w:jc w:val="center"/>
        <w:rPr>
          <w:rFonts w:asciiTheme="majorBidi" w:hAnsiTheme="majorBidi" w:cstheme="majorBidi"/>
          <w:b/>
          <w:bCs/>
          <w:color w:val="000000" w:themeColor="text1"/>
          <w:sz w:val="28"/>
          <w:szCs w:val="28"/>
        </w:rPr>
      </w:pPr>
    </w:p>
    <w:p w:rsidR="005572F0" w:rsidRPr="00DD08D5" w:rsidRDefault="005572F0" w:rsidP="00D518A2">
      <w:pPr>
        <w:pStyle w:val="Paragraphedeliste"/>
        <w:spacing w:line="360" w:lineRule="auto"/>
        <w:ind w:left="0"/>
        <w:jc w:val="center"/>
        <w:rPr>
          <w:rFonts w:asciiTheme="majorBidi" w:hAnsiTheme="majorBidi" w:cstheme="majorBidi"/>
          <w:b/>
          <w:bCs/>
          <w:color w:val="000000" w:themeColor="text1"/>
          <w:sz w:val="28"/>
          <w:szCs w:val="28"/>
        </w:rPr>
      </w:pPr>
    </w:p>
    <w:p w:rsidR="00BE311A" w:rsidRPr="00DD08D5" w:rsidRDefault="00BE311A" w:rsidP="001B79A3">
      <w:pPr>
        <w:rPr>
          <w:rFonts w:asciiTheme="majorBidi" w:hAnsiTheme="majorBidi" w:cstheme="majorBidi"/>
          <w:b/>
          <w:bCs/>
          <w:color w:val="000000" w:themeColor="text1"/>
          <w:sz w:val="28"/>
          <w:szCs w:val="28"/>
        </w:rPr>
      </w:pPr>
    </w:p>
    <w:p w:rsidR="00532351" w:rsidRPr="00DD08D5" w:rsidRDefault="00532351" w:rsidP="00532351">
      <w:pPr>
        <w:jc w:val="center"/>
        <w:rPr>
          <w:rFonts w:asciiTheme="majorBidi" w:hAnsiTheme="majorBidi" w:cstheme="majorBidi"/>
          <w:b/>
          <w:bCs/>
          <w:color w:val="000000" w:themeColor="text1"/>
          <w:sz w:val="28"/>
          <w:szCs w:val="28"/>
        </w:rPr>
      </w:pPr>
      <w:r w:rsidRPr="00DD08D5">
        <w:rPr>
          <w:rFonts w:asciiTheme="majorBidi" w:hAnsiTheme="majorBidi" w:cstheme="majorBidi"/>
          <w:b/>
          <w:bCs/>
          <w:color w:val="000000" w:themeColor="text1"/>
          <w:sz w:val="28"/>
          <w:szCs w:val="28"/>
        </w:rPr>
        <w:t xml:space="preserve">Calcul des </w:t>
      </w:r>
      <w:r w:rsidR="001B79A3" w:rsidRPr="00DD08D5">
        <w:rPr>
          <w:rFonts w:asciiTheme="majorBidi" w:hAnsiTheme="majorBidi" w:cstheme="majorBidi"/>
          <w:b/>
          <w:bCs/>
          <w:color w:val="000000" w:themeColor="text1"/>
          <w:sz w:val="28"/>
          <w:szCs w:val="28"/>
        </w:rPr>
        <w:t>nervures</w:t>
      </w:r>
    </w:p>
    <w:p w:rsidR="00532351" w:rsidRPr="00DD08D5" w:rsidRDefault="00532351" w:rsidP="00532351">
      <w:pPr>
        <w:rPr>
          <w:rFonts w:asciiTheme="majorBidi" w:hAnsiTheme="majorBidi" w:cstheme="majorBidi"/>
          <w:b/>
          <w:bCs/>
          <w:color w:val="000000" w:themeColor="text1"/>
          <w:sz w:val="28"/>
          <w:szCs w:val="28"/>
        </w:rPr>
      </w:pPr>
      <w:r w:rsidRPr="00DD08D5">
        <w:rPr>
          <w:rFonts w:asciiTheme="majorBidi" w:hAnsiTheme="majorBidi" w:cstheme="majorBidi"/>
          <w:b/>
          <w:bCs/>
          <w:color w:val="000000" w:themeColor="text1"/>
          <w:sz w:val="28"/>
          <w:szCs w:val="28"/>
        </w:rPr>
        <w:t>Sollicitations de calcul :</w:t>
      </w:r>
    </w:p>
    <w:tbl>
      <w:tblPr>
        <w:tblStyle w:val="Grilledutableau"/>
        <w:tblW w:w="0" w:type="auto"/>
        <w:tblLook w:val="04A0" w:firstRow="1" w:lastRow="0" w:firstColumn="1" w:lastColumn="0" w:noHBand="0" w:noVBand="1"/>
      </w:tblPr>
      <w:tblGrid>
        <w:gridCol w:w="1558"/>
        <w:gridCol w:w="1558"/>
        <w:gridCol w:w="1559"/>
        <w:gridCol w:w="1558"/>
        <w:gridCol w:w="1558"/>
        <w:gridCol w:w="1559"/>
      </w:tblGrid>
      <w:tr w:rsidR="00DD08D5" w:rsidRPr="00DD08D5" w:rsidTr="00044B89">
        <w:trPr>
          <w:trHeight w:val="286"/>
        </w:trPr>
        <w:tc>
          <w:tcPr>
            <w:tcW w:w="4695" w:type="dxa"/>
            <w:gridSpan w:val="3"/>
            <w:vAlign w:val="center"/>
          </w:tcPr>
          <w:p w:rsidR="00532351" w:rsidRPr="00DD08D5" w:rsidRDefault="00532351" w:rsidP="00044B89">
            <w:pPr>
              <w:jc w:val="center"/>
              <w:rPr>
                <w:rFonts w:asciiTheme="majorBidi" w:hAnsiTheme="majorBidi" w:cstheme="majorBidi"/>
                <w:color w:val="000000" w:themeColor="text1"/>
                <w:sz w:val="28"/>
                <w:szCs w:val="28"/>
              </w:rPr>
            </w:pPr>
            <w:r w:rsidRPr="00DD08D5">
              <w:rPr>
                <w:rFonts w:asciiTheme="majorBidi" w:hAnsiTheme="majorBidi" w:cstheme="majorBidi"/>
                <w:color w:val="000000" w:themeColor="text1"/>
                <w:sz w:val="28"/>
                <w:szCs w:val="28"/>
              </w:rPr>
              <w:t>En Appuis</w:t>
            </w:r>
          </w:p>
        </w:tc>
        <w:tc>
          <w:tcPr>
            <w:tcW w:w="4695" w:type="dxa"/>
            <w:gridSpan w:val="3"/>
            <w:vAlign w:val="center"/>
          </w:tcPr>
          <w:p w:rsidR="00532351" w:rsidRPr="00DD08D5" w:rsidRDefault="00532351" w:rsidP="00044B89">
            <w:pPr>
              <w:jc w:val="center"/>
              <w:rPr>
                <w:rFonts w:asciiTheme="majorBidi" w:hAnsiTheme="majorBidi" w:cstheme="majorBidi"/>
                <w:color w:val="000000" w:themeColor="text1"/>
                <w:sz w:val="28"/>
                <w:szCs w:val="28"/>
              </w:rPr>
            </w:pPr>
            <w:r w:rsidRPr="00DD08D5">
              <w:rPr>
                <w:rFonts w:asciiTheme="majorBidi" w:hAnsiTheme="majorBidi" w:cstheme="majorBidi"/>
                <w:color w:val="000000" w:themeColor="text1"/>
                <w:sz w:val="28"/>
                <w:szCs w:val="28"/>
              </w:rPr>
              <w:t>En Travée</w:t>
            </w:r>
          </w:p>
        </w:tc>
      </w:tr>
      <w:tr w:rsidR="00DD08D5" w:rsidRPr="00DD08D5" w:rsidTr="00044B89">
        <w:trPr>
          <w:trHeight w:val="320"/>
        </w:trPr>
        <w:tc>
          <w:tcPr>
            <w:tcW w:w="1565" w:type="dxa"/>
            <w:vAlign w:val="center"/>
          </w:tcPr>
          <w:p w:rsidR="00532351" w:rsidRPr="00DD08D5" w:rsidRDefault="00532351" w:rsidP="00044B89">
            <w:pPr>
              <w:jc w:val="center"/>
              <w:rPr>
                <w:rFonts w:asciiTheme="majorBidi" w:hAnsiTheme="majorBidi" w:cstheme="majorBidi"/>
                <w:color w:val="000000" w:themeColor="text1"/>
              </w:rPr>
            </w:pPr>
            <w:r w:rsidRPr="00DD08D5">
              <w:rPr>
                <w:rFonts w:asciiTheme="majorBidi" w:hAnsiTheme="majorBidi" w:cstheme="majorBidi"/>
                <w:color w:val="000000" w:themeColor="text1"/>
              </w:rPr>
              <w:t>M</w:t>
            </w:r>
            <w:r w:rsidRPr="00DD08D5">
              <w:rPr>
                <w:rFonts w:asciiTheme="majorBidi" w:hAnsiTheme="majorBidi" w:cstheme="majorBidi"/>
                <w:color w:val="000000" w:themeColor="text1"/>
                <w:vertAlign w:val="subscript"/>
              </w:rPr>
              <w:t>ELU</w:t>
            </w:r>
            <w:r w:rsidRPr="00DD08D5">
              <w:rPr>
                <w:rFonts w:asciiTheme="majorBidi" w:hAnsiTheme="majorBidi" w:cstheme="majorBidi"/>
                <w:color w:val="000000" w:themeColor="text1"/>
                <w:sz w:val="20"/>
                <w:szCs w:val="20"/>
              </w:rPr>
              <w:t>(</w:t>
            </w:r>
            <w:proofErr w:type="spellStart"/>
            <w:r w:rsidRPr="00DD08D5">
              <w:rPr>
                <w:rFonts w:asciiTheme="majorBidi" w:hAnsiTheme="majorBidi" w:cstheme="majorBidi"/>
                <w:color w:val="000000" w:themeColor="text1"/>
                <w:sz w:val="20"/>
                <w:szCs w:val="20"/>
              </w:rPr>
              <w:t>KN.m</w:t>
            </w:r>
            <w:proofErr w:type="spellEnd"/>
            <w:r w:rsidRPr="00DD08D5">
              <w:rPr>
                <w:rFonts w:asciiTheme="majorBidi" w:hAnsiTheme="majorBidi" w:cstheme="majorBidi"/>
                <w:color w:val="000000" w:themeColor="text1"/>
                <w:sz w:val="20"/>
                <w:szCs w:val="20"/>
              </w:rPr>
              <w:t>)</w:t>
            </w:r>
          </w:p>
        </w:tc>
        <w:tc>
          <w:tcPr>
            <w:tcW w:w="1565" w:type="dxa"/>
            <w:vAlign w:val="center"/>
          </w:tcPr>
          <w:p w:rsidR="00532351" w:rsidRPr="00DD08D5" w:rsidRDefault="00532351" w:rsidP="00044B89">
            <w:pPr>
              <w:jc w:val="center"/>
              <w:rPr>
                <w:rFonts w:asciiTheme="majorBidi" w:hAnsiTheme="majorBidi" w:cstheme="majorBidi"/>
                <w:color w:val="000000" w:themeColor="text1"/>
              </w:rPr>
            </w:pPr>
            <w:r w:rsidRPr="00DD08D5">
              <w:rPr>
                <w:rFonts w:asciiTheme="majorBidi" w:hAnsiTheme="majorBidi" w:cstheme="majorBidi"/>
                <w:color w:val="000000" w:themeColor="text1"/>
              </w:rPr>
              <w:t>M</w:t>
            </w:r>
            <w:r w:rsidRPr="00DD08D5">
              <w:rPr>
                <w:rFonts w:asciiTheme="majorBidi" w:hAnsiTheme="majorBidi" w:cstheme="majorBidi"/>
                <w:color w:val="000000" w:themeColor="text1"/>
                <w:vertAlign w:val="subscript"/>
              </w:rPr>
              <w:t>ELS</w:t>
            </w:r>
            <w:r w:rsidRPr="00DD08D5">
              <w:rPr>
                <w:rFonts w:asciiTheme="majorBidi" w:hAnsiTheme="majorBidi" w:cstheme="majorBidi"/>
                <w:color w:val="000000" w:themeColor="text1"/>
                <w:sz w:val="20"/>
                <w:szCs w:val="20"/>
              </w:rPr>
              <w:t>(</w:t>
            </w:r>
            <w:proofErr w:type="spellStart"/>
            <w:r w:rsidRPr="00DD08D5">
              <w:rPr>
                <w:rFonts w:asciiTheme="majorBidi" w:hAnsiTheme="majorBidi" w:cstheme="majorBidi"/>
                <w:color w:val="000000" w:themeColor="text1"/>
                <w:sz w:val="20"/>
                <w:szCs w:val="20"/>
              </w:rPr>
              <w:t>KN.m</w:t>
            </w:r>
            <w:proofErr w:type="spellEnd"/>
            <w:r w:rsidRPr="00DD08D5">
              <w:rPr>
                <w:rFonts w:asciiTheme="majorBidi" w:hAnsiTheme="majorBidi" w:cstheme="majorBidi"/>
                <w:color w:val="000000" w:themeColor="text1"/>
                <w:sz w:val="20"/>
                <w:szCs w:val="20"/>
              </w:rPr>
              <w:t>)</w:t>
            </w:r>
          </w:p>
        </w:tc>
        <w:tc>
          <w:tcPr>
            <w:tcW w:w="1565" w:type="dxa"/>
            <w:vAlign w:val="center"/>
          </w:tcPr>
          <w:p w:rsidR="00532351" w:rsidRPr="00DD08D5" w:rsidRDefault="00532351" w:rsidP="00044B89">
            <w:pPr>
              <w:jc w:val="center"/>
              <w:rPr>
                <w:rFonts w:asciiTheme="majorBidi" w:hAnsiTheme="majorBidi" w:cstheme="majorBidi"/>
                <w:color w:val="000000" w:themeColor="text1"/>
              </w:rPr>
            </w:pPr>
            <w:r w:rsidRPr="00DD08D5">
              <w:rPr>
                <w:rFonts w:asciiTheme="majorBidi" w:hAnsiTheme="majorBidi" w:cstheme="majorBidi"/>
                <w:color w:val="000000" w:themeColor="text1"/>
              </w:rPr>
              <w:t>M</w:t>
            </w:r>
            <w:r w:rsidRPr="00DD08D5">
              <w:rPr>
                <w:rFonts w:asciiTheme="majorBidi" w:hAnsiTheme="majorBidi" w:cstheme="majorBidi"/>
                <w:color w:val="000000" w:themeColor="text1"/>
                <w:vertAlign w:val="subscript"/>
              </w:rPr>
              <w:t>ACC</w:t>
            </w:r>
            <w:r w:rsidRPr="00DD08D5">
              <w:rPr>
                <w:rFonts w:asciiTheme="majorBidi" w:hAnsiTheme="majorBidi" w:cstheme="majorBidi"/>
                <w:color w:val="000000" w:themeColor="text1"/>
                <w:sz w:val="20"/>
                <w:szCs w:val="20"/>
              </w:rPr>
              <w:t>(</w:t>
            </w:r>
            <w:proofErr w:type="spellStart"/>
            <w:r w:rsidRPr="00DD08D5">
              <w:rPr>
                <w:rFonts w:asciiTheme="majorBidi" w:hAnsiTheme="majorBidi" w:cstheme="majorBidi"/>
                <w:color w:val="000000" w:themeColor="text1"/>
                <w:sz w:val="20"/>
                <w:szCs w:val="20"/>
              </w:rPr>
              <w:t>KN.m</w:t>
            </w:r>
            <w:proofErr w:type="spellEnd"/>
            <w:r w:rsidRPr="00DD08D5">
              <w:rPr>
                <w:rFonts w:asciiTheme="majorBidi" w:hAnsiTheme="majorBidi" w:cstheme="majorBidi"/>
                <w:color w:val="000000" w:themeColor="text1"/>
                <w:sz w:val="20"/>
                <w:szCs w:val="20"/>
              </w:rPr>
              <w:t>)</w:t>
            </w:r>
          </w:p>
        </w:tc>
        <w:tc>
          <w:tcPr>
            <w:tcW w:w="1565" w:type="dxa"/>
            <w:vAlign w:val="center"/>
          </w:tcPr>
          <w:p w:rsidR="00532351" w:rsidRPr="00DD08D5" w:rsidRDefault="00532351" w:rsidP="00044B89">
            <w:pPr>
              <w:jc w:val="center"/>
              <w:rPr>
                <w:rFonts w:asciiTheme="majorBidi" w:hAnsiTheme="majorBidi" w:cstheme="majorBidi"/>
                <w:color w:val="000000" w:themeColor="text1"/>
              </w:rPr>
            </w:pPr>
            <w:r w:rsidRPr="00DD08D5">
              <w:rPr>
                <w:rFonts w:asciiTheme="majorBidi" w:hAnsiTheme="majorBidi" w:cstheme="majorBidi"/>
                <w:color w:val="000000" w:themeColor="text1"/>
              </w:rPr>
              <w:t>M</w:t>
            </w:r>
            <w:r w:rsidRPr="00DD08D5">
              <w:rPr>
                <w:rFonts w:asciiTheme="majorBidi" w:hAnsiTheme="majorBidi" w:cstheme="majorBidi"/>
                <w:color w:val="000000" w:themeColor="text1"/>
                <w:vertAlign w:val="subscript"/>
              </w:rPr>
              <w:t>ELU</w:t>
            </w:r>
            <w:r w:rsidRPr="00DD08D5">
              <w:rPr>
                <w:rFonts w:asciiTheme="majorBidi" w:hAnsiTheme="majorBidi" w:cstheme="majorBidi"/>
                <w:color w:val="000000" w:themeColor="text1"/>
                <w:sz w:val="20"/>
                <w:szCs w:val="20"/>
              </w:rPr>
              <w:t>(</w:t>
            </w:r>
            <w:proofErr w:type="spellStart"/>
            <w:r w:rsidRPr="00DD08D5">
              <w:rPr>
                <w:rFonts w:asciiTheme="majorBidi" w:hAnsiTheme="majorBidi" w:cstheme="majorBidi"/>
                <w:color w:val="000000" w:themeColor="text1"/>
                <w:sz w:val="20"/>
                <w:szCs w:val="20"/>
              </w:rPr>
              <w:t>KN.m</w:t>
            </w:r>
            <w:proofErr w:type="spellEnd"/>
            <w:r w:rsidRPr="00DD08D5">
              <w:rPr>
                <w:rFonts w:asciiTheme="majorBidi" w:hAnsiTheme="majorBidi" w:cstheme="majorBidi"/>
                <w:color w:val="000000" w:themeColor="text1"/>
                <w:sz w:val="20"/>
                <w:szCs w:val="20"/>
              </w:rPr>
              <w:t>)</w:t>
            </w:r>
          </w:p>
        </w:tc>
        <w:tc>
          <w:tcPr>
            <w:tcW w:w="1565" w:type="dxa"/>
            <w:vAlign w:val="center"/>
          </w:tcPr>
          <w:p w:rsidR="00532351" w:rsidRPr="00DD08D5" w:rsidRDefault="00532351" w:rsidP="00044B89">
            <w:pPr>
              <w:jc w:val="center"/>
              <w:rPr>
                <w:rFonts w:asciiTheme="majorBidi" w:hAnsiTheme="majorBidi" w:cstheme="majorBidi"/>
                <w:color w:val="000000" w:themeColor="text1"/>
              </w:rPr>
            </w:pPr>
            <w:r w:rsidRPr="00DD08D5">
              <w:rPr>
                <w:rFonts w:asciiTheme="majorBidi" w:hAnsiTheme="majorBidi" w:cstheme="majorBidi"/>
                <w:color w:val="000000" w:themeColor="text1"/>
              </w:rPr>
              <w:t>M</w:t>
            </w:r>
            <w:r w:rsidRPr="00DD08D5">
              <w:rPr>
                <w:rFonts w:asciiTheme="majorBidi" w:hAnsiTheme="majorBidi" w:cstheme="majorBidi"/>
                <w:color w:val="000000" w:themeColor="text1"/>
                <w:vertAlign w:val="subscript"/>
              </w:rPr>
              <w:t>ELS</w:t>
            </w:r>
            <w:r w:rsidRPr="00DD08D5">
              <w:rPr>
                <w:rFonts w:asciiTheme="majorBidi" w:hAnsiTheme="majorBidi" w:cstheme="majorBidi"/>
                <w:color w:val="000000" w:themeColor="text1"/>
                <w:sz w:val="20"/>
                <w:szCs w:val="20"/>
              </w:rPr>
              <w:t>(</w:t>
            </w:r>
            <w:proofErr w:type="spellStart"/>
            <w:r w:rsidRPr="00DD08D5">
              <w:rPr>
                <w:rFonts w:asciiTheme="majorBidi" w:hAnsiTheme="majorBidi" w:cstheme="majorBidi"/>
                <w:color w:val="000000" w:themeColor="text1"/>
                <w:sz w:val="20"/>
                <w:szCs w:val="20"/>
              </w:rPr>
              <w:t>KN.m</w:t>
            </w:r>
            <w:proofErr w:type="spellEnd"/>
            <w:r w:rsidRPr="00DD08D5">
              <w:rPr>
                <w:rFonts w:asciiTheme="majorBidi" w:hAnsiTheme="majorBidi" w:cstheme="majorBidi"/>
                <w:color w:val="000000" w:themeColor="text1"/>
                <w:sz w:val="20"/>
                <w:szCs w:val="20"/>
              </w:rPr>
              <w:t>)</w:t>
            </w:r>
          </w:p>
        </w:tc>
        <w:tc>
          <w:tcPr>
            <w:tcW w:w="1565" w:type="dxa"/>
            <w:vAlign w:val="center"/>
          </w:tcPr>
          <w:p w:rsidR="00532351" w:rsidRPr="00DD08D5" w:rsidRDefault="00532351" w:rsidP="00044B89">
            <w:pPr>
              <w:jc w:val="center"/>
              <w:rPr>
                <w:rFonts w:asciiTheme="majorBidi" w:hAnsiTheme="majorBidi" w:cstheme="majorBidi"/>
                <w:color w:val="000000" w:themeColor="text1"/>
              </w:rPr>
            </w:pPr>
            <w:r w:rsidRPr="00DD08D5">
              <w:rPr>
                <w:rFonts w:asciiTheme="majorBidi" w:hAnsiTheme="majorBidi" w:cstheme="majorBidi"/>
                <w:color w:val="000000" w:themeColor="text1"/>
              </w:rPr>
              <w:t>M</w:t>
            </w:r>
            <w:r w:rsidRPr="00DD08D5">
              <w:rPr>
                <w:rFonts w:asciiTheme="majorBidi" w:hAnsiTheme="majorBidi" w:cstheme="majorBidi"/>
                <w:color w:val="000000" w:themeColor="text1"/>
                <w:vertAlign w:val="subscript"/>
              </w:rPr>
              <w:t>ACC</w:t>
            </w:r>
            <w:r w:rsidRPr="00DD08D5">
              <w:rPr>
                <w:rFonts w:asciiTheme="majorBidi" w:hAnsiTheme="majorBidi" w:cstheme="majorBidi"/>
                <w:color w:val="000000" w:themeColor="text1"/>
                <w:sz w:val="20"/>
                <w:szCs w:val="20"/>
              </w:rPr>
              <w:t>(</w:t>
            </w:r>
            <w:proofErr w:type="spellStart"/>
            <w:r w:rsidRPr="00DD08D5">
              <w:rPr>
                <w:rFonts w:asciiTheme="majorBidi" w:hAnsiTheme="majorBidi" w:cstheme="majorBidi"/>
                <w:color w:val="000000" w:themeColor="text1"/>
                <w:sz w:val="20"/>
                <w:szCs w:val="20"/>
              </w:rPr>
              <w:t>KN.m</w:t>
            </w:r>
            <w:proofErr w:type="spellEnd"/>
            <w:r w:rsidRPr="00DD08D5">
              <w:rPr>
                <w:rFonts w:asciiTheme="majorBidi" w:hAnsiTheme="majorBidi" w:cstheme="majorBidi"/>
                <w:color w:val="000000" w:themeColor="text1"/>
                <w:sz w:val="20"/>
                <w:szCs w:val="20"/>
              </w:rPr>
              <w:t>)</w:t>
            </w:r>
          </w:p>
        </w:tc>
      </w:tr>
      <w:tr w:rsidR="00DD08D5" w:rsidRPr="00DD08D5" w:rsidTr="00044B89">
        <w:trPr>
          <w:trHeight w:val="417"/>
        </w:trPr>
        <w:tc>
          <w:tcPr>
            <w:tcW w:w="1565" w:type="dxa"/>
            <w:vAlign w:val="center"/>
          </w:tcPr>
          <w:p w:rsidR="00532351" w:rsidRPr="00DD08D5" w:rsidRDefault="001B79A3" w:rsidP="009D4847">
            <w:pPr>
              <w:jc w:val="center"/>
              <w:rPr>
                <w:rFonts w:asciiTheme="majorBidi" w:hAnsiTheme="majorBidi" w:cstheme="majorBidi"/>
                <w:color w:val="000000" w:themeColor="text1"/>
                <w:sz w:val="28"/>
                <w:szCs w:val="28"/>
              </w:rPr>
            </w:pPr>
            <w:r w:rsidRPr="00DD08D5">
              <w:rPr>
                <w:rFonts w:asciiTheme="majorBidi" w:hAnsiTheme="majorBidi" w:cstheme="majorBidi"/>
                <w:color w:val="000000" w:themeColor="text1"/>
                <w:sz w:val="28"/>
                <w:szCs w:val="28"/>
              </w:rPr>
              <w:t>443,34</w:t>
            </w:r>
          </w:p>
        </w:tc>
        <w:tc>
          <w:tcPr>
            <w:tcW w:w="1565" w:type="dxa"/>
            <w:vAlign w:val="center"/>
          </w:tcPr>
          <w:p w:rsidR="00532351" w:rsidRPr="00DD08D5" w:rsidRDefault="001B79A3" w:rsidP="00044B89">
            <w:pPr>
              <w:jc w:val="center"/>
              <w:rPr>
                <w:rFonts w:asciiTheme="majorBidi" w:hAnsiTheme="majorBidi" w:cstheme="majorBidi"/>
                <w:color w:val="000000" w:themeColor="text1"/>
                <w:sz w:val="28"/>
                <w:szCs w:val="28"/>
              </w:rPr>
            </w:pPr>
            <w:r w:rsidRPr="00DD08D5">
              <w:rPr>
                <w:rFonts w:asciiTheme="majorBidi" w:hAnsiTheme="majorBidi" w:cstheme="majorBidi"/>
                <w:color w:val="000000" w:themeColor="text1"/>
                <w:sz w:val="28"/>
                <w:szCs w:val="28"/>
              </w:rPr>
              <w:t>324,64</w:t>
            </w:r>
          </w:p>
        </w:tc>
        <w:tc>
          <w:tcPr>
            <w:tcW w:w="1565" w:type="dxa"/>
            <w:vAlign w:val="center"/>
          </w:tcPr>
          <w:p w:rsidR="00532351" w:rsidRPr="00DD08D5" w:rsidRDefault="001B79A3" w:rsidP="00044B89">
            <w:pPr>
              <w:jc w:val="center"/>
              <w:rPr>
                <w:rFonts w:asciiTheme="majorBidi" w:hAnsiTheme="majorBidi" w:cstheme="majorBidi"/>
                <w:color w:val="000000" w:themeColor="text1"/>
                <w:sz w:val="28"/>
                <w:szCs w:val="28"/>
              </w:rPr>
            </w:pPr>
            <w:r w:rsidRPr="00DD08D5">
              <w:rPr>
                <w:rFonts w:asciiTheme="majorBidi" w:hAnsiTheme="majorBidi" w:cstheme="majorBidi"/>
                <w:color w:val="000000" w:themeColor="text1"/>
                <w:sz w:val="28"/>
                <w:szCs w:val="28"/>
              </w:rPr>
              <w:t>668,54</w:t>
            </w:r>
          </w:p>
        </w:tc>
        <w:tc>
          <w:tcPr>
            <w:tcW w:w="1565" w:type="dxa"/>
            <w:vAlign w:val="center"/>
          </w:tcPr>
          <w:p w:rsidR="00532351" w:rsidRPr="00DD08D5" w:rsidRDefault="00685B8F" w:rsidP="00044B89">
            <w:pPr>
              <w:jc w:val="center"/>
              <w:rPr>
                <w:rFonts w:asciiTheme="majorBidi" w:hAnsiTheme="majorBidi" w:cstheme="majorBidi"/>
                <w:color w:val="000000" w:themeColor="text1"/>
                <w:sz w:val="28"/>
                <w:szCs w:val="28"/>
              </w:rPr>
            </w:pPr>
            <w:r w:rsidRPr="00DD08D5">
              <w:rPr>
                <w:rFonts w:asciiTheme="majorBidi" w:hAnsiTheme="majorBidi" w:cstheme="majorBidi"/>
                <w:color w:val="000000" w:themeColor="text1"/>
                <w:sz w:val="28"/>
                <w:szCs w:val="28"/>
              </w:rPr>
              <w:t>-</w:t>
            </w:r>
            <w:r w:rsidR="001B79A3" w:rsidRPr="00DD08D5">
              <w:rPr>
                <w:rFonts w:asciiTheme="majorBidi" w:hAnsiTheme="majorBidi" w:cstheme="majorBidi"/>
                <w:color w:val="000000" w:themeColor="text1"/>
                <w:sz w:val="28"/>
                <w:szCs w:val="28"/>
              </w:rPr>
              <w:t>166,53</w:t>
            </w:r>
          </w:p>
        </w:tc>
        <w:tc>
          <w:tcPr>
            <w:tcW w:w="1565" w:type="dxa"/>
            <w:vAlign w:val="center"/>
          </w:tcPr>
          <w:p w:rsidR="00532351" w:rsidRPr="00DD08D5" w:rsidRDefault="00685B8F" w:rsidP="00044B89">
            <w:pPr>
              <w:jc w:val="center"/>
              <w:rPr>
                <w:rFonts w:asciiTheme="majorBidi" w:hAnsiTheme="majorBidi" w:cstheme="majorBidi"/>
                <w:color w:val="000000" w:themeColor="text1"/>
                <w:sz w:val="28"/>
                <w:szCs w:val="28"/>
              </w:rPr>
            </w:pPr>
            <w:r w:rsidRPr="00DD08D5">
              <w:rPr>
                <w:rFonts w:asciiTheme="majorBidi" w:hAnsiTheme="majorBidi" w:cstheme="majorBidi"/>
                <w:color w:val="000000" w:themeColor="text1"/>
                <w:sz w:val="28"/>
                <w:szCs w:val="28"/>
              </w:rPr>
              <w:t>-</w:t>
            </w:r>
            <w:r w:rsidR="001B79A3" w:rsidRPr="00DD08D5">
              <w:rPr>
                <w:rFonts w:asciiTheme="majorBidi" w:hAnsiTheme="majorBidi" w:cstheme="majorBidi"/>
                <w:color w:val="000000" w:themeColor="text1"/>
                <w:sz w:val="28"/>
                <w:szCs w:val="28"/>
              </w:rPr>
              <w:t>121,83</w:t>
            </w:r>
          </w:p>
        </w:tc>
        <w:tc>
          <w:tcPr>
            <w:tcW w:w="1565" w:type="dxa"/>
            <w:vAlign w:val="center"/>
          </w:tcPr>
          <w:p w:rsidR="00532351" w:rsidRPr="00DD08D5" w:rsidRDefault="00685B8F" w:rsidP="00044B89">
            <w:pPr>
              <w:jc w:val="center"/>
              <w:rPr>
                <w:rFonts w:asciiTheme="majorBidi" w:hAnsiTheme="majorBidi" w:cstheme="majorBidi"/>
                <w:color w:val="000000" w:themeColor="text1"/>
                <w:sz w:val="28"/>
                <w:szCs w:val="28"/>
              </w:rPr>
            </w:pPr>
            <w:r w:rsidRPr="00DD08D5">
              <w:rPr>
                <w:rFonts w:asciiTheme="majorBidi" w:hAnsiTheme="majorBidi" w:cstheme="majorBidi"/>
                <w:color w:val="000000" w:themeColor="text1"/>
                <w:sz w:val="28"/>
                <w:szCs w:val="28"/>
              </w:rPr>
              <w:t>-</w:t>
            </w:r>
            <w:r w:rsidR="001B79A3" w:rsidRPr="00DD08D5">
              <w:rPr>
                <w:rFonts w:asciiTheme="majorBidi" w:hAnsiTheme="majorBidi" w:cstheme="majorBidi"/>
                <w:color w:val="000000" w:themeColor="text1"/>
                <w:sz w:val="28"/>
                <w:szCs w:val="28"/>
              </w:rPr>
              <w:t>236,75</w:t>
            </w:r>
          </w:p>
        </w:tc>
      </w:tr>
    </w:tbl>
    <w:p w:rsidR="00532351" w:rsidRPr="00DD08D5" w:rsidRDefault="00532351" w:rsidP="00532351">
      <w:pPr>
        <w:rPr>
          <w:rFonts w:asciiTheme="majorBidi" w:hAnsiTheme="majorBidi" w:cstheme="majorBidi"/>
          <w:b/>
          <w:bCs/>
          <w:color w:val="000000" w:themeColor="text1"/>
          <w:sz w:val="28"/>
          <w:szCs w:val="28"/>
        </w:rPr>
      </w:pPr>
    </w:p>
    <w:p w:rsidR="001B79A3" w:rsidRPr="00DD08D5" w:rsidRDefault="00532351" w:rsidP="00532351">
      <w:pPr>
        <w:contextualSpacing/>
        <w:rPr>
          <w:rFonts w:asciiTheme="majorBidi" w:hAnsiTheme="majorBidi" w:cstheme="majorBidi"/>
          <w:b/>
          <w:bCs/>
          <w:color w:val="000000" w:themeColor="text1"/>
          <w:sz w:val="28"/>
          <w:szCs w:val="28"/>
        </w:rPr>
      </w:pPr>
      <w:r w:rsidRPr="00DD08D5">
        <w:rPr>
          <w:rFonts w:asciiTheme="majorBidi" w:hAnsiTheme="majorBidi" w:cstheme="majorBidi"/>
          <w:b/>
          <w:bCs/>
          <w:color w:val="000000" w:themeColor="text1"/>
          <w:sz w:val="28"/>
          <w:szCs w:val="28"/>
        </w:rPr>
        <w:t xml:space="preserve">Résultat de calcul </w:t>
      </w:r>
    </w:p>
    <w:p w:rsidR="001B79A3" w:rsidRPr="00DD08D5" w:rsidRDefault="001B79A3" w:rsidP="00532351">
      <w:pPr>
        <w:contextualSpacing/>
        <w:rPr>
          <w:rFonts w:asciiTheme="majorBidi" w:hAnsiTheme="majorBidi" w:cstheme="majorBidi"/>
          <w:b/>
          <w:bCs/>
          <w:color w:val="000000" w:themeColor="text1"/>
          <w:sz w:val="28"/>
          <w:szCs w:val="28"/>
        </w:rPr>
      </w:pPr>
    </w:p>
    <w:tbl>
      <w:tblPr>
        <w:tblStyle w:val="Grilledutableau"/>
        <w:tblW w:w="10349" w:type="dxa"/>
        <w:tblInd w:w="-318" w:type="dxa"/>
        <w:tblLook w:val="04A0" w:firstRow="1" w:lastRow="0" w:firstColumn="1" w:lastColumn="0" w:noHBand="0" w:noVBand="1"/>
      </w:tblPr>
      <w:tblGrid>
        <w:gridCol w:w="1261"/>
        <w:gridCol w:w="979"/>
        <w:gridCol w:w="967"/>
        <w:gridCol w:w="1296"/>
        <w:gridCol w:w="931"/>
        <w:gridCol w:w="1284"/>
        <w:gridCol w:w="904"/>
        <w:gridCol w:w="2727"/>
      </w:tblGrid>
      <w:tr w:rsidR="00DD08D5" w:rsidRPr="00DD08D5" w:rsidTr="001B79A3">
        <w:trPr>
          <w:gridAfter w:val="5"/>
          <w:wAfter w:w="7142" w:type="dxa"/>
        </w:trPr>
        <w:tc>
          <w:tcPr>
            <w:tcW w:w="1261" w:type="dxa"/>
            <w:vMerge w:val="restart"/>
          </w:tcPr>
          <w:p w:rsidR="001B79A3" w:rsidRPr="00DD08D5" w:rsidRDefault="001B79A3" w:rsidP="00C73B1C">
            <w:pPr>
              <w:rPr>
                <w:rFonts w:asciiTheme="majorBidi" w:hAnsiTheme="majorBidi" w:cstheme="majorBidi"/>
                <w:color w:val="000000" w:themeColor="text1"/>
                <w:sz w:val="28"/>
                <w:szCs w:val="28"/>
              </w:rPr>
            </w:pPr>
          </w:p>
        </w:tc>
        <w:tc>
          <w:tcPr>
            <w:tcW w:w="1946" w:type="dxa"/>
            <w:gridSpan w:val="2"/>
          </w:tcPr>
          <w:p w:rsidR="001B79A3" w:rsidRPr="00DD08D5" w:rsidRDefault="001B79A3" w:rsidP="00C73B1C">
            <w:pPr>
              <w:rPr>
                <w:rFonts w:asciiTheme="majorBidi" w:hAnsiTheme="majorBidi" w:cstheme="majorBidi"/>
                <w:color w:val="000000" w:themeColor="text1"/>
                <w:sz w:val="28"/>
                <w:szCs w:val="28"/>
              </w:rPr>
            </w:pPr>
            <w:r w:rsidRPr="00DD08D5">
              <w:rPr>
                <w:rFonts w:asciiTheme="majorBidi" w:hAnsiTheme="majorBidi" w:cstheme="majorBidi"/>
                <w:color w:val="000000" w:themeColor="text1"/>
                <w:sz w:val="28"/>
                <w:szCs w:val="28"/>
              </w:rPr>
              <w:t xml:space="preserve">      A min</w:t>
            </w:r>
          </w:p>
        </w:tc>
      </w:tr>
      <w:tr w:rsidR="00DD08D5" w:rsidRPr="00DD08D5" w:rsidTr="001B79A3">
        <w:tc>
          <w:tcPr>
            <w:tcW w:w="1261" w:type="dxa"/>
            <w:vMerge/>
          </w:tcPr>
          <w:p w:rsidR="001B79A3" w:rsidRPr="00DD08D5" w:rsidRDefault="001B79A3" w:rsidP="00C73B1C">
            <w:pPr>
              <w:rPr>
                <w:rFonts w:asciiTheme="majorBidi" w:hAnsiTheme="majorBidi" w:cstheme="majorBidi"/>
                <w:color w:val="000000" w:themeColor="text1"/>
                <w:sz w:val="28"/>
                <w:szCs w:val="28"/>
              </w:rPr>
            </w:pPr>
          </w:p>
        </w:tc>
        <w:tc>
          <w:tcPr>
            <w:tcW w:w="979" w:type="dxa"/>
          </w:tcPr>
          <w:p w:rsidR="001B79A3" w:rsidRPr="00DD08D5" w:rsidRDefault="001B79A3" w:rsidP="00C73B1C">
            <w:pPr>
              <w:rPr>
                <w:rFonts w:asciiTheme="majorBidi" w:hAnsiTheme="majorBidi" w:cstheme="majorBidi"/>
                <w:color w:val="000000" w:themeColor="text1"/>
                <w:sz w:val="28"/>
                <w:szCs w:val="28"/>
              </w:rPr>
            </w:pPr>
            <w:r w:rsidRPr="00DD08D5">
              <w:rPr>
                <w:rFonts w:asciiTheme="majorBidi" w:hAnsiTheme="majorBidi" w:cstheme="majorBidi"/>
                <w:color w:val="000000" w:themeColor="text1"/>
                <w:sz w:val="28"/>
                <w:szCs w:val="28"/>
              </w:rPr>
              <w:t>BAEL</w:t>
            </w:r>
          </w:p>
        </w:tc>
        <w:tc>
          <w:tcPr>
            <w:tcW w:w="967" w:type="dxa"/>
          </w:tcPr>
          <w:p w:rsidR="001B79A3" w:rsidRPr="00DD08D5" w:rsidRDefault="001B79A3" w:rsidP="00C73B1C">
            <w:pPr>
              <w:rPr>
                <w:rFonts w:asciiTheme="majorBidi" w:hAnsiTheme="majorBidi" w:cstheme="majorBidi"/>
                <w:color w:val="000000" w:themeColor="text1"/>
                <w:sz w:val="28"/>
                <w:szCs w:val="28"/>
              </w:rPr>
            </w:pPr>
            <w:r w:rsidRPr="00DD08D5">
              <w:rPr>
                <w:rFonts w:asciiTheme="majorBidi" w:hAnsiTheme="majorBidi" w:cstheme="majorBidi"/>
                <w:color w:val="000000" w:themeColor="text1"/>
                <w:sz w:val="28"/>
                <w:szCs w:val="28"/>
              </w:rPr>
              <w:t>RPA</w:t>
            </w:r>
          </w:p>
        </w:tc>
        <w:tc>
          <w:tcPr>
            <w:tcW w:w="2227" w:type="dxa"/>
            <w:gridSpan w:val="2"/>
          </w:tcPr>
          <w:p w:rsidR="001B79A3" w:rsidRPr="00DD08D5" w:rsidRDefault="001B79A3" w:rsidP="00C73B1C">
            <w:pPr>
              <w:rPr>
                <w:rFonts w:asciiTheme="majorBidi" w:hAnsiTheme="majorBidi" w:cstheme="majorBidi"/>
                <w:color w:val="000000" w:themeColor="text1"/>
                <w:sz w:val="28"/>
                <w:szCs w:val="28"/>
              </w:rPr>
            </w:pPr>
            <w:r w:rsidRPr="00DD08D5">
              <w:rPr>
                <w:rFonts w:asciiTheme="majorBidi" w:hAnsiTheme="majorBidi" w:cstheme="majorBidi"/>
                <w:color w:val="000000" w:themeColor="text1"/>
                <w:sz w:val="28"/>
                <w:szCs w:val="28"/>
              </w:rPr>
              <w:t xml:space="preserve">            A cal  </w:t>
            </w:r>
          </w:p>
        </w:tc>
        <w:tc>
          <w:tcPr>
            <w:tcW w:w="2188" w:type="dxa"/>
            <w:gridSpan w:val="2"/>
          </w:tcPr>
          <w:p w:rsidR="001B79A3" w:rsidRPr="00DD08D5" w:rsidRDefault="001B79A3" w:rsidP="00C73B1C">
            <w:pPr>
              <w:rPr>
                <w:rFonts w:asciiTheme="majorBidi" w:hAnsiTheme="majorBidi" w:cstheme="majorBidi"/>
                <w:color w:val="000000" w:themeColor="text1"/>
                <w:sz w:val="28"/>
                <w:szCs w:val="28"/>
              </w:rPr>
            </w:pPr>
            <w:r w:rsidRPr="00DD08D5">
              <w:rPr>
                <w:rFonts w:asciiTheme="majorBidi" w:hAnsiTheme="majorBidi" w:cstheme="majorBidi"/>
                <w:color w:val="000000" w:themeColor="text1"/>
                <w:sz w:val="28"/>
                <w:szCs w:val="28"/>
              </w:rPr>
              <w:t xml:space="preserve">    A max</w:t>
            </w:r>
          </w:p>
        </w:tc>
        <w:tc>
          <w:tcPr>
            <w:tcW w:w="2727" w:type="dxa"/>
          </w:tcPr>
          <w:p w:rsidR="001B79A3" w:rsidRPr="00DD08D5" w:rsidRDefault="001B79A3" w:rsidP="00C73B1C">
            <w:pPr>
              <w:rPr>
                <w:rFonts w:asciiTheme="majorBidi" w:hAnsiTheme="majorBidi" w:cstheme="majorBidi"/>
                <w:color w:val="000000" w:themeColor="text1"/>
                <w:sz w:val="28"/>
                <w:szCs w:val="28"/>
              </w:rPr>
            </w:pPr>
            <w:r w:rsidRPr="00DD08D5">
              <w:rPr>
                <w:rFonts w:asciiTheme="majorBidi" w:hAnsiTheme="majorBidi" w:cstheme="majorBidi"/>
                <w:color w:val="000000" w:themeColor="text1"/>
                <w:sz w:val="28"/>
                <w:szCs w:val="28"/>
              </w:rPr>
              <w:t xml:space="preserve">     A choisi</w:t>
            </w:r>
          </w:p>
        </w:tc>
      </w:tr>
      <w:tr w:rsidR="00DD08D5" w:rsidRPr="00DD08D5" w:rsidTr="001B79A3">
        <w:trPr>
          <w:trHeight w:val="654"/>
        </w:trPr>
        <w:tc>
          <w:tcPr>
            <w:tcW w:w="1261" w:type="dxa"/>
          </w:tcPr>
          <w:p w:rsidR="001B79A3" w:rsidRPr="00DD08D5" w:rsidRDefault="001B79A3" w:rsidP="00C73B1C">
            <w:pPr>
              <w:rPr>
                <w:rFonts w:asciiTheme="majorBidi" w:hAnsiTheme="majorBidi" w:cstheme="majorBidi"/>
                <w:color w:val="000000" w:themeColor="text1"/>
                <w:sz w:val="28"/>
                <w:szCs w:val="28"/>
              </w:rPr>
            </w:pPr>
            <w:r w:rsidRPr="00DD08D5">
              <w:rPr>
                <w:rFonts w:asciiTheme="majorBidi" w:hAnsiTheme="majorBidi" w:cstheme="majorBidi"/>
                <w:color w:val="000000" w:themeColor="text1"/>
                <w:sz w:val="28"/>
                <w:szCs w:val="28"/>
              </w:rPr>
              <w:t xml:space="preserve">En appuis </w:t>
            </w:r>
          </w:p>
        </w:tc>
        <w:tc>
          <w:tcPr>
            <w:tcW w:w="979" w:type="dxa"/>
            <w:vMerge w:val="restart"/>
          </w:tcPr>
          <w:p w:rsidR="001B79A3" w:rsidRPr="00DD08D5" w:rsidRDefault="001B79A3" w:rsidP="00C73B1C">
            <w:pPr>
              <w:rPr>
                <w:rFonts w:asciiTheme="majorBidi" w:hAnsiTheme="majorBidi" w:cstheme="majorBidi"/>
                <w:color w:val="000000" w:themeColor="text1"/>
                <w:sz w:val="28"/>
                <w:szCs w:val="28"/>
              </w:rPr>
            </w:pPr>
          </w:p>
          <w:p w:rsidR="001B79A3" w:rsidRPr="00DD08D5" w:rsidRDefault="001B79A3" w:rsidP="00C73B1C">
            <w:pPr>
              <w:rPr>
                <w:rFonts w:asciiTheme="majorBidi" w:hAnsiTheme="majorBidi" w:cstheme="majorBidi"/>
                <w:color w:val="000000" w:themeColor="text1"/>
                <w:sz w:val="28"/>
                <w:szCs w:val="28"/>
              </w:rPr>
            </w:pPr>
            <w:r w:rsidRPr="00DD08D5">
              <w:rPr>
                <w:rFonts w:asciiTheme="majorBidi" w:hAnsiTheme="majorBidi" w:cstheme="majorBidi"/>
                <w:color w:val="000000" w:themeColor="text1"/>
                <w:sz w:val="28"/>
                <w:szCs w:val="28"/>
              </w:rPr>
              <w:t xml:space="preserve"> 3,91</w:t>
            </w:r>
          </w:p>
        </w:tc>
        <w:tc>
          <w:tcPr>
            <w:tcW w:w="967" w:type="dxa"/>
            <w:vMerge w:val="restart"/>
          </w:tcPr>
          <w:p w:rsidR="001B79A3" w:rsidRPr="00DD08D5" w:rsidRDefault="001B79A3" w:rsidP="00C73B1C">
            <w:pPr>
              <w:rPr>
                <w:rFonts w:asciiTheme="majorBidi" w:hAnsiTheme="majorBidi" w:cstheme="majorBidi"/>
                <w:color w:val="000000" w:themeColor="text1"/>
                <w:sz w:val="28"/>
                <w:szCs w:val="28"/>
              </w:rPr>
            </w:pPr>
          </w:p>
          <w:p w:rsidR="001B79A3" w:rsidRPr="00DD08D5" w:rsidRDefault="001B79A3" w:rsidP="00C73B1C">
            <w:pPr>
              <w:rPr>
                <w:rFonts w:asciiTheme="majorBidi" w:hAnsiTheme="majorBidi" w:cstheme="majorBidi"/>
                <w:color w:val="000000" w:themeColor="text1"/>
                <w:sz w:val="28"/>
                <w:szCs w:val="28"/>
              </w:rPr>
            </w:pPr>
            <w:r w:rsidRPr="00DD08D5">
              <w:rPr>
                <w:rFonts w:asciiTheme="majorBidi" w:hAnsiTheme="majorBidi" w:cstheme="majorBidi"/>
                <w:color w:val="000000" w:themeColor="text1"/>
                <w:sz w:val="28"/>
                <w:szCs w:val="28"/>
              </w:rPr>
              <w:t xml:space="preserve">    18</w:t>
            </w:r>
          </w:p>
        </w:tc>
        <w:tc>
          <w:tcPr>
            <w:tcW w:w="1296" w:type="dxa"/>
          </w:tcPr>
          <w:p w:rsidR="001B79A3" w:rsidRPr="00DD08D5" w:rsidRDefault="001B79A3" w:rsidP="00C73B1C">
            <w:pPr>
              <w:rPr>
                <w:rFonts w:asciiTheme="majorBidi" w:hAnsiTheme="majorBidi" w:cstheme="majorBidi"/>
                <w:color w:val="000000" w:themeColor="text1"/>
                <w:sz w:val="28"/>
                <w:szCs w:val="28"/>
              </w:rPr>
            </w:pPr>
            <w:r w:rsidRPr="00DD08D5">
              <w:rPr>
                <w:rFonts w:asciiTheme="majorBidi" w:hAnsiTheme="majorBidi" w:cstheme="majorBidi"/>
                <w:color w:val="000000" w:themeColor="text1"/>
                <w:sz w:val="28"/>
                <w:szCs w:val="28"/>
              </w:rPr>
              <w:t>At=26,89</w:t>
            </w:r>
          </w:p>
          <w:p w:rsidR="001B79A3" w:rsidRPr="00DD08D5" w:rsidRDefault="001B79A3" w:rsidP="00C73B1C">
            <w:pPr>
              <w:rPr>
                <w:rFonts w:asciiTheme="majorBidi" w:hAnsiTheme="majorBidi" w:cstheme="majorBidi"/>
                <w:color w:val="000000" w:themeColor="text1"/>
                <w:sz w:val="28"/>
                <w:szCs w:val="28"/>
              </w:rPr>
            </w:pPr>
            <w:r w:rsidRPr="00DD08D5">
              <w:rPr>
                <w:rFonts w:asciiTheme="majorBidi" w:hAnsiTheme="majorBidi" w:cstheme="majorBidi"/>
                <w:color w:val="000000" w:themeColor="text1"/>
                <w:sz w:val="28"/>
                <w:szCs w:val="28"/>
              </w:rPr>
              <w:t xml:space="preserve">       </w:t>
            </w:r>
          </w:p>
        </w:tc>
        <w:tc>
          <w:tcPr>
            <w:tcW w:w="931" w:type="dxa"/>
          </w:tcPr>
          <w:p w:rsidR="001B79A3" w:rsidRPr="00DD08D5" w:rsidRDefault="001B79A3" w:rsidP="00C73B1C">
            <w:pPr>
              <w:rPr>
                <w:rFonts w:asciiTheme="majorBidi" w:hAnsiTheme="majorBidi" w:cstheme="majorBidi"/>
                <w:color w:val="000000" w:themeColor="text1"/>
                <w:sz w:val="28"/>
                <w:szCs w:val="28"/>
              </w:rPr>
            </w:pPr>
            <w:r w:rsidRPr="00DD08D5">
              <w:rPr>
                <w:rFonts w:asciiTheme="majorBidi" w:hAnsiTheme="majorBidi" w:cstheme="majorBidi"/>
                <w:color w:val="000000" w:themeColor="text1"/>
                <w:sz w:val="28"/>
                <w:szCs w:val="28"/>
              </w:rPr>
              <w:t>A’=0</w:t>
            </w:r>
          </w:p>
        </w:tc>
        <w:tc>
          <w:tcPr>
            <w:tcW w:w="1284" w:type="dxa"/>
          </w:tcPr>
          <w:p w:rsidR="001B79A3" w:rsidRPr="00DD08D5" w:rsidRDefault="001B79A3" w:rsidP="00C73B1C">
            <w:pPr>
              <w:rPr>
                <w:rFonts w:asciiTheme="majorBidi" w:hAnsiTheme="majorBidi" w:cstheme="majorBidi"/>
                <w:color w:val="000000" w:themeColor="text1"/>
                <w:sz w:val="28"/>
                <w:szCs w:val="28"/>
              </w:rPr>
            </w:pPr>
            <w:r w:rsidRPr="00DD08D5">
              <w:rPr>
                <w:rFonts w:asciiTheme="majorBidi" w:hAnsiTheme="majorBidi" w:cstheme="majorBidi"/>
                <w:color w:val="000000" w:themeColor="text1"/>
                <w:sz w:val="28"/>
                <w:szCs w:val="28"/>
              </w:rPr>
              <w:t>At=26,89</w:t>
            </w:r>
          </w:p>
        </w:tc>
        <w:tc>
          <w:tcPr>
            <w:tcW w:w="904" w:type="dxa"/>
          </w:tcPr>
          <w:p w:rsidR="001B79A3" w:rsidRPr="00DD08D5" w:rsidRDefault="001B79A3" w:rsidP="00C73B1C">
            <w:pPr>
              <w:rPr>
                <w:rFonts w:asciiTheme="majorBidi" w:hAnsiTheme="majorBidi" w:cstheme="majorBidi"/>
                <w:color w:val="000000" w:themeColor="text1"/>
                <w:sz w:val="28"/>
                <w:szCs w:val="28"/>
              </w:rPr>
            </w:pPr>
            <w:r w:rsidRPr="00DD08D5">
              <w:rPr>
                <w:rFonts w:asciiTheme="majorBidi" w:hAnsiTheme="majorBidi" w:cstheme="majorBidi"/>
                <w:color w:val="000000" w:themeColor="text1"/>
                <w:sz w:val="28"/>
                <w:szCs w:val="28"/>
              </w:rPr>
              <w:t>A’=0</w:t>
            </w:r>
          </w:p>
        </w:tc>
        <w:tc>
          <w:tcPr>
            <w:tcW w:w="2727" w:type="dxa"/>
          </w:tcPr>
          <w:p w:rsidR="001B79A3" w:rsidRPr="00DD08D5" w:rsidRDefault="001B79A3" w:rsidP="00C73B1C">
            <w:pPr>
              <w:rPr>
                <w:rFonts w:asciiTheme="majorBidi" w:hAnsiTheme="majorBidi" w:cstheme="majorBidi"/>
                <w:color w:val="000000" w:themeColor="text1"/>
                <w:sz w:val="28"/>
                <w:szCs w:val="28"/>
              </w:rPr>
            </w:pPr>
            <w:r w:rsidRPr="00DD08D5">
              <w:rPr>
                <w:rFonts w:asciiTheme="majorBidi" w:hAnsiTheme="majorBidi" w:cstheme="majorBidi"/>
                <w:color w:val="000000" w:themeColor="text1"/>
                <w:sz w:val="28"/>
                <w:szCs w:val="28"/>
              </w:rPr>
              <w:t xml:space="preserve">At=27,39 </w:t>
            </w:r>
            <w:r w:rsidRPr="00DD08D5">
              <w:rPr>
                <w:rFonts w:ascii="Calibri" w:eastAsia="Times New Roman" w:hAnsi="Calibri" w:cs="Times New Roman"/>
                <w:color w:val="000000" w:themeColor="text1"/>
              </w:rPr>
              <w:t>cm</w:t>
            </w:r>
            <w:r w:rsidRPr="00DD08D5">
              <w:rPr>
                <w:rFonts w:ascii="Calibri" w:eastAsia="Times New Roman" w:hAnsi="Calibri" w:cs="Times New Roman"/>
                <w:color w:val="000000" w:themeColor="text1"/>
                <w:vertAlign w:val="superscript"/>
              </w:rPr>
              <w:t>2</w:t>
            </w:r>
          </w:p>
          <w:p w:rsidR="001B79A3" w:rsidRPr="00DD08D5" w:rsidRDefault="001B79A3" w:rsidP="00C73B1C">
            <w:pPr>
              <w:rPr>
                <w:rFonts w:asciiTheme="majorBidi" w:hAnsiTheme="majorBidi" w:cstheme="majorBidi"/>
                <w:color w:val="000000" w:themeColor="text1"/>
                <w:sz w:val="28"/>
                <w:szCs w:val="28"/>
              </w:rPr>
            </w:pPr>
            <w:r w:rsidRPr="00DD08D5">
              <w:rPr>
                <w:rFonts w:asciiTheme="majorBidi" w:hAnsiTheme="majorBidi" w:cstheme="majorBidi"/>
                <w:color w:val="000000" w:themeColor="text1"/>
                <w:sz w:val="28"/>
                <w:szCs w:val="28"/>
              </w:rPr>
              <w:t>=&gt;8HA20+2HA12</w:t>
            </w:r>
          </w:p>
        </w:tc>
      </w:tr>
      <w:tr w:rsidR="00DD08D5" w:rsidRPr="00DD08D5" w:rsidTr="001B79A3">
        <w:trPr>
          <w:trHeight w:val="654"/>
        </w:trPr>
        <w:tc>
          <w:tcPr>
            <w:tcW w:w="1261" w:type="dxa"/>
          </w:tcPr>
          <w:p w:rsidR="001B79A3" w:rsidRPr="00DD08D5" w:rsidRDefault="001B79A3" w:rsidP="00C73B1C">
            <w:pPr>
              <w:rPr>
                <w:rFonts w:asciiTheme="majorBidi" w:hAnsiTheme="majorBidi" w:cstheme="majorBidi"/>
                <w:color w:val="000000" w:themeColor="text1"/>
                <w:sz w:val="28"/>
                <w:szCs w:val="28"/>
              </w:rPr>
            </w:pPr>
            <w:r w:rsidRPr="00DD08D5">
              <w:rPr>
                <w:rFonts w:asciiTheme="majorBidi" w:hAnsiTheme="majorBidi" w:cstheme="majorBidi"/>
                <w:color w:val="000000" w:themeColor="text1"/>
                <w:sz w:val="28"/>
                <w:szCs w:val="28"/>
              </w:rPr>
              <w:t xml:space="preserve">En </w:t>
            </w:r>
            <w:proofErr w:type="spellStart"/>
            <w:r w:rsidRPr="00DD08D5">
              <w:rPr>
                <w:rFonts w:asciiTheme="majorBidi" w:hAnsiTheme="majorBidi" w:cstheme="majorBidi"/>
                <w:color w:val="000000" w:themeColor="text1"/>
                <w:sz w:val="28"/>
                <w:szCs w:val="28"/>
              </w:rPr>
              <w:t>travèe</w:t>
            </w:r>
            <w:proofErr w:type="spellEnd"/>
          </w:p>
        </w:tc>
        <w:tc>
          <w:tcPr>
            <w:tcW w:w="979" w:type="dxa"/>
            <w:vMerge/>
          </w:tcPr>
          <w:p w:rsidR="001B79A3" w:rsidRPr="00DD08D5" w:rsidRDefault="001B79A3" w:rsidP="00C73B1C">
            <w:pPr>
              <w:rPr>
                <w:rFonts w:asciiTheme="majorBidi" w:hAnsiTheme="majorBidi" w:cstheme="majorBidi"/>
                <w:color w:val="000000" w:themeColor="text1"/>
                <w:sz w:val="28"/>
                <w:szCs w:val="28"/>
              </w:rPr>
            </w:pPr>
          </w:p>
        </w:tc>
        <w:tc>
          <w:tcPr>
            <w:tcW w:w="967" w:type="dxa"/>
            <w:vMerge/>
          </w:tcPr>
          <w:p w:rsidR="001B79A3" w:rsidRPr="00DD08D5" w:rsidRDefault="001B79A3" w:rsidP="00C73B1C">
            <w:pPr>
              <w:rPr>
                <w:rFonts w:asciiTheme="majorBidi" w:hAnsiTheme="majorBidi" w:cstheme="majorBidi"/>
                <w:color w:val="000000" w:themeColor="text1"/>
                <w:sz w:val="28"/>
                <w:szCs w:val="28"/>
              </w:rPr>
            </w:pPr>
          </w:p>
        </w:tc>
        <w:tc>
          <w:tcPr>
            <w:tcW w:w="1296" w:type="dxa"/>
          </w:tcPr>
          <w:p w:rsidR="001B79A3" w:rsidRPr="00DD08D5" w:rsidRDefault="001B79A3" w:rsidP="00C73B1C">
            <w:pPr>
              <w:rPr>
                <w:rFonts w:asciiTheme="majorBidi" w:hAnsiTheme="majorBidi" w:cstheme="majorBidi"/>
                <w:color w:val="000000" w:themeColor="text1"/>
                <w:sz w:val="28"/>
                <w:szCs w:val="28"/>
              </w:rPr>
            </w:pPr>
            <w:r w:rsidRPr="00DD08D5">
              <w:rPr>
                <w:rFonts w:asciiTheme="majorBidi" w:hAnsiTheme="majorBidi" w:cstheme="majorBidi"/>
                <w:color w:val="000000" w:themeColor="text1"/>
                <w:sz w:val="28"/>
                <w:szCs w:val="28"/>
              </w:rPr>
              <w:t>At=11,4</w:t>
            </w:r>
          </w:p>
        </w:tc>
        <w:tc>
          <w:tcPr>
            <w:tcW w:w="931" w:type="dxa"/>
          </w:tcPr>
          <w:p w:rsidR="001B79A3" w:rsidRPr="00DD08D5" w:rsidRDefault="001B79A3" w:rsidP="00C73B1C">
            <w:pPr>
              <w:rPr>
                <w:rFonts w:asciiTheme="majorBidi" w:hAnsiTheme="majorBidi" w:cstheme="majorBidi"/>
                <w:color w:val="000000" w:themeColor="text1"/>
                <w:sz w:val="28"/>
                <w:szCs w:val="28"/>
              </w:rPr>
            </w:pPr>
            <w:r w:rsidRPr="00DD08D5">
              <w:rPr>
                <w:rFonts w:asciiTheme="majorBidi" w:hAnsiTheme="majorBidi" w:cstheme="majorBidi"/>
                <w:color w:val="000000" w:themeColor="text1"/>
                <w:sz w:val="28"/>
                <w:szCs w:val="28"/>
              </w:rPr>
              <w:t>A’=0</w:t>
            </w:r>
          </w:p>
        </w:tc>
        <w:tc>
          <w:tcPr>
            <w:tcW w:w="1284" w:type="dxa"/>
          </w:tcPr>
          <w:p w:rsidR="001B79A3" w:rsidRPr="00DD08D5" w:rsidRDefault="001B79A3" w:rsidP="00C73B1C">
            <w:pPr>
              <w:rPr>
                <w:rFonts w:asciiTheme="majorBidi" w:hAnsiTheme="majorBidi" w:cstheme="majorBidi"/>
                <w:color w:val="000000" w:themeColor="text1"/>
                <w:sz w:val="28"/>
                <w:szCs w:val="28"/>
              </w:rPr>
            </w:pPr>
            <w:r w:rsidRPr="00DD08D5">
              <w:rPr>
                <w:rFonts w:asciiTheme="majorBidi" w:hAnsiTheme="majorBidi" w:cstheme="majorBidi"/>
                <w:color w:val="000000" w:themeColor="text1"/>
                <w:sz w:val="28"/>
                <w:szCs w:val="28"/>
              </w:rPr>
              <w:t>At=18</w:t>
            </w:r>
          </w:p>
        </w:tc>
        <w:tc>
          <w:tcPr>
            <w:tcW w:w="904" w:type="dxa"/>
          </w:tcPr>
          <w:p w:rsidR="001B79A3" w:rsidRPr="00DD08D5" w:rsidRDefault="001B79A3" w:rsidP="00C73B1C">
            <w:pPr>
              <w:rPr>
                <w:rFonts w:asciiTheme="majorBidi" w:hAnsiTheme="majorBidi" w:cstheme="majorBidi"/>
                <w:color w:val="000000" w:themeColor="text1"/>
                <w:sz w:val="28"/>
                <w:szCs w:val="28"/>
              </w:rPr>
            </w:pPr>
            <w:r w:rsidRPr="00DD08D5">
              <w:rPr>
                <w:rFonts w:asciiTheme="majorBidi" w:hAnsiTheme="majorBidi" w:cstheme="majorBidi"/>
                <w:color w:val="000000" w:themeColor="text1"/>
                <w:sz w:val="28"/>
                <w:szCs w:val="28"/>
              </w:rPr>
              <w:t>A’=0</w:t>
            </w:r>
          </w:p>
        </w:tc>
        <w:tc>
          <w:tcPr>
            <w:tcW w:w="2727" w:type="dxa"/>
          </w:tcPr>
          <w:p w:rsidR="001B79A3" w:rsidRPr="00DD08D5" w:rsidRDefault="001B79A3" w:rsidP="00C73B1C">
            <w:pPr>
              <w:rPr>
                <w:rFonts w:asciiTheme="majorBidi" w:hAnsiTheme="majorBidi" w:cstheme="majorBidi"/>
                <w:color w:val="000000" w:themeColor="text1"/>
                <w:sz w:val="28"/>
                <w:szCs w:val="28"/>
              </w:rPr>
            </w:pPr>
            <w:r w:rsidRPr="00DD08D5">
              <w:rPr>
                <w:rFonts w:asciiTheme="majorBidi" w:hAnsiTheme="majorBidi" w:cstheme="majorBidi"/>
                <w:color w:val="000000" w:themeColor="text1"/>
                <w:sz w:val="28"/>
                <w:szCs w:val="28"/>
              </w:rPr>
              <w:t xml:space="preserve">At=18,35 </w:t>
            </w:r>
            <w:r w:rsidRPr="00DD08D5">
              <w:rPr>
                <w:rFonts w:ascii="Calibri" w:eastAsia="Times New Roman" w:hAnsi="Calibri" w:cs="Times New Roman"/>
                <w:color w:val="000000" w:themeColor="text1"/>
              </w:rPr>
              <w:t>cm</w:t>
            </w:r>
            <w:r w:rsidRPr="00DD08D5">
              <w:rPr>
                <w:rFonts w:ascii="Calibri" w:eastAsia="Times New Roman" w:hAnsi="Calibri" w:cs="Times New Roman"/>
                <w:color w:val="000000" w:themeColor="text1"/>
                <w:vertAlign w:val="superscript"/>
              </w:rPr>
              <w:t>2</w:t>
            </w:r>
          </w:p>
          <w:p w:rsidR="001B79A3" w:rsidRPr="00DD08D5" w:rsidRDefault="001B79A3" w:rsidP="00C73B1C">
            <w:pPr>
              <w:rPr>
                <w:rFonts w:asciiTheme="majorBidi" w:hAnsiTheme="majorBidi" w:cstheme="majorBidi"/>
                <w:color w:val="000000" w:themeColor="text1"/>
                <w:sz w:val="28"/>
                <w:szCs w:val="28"/>
              </w:rPr>
            </w:pPr>
            <w:r w:rsidRPr="00DD08D5">
              <w:rPr>
                <w:rFonts w:asciiTheme="majorBidi" w:hAnsiTheme="majorBidi" w:cstheme="majorBidi"/>
                <w:color w:val="000000" w:themeColor="text1"/>
                <w:sz w:val="28"/>
                <w:szCs w:val="28"/>
              </w:rPr>
              <w:t>=&gt;6HA16+2HA20</w:t>
            </w:r>
          </w:p>
        </w:tc>
      </w:tr>
    </w:tbl>
    <w:p w:rsidR="001B79A3" w:rsidRPr="00DD08D5" w:rsidRDefault="001B79A3" w:rsidP="001B79A3">
      <w:pPr>
        <w:rPr>
          <w:rFonts w:asciiTheme="majorBidi" w:hAnsiTheme="majorBidi" w:cstheme="majorBidi"/>
          <w:color w:val="000000" w:themeColor="text1"/>
          <w:sz w:val="32"/>
          <w:szCs w:val="32"/>
        </w:rPr>
      </w:pPr>
    </w:p>
    <w:p w:rsidR="001B79A3" w:rsidRPr="00DD08D5" w:rsidRDefault="001B79A3" w:rsidP="001B79A3">
      <w:pPr>
        <w:rPr>
          <w:rFonts w:asciiTheme="majorBidi" w:hAnsiTheme="majorBidi" w:cstheme="majorBidi"/>
          <w:color w:val="000000" w:themeColor="text1"/>
          <w:sz w:val="32"/>
          <w:szCs w:val="32"/>
        </w:rPr>
      </w:pPr>
      <w:proofErr w:type="gramStart"/>
      <w:r w:rsidRPr="00DD08D5">
        <w:rPr>
          <w:rFonts w:asciiTheme="majorBidi" w:hAnsiTheme="majorBidi" w:cstheme="majorBidi"/>
          <w:b/>
          <w:bCs/>
          <w:color w:val="000000" w:themeColor="text1"/>
          <w:sz w:val="28"/>
          <w:szCs w:val="28"/>
          <w:u w:val="single"/>
        </w:rPr>
        <w:t>l’effort</w:t>
      </w:r>
      <w:proofErr w:type="gramEnd"/>
      <w:r w:rsidRPr="00DD08D5">
        <w:rPr>
          <w:rFonts w:asciiTheme="majorBidi" w:hAnsiTheme="majorBidi" w:cstheme="majorBidi"/>
          <w:b/>
          <w:bCs/>
          <w:color w:val="000000" w:themeColor="text1"/>
          <w:sz w:val="28"/>
          <w:szCs w:val="28"/>
          <w:u w:val="single"/>
        </w:rPr>
        <w:t xml:space="preserve"> tranchant </w:t>
      </w:r>
    </w:p>
    <w:p w:rsidR="00DE681C" w:rsidRPr="00DD08D5" w:rsidRDefault="001B79A3" w:rsidP="001B79A3">
      <w:pPr>
        <w:rPr>
          <w:rFonts w:asciiTheme="majorBidi" w:hAnsiTheme="majorBidi" w:cstheme="majorBidi"/>
          <w:color w:val="000000" w:themeColor="text1"/>
          <w:sz w:val="32"/>
          <w:szCs w:val="32"/>
        </w:rPr>
      </w:pPr>
      <w:r w:rsidRPr="00DD08D5">
        <w:rPr>
          <w:rFonts w:asciiTheme="majorBidi" w:hAnsiTheme="majorBidi" w:cstheme="majorBidi"/>
          <w:color w:val="000000" w:themeColor="text1"/>
          <w:sz w:val="32"/>
          <w:szCs w:val="32"/>
        </w:rPr>
        <w:t>Vu max = 485,10 KN</w:t>
      </w:r>
    </w:p>
    <w:p w:rsidR="001B79A3" w:rsidRPr="00DD08D5" w:rsidRDefault="001B79A3" w:rsidP="001B79A3">
      <w:pPr>
        <w:spacing w:line="360" w:lineRule="auto"/>
        <w:rPr>
          <w:rFonts w:asciiTheme="majorBidi" w:hAnsiTheme="majorBidi" w:cstheme="majorBidi"/>
          <w:b/>
          <w:bCs/>
          <w:color w:val="000000" w:themeColor="text1"/>
          <w:sz w:val="28"/>
          <w:szCs w:val="28"/>
        </w:rPr>
      </w:pPr>
      <w:proofErr w:type="gramStart"/>
      <w:r w:rsidRPr="00DD08D5">
        <w:rPr>
          <w:rFonts w:asciiTheme="majorBidi" w:hAnsiTheme="majorBidi" w:cstheme="majorBidi"/>
          <w:color w:val="000000" w:themeColor="text1"/>
          <w:sz w:val="28"/>
          <w:szCs w:val="28"/>
        </w:rPr>
        <w:t>b</w:t>
      </w:r>
      <w:proofErr w:type="gramEnd"/>
      <w:r w:rsidRPr="00DD08D5">
        <w:rPr>
          <w:rFonts w:asciiTheme="majorBidi" w:hAnsiTheme="majorBidi" w:cstheme="majorBidi"/>
          <w:color w:val="000000" w:themeColor="text1"/>
          <w:sz w:val="28"/>
          <w:szCs w:val="28"/>
        </w:rPr>
        <w:t xml:space="preserve">= 60cm                         </w:t>
      </w:r>
      <w:r w:rsidRPr="00DD08D5">
        <w:rPr>
          <w:rFonts w:asciiTheme="majorBidi" w:hAnsiTheme="majorBidi" w:cstheme="majorBidi"/>
          <w:b/>
          <w:bCs/>
          <w:color w:val="000000" w:themeColor="text1"/>
          <w:sz w:val="28"/>
          <w:szCs w:val="28"/>
        </w:rPr>
        <w:t xml:space="preserve"> </w:t>
      </w:r>
      <w:proofErr w:type="spellStart"/>
      <w:r w:rsidRPr="00DD08D5">
        <w:rPr>
          <w:rFonts w:ascii="Calibri" w:eastAsia="Times New Roman" w:hAnsi="Calibri" w:cs="Times New Roman"/>
          <w:b/>
          <w:bCs/>
          <w:color w:val="000000" w:themeColor="text1"/>
          <w:sz w:val="32"/>
          <w:szCs w:val="32"/>
        </w:rPr>
        <w:t>τu</w:t>
      </w:r>
      <w:proofErr w:type="spellEnd"/>
      <w:r w:rsidRPr="00DD08D5">
        <w:rPr>
          <w:rFonts w:ascii="Calibri" w:eastAsia="Times New Roman" w:hAnsi="Calibri" w:cs="Times New Roman"/>
          <w:b/>
          <w:bCs/>
          <w:color w:val="000000" w:themeColor="text1"/>
          <w:sz w:val="28"/>
          <w:szCs w:val="28"/>
        </w:rPr>
        <w:t xml:space="preserve">=   </w:t>
      </w:r>
      <w:r w:rsidRPr="00DD08D5">
        <w:rPr>
          <w:rFonts w:ascii="Calibri" w:eastAsia="Times New Roman" w:hAnsi="Calibri" w:cs="Times New Roman"/>
          <w:color w:val="000000" w:themeColor="text1"/>
          <w:sz w:val="28"/>
          <w:szCs w:val="28"/>
        </w:rPr>
        <w:t xml:space="preserve">Vu/b x d </w:t>
      </w:r>
    </w:p>
    <w:p w:rsidR="001B79A3" w:rsidRPr="00DD08D5" w:rsidRDefault="001B79A3" w:rsidP="001B79A3">
      <w:pPr>
        <w:spacing w:line="360" w:lineRule="auto"/>
        <w:rPr>
          <w:rFonts w:asciiTheme="majorBidi" w:hAnsiTheme="majorBidi" w:cstheme="majorBidi"/>
          <w:color w:val="000000" w:themeColor="text1"/>
          <w:sz w:val="28"/>
          <w:szCs w:val="28"/>
        </w:rPr>
      </w:pPr>
      <w:proofErr w:type="gramStart"/>
      <w:r w:rsidRPr="00DD08D5">
        <w:rPr>
          <w:rFonts w:asciiTheme="majorBidi" w:hAnsiTheme="majorBidi" w:cstheme="majorBidi"/>
          <w:color w:val="000000" w:themeColor="text1"/>
          <w:sz w:val="28"/>
          <w:szCs w:val="28"/>
        </w:rPr>
        <w:t>d</w:t>
      </w:r>
      <w:proofErr w:type="gramEnd"/>
      <w:r w:rsidRPr="00DD08D5">
        <w:rPr>
          <w:rFonts w:asciiTheme="majorBidi" w:hAnsiTheme="majorBidi" w:cstheme="majorBidi"/>
          <w:color w:val="000000" w:themeColor="text1"/>
          <w:sz w:val="28"/>
          <w:szCs w:val="28"/>
        </w:rPr>
        <w:t xml:space="preserve">= 54 cm </w:t>
      </w:r>
    </w:p>
    <w:p w:rsidR="001B79A3" w:rsidRPr="00DD08D5" w:rsidRDefault="001B79A3" w:rsidP="001B79A3">
      <w:pPr>
        <w:spacing w:line="360" w:lineRule="auto"/>
        <w:rPr>
          <w:rFonts w:asciiTheme="majorBidi" w:hAnsiTheme="majorBidi" w:cstheme="majorBidi"/>
          <w:color w:val="000000" w:themeColor="text1"/>
          <w:sz w:val="28"/>
          <w:szCs w:val="28"/>
        </w:rPr>
      </w:pPr>
      <w:proofErr w:type="gramStart"/>
      <w:r w:rsidRPr="00DD08D5">
        <w:rPr>
          <w:rFonts w:asciiTheme="majorBidi" w:hAnsiTheme="majorBidi" w:cstheme="majorBidi"/>
          <w:color w:val="000000" w:themeColor="text1"/>
          <w:sz w:val="28"/>
          <w:szCs w:val="28"/>
        </w:rPr>
        <w:t>a</w:t>
      </w:r>
      <w:proofErr w:type="gramEnd"/>
      <w:r w:rsidRPr="00DD08D5">
        <w:rPr>
          <w:rFonts w:asciiTheme="majorBidi" w:hAnsiTheme="majorBidi" w:cstheme="majorBidi"/>
          <w:color w:val="000000" w:themeColor="text1"/>
          <w:sz w:val="28"/>
          <w:szCs w:val="28"/>
        </w:rPr>
        <w:t xml:space="preserve">=55,5 cm                         </w:t>
      </w:r>
    </w:p>
    <w:p w:rsidR="001B79A3" w:rsidRPr="00DD08D5" w:rsidRDefault="001B79A3" w:rsidP="001B79A3">
      <w:pPr>
        <w:rPr>
          <w:rFonts w:asciiTheme="majorBidi" w:hAnsiTheme="majorBidi" w:cstheme="majorBidi"/>
          <w:b/>
          <w:bCs/>
          <w:color w:val="000000" w:themeColor="text1"/>
          <w:sz w:val="32"/>
          <w:szCs w:val="32"/>
        </w:rPr>
      </w:pPr>
    </w:p>
    <w:p w:rsidR="001B79A3" w:rsidRPr="00DD08D5" w:rsidRDefault="001B79A3" w:rsidP="001B79A3">
      <w:pPr>
        <w:rPr>
          <w:rFonts w:asciiTheme="majorBidi" w:hAnsiTheme="majorBidi" w:cstheme="majorBidi"/>
          <w:b/>
          <w:bCs/>
          <w:color w:val="000000" w:themeColor="text1"/>
          <w:sz w:val="32"/>
          <w:szCs w:val="32"/>
        </w:rPr>
      </w:pPr>
    </w:p>
    <w:p w:rsidR="001B79A3" w:rsidRPr="00DD08D5" w:rsidRDefault="001B79A3" w:rsidP="001B79A3">
      <w:pPr>
        <w:rPr>
          <w:rFonts w:asciiTheme="majorBidi" w:hAnsiTheme="majorBidi" w:cstheme="majorBidi"/>
          <w:b/>
          <w:bCs/>
          <w:color w:val="000000" w:themeColor="text1"/>
          <w:sz w:val="32"/>
          <w:szCs w:val="32"/>
        </w:rPr>
      </w:pPr>
    </w:p>
    <w:p w:rsidR="001B79A3" w:rsidRPr="00DD08D5" w:rsidRDefault="001B79A3" w:rsidP="001B79A3">
      <w:pPr>
        <w:rPr>
          <w:rFonts w:asciiTheme="majorBidi" w:hAnsiTheme="majorBidi" w:cstheme="majorBidi"/>
          <w:b/>
          <w:bCs/>
          <w:color w:val="000000" w:themeColor="text1"/>
          <w:sz w:val="32"/>
          <w:szCs w:val="32"/>
        </w:rPr>
      </w:pPr>
    </w:p>
    <w:p w:rsidR="001B79A3" w:rsidRPr="00DD08D5" w:rsidRDefault="001B79A3" w:rsidP="001B79A3">
      <w:pPr>
        <w:rPr>
          <w:rFonts w:asciiTheme="majorBidi" w:hAnsiTheme="majorBidi" w:cstheme="majorBidi"/>
          <w:b/>
          <w:bCs/>
          <w:color w:val="000000" w:themeColor="text1"/>
          <w:sz w:val="32"/>
          <w:szCs w:val="32"/>
        </w:rPr>
      </w:pPr>
    </w:p>
    <w:p w:rsidR="001B79A3" w:rsidRPr="00DD08D5" w:rsidRDefault="001B79A3" w:rsidP="001B79A3">
      <w:pPr>
        <w:rPr>
          <w:rFonts w:asciiTheme="majorBidi" w:hAnsiTheme="majorBidi" w:cstheme="majorBidi"/>
          <w:b/>
          <w:bCs/>
          <w:color w:val="000000" w:themeColor="text1"/>
          <w:sz w:val="32"/>
          <w:szCs w:val="32"/>
        </w:rPr>
      </w:pPr>
    </w:p>
    <w:p w:rsidR="006733D5" w:rsidRPr="00DD08D5" w:rsidRDefault="006733D5" w:rsidP="006733D5">
      <w:pPr>
        <w:spacing w:line="240" w:lineRule="auto"/>
        <w:rPr>
          <w:rFonts w:asciiTheme="majorBidi" w:hAnsiTheme="majorBidi" w:cstheme="majorBidi"/>
          <w:b/>
          <w:bCs/>
          <w:color w:val="000000" w:themeColor="text1"/>
          <w:sz w:val="28"/>
          <w:szCs w:val="28"/>
          <w:u w:val="single"/>
        </w:rPr>
      </w:pPr>
      <w:r w:rsidRPr="00DD08D5">
        <w:rPr>
          <w:rFonts w:asciiTheme="majorBidi" w:hAnsiTheme="majorBidi" w:cstheme="majorBidi"/>
          <w:b/>
          <w:bCs/>
          <w:color w:val="000000" w:themeColor="text1"/>
          <w:sz w:val="28"/>
          <w:szCs w:val="28"/>
          <w:u w:val="single"/>
        </w:rPr>
        <w:t xml:space="preserve">Vérification vis-à-vis l’effort tranchant : </w:t>
      </w:r>
    </w:p>
    <w:tbl>
      <w:tblPr>
        <w:tblW w:w="7220" w:type="dxa"/>
        <w:tblInd w:w="75" w:type="dxa"/>
        <w:tblCellMar>
          <w:left w:w="70" w:type="dxa"/>
          <w:right w:w="70" w:type="dxa"/>
        </w:tblCellMar>
        <w:tblLook w:val="04A0" w:firstRow="1" w:lastRow="0" w:firstColumn="1" w:lastColumn="0" w:noHBand="0" w:noVBand="1"/>
      </w:tblPr>
      <w:tblGrid>
        <w:gridCol w:w="1469"/>
        <w:gridCol w:w="2447"/>
        <w:gridCol w:w="1697"/>
        <w:gridCol w:w="1607"/>
      </w:tblGrid>
      <w:tr w:rsidR="00DD08D5" w:rsidRPr="00DD08D5" w:rsidTr="00F720AF">
        <w:trPr>
          <w:trHeight w:val="375"/>
        </w:trPr>
        <w:tc>
          <w:tcPr>
            <w:tcW w:w="722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720AF" w:rsidRPr="00DD08D5" w:rsidRDefault="00F720AF" w:rsidP="00F720AF">
            <w:pPr>
              <w:spacing w:after="0" w:line="240" w:lineRule="auto"/>
              <w:rPr>
                <w:rFonts w:ascii="Calibri" w:eastAsia="Times New Roman" w:hAnsi="Calibri" w:cs="Times New Roman"/>
                <w:b/>
                <w:bCs/>
                <w:color w:val="000000" w:themeColor="text1"/>
                <w:sz w:val="28"/>
                <w:szCs w:val="28"/>
              </w:rPr>
            </w:pPr>
            <w:r w:rsidRPr="00DD08D5">
              <w:rPr>
                <w:rFonts w:ascii="Calibri" w:eastAsia="Times New Roman" w:hAnsi="Calibri" w:cs="Times New Roman"/>
                <w:b/>
                <w:bCs/>
                <w:color w:val="000000" w:themeColor="text1"/>
                <w:sz w:val="28"/>
                <w:szCs w:val="28"/>
              </w:rPr>
              <w:t>Vérification de la contrainte tangente limite ultime</w:t>
            </w:r>
          </w:p>
        </w:tc>
      </w:tr>
      <w:tr w:rsidR="00DD08D5" w:rsidRPr="00DD08D5" w:rsidTr="00F720AF">
        <w:trPr>
          <w:trHeight w:val="315"/>
        </w:trPr>
        <w:tc>
          <w:tcPr>
            <w:tcW w:w="1469" w:type="dxa"/>
            <w:tcBorders>
              <w:top w:val="nil"/>
              <w:left w:val="single" w:sz="4" w:space="0" w:color="auto"/>
              <w:bottom w:val="single" w:sz="4" w:space="0" w:color="auto"/>
              <w:right w:val="single" w:sz="4" w:space="0" w:color="auto"/>
            </w:tcBorders>
            <w:shd w:val="clear" w:color="auto" w:fill="auto"/>
            <w:noWrap/>
            <w:vAlign w:val="center"/>
            <w:hideMark/>
          </w:tcPr>
          <w:p w:rsidR="00F720AF" w:rsidRPr="00DD08D5" w:rsidRDefault="00F720AF" w:rsidP="00F720AF">
            <w:pPr>
              <w:spacing w:after="0" w:line="240" w:lineRule="auto"/>
              <w:jc w:val="center"/>
              <w:rPr>
                <w:rFonts w:ascii="Calibri" w:eastAsia="Times New Roman" w:hAnsi="Calibri" w:cs="Times New Roman"/>
                <w:color w:val="000000" w:themeColor="text1"/>
                <w:sz w:val="24"/>
                <w:szCs w:val="24"/>
              </w:rPr>
            </w:pPr>
            <w:proofErr w:type="spellStart"/>
            <w:proofErr w:type="gramStart"/>
            <w:r w:rsidRPr="00DD08D5">
              <w:rPr>
                <w:rFonts w:ascii="Calibri" w:eastAsia="Times New Roman" w:hAnsi="Calibri" w:cs="Times New Roman"/>
                <w:color w:val="000000" w:themeColor="text1"/>
                <w:sz w:val="24"/>
                <w:szCs w:val="24"/>
              </w:rPr>
              <w:t>τ</w:t>
            </w:r>
            <w:proofErr w:type="gramEnd"/>
            <w:r w:rsidRPr="00DD08D5">
              <w:rPr>
                <w:rFonts w:ascii="Calibri" w:eastAsia="Times New Roman" w:hAnsi="Calibri" w:cs="Times New Roman"/>
                <w:color w:val="000000" w:themeColor="text1"/>
                <w:sz w:val="24"/>
                <w:szCs w:val="24"/>
              </w:rPr>
              <w:t>u</w:t>
            </w:r>
            <w:proofErr w:type="spellEnd"/>
            <w:r w:rsidRPr="00DD08D5">
              <w:rPr>
                <w:rFonts w:ascii="Calibri" w:eastAsia="Times New Roman" w:hAnsi="Calibri" w:cs="Times New Roman"/>
                <w:color w:val="000000" w:themeColor="text1"/>
                <w:sz w:val="24"/>
                <w:szCs w:val="24"/>
              </w:rPr>
              <w:t xml:space="preserve"> (</w:t>
            </w:r>
            <w:proofErr w:type="spellStart"/>
            <w:r w:rsidRPr="00DD08D5">
              <w:rPr>
                <w:rFonts w:ascii="Calibri" w:eastAsia="Times New Roman" w:hAnsi="Calibri" w:cs="Times New Roman"/>
                <w:color w:val="000000" w:themeColor="text1"/>
                <w:sz w:val="24"/>
                <w:szCs w:val="24"/>
              </w:rPr>
              <w:t>Mpa</w:t>
            </w:r>
            <w:proofErr w:type="spellEnd"/>
            <w:r w:rsidRPr="00DD08D5">
              <w:rPr>
                <w:rFonts w:ascii="Calibri" w:eastAsia="Times New Roman" w:hAnsi="Calibri" w:cs="Times New Roman"/>
                <w:color w:val="000000" w:themeColor="text1"/>
                <w:sz w:val="24"/>
                <w:szCs w:val="24"/>
              </w:rPr>
              <w:t>)</w:t>
            </w:r>
          </w:p>
        </w:tc>
        <w:tc>
          <w:tcPr>
            <w:tcW w:w="2447" w:type="dxa"/>
            <w:tcBorders>
              <w:top w:val="nil"/>
              <w:left w:val="nil"/>
              <w:bottom w:val="single" w:sz="4" w:space="0" w:color="auto"/>
              <w:right w:val="single" w:sz="4" w:space="0" w:color="auto"/>
            </w:tcBorders>
            <w:shd w:val="clear" w:color="auto" w:fill="auto"/>
            <w:noWrap/>
            <w:vAlign w:val="center"/>
            <w:hideMark/>
          </w:tcPr>
          <w:p w:rsidR="00F720AF" w:rsidRPr="00DD08D5" w:rsidRDefault="00F720AF" w:rsidP="00F720AF">
            <w:pPr>
              <w:spacing w:after="0" w:line="240" w:lineRule="auto"/>
              <w:jc w:val="center"/>
              <w:rPr>
                <w:rFonts w:ascii="Calibri" w:eastAsia="Times New Roman" w:hAnsi="Calibri" w:cs="Times New Roman"/>
                <w:color w:val="000000" w:themeColor="text1"/>
                <w:sz w:val="24"/>
                <w:szCs w:val="24"/>
              </w:rPr>
            </w:pPr>
            <w:proofErr w:type="spellStart"/>
            <w:proofErr w:type="gramStart"/>
            <w:r w:rsidRPr="00DD08D5">
              <w:rPr>
                <w:rFonts w:ascii="Calibri" w:eastAsia="Times New Roman" w:hAnsi="Calibri" w:cs="Times New Roman"/>
                <w:color w:val="000000" w:themeColor="text1"/>
                <w:sz w:val="24"/>
                <w:szCs w:val="24"/>
              </w:rPr>
              <w:t>τ</w:t>
            </w:r>
            <w:proofErr w:type="gramEnd"/>
            <w:r w:rsidRPr="00DD08D5">
              <w:rPr>
                <w:rFonts w:ascii="Calibri" w:eastAsia="Times New Roman" w:hAnsi="Calibri" w:cs="Times New Roman"/>
                <w:color w:val="000000" w:themeColor="text1"/>
                <w:sz w:val="24"/>
                <w:szCs w:val="24"/>
              </w:rPr>
              <w:t>u</w:t>
            </w:r>
            <w:proofErr w:type="spellEnd"/>
            <w:r w:rsidRPr="00DD08D5">
              <w:rPr>
                <w:rFonts w:ascii="Calibri" w:eastAsia="Times New Roman" w:hAnsi="Calibri" w:cs="Times New Roman"/>
                <w:color w:val="000000" w:themeColor="text1"/>
                <w:sz w:val="24"/>
                <w:szCs w:val="24"/>
              </w:rPr>
              <w:t xml:space="preserve"> </w:t>
            </w:r>
            <w:proofErr w:type="spellStart"/>
            <w:r w:rsidRPr="00DD08D5">
              <w:rPr>
                <w:rFonts w:ascii="Calibri" w:eastAsia="Times New Roman" w:hAnsi="Calibri" w:cs="Times New Roman"/>
                <w:color w:val="000000" w:themeColor="text1"/>
                <w:sz w:val="24"/>
                <w:szCs w:val="24"/>
              </w:rPr>
              <w:t>adm</w:t>
            </w:r>
            <w:proofErr w:type="spellEnd"/>
            <w:r w:rsidRPr="00DD08D5">
              <w:rPr>
                <w:rFonts w:ascii="Calibri" w:eastAsia="Times New Roman" w:hAnsi="Calibri" w:cs="Times New Roman"/>
                <w:color w:val="000000" w:themeColor="text1"/>
                <w:sz w:val="24"/>
                <w:szCs w:val="24"/>
              </w:rPr>
              <w:t>(</w:t>
            </w:r>
            <w:proofErr w:type="spellStart"/>
            <w:r w:rsidRPr="00DD08D5">
              <w:rPr>
                <w:rFonts w:ascii="Calibri" w:eastAsia="Times New Roman" w:hAnsi="Calibri" w:cs="Times New Roman"/>
                <w:color w:val="000000" w:themeColor="text1"/>
                <w:sz w:val="24"/>
                <w:szCs w:val="24"/>
              </w:rPr>
              <w:t>Mpa</w:t>
            </w:r>
            <w:proofErr w:type="spellEnd"/>
            <w:r w:rsidRPr="00DD08D5">
              <w:rPr>
                <w:rFonts w:ascii="Calibri" w:eastAsia="Times New Roman" w:hAnsi="Calibri" w:cs="Times New Roman"/>
                <w:color w:val="000000" w:themeColor="text1"/>
                <w:sz w:val="24"/>
                <w:szCs w:val="24"/>
              </w:rPr>
              <w:t>)</w:t>
            </w:r>
          </w:p>
        </w:tc>
        <w:tc>
          <w:tcPr>
            <w:tcW w:w="3304" w:type="dxa"/>
            <w:gridSpan w:val="2"/>
            <w:tcBorders>
              <w:top w:val="single" w:sz="4" w:space="0" w:color="auto"/>
              <w:left w:val="nil"/>
              <w:bottom w:val="single" w:sz="4" w:space="0" w:color="auto"/>
              <w:right w:val="single" w:sz="4" w:space="0" w:color="auto"/>
            </w:tcBorders>
            <w:shd w:val="clear" w:color="auto" w:fill="auto"/>
            <w:noWrap/>
            <w:vAlign w:val="center"/>
            <w:hideMark/>
          </w:tcPr>
          <w:p w:rsidR="00F720AF" w:rsidRPr="00DD08D5" w:rsidRDefault="00F720AF" w:rsidP="00F720AF">
            <w:pPr>
              <w:spacing w:after="0" w:line="240" w:lineRule="auto"/>
              <w:jc w:val="center"/>
              <w:rPr>
                <w:rFonts w:ascii="Calibri" w:eastAsia="Times New Roman" w:hAnsi="Calibri" w:cs="Times New Roman"/>
                <w:b/>
                <w:bCs/>
                <w:color w:val="000000" w:themeColor="text1"/>
                <w:sz w:val="24"/>
                <w:szCs w:val="24"/>
              </w:rPr>
            </w:pPr>
            <w:r w:rsidRPr="00DD08D5">
              <w:rPr>
                <w:rFonts w:ascii="Calibri" w:eastAsia="Times New Roman" w:hAnsi="Calibri" w:cs="Times New Roman"/>
                <w:b/>
                <w:bCs/>
                <w:color w:val="000000" w:themeColor="text1"/>
                <w:sz w:val="24"/>
                <w:szCs w:val="24"/>
              </w:rPr>
              <w:t>Vérification</w:t>
            </w:r>
          </w:p>
        </w:tc>
      </w:tr>
      <w:tr w:rsidR="00DD08D5" w:rsidRPr="00DD08D5" w:rsidTr="00F720AF">
        <w:trPr>
          <w:trHeight w:val="375"/>
        </w:trPr>
        <w:tc>
          <w:tcPr>
            <w:tcW w:w="1469" w:type="dxa"/>
            <w:tcBorders>
              <w:top w:val="nil"/>
              <w:left w:val="single" w:sz="4" w:space="0" w:color="auto"/>
              <w:bottom w:val="single" w:sz="4" w:space="0" w:color="auto"/>
              <w:right w:val="single" w:sz="4" w:space="0" w:color="auto"/>
            </w:tcBorders>
            <w:shd w:val="clear" w:color="auto" w:fill="auto"/>
            <w:noWrap/>
            <w:vAlign w:val="center"/>
            <w:hideMark/>
          </w:tcPr>
          <w:p w:rsidR="00F720AF" w:rsidRPr="00DD08D5" w:rsidRDefault="00F720AF" w:rsidP="00F720AF">
            <w:pPr>
              <w:spacing w:after="0" w:line="240" w:lineRule="auto"/>
              <w:jc w:val="center"/>
              <w:rPr>
                <w:rFonts w:ascii="Calibri" w:eastAsia="Times New Roman" w:hAnsi="Calibri" w:cs="Times New Roman"/>
                <w:color w:val="000000" w:themeColor="text1"/>
              </w:rPr>
            </w:pPr>
            <w:r w:rsidRPr="00DD08D5">
              <w:rPr>
                <w:rFonts w:ascii="Calibri" w:eastAsia="Times New Roman" w:hAnsi="Calibri" w:cs="Times New Roman"/>
                <w:color w:val="000000" w:themeColor="text1"/>
              </w:rPr>
              <w:t>1,</w:t>
            </w:r>
            <w:r w:rsidR="001B79A3" w:rsidRPr="00DD08D5">
              <w:rPr>
                <w:rFonts w:ascii="Calibri" w:eastAsia="Times New Roman" w:hAnsi="Calibri" w:cs="Times New Roman"/>
                <w:color w:val="000000" w:themeColor="text1"/>
              </w:rPr>
              <w:t>49</w:t>
            </w:r>
          </w:p>
        </w:tc>
        <w:tc>
          <w:tcPr>
            <w:tcW w:w="2447" w:type="dxa"/>
            <w:tcBorders>
              <w:top w:val="nil"/>
              <w:left w:val="nil"/>
              <w:bottom w:val="single" w:sz="4" w:space="0" w:color="auto"/>
              <w:right w:val="single" w:sz="4" w:space="0" w:color="auto"/>
            </w:tcBorders>
            <w:shd w:val="clear" w:color="auto" w:fill="auto"/>
            <w:noWrap/>
            <w:vAlign w:val="center"/>
            <w:hideMark/>
          </w:tcPr>
          <w:p w:rsidR="00F720AF" w:rsidRPr="00DD08D5" w:rsidRDefault="001B79A3" w:rsidP="00F720AF">
            <w:pPr>
              <w:spacing w:after="0" w:line="240" w:lineRule="auto"/>
              <w:jc w:val="center"/>
              <w:rPr>
                <w:rFonts w:ascii="Calibri" w:eastAsia="Times New Roman" w:hAnsi="Calibri" w:cs="Times New Roman"/>
                <w:color w:val="000000" w:themeColor="text1"/>
              </w:rPr>
            </w:pPr>
            <w:r w:rsidRPr="00DD08D5">
              <w:rPr>
                <w:rFonts w:ascii="Calibri" w:eastAsia="Times New Roman" w:hAnsi="Calibri" w:cs="Times New Roman"/>
                <w:color w:val="000000" w:themeColor="text1"/>
              </w:rPr>
              <w:t>3,33</w:t>
            </w:r>
          </w:p>
        </w:tc>
        <w:tc>
          <w:tcPr>
            <w:tcW w:w="3304" w:type="dxa"/>
            <w:gridSpan w:val="2"/>
            <w:tcBorders>
              <w:top w:val="single" w:sz="4" w:space="0" w:color="auto"/>
              <w:left w:val="nil"/>
              <w:bottom w:val="single" w:sz="4" w:space="0" w:color="auto"/>
              <w:right w:val="single" w:sz="4" w:space="0" w:color="auto"/>
            </w:tcBorders>
            <w:shd w:val="clear" w:color="auto" w:fill="auto"/>
            <w:noWrap/>
            <w:vAlign w:val="center"/>
            <w:hideMark/>
          </w:tcPr>
          <w:p w:rsidR="00F720AF" w:rsidRPr="00DD08D5" w:rsidRDefault="00F720AF" w:rsidP="00F720AF">
            <w:pPr>
              <w:spacing w:after="0" w:line="240" w:lineRule="auto"/>
              <w:jc w:val="center"/>
              <w:rPr>
                <w:rFonts w:ascii="Calibri" w:eastAsia="Times New Roman" w:hAnsi="Calibri" w:cs="Times New Roman"/>
                <w:b/>
                <w:bCs/>
                <w:color w:val="000000" w:themeColor="text1"/>
                <w:sz w:val="28"/>
                <w:szCs w:val="28"/>
              </w:rPr>
            </w:pPr>
            <w:r w:rsidRPr="00DD08D5">
              <w:rPr>
                <w:rFonts w:ascii="Calibri" w:eastAsia="Times New Roman" w:hAnsi="Calibri" w:cs="Times New Roman"/>
                <w:b/>
                <w:bCs/>
                <w:color w:val="000000" w:themeColor="text1"/>
                <w:sz w:val="28"/>
                <w:szCs w:val="28"/>
              </w:rPr>
              <w:t>OK</w:t>
            </w:r>
          </w:p>
        </w:tc>
      </w:tr>
      <w:tr w:rsidR="00DD08D5" w:rsidRPr="00DD08D5" w:rsidTr="00F720AF">
        <w:trPr>
          <w:trHeight w:val="300"/>
        </w:trPr>
        <w:tc>
          <w:tcPr>
            <w:tcW w:w="1469" w:type="dxa"/>
            <w:tcBorders>
              <w:top w:val="nil"/>
              <w:left w:val="nil"/>
              <w:bottom w:val="nil"/>
              <w:right w:val="nil"/>
            </w:tcBorders>
            <w:shd w:val="clear" w:color="auto" w:fill="auto"/>
            <w:noWrap/>
            <w:vAlign w:val="bottom"/>
            <w:hideMark/>
          </w:tcPr>
          <w:p w:rsidR="00F720AF" w:rsidRPr="00DD08D5" w:rsidRDefault="00F720AF" w:rsidP="001B79A3">
            <w:pPr>
              <w:spacing w:after="0" w:line="240" w:lineRule="auto"/>
              <w:rPr>
                <w:rFonts w:ascii="Calibri" w:eastAsia="Times New Roman" w:hAnsi="Calibri" w:cs="Times New Roman"/>
                <w:b/>
                <w:bCs/>
                <w:color w:val="000000" w:themeColor="text1"/>
                <w:sz w:val="28"/>
                <w:szCs w:val="28"/>
              </w:rPr>
            </w:pPr>
          </w:p>
          <w:p w:rsidR="001B79A3" w:rsidRPr="00DD08D5" w:rsidRDefault="001B79A3" w:rsidP="00F720AF">
            <w:pPr>
              <w:spacing w:after="0" w:line="240" w:lineRule="auto"/>
              <w:jc w:val="center"/>
              <w:rPr>
                <w:rFonts w:ascii="Calibri" w:eastAsia="Times New Roman" w:hAnsi="Calibri" w:cs="Times New Roman"/>
                <w:b/>
                <w:bCs/>
                <w:color w:val="000000" w:themeColor="text1"/>
                <w:sz w:val="28"/>
                <w:szCs w:val="28"/>
              </w:rPr>
            </w:pPr>
          </w:p>
          <w:p w:rsidR="001B79A3" w:rsidRPr="00DD08D5" w:rsidRDefault="001B79A3" w:rsidP="00F720AF">
            <w:pPr>
              <w:spacing w:after="0" w:line="240" w:lineRule="auto"/>
              <w:jc w:val="center"/>
              <w:rPr>
                <w:rFonts w:ascii="Calibri" w:eastAsia="Times New Roman" w:hAnsi="Calibri" w:cs="Times New Roman"/>
                <w:b/>
                <w:bCs/>
                <w:color w:val="000000" w:themeColor="text1"/>
                <w:sz w:val="28"/>
                <w:szCs w:val="28"/>
              </w:rPr>
            </w:pPr>
          </w:p>
        </w:tc>
        <w:tc>
          <w:tcPr>
            <w:tcW w:w="2447" w:type="dxa"/>
            <w:tcBorders>
              <w:top w:val="nil"/>
              <w:left w:val="nil"/>
              <w:bottom w:val="nil"/>
              <w:right w:val="nil"/>
            </w:tcBorders>
            <w:shd w:val="clear" w:color="auto" w:fill="auto"/>
            <w:noWrap/>
            <w:vAlign w:val="bottom"/>
            <w:hideMark/>
          </w:tcPr>
          <w:p w:rsidR="00F720AF" w:rsidRPr="00DD08D5" w:rsidRDefault="00F720AF" w:rsidP="00F720AF">
            <w:pPr>
              <w:spacing w:after="0" w:line="240" w:lineRule="auto"/>
              <w:rPr>
                <w:rFonts w:ascii="Times New Roman" w:eastAsia="Times New Roman" w:hAnsi="Times New Roman" w:cs="Times New Roman"/>
                <w:color w:val="000000" w:themeColor="text1"/>
                <w:sz w:val="20"/>
                <w:szCs w:val="20"/>
              </w:rPr>
            </w:pPr>
          </w:p>
        </w:tc>
        <w:tc>
          <w:tcPr>
            <w:tcW w:w="1697" w:type="dxa"/>
            <w:tcBorders>
              <w:top w:val="nil"/>
              <w:left w:val="nil"/>
              <w:bottom w:val="nil"/>
              <w:right w:val="nil"/>
            </w:tcBorders>
            <w:shd w:val="clear" w:color="auto" w:fill="auto"/>
            <w:noWrap/>
            <w:vAlign w:val="bottom"/>
            <w:hideMark/>
          </w:tcPr>
          <w:p w:rsidR="00F720AF" w:rsidRPr="00DD08D5" w:rsidRDefault="00F720AF" w:rsidP="00F720AF">
            <w:pPr>
              <w:spacing w:after="0" w:line="240" w:lineRule="auto"/>
              <w:rPr>
                <w:rFonts w:ascii="Times New Roman" w:eastAsia="Times New Roman" w:hAnsi="Times New Roman" w:cs="Times New Roman"/>
                <w:color w:val="000000" w:themeColor="text1"/>
                <w:sz w:val="20"/>
                <w:szCs w:val="20"/>
              </w:rPr>
            </w:pPr>
          </w:p>
        </w:tc>
        <w:tc>
          <w:tcPr>
            <w:tcW w:w="1607" w:type="dxa"/>
            <w:tcBorders>
              <w:top w:val="nil"/>
              <w:left w:val="nil"/>
              <w:bottom w:val="nil"/>
              <w:right w:val="nil"/>
            </w:tcBorders>
            <w:shd w:val="clear" w:color="auto" w:fill="auto"/>
            <w:noWrap/>
            <w:vAlign w:val="bottom"/>
            <w:hideMark/>
          </w:tcPr>
          <w:p w:rsidR="00F720AF" w:rsidRPr="00DD08D5" w:rsidRDefault="00F720AF" w:rsidP="00F720AF">
            <w:pPr>
              <w:spacing w:after="0" w:line="240" w:lineRule="auto"/>
              <w:rPr>
                <w:rFonts w:ascii="Times New Roman" w:eastAsia="Times New Roman" w:hAnsi="Times New Roman" w:cs="Times New Roman"/>
                <w:color w:val="000000" w:themeColor="text1"/>
                <w:sz w:val="20"/>
                <w:szCs w:val="20"/>
              </w:rPr>
            </w:pPr>
          </w:p>
        </w:tc>
      </w:tr>
      <w:tr w:rsidR="00DD08D5" w:rsidRPr="00DD08D5" w:rsidTr="00F720AF">
        <w:trPr>
          <w:trHeight w:val="375"/>
        </w:trPr>
        <w:tc>
          <w:tcPr>
            <w:tcW w:w="722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720AF" w:rsidRPr="00DD08D5" w:rsidRDefault="00F720AF" w:rsidP="00F720AF">
            <w:pPr>
              <w:spacing w:after="0" w:line="240" w:lineRule="auto"/>
              <w:rPr>
                <w:rFonts w:ascii="Calibri" w:eastAsia="Times New Roman" w:hAnsi="Calibri" w:cs="Times New Roman"/>
                <w:b/>
                <w:bCs/>
                <w:color w:val="000000" w:themeColor="text1"/>
                <w:sz w:val="28"/>
                <w:szCs w:val="28"/>
              </w:rPr>
            </w:pPr>
            <w:r w:rsidRPr="00DD08D5">
              <w:rPr>
                <w:rFonts w:ascii="Calibri" w:eastAsia="Times New Roman" w:hAnsi="Calibri" w:cs="Times New Roman"/>
                <w:b/>
                <w:bCs/>
                <w:color w:val="000000" w:themeColor="text1"/>
                <w:sz w:val="28"/>
                <w:szCs w:val="28"/>
              </w:rPr>
              <w:t>Vérification de la contrainte de compression (bielle)</w:t>
            </w:r>
          </w:p>
        </w:tc>
      </w:tr>
      <w:tr w:rsidR="00DD08D5" w:rsidRPr="00DD08D5" w:rsidTr="00F720AF">
        <w:trPr>
          <w:trHeight w:val="315"/>
        </w:trPr>
        <w:tc>
          <w:tcPr>
            <w:tcW w:w="1469" w:type="dxa"/>
            <w:tcBorders>
              <w:top w:val="nil"/>
              <w:left w:val="single" w:sz="4" w:space="0" w:color="auto"/>
              <w:bottom w:val="single" w:sz="4" w:space="0" w:color="auto"/>
              <w:right w:val="single" w:sz="4" w:space="0" w:color="auto"/>
            </w:tcBorders>
            <w:shd w:val="clear" w:color="auto" w:fill="auto"/>
            <w:noWrap/>
            <w:vAlign w:val="center"/>
            <w:hideMark/>
          </w:tcPr>
          <w:p w:rsidR="00F720AF" w:rsidRPr="00DD08D5" w:rsidRDefault="00F720AF" w:rsidP="00F720AF">
            <w:pPr>
              <w:spacing w:after="0" w:line="240" w:lineRule="auto"/>
              <w:jc w:val="center"/>
              <w:rPr>
                <w:rFonts w:ascii="Calibri" w:eastAsia="Times New Roman" w:hAnsi="Calibri" w:cs="Times New Roman"/>
                <w:b/>
                <w:bCs/>
                <w:color w:val="000000" w:themeColor="text1"/>
                <w:sz w:val="24"/>
                <w:szCs w:val="24"/>
              </w:rPr>
            </w:pPr>
            <w:r w:rsidRPr="00DD08D5">
              <w:rPr>
                <w:rFonts w:ascii="Calibri" w:eastAsia="Times New Roman" w:hAnsi="Calibri" w:cs="Times New Roman"/>
                <w:b/>
                <w:bCs/>
                <w:color w:val="000000" w:themeColor="text1"/>
                <w:sz w:val="24"/>
                <w:szCs w:val="24"/>
              </w:rPr>
              <w:t>Vu (</w:t>
            </w:r>
            <w:r w:rsidR="001B79A3" w:rsidRPr="00DD08D5">
              <w:rPr>
                <w:rFonts w:ascii="Calibri" w:eastAsia="Times New Roman" w:hAnsi="Calibri" w:cs="Times New Roman"/>
                <w:b/>
                <w:bCs/>
                <w:color w:val="000000" w:themeColor="text1"/>
                <w:sz w:val="24"/>
                <w:szCs w:val="24"/>
              </w:rPr>
              <w:t>K</w:t>
            </w:r>
            <w:r w:rsidRPr="00DD08D5">
              <w:rPr>
                <w:rFonts w:ascii="Calibri" w:eastAsia="Times New Roman" w:hAnsi="Calibri" w:cs="Times New Roman"/>
                <w:b/>
                <w:bCs/>
                <w:color w:val="000000" w:themeColor="text1"/>
                <w:sz w:val="24"/>
                <w:szCs w:val="24"/>
              </w:rPr>
              <w:t>N)</w:t>
            </w:r>
          </w:p>
        </w:tc>
        <w:tc>
          <w:tcPr>
            <w:tcW w:w="2447" w:type="dxa"/>
            <w:tcBorders>
              <w:top w:val="nil"/>
              <w:left w:val="nil"/>
              <w:bottom w:val="single" w:sz="4" w:space="0" w:color="auto"/>
              <w:right w:val="single" w:sz="4" w:space="0" w:color="auto"/>
            </w:tcBorders>
            <w:shd w:val="clear" w:color="auto" w:fill="auto"/>
            <w:noWrap/>
            <w:vAlign w:val="center"/>
            <w:hideMark/>
          </w:tcPr>
          <w:p w:rsidR="00F720AF" w:rsidRPr="00DD08D5" w:rsidRDefault="00F720AF" w:rsidP="00F720AF">
            <w:pPr>
              <w:spacing w:after="0" w:line="240" w:lineRule="auto"/>
              <w:jc w:val="center"/>
              <w:rPr>
                <w:rFonts w:ascii="Calibri" w:eastAsia="Times New Roman" w:hAnsi="Calibri" w:cs="Times New Roman"/>
                <w:b/>
                <w:bCs/>
                <w:color w:val="000000" w:themeColor="text1"/>
                <w:sz w:val="24"/>
                <w:szCs w:val="24"/>
              </w:rPr>
            </w:pPr>
            <w:r w:rsidRPr="00DD08D5">
              <w:rPr>
                <w:rFonts w:ascii="Calibri" w:eastAsia="Times New Roman" w:hAnsi="Calibri" w:cs="Times New Roman"/>
                <w:b/>
                <w:bCs/>
                <w:color w:val="000000" w:themeColor="text1"/>
                <w:sz w:val="24"/>
                <w:szCs w:val="24"/>
              </w:rPr>
              <w:t>0,267.b.a.fc28 (</w:t>
            </w:r>
            <w:r w:rsidR="001B79A3" w:rsidRPr="00DD08D5">
              <w:rPr>
                <w:rFonts w:ascii="Calibri" w:eastAsia="Times New Roman" w:hAnsi="Calibri" w:cs="Times New Roman"/>
                <w:b/>
                <w:bCs/>
                <w:color w:val="000000" w:themeColor="text1"/>
                <w:sz w:val="24"/>
                <w:szCs w:val="24"/>
              </w:rPr>
              <w:t>K</w:t>
            </w:r>
            <w:r w:rsidRPr="00DD08D5">
              <w:rPr>
                <w:rFonts w:ascii="Calibri" w:eastAsia="Times New Roman" w:hAnsi="Calibri" w:cs="Times New Roman"/>
                <w:b/>
                <w:bCs/>
                <w:color w:val="000000" w:themeColor="text1"/>
                <w:sz w:val="24"/>
                <w:szCs w:val="24"/>
              </w:rPr>
              <w:t>N)</w:t>
            </w:r>
          </w:p>
        </w:tc>
        <w:tc>
          <w:tcPr>
            <w:tcW w:w="3304" w:type="dxa"/>
            <w:gridSpan w:val="2"/>
            <w:tcBorders>
              <w:top w:val="single" w:sz="4" w:space="0" w:color="auto"/>
              <w:left w:val="nil"/>
              <w:bottom w:val="single" w:sz="4" w:space="0" w:color="auto"/>
              <w:right w:val="single" w:sz="4" w:space="0" w:color="auto"/>
            </w:tcBorders>
            <w:shd w:val="clear" w:color="auto" w:fill="auto"/>
            <w:noWrap/>
            <w:vAlign w:val="center"/>
            <w:hideMark/>
          </w:tcPr>
          <w:p w:rsidR="00F720AF" w:rsidRPr="00DD08D5" w:rsidRDefault="00F720AF" w:rsidP="00F720AF">
            <w:pPr>
              <w:spacing w:after="0" w:line="240" w:lineRule="auto"/>
              <w:jc w:val="center"/>
              <w:rPr>
                <w:rFonts w:ascii="Calibri" w:eastAsia="Times New Roman" w:hAnsi="Calibri" w:cs="Times New Roman"/>
                <w:b/>
                <w:bCs/>
                <w:color w:val="000000" w:themeColor="text1"/>
                <w:sz w:val="24"/>
                <w:szCs w:val="24"/>
              </w:rPr>
            </w:pPr>
            <w:r w:rsidRPr="00DD08D5">
              <w:rPr>
                <w:rFonts w:ascii="Calibri" w:eastAsia="Times New Roman" w:hAnsi="Calibri" w:cs="Times New Roman"/>
                <w:b/>
                <w:bCs/>
                <w:color w:val="000000" w:themeColor="text1"/>
                <w:sz w:val="24"/>
                <w:szCs w:val="24"/>
              </w:rPr>
              <w:t>Vérification</w:t>
            </w:r>
          </w:p>
        </w:tc>
      </w:tr>
      <w:tr w:rsidR="00DD08D5" w:rsidRPr="00DD08D5" w:rsidTr="00F720AF">
        <w:trPr>
          <w:trHeight w:val="375"/>
        </w:trPr>
        <w:tc>
          <w:tcPr>
            <w:tcW w:w="1469" w:type="dxa"/>
            <w:tcBorders>
              <w:top w:val="nil"/>
              <w:left w:val="single" w:sz="4" w:space="0" w:color="auto"/>
              <w:bottom w:val="single" w:sz="4" w:space="0" w:color="auto"/>
              <w:right w:val="single" w:sz="4" w:space="0" w:color="auto"/>
            </w:tcBorders>
            <w:shd w:val="clear" w:color="auto" w:fill="auto"/>
            <w:noWrap/>
            <w:vAlign w:val="center"/>
            <w:hideMark/>
          </w:tcPr>
          <w:p w:rsidR="00F720AF" w:rsidRPr="00DD08D5" w:rsidRDefault="001B79A3" w:rsidP="00F720AF">
            <w:pPr>
              <w:spacing w:after="0" w:line="240" w:lineRule="auto"/>
              <w:jc w:val="center"/>
              <w:rPr>
                <w:rFonts w:ascii="Calibri" w:eastAsia="Times New Roman" w:hAnsi="Calibri" w:cs="Times New Roman"/>
                <w:color w:val="000000" w:themeColor="text1"/>
              </w:rPr>
            </w:pPr>
            <w:r w:rsidRPr="00DD08D5">
              <w:rPr>
                <w:rFonts w:ascii="Calibri" w:eastAsia="Times New Roman" w:hAnsi="Calibri" w:cs="Times New Roman"/>
                <w:color w:val="000000" w:themeColor="text1"/>
              </w:rPr>
              <w:t>485,10</w:t>
            </w:r>
          </w:p>
        </w:tc>
        <w:tc>
          <w:tcPr>
            <w:tcW w:w="2447" w:type="dxa"/>
            <w:tcBorders>
              <w:top w:val="nil"/>
              <w:left w:val="nil"/>
              <w:bottom w:val="single" w:sz="4" w:space="0" w:color="auto"/>
              <w:right w:val="single" w:sz="4" w:space="0" w:color="auto"/>
            </w:tcBorders>
            <w:shd w:val="clear" w:color="auto" w:fill="auto"/>
            <w:noWrap/>
            <w:vAlign w:val="center"/>
            <w:hideMark/>
          </w:tcPr>
          <w:p w:rsidR="00F720AF" w:rsidRPr="00DD08D5" w:rsidRDefault="001B79A3" w:rsidP="00F720AF">
            <w:pPr>
              <w:spacing w:after="0" w:line="240" w:lineRule="auto"/>
              <w:jc w:val="center"/>
              <w:rPr>
                <w:rFonts w:ascii="Calibri" w:eastAsia="Times New Roman" w:hAnsi="Calibri" w:cs="Times New Roman"/>
                <w:color w:val="000000" w:themeColor="text1"/>
              </w:rPr>
            </w:pPr>
            <w:r w:rsidRPr="00DD08D5">
              <w:rPr>
                <w:rFonts w:ascii="Calibri" w:eastAsia="Times New Roman" w:hAnsi="Calibri" w:cs="Times New Roman"/>
                <w:color w:val="000000" w:themeColor="text1"/>
              </w:rPr>
              <w:t>2222,77</w:t>
            </w:r>
          </w:p>
        </w:tc>
        <w:tc>
          <w:tcPr>
            <w:tcW w:w="3304" w:type="dxa"/>
            <w:gridSpan w:val="2"/>
            <w:tcBorders>
              <w:top w:val="single" w:sz="4" w:space="0" w:color="auto"/>
              <w:left w:val="nil"/>
              <w:bottom w:val="single" w:sz="4" w:space="0" w:color="auto"/>
              <w:right w:val="single" w:sz="4" w:space="0" w:color="auto"/>
            </w:tcBorders>
            <w:shd w:val="clear" w:color="auto" w:fill="auto"/>
            <w:noWrap/>
            <w:vAlign w:val="center"/>
            <w:hideMark/>
          </w:tcPr>
          <w:p w:rsidR="00F720AF" w:rsidRPr="00DD08D5" w:rsidRDefault="00F720AF" w:rsidP="00F720AF">
            <w:pPr>
              <w:spacing w:after="0" w:line="240" w:lineRule="auto"/>
              <w:jc w:val="center"/>
              <w:rPr>
                <w:rFonts w:ascii="Calibri" w:eastAsia="Times New Roman" w:hAnsi="Calibri" w:cs="Times New Roman"/>
                <w:b/>
                <w:bCs/>
                <w:color w:val="000000" w:themeColor="text1"/>
                <w:sz w:val="28"/>
                <w:szCs w:val="28"/>
              </w:rPr>
            </w:pPr>
            <w:r w:rsidRPr="00DD08D5">
              <w:rPr>
                <w:rFonts w:ascii="Calibri" w:eastAsia="Times New Roman" w:hAnsi="Calibri" w:cs="Times New Roman"/>
                <w:b/>
                <w:bCs/>
                <w:color w:val="000000" w:themeColor="text1"/>
                <w:sz w:val="28"/>
                <w:szCs w:val="28"/>
              </w:rPr>
              <w:t>OK</w:t>
            </w:r>
          </w:p>
        </w:tc>
      </w:tr>
      <w:tr w:rsidR="00DD08D5" w:rsidRPr="00DD08D5" w:rsidTr="00F720AF">
        <w:trPr>
          <w:trHeight w:val="300"/>
        </w:trPr>
        <w:tc>
          <w:tcPr>
            <w:tcW w:w="1469" w:type="dxa"/>
            <w:tcBorders>
              <w:top w:val="nil"/>
              <w:left w:val="nil"/>
              <w:bottom w:val="nil"/>
              <w:right w:val="nil"/>
            </w:tcBorders>
            <w:shd w:val="clear" w:color="auto" w:fill="auto"/>
            <w:noWrap/>
            <w:vAlign w:val="bottom"/>
            <w:hideMark/>
          </w:tcPr>
          <w:p w:rsidR="00F720AF" w:rsidRPr="00DD08D5" w:rsidRDefault="00F720AF" w:rsidP="00F720AF">
            <w:pPr>
              <w:spacing w:after="0" w:line="240" w:lineRule="auto"/>
              <w:jc w:val="center"/>
              <w:rPr>
                <w:rFonts w:ascii="Calibri" w:eastAsia="Times New Roman" w:hAnsi="Calibri" w:cs="Times New Roman"/>
                <w:b/>
                <w:bCs/>
                <w:color w:val="000000" w:themeColor="text1"/>
                <w:sz w:val="28"/>
                <w:szCs w:val="28"/>
              </w:rPr>
            </w:pPr>
          </w:p>
          <w:p w:rsidR="001B79A3" w:rsidRPr="00DD08D5" w:rsidRDefault="001B79A3" w:rsidP="00F720AF">
            <w:pPr>
              <w:spacing w:after="0" w:line="240" w:lineRule="auto"/>
              <w:jc w:val="center"/>
              <w:rPr>
                <w:rFonts w:ascii="Calibri" w:eastAsia="Times New Roman" w:hAnsi="Calibri" w:cs="Times New Roman"/>
                <w:b/>
                <w:bCs/>
                <w:color w:val="000000" w:themeColor="text1"/>
                <w:sz w:val="28"/>
                <w:szCs w:val="28"/>
              </w:rPr>
            </w:pPr>
          </w:p>
        </w:tc>
        <w:tc>
          <w:tcPr>
            <w:tcW w:w="2447" w:type="dxa"/>
            <w:tcBorders>
              <w:top w:val="nil"/>
              <w:left w:val="nil"/>
              <w:bottom w:val="nil"/>
              <w:right w:val="nil"/>
            </w:tcBorders>
            <w:shd w:val="clear" w:color="auto" w:fill="auto"/>
            <w:noWrap/>
            <w:vAlign w:val="bottom"/>
            <w:hideMark/>
          </w:tcPr>
          <w:p w:rsidR="00F720AF" w:rsidRPr="00DD08D5" w:rsidRDefault="00F720AF" w:rsidP="00F720AF">
            <w:pPr>
              <w:spacing w:after="0" w:line="240" w:lineRule="auto"/>
              <w:rPr>
                <w:rFonts w:ascii="Times New Roman" w:eastAsia="Times New Roman" w:hAnsi="Times New Roman" w:cs="Times New Roman"/>
                <w:color w:val="000000" w:themeColor="text1"/>
                <w:sz w:val="20"/>
                <w:szCs w:val="20"/>
              </w:rPr>
            </w:pPr>
          </w:p>
        </w:tc>
        <w:tc>
          <w:tcPr>
            <w:tcW w:w="1697" w:type="dxa"/>
            <w:tcBorders>
              <w:top w:val="nil"/>
              <w:left w:val="nil"/>
              <w:bottom w:val="nil"/>
              <w:right w:val="nil"/>
            </w:tcBorders>
            <w:shd w:val="clear" w:color="auto" w:fill="auto"/>
            <w:noWrap/>
            <w:vAlign w:val="bottom"/>
            <w:hideMark/>
          </w:tcPr>
          <w:p w:rsidR="00F720AF" w:rsidRPr="00DD08D5" w:rsidRDefault="00F720AF" w:rsidP="00F720AF">
            <w:pPr>
              <w:spacing w:after="0" w:line="240" w:lineRule="auto"/>
              <w:rPr>
                <w:rFonts w:ascii="Times New Roman" w:eastAsia="Times New Roman" w:hAnsi="Times New Roman" w:cs="Times New Roman"/>
                <w:color w:val="000000" w:themeColor="text1"/>
                <w:sz w:val="20"/>
                <w:szCs w:val="20"/>
              </w:rPr>
            </w:pPr>
          </w:p>
        </w:tc>
        <w:tc>
          <w:tcPr>
            <w:tcW w:w="1607" w:type="dxa"/>
            <w:tcBorders>
              <w:top w:val="nil"/>
              <w:left w:val="nil"/>
              <w:bottom w:val="nil"/>
              <w:right w:val="nil"/>
            </w:tcBorders>
            <w:shd w:val="clear" w:color="auto" w:fill="auto"/>
            <w:noWrap/>
            <w:vAlign w:val="bottom"/>
            <w:hideMark/>
          </w:tcPr>
          <w:p w:rsidR="00F720AF" w:rsidRPr="00DD08D5" w:rsidRDefault="00F720AF" w:rsidP="00F720AF">
            <w:pPr>
              <w:spacing w:after="0" w:line="240" w:lineRule="auto"/>
              <w:rPr>
                <w:rFonts w:ascii="Times New Roman" w:eastAsia="Times New Roman" w:hAnsi="Times New Roman" w:cs="Times New Roman"/>
                <w:color w:val="000000" w:themeColor="text1"/>
                <w:sz w:val="20"/>
                <w:szCs w:val="20"/>
              </w:rPr>
            </w:pPr>
          </w:p>
        </w:tc>
      </w:tr>
      <w:tr w:rsidR="00DD08D5" w:rsidRPr="00DD08D5" w:rsidTr="00F720AF">
        <w:trPr>
          <w:trHeight w:val="375"/>
        </w:trPr>
        <w:tc>
          <w:tcPr>
            <w:tcW w:w="722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720AF" w:rsidRPr="00DD08D5" w:rsidRDefault="00F720AF" w:rsidP="00F720AF">
            <w:pPr>
              <w:spacing w:after="0" w:line="240" w:lineRule="auto"/>
              <w:rPr>
                <w:rFonts w:ascii="Calibri" w:eastAsia="Times New Roman" w:hAnsi="Calibri" w:cs="Times New Roman"/>
                <w:b/>
                <w:bCs/>
                <w:color w:val="000000" w:themeColor="text1"/>
                <w:sz w:val="28"/>
                <w:szCs w:val="28"/>
              </w:rPr>
            </w:pPr>
            <w:r w:rsidRPr="00DD08D5">
              <w:rPr>
                <w:rFonts w:ascii="Calibri" w:eastAsia="Times New Roman" w:hAnsi="Calibri" w:cs="Times New Roman"/>
                <w:b/>
                <w:bCs/>
                <w:color w:val="000000" w:themeColor="text1"/>
                <w:sz w:val="28"/>
                <w:szCs w:val="28"/>
              </w:rPr>
              <w:t>Vérification des armatures inférieures d'appuis</w:t>
            </w:r>
          </w:p>
        </w:tc>
      </w:tr>
      <w:tr w:rsidR="00DD08D5" w:rsidRPr="00DD08D5" w:rsidTr="00F720AF">
        <w:trPr>
          <w:trHeight w:val="345"/>
        </w:trPr>
        <w:tc>
          <w:tcPr>
            <w:tcW w:w="1469" w:type="dxa"/>
            <w:tcBorders>
              <w:top w:val="nil"/>
              <w:left w:val="single" w:sz="4" w:space="0" w:color="auto"/>
              <w:bottom w:val="single" w:sz="4" w:space="0" w:color="auto"/>
              <w:right w:val="single" w:sz="4" w:space="0" w:color="auto"/>
            </w:tcBorders>
            <w:shd w:val="clear" w:color="auto" w:fill="auto"/>
            <w:noWrap/>
            <w:vAlign w:val="center"/>
            <w:hideMark/>
          </w:tcPr>
          <w:p w:rsidR="00F720AF" w:rsidRPr="00DD08D5" w:rsidRDefault="00F720AF" w:rsidP="00F720AF">
            <w:pPr>
              <w:spacing w:after="0" w:line="240" w:lineRule="auto"/>
              <w:jc w:val="center"/>
              <w:rPr>
                <w:rFonts w:ascii="Calibri" w:eastAsia="Times New Roman" w:hAnsi="Calibri" w:cs="Times New Roman"/>
                <w:b/>
                <w:bCs/>
                <w:color w:val="000000" w:themeColor="text1"/>
              </w:rPr>
            </w:pPr>
            <w:r w:rsidRPr="00DD08D5">
              <w:rPr>
                <w:rFonts w:ascii="Calibri" w:eastAsia="Times New Roman" w:hAnsi="Calibri" w:cs="Times New Roman"/>
                <w:b/>
                <w:bCs/>
                <w:color w:val="000000" w:themeColor="text1"/>
              </w:rPr>
              <w:t>As (cm</w:t>
            </w:r>
            <w:r w:rsidRPr="00DD08D5">
              <w:rPr>
                <w:rFonts w:ascii="Calibri" w:eastAsia="Times New Roman" w:hAnsi="Calibri" w:cs="Times New Roman"/>
                <w:b/>
                <w:bCs/>
                <w:color w:val="000000" w:themeColor="text1"/>
                <w:vertAlign w:val="superscript"/>
              </w:rPr>
              <w:t>2</w:t>
            </w:r>
            <w:r w:rsidRPr="00DD08D5">
              <w:rPr>
                <w:rFonts w:ascii="Calibri" w:eastAsia="Times New Roman" w:hAnsi="Calibri" w:cs="Times New Roman"/>
                <w:b/>
                <w:bCs/>
                <w:color w:val="000000" w:themeColor="text1"/>
              </w:rPr>
              <w:t>)</w:t>
            </w:r>
          </w:p>
        </w:tc>
        <w:tc>
          <w:tcPr>
            <w:tcW w:w="2447" w:type="dxa"/>
            <w:tcBorders>
              <w:top w:val="nil"/>
              <w:left w:val="nil"/>
              <w:bottom w:val="single" w:sz="4" w:space="0" w:color="auto"/>
              <w:right w:val="single" w:sz="4" w:space="0" w:color="auto"/>
            </w:tcBorders>
            <w:shd w:val="clear" w:color="auto" w:fill="auto"/>
            <w:noWrap/>
            <w:vAlign w:val="center"/>
            <w:hideMark/>
          </w:tcPr>
          <w:p w:rsidR="00F720AF" w:rsidRPr="00DD08D5" w:rsidRDefault="00F720AF" w:rsidP="00F720AF">
            <w:pPr>
              <w:spacing w:after="0" w:line="240" w:lineRule="auto"/>
              <w:jc w:val="center"/>
              <w:rPr>
                <w:rFonts w:ascii="Calibri" w:eastAsia="Times New Roman" w:hAnsi="Calibri" w:cs="Times New Roman"/>
                <w:b/>
                <w:bCs/>
                <w:color w:val="000000" w:themeColor="text1"/>
              </w:rPr>
            </w:pPr>
            <w:r w:rsidRPr="00DD08D5">
              <w:rPr>
                <w:rFonts w:ascii="Calibri" w:eastAsia="Times New Roman" w:hAnsi="Calibri" w:cs="Times New Roman"/>
                <w:b/>
                <w:bCs/>
                <w:color w:val="000000" w:themeColor="text1"/>
              </w:rPr>
              <w:t>Vu/(</w:t>
            </w:r>
            <w:proofErr w:type="spellStart"/>
            <w:r w:rsidRPr="00DD08D5">
              <w:rPr>
                <w:rFonts w:ascii="Calibri" w:eastAsia="Times New Roman" w:hAnsi="Calibri" w:cs="Times New Roman"/>
                <w:b/>
                <w:bCs/>
                <w:color w:val="000000" w:themeColor="text1"/>
              </w:rPr>
              <w:t>fe</w:t>
            </w:r>
            <w:proofErr w:type="spellEnd"/>
            <w:r w:rsidRPr="00DD08D5">
              <w:rPr>
                <w:rFonts w:ascii="Calibri" w:eastAsia="Times New Roman" w:hAnsi="Calibri" w:cs="Times New Roman"/>
                <w:b/>
                <w:bCs/>
                <w:color w:val="000000" w:themeColor="text1"/>
              </w:rPr>
              <w:t>/</w:t>
            </w:r>
            <w:proofErr w:type="spellStart"/>
            <w:r w:rsidRPr="00DD08D5">
              <w:rPr>
                <w:rFonts w:ascii="Calibri" w:eastAsia="Times New Roman" w:hAnsi="Calibri" w:cs="Times New Roman"/>
                <w:b/>
                <w:bCs/>
                <w:color w:val="000000" w:themeColor="text1"/>
              </w:rPr>
              <w:t>ϒs</w:t>
            </w:r>
            <w:proofErr w:type="spellEnd"/>
            <w:r w:rsidRPr="00DD08D5">
              <w:rPr>
                <w:rFonts w:ascii="Calibri" w:eastAsia="Times New Roman" w:hAnsi="Calibri" w:cs="Times New Roman"/>
                <w:b/>
                <w:bCs/>
                <w:color w:val="000000" w:themeColor="text1"/>
              </w:rPr>
              <w:t>) [cm</w:t>
            </w:r>
            <w:r w:rsidRPr="00DD08D5">
              <w:rPr>
                <w:rFonts w:ascii="Calibri" w:eastAsia="Times New Roman" w:hAnsi="Calibri" w:cs="Times New Roman"/>
                <w:b/>
                <w:bCs/>
                <w:color w:val="000000" w:themeColor="text1"/>
                <w:vertAlign w:val="superscript"/>
              </w:rPr>
              <w:t>2</w:t>
            </w:r>
            <w:r w:rsidRPr="00DD08D5">
              <w:rPr>
                <w:rFonts w:ascii="Calibri" w:eastAsia="Times New Roman" w:hAnsi="Calibri" w:cs="Times New Roman"/>
                <w:b/>
                <w:bCs/>
                <w:color w:val="000000" w:themeColor="text1"/>
              </w:rPr>
              <w:t>]</w:t>
            </w:r>
          </w:p>
        </w:tc>
        <w:tc>
          <w:tcPr>
            <w:tcW w:w="3304" w:type="dxa"/>
            <w:gridSpan w:val="2"/>
            <w:tcBorders>
              <w:top w:val="single" w:sz="4" w:space="0" w:color="auto"/>
              <w:left w:val="nil"/>
              <w:bottom w:val="single" w:sz="4" w:space="0" w:color="auto"/>
              <w:right w:val="single" w:sz="4" w:space="0" w:color="auto"/>
            </w:tcBorders>
            <w:shd w:val="clear" w:color="auto" w:fill="auto"/>
            <w:noWrap/>
            <w:vAlign w:val="center"/>
            <w:hideMark/>
          </w:tcPr>
          <w:p w:rsidR="00F720AF" w:rsidRPr="00DD08D5" w:rsidRDefault="00F720AF" w:rsidP="00F720AF">
            <w:pPr>
              <w:spacing w:after="0" w:line="240" w:lineRule="auto"/>
              <w:jc w:val="center"/>
              <w:rPr>
                <w:rFonts w:ascii="Calibri" w:eastAsia="Times New Roman" w:hAnsi="Calibri" w:cs="Times New Roman"/>
                <w:b/>
                <w:bCs/>
                <w:color w:val="000000" w:themeColor="text1"/>
                <w:sz w:val="24"/>
                <w:szCs w:val="24"/>
              </w:rPr>
            </w:pPr>
            <w:r w:rsidRPr="00DD08D5">
              <w:rPr>
                <w:rFonts w:ascii="Calibri" w:eastAsia="Times New Roman" w:hAnsi="Calibri" w:cs="Times New Roman"/>
                <w:b/>
                <w:bCs/>
                <w:color w:val="000000" w:themeColor="text1"/>
                <w:sz w:val="24"/>
                <w:szCs w:val="24"/>
              </w:rPr>
              <w:t>Vérification</w:t>
            </w:r>
          </w:p>
        </w:tc>
      </w:tr>
      <w:tr w:rsidR="00DD08D5" w:rsidRPr="00DD08D5" w:rsidTr="00F720AF">
        <w:trPr>
          <w:trHeight w:val="375"/>
        </w:trPr>
        <w:tc>
          <w:tcPr>
            <w:tcW w:w="1469" w:type="dxa"/>
            <w:tcBorders>
              <w:top w:val="nil"/>
              <w:left w:val="single" w:sz="4" w:space="0" w:color="auto"/>
              <w:bottom w:val="single" w:sz="4" w:space="0" w:color="auto"/>
              <w:right w:val="single" w:sz="4" w:space="0" w:color="auto"/>
            </w:tcBorders>
            <w:shd w:val="clear" w:color="auto" w:fill="auto"/>
            <w:noWrap/>
            <w:vAlign w:val="center"/>
            <w:hideMark/>
          </w:tcPr>
          <w:p w:rsidR="00F720AF" w:rsidRPr="00DD08D5" w:rsidRDefault="001B79A3" w:rsidP="00F720AF">
            <w:pPr>
              <w:spacing w:after="0" w:line="240" w:lineRule="auto"/>
              <w:jc w:val="center"/>
              <w:rPr>
                <w:rFonts w:ascii="Calibri" w:eastAsia="Times New Roman" w:hAnsi="Calibri" w:cs="Times New Roman"/>
                <w:color w:val="000000" w:themeColor="text1"/>
              </w:rPr>
            </w:pPr>
            <w:r w:rsidRPr="00DD08D5">
              <w:rPr>
                <w:rFonts w:ascii="Calibri" w:eastAsia="Times New Roman" w:hAnsi="Calibri" w:cs="Times New Roman"/>
                <w:color w:val="000000" w:themeColor="text1"/>
              </w:rPr>
              <w:t>18,85</w:t>
            </w:r>
          </w:p>
        </w:tc>
        <w:tc>
          <w:tcPr>
            <w:tcW w:w="2447" w:type="dxa"/>
            <w:tcBorders>
              <w:top w:val="nil"/>
              <w:left w:val="nil"/>
              <w:bottom w:val="single" w:sz="4" w:space="0" w:color="auto"/>
              <w:right w:val="single" w:sz="4" w:space="0" w:color="auto"/>
            </w:tcBorders>
            <w:shd w:val="clear" w:color="auto" w:fill="auto"/>
            <w:noWrap/>
            <w:vAlign w:val="center"/>
            <w:hideMark/>
          </w:tcPr>
          <w:p w:rsidR="00F720AF" w:rsidRPr="00DD08D5" w:rsidRDefault="001B79A3" w:rsidP="00F720AF">
            <w:pPr>
              <w:spacing w:after="0" w:line="240" w:lineRule="auto"/>
              <w:jc w:val="center"/>
              <w:rPr>
                <w:rFonts w:ascii="Calibri" w:eastAsia="Times New Roman" w:hAnsi="Calibri" w:cs="Times New Roman"/>
                <w:color w:val="000000" w:themeColor="text1"/>
              </w:rPr>
            </w:pPr>
            <w:r w:rsidRPr="00DD08D5">
              <w:rPr>
                <w:rFonts w:ascii="Calibri" w:eastAsia="Times New Roman" w:hAnsi="Calibri" w:cs="Times New Roman"/>
                <w:color w:val="000000" w:themeColor="text1"/>
              </w:rPr>
              <w:t>13,9</w:t>
            </w:r>
          </w:p>
        </w:tc>
        <w:tc>
          <w:tcPr>
            <w:tcW w:w="3304" w:type="dxa"/>
            <w:gridSpan w:val="2"/>
            <w:tcBorders>
              <w:top w:val="single" w:sz="4" w:space="0" w:color="auto"/>
              <w:left w:val="nil"/>
              <w:bottom w:val="single" w:sz="4" w:space="0" w:color="auto"/>
              <w:right w:val="single" w:sz="4" w:space="0" w:color="auto"/>
            </w:tcBorders>
            <w:shd w:val="clear" w:color="auto" w:fill="auto"/>
            <w:noWrap/>
            <w:vAlign w:val="center"/>
            <w:hideMark/>
          </w:tcPr>
          <w:p w:rsidR="00F720AF" w:rsidRPr="00DD08D5" w:rsidRDefault="00F720AF" w:rsidP="00F720AF">
            <w:pPr>
              <w:spacing w:after="0" w:line="240" w:lineRule="auto"/>
              <w:jc w:val="center"/>
              <w:rPr>
                <w:rFonts w:ascii="Calibri" w:eastAsia="Times New Roman" w:hAnsi="Calibri" w:cs="Times New Roman"/>
                <w:b/>
                <w:bCs/>
                <w:color w:val="000000" w:themeColor="text1"/>
                <w:sz w:val="28"/>
                <w:szCs w:val="28"/>
              </w:rPr>
            </w:pPr>
            <w:r w:rsidRPr="00DD08D5">
              <w:rPr>
                <w:rFonts w:ascii="Calibri" w:eastAsia="Times New Roman" w:hAnsi="Calibri" w:cs="Times New Roman"/>
                <w:b/>
                <w:bCs/>
                <w:color w:val="000000" w:themeColor="text1"/>
                <w:sz w:val="28"/>
                <w:szCs w:val="28"/>
              </w:rPr>
              <w:t>OK</w:t>
            </w:r>
          </w:p>
        </w:tc>
      </w:tr>
      <w:tr w:rsidR="00DD08D5" w:rsidRPr="00DD08D5" w:rsidTr="00F720AF">
        <w:trPr>
          <w:trHeight w:val="300"/>
        </w:trPr>
        <w:tc>
          <w:tcPr>
            <w:tcW w:w="1469" w:type="dxa"/>
            <w:tcBorders>
              <w:top w:val="nil"/>
              <w:left w:val="nil"/>
              <w:bottom w:val="nil"/>
              <w:right w:val="nil"/>
            </w:tcBorders>
            <w:shd w:val="clear" w:color="auto" w:fill="auto"/>
            <w:noWrap/>
            <w:vAlign w:val="bottom"/>
            <w:hideMark/>
          </w:tcPr>
          <w:p w:rsidR="00F720AF" w:rsidRPr="00DD08D5" w:rsidRDefault="00F720AF" w:rsidP="00F720AF">
            <w:pPr>
              <w:spacing w:after="0" w:line="240" w:lineRule="auto"/>
              <w:jc w:val="center"/>
              <w:rPr>
                <w:rFonts w:ascii="Calibri" w:eastAsia="Times New Roman" w:hAnsi="Calibri" w:cs="Times New Roman"/>
                <w:b/>
                <w:bCs/>
                <w:color w:val="000000" w:themeColor="text1"/>
                <w:sz w:val="28"/>
                <w:szCs w:val="28"/>
              </w:rPr>
            </w:pPr>
          </w:p>
        </w:tc>
        <w:tc>
          <w:tcPr>
            <w:tcW w:w="2447" w:type="dxa"/>
            <w:tcBorders>
              <w:top w:val="nil"/>
              <w:left w:val="nil"/>
              <w:bottom w:val="nil"/>
              <w:right w:val="nil"/>
            </w:tcBorders>
            <w:shd w:val="clear" w:color="auto" w:fill="auto"/>
            <w:noWrap/>
            <w:vAlign w:val="bottom"/>
            <w:hideMark/>
          </w:tcPr>
          <w:p w:rsidR="00F720AF" w:rsidRPr="00DD08D5" w:rsidRDefault="00F720AF" w:rsidP="00F720AF">
            <w:pPr>
              <w:spacing w:after="0" w:line="240" w:lineRule="auto"/>
              <w:rPr>
                <w:rFonts w:ascii="Times New Roman" w:eastAsia="Times New Roman" w:hAnsi="Times New Roman" w:cs="Times New Roman"/>
                <w:color w:val="000000" w:themeColor="text1"/>
                <w:sz w:val="20"/>
                <w:szCs w:val="20"/>
              </w:rPr>
            </w:pPr>
          </w:p>
          <w:p w:rsidR="001B79A3" w:rsidRPr="00DD08D5" w:rsidRDefault="001B79A3" w:rsidP="00F720AF">
            <w:pPr>
              <w:spacing w:after="0" w:line="240" w:lineRule="auto"/>
              <w:rPr>
                <w:rFonts w:ascii="Times New Roman" w:eastAsia="Times New Roman" w:hAnsi="Times New Roman" w:cs="Times New Roman"/>
                <w:color w:val="000000" w:themeColor="text1"/>
                <w:sz w:val="20"/>
                <w:szCs w:val="20"/>
              </w:rPr>
            </w:pPr>
          </w:p>
          <w:p w:rsidR="001B79A3" w:rsidRPr="00DD08D5" w:rsidRDefault="001B79A3" w:rsidP="00F720AF">
            <w:pPr>
              <w:spacing w:after="0" w:line="240" w:lineRule="auto"/>
              <w:rPr>
                <w:rFonts w:ascii="Times New Roman" w:eastAsia="Times New Roman" w:hAnsi="Times New Roman" w:cs="Times New Roman"/>
                <w:color w:val="000000" w:themeColor="text1"/>
                <w:sz w:val="20"/>
                <w:szCs w:val="20"/>
              </w:rPr>
            </w:pPr>
          </w:p>
        </w:tc>
        <w:tc>
          <w:tcPr>
            <w:tcW w:w="1697" w:type="dxa"/>
            <w:tcBorders>
              <w:top w:val="nil"/>
              <w:left w:val="nil"/>
              <w:bottom w:val="nil"/>
              <w:right w:val="nil"/>
            </w:tcBorders>
            <w:shd w:val="clear" w:color="auto" w:fill="auto"/>
            <w:noWrap/>
            <w:vAlign w:val="bottom"/>
            <w:hideMark/>
          </w:tcPr>
          <w:p w:rsidR="00F720AF" w:rsidRPr="00DD08D5" w:rsidRDefault="00F720AF" w:rsidP="00F720AF">
            <w:pPr>
              <w:spacing w:after="0" w:line="240" w:lineRule="auto"/>
              <w:rPr>
                <w:rFonts w:ascii="Times New Roman" w:eastAsia="Times New Roman" w:hAnsi="Times New Roman" w:cs="Times New Roman"/>
                <w:color w:val="000000" w:themeColor="text1"/>
                <w:sz w:val="20"/>
                <w:szCs w:val="20"/>
              </w:rPr>
            </w:pPr>
          </w:p>
        </w:tc>
        <w:tc>
          <w:tcPr>
            <w:tcW w:w="1607" w:type="dxa"/>
            <w:tcBorders>
              <w:top w:val="nil"/>
              <w:left w:val="nil"/>
              <w:bottom w:val="nil"/>
              <w:right w:val="nil"/>
            </w:tcBorders>
            <w:shd w:val="clear" w:color="auto" w:fill="auto"/>
            <w:noWrap/>
            <w:vAlign w:val="bottom"/>
            <w:hideMark/>
          </w:tcPr>
          <w:p w:rsidR="00F720AF" w:rsidRPr="00DD08D5" w:rsidRDefault="00F720AF" w:rsidP="00F720AF">
            <w:pPr>
              <w:spacing w:after="0" w:line="240" w:lineRule="auto"/>
              <w:rPr>
                <w:rFonts w:ascii="Times New Roman" w:eastAsia="Times New Roman" w:hAnsi="Times New Roman" w:cs="Times New Roman"/>
                <w:color w:val="000000" w:themeColor="text1"/>
                <w:sz w:val="20"/>
                <w:szCs w:val="20"/>
              </w:rPr>
            </w:pPr>
          </w:p>
        </w:tc>
      </w:tr>
      <w:tr w:rsidR="00DD08D5" w:rsidRPr="00DD08D5" w:rsidTr="00F720AF">
        <w:trPr>
          <w:trHeight w:val="375"/>
        </w:trPr>
        <w:tc>
          <w:tcPr>
            <w:tcW w:w="722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720AF" w:rsidRPr="00DD08D5" w:rsidRDefault="00F720AF" w:rsidP="00F720AF">
            <w:pPr>
              <w:spacing w:after="0" w:line="240" w:lineRule="auto"/>
              <w:rPr>
                <w:rFonts w:ascii="Calibri" w:eastAsia="Times New Roman" w:hAnsi="Calibri" w:cs="Times New Roman"/>
                <w:b/>
                <w:bCs/>
                <w:color w:val="000000" w:themeColor="text1"/>
                <w:sz w:val="28"/>
                <w:szCs w:val="28"/>
              </w:rPr>
            </w:pPr>
            <w:r w:rsidRPr="00DD08D5">
              <w:rPr>
                <w:rFonts w:ascii="Calibri" w:eastAsia="Times New Roman" w:hAnsi="Calibri" w:cs="Times New Roman"/>
                <w:b/>
                <w:bCs/>
                <w:color w:val="000000" w:themeColor="text1"/>
                <w:sz w:val="28"/>
                <w:szCs w:val="28"/>
              </w:rPr>
              <w:t xml:space="preserve">Vérification de la contrainte moyenne de </w:t>
            </w:r>
            <w:proofErr w:type="spellStart"/>
            <w:r w:rsidRPr="00DD08D5">
              <w:rPr>
                <w:rFonts w:ascii="Calibri" w:eastAsia="Times New Roman" w:hAnsi="Calibri" w:cs="Times New Roman"/>
                <w:b/>
                <w:bCs/>
                <w:color w:val="000000" w:themeColor="text1"/>
                <w:sz w:val="28"/>
                <w:szCs w:val="28"/>
              </w:rPr>
              <w:t>compréssion</w:t>
            </w:r>
            <w:proofErr w:type="spellEnd"/>
            <w:r w:rsidRPr="00DD08D5">
              <w:rPr>
                <w:rFonts w:ascii="Calibri" w:eastAsia="Times New Roman" w:hAnsi="Calibri" w:cs="Times New Roman"/>
                <w:b/>
                <w:bCs/>
                <w:color w:val="000000" w:themeColor="text1"/>
                <w:sz w:val="28"/>
                <w:szCs w:val="28"/>
              </w:rPr>
              <w:t xml:space="preserve"> </w:t>
            </w:r>
          </w:p>
        </w:tc>
      </w:tr>
      <w:tr w:rsidR="00DD08D5" w:rsidRPr="00DD08D5" w:rsidTr="00F720AF">
        <w:trPr>
          <w:trHeight w:val="315"/>
        </w:trPr>
        <w:tc>
          <w:tcPr>
            <w:tcW w:w="1469" w:type="dxa"/>
            <w:tcBorders>
              <w:top w:val="nil"/>
              <w:left w:val="single" w:sz="4" w:space="0" w:color="auto"/>
              <w:bottom w:val="single" w:sz="4" w:space="0" w:color="auto"/>
              <w:right w:val="single" w:sz="4" w:space="0" w:color="auto"/>
            </w:tcBorders>
            <w:shd w:val="clear" w:color="auto" w:fill="auto"/>
            <w:noWrap/>
            <w:vAlign w:val="center"/>
            <w:hideMark/>
          </w:tcPr>
          <w:p w:rsidR="00F720AF" w:rsidRPr="00DD08D5" w:rsidRDefault="00F720AF" w:rsidP="00F720AF">
            <w:pPr>
              <w:spacing w:after="0" w:line="240" w:lineRule="auto"/>
              <w:jc w:val="center"/>
              <w:rPr>
                <w:rFonts w:ascii="Calibri" w:eastAsia="Times New Roman" w:hAnsi="Calibri" w:cs="Times New Roman"/>
                <w:b/>
                <w:bCs/>
                <w:color w:val="000000" w:themeColor="text1"/>
              </w:rPr>
            </w:pPr>
            <w:r w:rsidRPr="00DD08D5">
              <w:rPr>
                <w:rFonts w:ascii="Calibri" w:eastAsia="Times New Roman" w:hAnsi="Calibri" w:cs="Times New Roman"/>
                <w:b/>
                <w:bCs/>
                <w:color w:val="000000" w:themeColor="text1"/>
              </w:rPr>
              <w:t>Ru (</w:t>
            </w:r>
            <w:r w:rsidR="001B79A3" w:rsidRPr="00DD08D5">
              <w:rPr>
                <w:rFonts w:ascii="Calibri" w:eastAsia="Times New Roman" w:hAnsi="Calibri" w:cs="Times New Roman"/>
                <w:b/>
                <w:bCs/>
                <w:color w:val="000000" w:themeColor="text1"/>
              </w:rPr>
              <w:t>K</w:t>
            </w:r>
            <w:r w:rsidRPr="00DD08D5">
              <w:rPr>
                <w:rFonts w:ascii="Calibri" w:eastAsia="Times New Roman" w:hAnsi="Calibri" w:cs="Times New Roman"/>
                <w:b/>
                <w:bCs/>
                <w:color w:val="000000" w:themeColor="text1"/>
              </w:rPr>
              <w:t>N)</w:t>
            </w:r>
          </w:p>
        </w:tc>
        <w:tc>
          <w:tcPr>
            <w:tcW w:w="2447" w:type="dxa"/>
            <w:tcBorders>
              <w:top w:val="nil"/>
              <w:left w:val="nil"/>
              <w:bottom w:val="single" w:sz="4" w:space="0" w:color="auto"/>
              <w:right w:val="single" w:sz="4" w:space="0" w:color="auto"/>
            </w:tcBorders>
            <w:shd w:val="clear" w:color="auto" w:fill="auto"/>
            <w:noWrap/>
            <w:vAlign w:val="center"/>
            <w:hideMark/>
          </w:tcPr>
          <w:p w:rsidR="00F720AF" w:rsidRPr="00DD08D5" w:rsidRDefault="00F720AF" w:rsidP="00F720AF">
            <w:pPr>
              <w:spacing w:after="0" w:line="240" w:lineRule="auto"/>
              <w:jc w:val="center"/>
              <w:rPr>
                <w:rFonts w:ascii="Calibri" w:eastAsia="Times New Roman" w:hAnsi="Calibri" w:cs="Times New Roman"/>
                <w:b/>
                <w:bCs/>
                <w:color w:val="000000" w:themeColor="text1"/>
              </w:rPr>
            </w:pPr>
            <w:proofErr w:type="spellStart"/>
            <w:proofErr w:type="gramStart"/>
            <w:r w:rsidRPr="00DD08D5">
              <w:rPr>
                <w:rFonts w:ascii="Calibri" w:eastAsia="Times New Roman" w:hAnsi="Calibri" w:cs="Times New Roman"/>
                <w:b/>
                <w:bCs/>
                <w:color w:val="000000" w:themeColor="text1"/>
              </w:rPr>
              <w:t>σ</w:t>
            </w:r>
            <w:proofErr w:type="gramEnd"/>
            <w:r w:rsidRPr="00DD08D5">
              <w:rPr>
                <w:rFonts w:ascii="Calibri" w:eastAsia="Times New Roman" w:hAnsi="Calibri" w:cs="Times New Roman"/>
                <w:b/>
                <w:bCs/>
                <w:color w:val="000000" w:themeColor="text1"/>
              </w:rPr>
              <w:t>mb</w:t>
            </w:r>
            <w:proofErr w:type="spellEnd"/>
            <w:r w:rsidRPr="00DD08D5">
              <w:rPr>
                <w:rFonts w:ascii="Calibri" w:eastAsia="Times New Roman" w:hAnsi="Calibri" w:cs="Times New Roman"/>
                <w:b/>
                <w:bCs/>
                <w:color w:val="000000" w:themeColor="text1"/>
              </w:rPr>
              <w:t xml:space="preserve"> (</w:t>
            </w:r>
            <w:proofErr w:type="spellStart"/>
            <w:r w:rsidRPr="00DD08D5">
              <w:rPr>
                <w:rFonts w:ascii="Calibri" w:eastAsia="Times New Roman" w:hAnsi="Calibri" w:cs="Times New Roman"/>
                <w:b/>
                <w:bCs/>
                <w:color w:val="000000" w:themeColor="text1"/>
              </w:rPr>
              <w:t>MPa</w:t>
            </w:r>
            <w:proofErr w:type="spellEnd"/>
            <w:r w:rsidRPr="00DD08D5">
              <w:rPr>
                <w:rFonts w:ascii="Calibri" w:eastAsia="Times New Roman" w:hAnsi="Calibri" w:cs="Times New Roman"/>
                <w:b/>
                <w:bCs/>
                <w:color w:val="000000" w:themeColor="text1"/>
              </w:rPr>
              <w:t>)</w:t>
            </w:r>
          </w:p>
        </w:tc>
        <w:tc>
          <w:tcPr>
            <w:tcW w:w="1697" w:type="dxa"/>
            <w:tcBorders>
              <w:top w:val="nil"/>
              <w:left w:val="nil"/>
              <w:bottom w:val="single" w:sz="4" w:space="0" w:color="auto"/>
              <w:right w:val="single" w:sz="4" w:space="0" w:color="auto"/>
            </w:tcBorders>
            <w:shd w:val="clear" w:color="auto" w:fill="auto"/>
            <w:noWrap/>
            <w:vAlign w:val="center"/>
            <w:hideMark/>
          </w:tcPr>
          <w:p w:rsidR="00F720AF" w:rsidRPr="00DD08D5" w:rsidRDefault="001B79A3" w:rsidP="00F720AF">
            <w:pPr>
              <w:spacing w:after="0" w:line="240" w:lineRule="auto"/>
              <w:jc w:val="center"/>
              <w:rPr>
                <w:rFonts w:ascii="Calibri" w:eastAsia="Times New Roman" w:hAnsi="Calibri" w:cs="Times New Roman"/>
                <w:b/>
                <w:bCs/>
                <w:color w:val="000000" w:themeColor="text1"/>
                <w:sz w:val="24"/>
                <w:szCs w:val="24"/>
              </w:rPr>
            </w:pPr>
            <w:r w:rsidRPr="00DD08D5">
              <w:rPr>
                <w:rFonts w:ascii="Calibri" w:eastAsia="Times New Roman" w:hAnsi="Calibri" w:cs="Times New Roman"/>
                <w:b/>
                <w:bCs/>
                <w:color w:val="000000" w:themeColor="text1"/>
                <w:sz w:val="24"/>
                <w:szCs w:val="24"/>
              </w:rPr>
              <w:t xml:space="preserve">0,867 </w:t>
            </w:r>
            <w:r w:rsidR="00F720AF" w:rsidRPr="00DD08D5">
              <w:rPr>
                <w:rFonts w:ascii="Calibri" w:eastAsia="Times New Roman" w:hAnsi="Calibri" w:cs="Times New Roman"/>
                <w:b/>
                <w:bCs/>
                <w:color w:val="000000" w:themeColor="text1"/>
                <w:sz w:val="24"/>
                <w:szCs w:val="24"/>
              </w:rPr>
              <w:t>Fc28</w:t>
            </w:r>
          </w:p>
        </w:tc>
        <w:tc>
          <w:tcPr>
            <w:tcW w:w="1607" w:type="dxa"/>
            <w:tcBorders>
              <w:top w:val="nil"/>
              <w:left w:val="nil"/>
              <w:bottom w:val="single" w:sz="4" w:space="0" w:color="auto"/>
              <w:right w:val="single" w:sz="4" w:space="0" w:color="auto"/>
            </w:tcBorders>
            <w:shd w:val="clear" w:color="auto" w:fill="auto"/>
            <w:noWrap/>
            <w:vAlign w:val="center"/>
            <w:hideMark/>
          </w:tcPr>
          <w:p w:rsidR="00F720AF" w:rsidRPr="00DD08D5" w:rsidRDefault="00F720AF" w:rsidP="00F720AF">
            <w:pPr>
              <w:spacing w:after="0" w:line="240" w:lineRule="auto"/>
              <w:jc w:val="center"/>
              <w:rPr>
                <w:rFonts w:ascii="Calibri" w:eastAsia="Times New Roman" w:hAnsi="Calibri" w:cs="Times New Roman"/>
                <w:b/>
                <w:bCs/>
                <w:color w:val="000000" w:themeColor="text1"/>
                <w:sz w:val="24"/>
                <w:szCs w:val="24"/>
              </w:rPr>
            </w:pPr>
            <w:r w:rsidRPr="00DD08D5">
              <w:rPr>
                <w:rFonts w:ascii="Calibri" w:eastAsia="Times New Roman" w:hAnsi="Calibri" w:cs="Times New Roman"/>
                <w:b/>
                <w:bCs/>
                <w:color w:val="000000" w:themeColor="text1"/>
                <w:sz w:val="24"/>
                <w:szCs w:val="24"/>
              </w:rPr>
              <w:t>Vérification</w:t>
            </w:r>
          </w:p>
        </w:tc>
      </w:tr>
      <w:tr w:rsidR="00F720AF" w:rsidRPr="00DD08D5" w:rsidTr="00F720AF">
        <w:trPr>
          <w:trHeight w:val="315"/>
        </w:trPr>
        <w:tc>
          <w:tcPr>
            <w:tcW w:w="1469" w:type="dxa"/>
            <w:tcBorders>
              <w:top w:val="nil"/>
              <w:left w:val="single" w:sz="4" w:space="0" w:color="auto"/>
              <w:bottom w:val="single" w:sz="4" w:space="0" w:color="auto"/>
              <w:right w:val="single" w:sz="4" w:space="0" w:color="auto"/>
            </w:tcBorders>
            <w:shd w:val="clear" w:color="auto" w:fill="auto"/>
            <w:noWrap/>
            <w:vAlign w:val="center"/>
            <w:hideMark/>
          </w:tcPr>
          <w:p w:rsidR="00F720AF" w:rsidRPr="00DD08D5" w:rsidRDefault="001B79A3" w:rsidP="00F720AF">
            <w:pPr>
              <w:spacing w:after="0" w:line="240" w:lineRule="auto"/>
              <w:jc w:val="center"/>
              <w:rPr>
                <w:rFonts w:ascii="Calibri" w:eastAsia="Times New Roman" w:hAnsi="Calibri" w:cs="Times New Roman"/>
                <w:color w:val="000000" w:themeColor="text1"/>
              </w:rPr>
            </w:pPr>
            <w:r w:rsidRPr="00DD08D5">
              <w:rPr>
                <w:rFonts w:ascii="Calibri" w:eastAsia="Times New Roman" w:hAnsi="Calibri" w:cs="Times New Roman"/>
                <w:color w:val="000000" w:themeColor="text1"/>
              </w:rPr>
              <w:t xml:space="preserve">970,2 </w:t>
            </w:r>
          </w:p>
        </w:tc>
        <w:tc>
          <w:tcPr>
            <w:tcW w:w="2447" w:type="dxa"/>
            <w:tcBorders>
              <w:top w:val="nil"/>
              <w:left w:val="nil"/>
              <w:bottom w:val="single" w:sz="4" w:space="0" w:color="auto"/>
              <w:right w:val="single" w:sz="4" w:space="0" w:color="auto"/>
            </w:tcBorders>
            <w:shd w:val="clear" w:color="auto" w:fill="auto"/>
            <w:noWrap/>
            <w:vAlign w:val="center"/>
            <w:hideMark/>
          </w:tcPr>
          <w:p w:rsidR="00F720AF" w:rsidRPr="00DD08D5" w:rsidRDefault="001B79A3" w:rsidP="00F720AF">
            <w:pPr>
              <w:spacing w:after="0" w:line="240" w:lineRule="auto"/>
              <w:jc w:val="center"/>
              <w:rPr>
                <w:rFonts w:ascii="Calibri" w:eastAsia="Times New Roman" w:hAnsi="Calibri" w:cs="Times New Roman"/>
                <w:color w:val="000000" w:themeColor="text1"/>
              </w:rPr>
            </w:pPr>
            <w:r w:rsidRPr="00DD08D5">
              <w:rPr>
                <w:rFonts w:ascii="Calibri" w:eastAsia="Times New Roman" w:hAnsi="Calibri" w:cs="Times New Roman"/>
                <w:color w:val="000000" w:themeColor="text1"/>
              </w:rPr>
              <w:t>2,91</w:t>
            </w:r>
          </w:p>
        </w:tc>
        <w:tc>
          <w:tcPr>
            <w:tcW w:w="1697" w:type="dxa"/>
            <w:tcBorders>
              <w:top w:val="nil"/>
              <w:left w:val="nil"/>
              <w:bottom w:val="single" w:sz="4" w:space="0" w:color="auto"/>
              <w:right w:val="single" w:sz="4" w:space="0" w:color="auto"/>
            </w:tcBorders>
            <w:shd w:val="clear" w:color="auto" w:fill="auto"/>
            <w:noWrap/>
            <w:vAlign w:val="center"/>
            <w:hideMark/>
          </w:tcPr>
          <w:p w:rsidR="00F720AF" w:rsidRPr="00DD08D5" w:rsidRDefault="00F720AF" w:rsidP="00F720AF">
            <w:pPr>
              <w:spacing w:after="0" w:line="240" w:lineRule="auto"/>
              <w:jc w:val="center"/>
              <w:rPr>
                <w:rFonts w:ascii="Calibri" w:eastAsia="Times New Roman" w:hAnsi="Calibri" w:cs="Times New Roman"/>
                <w:color w:val="000000" w:themeColor="text1"/>
              </w:rPr>
            </w:pPr>
            <w:r w:rsidRPr="00DD08D5">
              <w:rPr>
                <w:rFonts w:ascii="Calibri" w:eastAsia="Times New Roman" w:hAnsi="Calibri" w:cs="Times New Roman"/>
                <w:color w:val="000000" w:themeColor="text1"/>
              </w:rPr>
              <w:t>21,667</w:t>
            </w:r>
          </w:p>
        </w:tc>
        <w:tc>
          <w:tcPr>
            <w:tcW w:w="1607" w:type="dxa"/>
            <w:tcBorders>
              <w:top w:val="nil"/>
              <w:left w:val="nil"/>
              <w:bottom w:val="single" w:sz="4" w:space="0" w:color="auto"/>
              <w:right w:val="single" w:sz="4" w:space="0" w:color="auto"/>
            </w:tcBorders>
            <w:shd w:val="clear" w:color="auto" w:fill="auto"/>
            <w:noWrap/>
            <w:vAlign w:val="center"/>
            <w:hideMark/>
          </w:tcPr>
          <w:p w:rsidR="00F720AF" w:rsidRPr="00DD08D5" w:rsidRDefault="00F720AF" w:rsidP="00F720AF">
            <w:pPr>
              <w:spacing w:after="0" w:line="240" w:lineRule="auto"/>
              <w:jc w:val="center"/>
              <w:rPr>
                <w:rFonts w:ascii="Calibri" w:eastAsia="Times New Roman" w:hAnsi="Calibri" w:cs="Times New Roman"/>
                <w:b/>
                <w:bCs/>
                <w:color w:val="000000" w:themeColor="text1"/>
                <w:sz w:val="24"/>
                <w:szCs w:val="24"/>
              </w:rPr>
            </w:pPr>
            <w:r w:rsidRPr="00DD08D5">
              <w:rPr>
                <w:rFonts w:ascii="Calibri" w:eastAsia="Times New Roman" w:hAnsi="Calibri" w:cs="Times New Roman"/>
                <w:b/>
                <w:bCs/>
                <w:color w:val="000000" w:themeColor="text1"/>
                <w:sz w:val="24"/>
                <w:szCs w:val="24"/>
              </w:rPr>
              <w:t>OK</w:t>
            </w:r>
          </w:p>
        </w:tc>
      </w:tr>
    </w:tbl>
    <w:p w:rsidR="006733D5" w:rsidRPr="00DD08D5" w:rsidRDefault="006733D5" w:rsidP="009D4847">
      <w:pPr>
        <w:ind w:firstLine="720"/>
        <w:rPr>
          <w:rFonts w:asciiTheme="majorBidi" w:hAnsiTheme="majorBidi" w:cstheme="majorBidi"/>
          <w:b/>
          <w:bCs/>
          <w:color w:val="000000" w:themeColor="text1"/>
          <w:sz w:val="32"/>
          <w:szCs w:val="32"/>
        </w:rPr>
      </w:pPr>
    </w:p>
    <w:p w:rsidR="009E38E9" w:rsidRPr="00DD08D5" w:rsidRDefault="009E38E9" w:rsidP="00F41252">
      <w:pPr>
        <w:ind w:firstLine="720"/>
        <w:jc w:val="center"/>
        <w:rPr>
          <w:rFonts w:asciiTheme="majorBidi" w:hAnsiTheme="majorBidi" w:cstheme="majorBidi"/>
          <w:b/>
          <w:bCs/>
          <w:color w:val="000000" w:themeColor="text1"/>
          <w:sz w:val="32"/>
          <w:szCs w:val="32"/>
        </w:rPr>
      </w:pPr>
    </w:p>
    <w:sectPr w:rsidR="009E38E9" w:rsidRPr="00DD08D5" w:rsidSect="000424D9">
      <w:footerReference w:type="default" r:id="rId146"/>
      <w:pgSz w:w="12240" w:h="15840"/>
      <w:pgMar w:top="1440" w:right="1440" w:bottom="1440" w:left="1440" w:header="708" w:footer="708" w:gutter="0"/>
      <w:pgBorders w:offsetFrom="page">
        <w:top w:val="twistedLines1" w:sz="18" w:space="24" w:color="auto"/>
        <w:left w:val="twistedLines1" w:sz="18" w:space="24" w:color="auto"/>
        <w:bottom w:val="twistedLines1" w:sz="18" w:space="24" w:color="auto"/>
        <w:right w:val="twistedLines1" w:sz="18" w:space="24" w:color="auto"/>
      </w:pgBorders>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4D144D" w:rsidRDefault="004D144D" w:rsidP="00EC5B44">
      <w:pPr>
        <w:spacing w:after="0" w:line="240" w:lineRule="auto"/>
      </w:pPr>
      <w:r>
        <w:separator/>
      </w:r>
    </w:p>
  </w:endnote>
  <w:endnote w:type="continuationSeparator" w:id="0">
    <w:p w:rsidR="004D144D" w:rsidRDefault="004D144D" w:rsidP="00EC5B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ppleSystemUIFontBold">
    <w:altName w:val="Calibri"/>
    <w:panose1 w:val="020B0604020202020204"/>
    <w:charset w:val="00"/>
    <w:family w:val="auto"/>
    <w:notTrueType/>
    <w:pitch w:val="default"/>
    <w:sig w:usb0="00000003" w:usb1="00000000" w:usb2="00000000" w:usb3="00000000" w:csb0="00000001" w:csb1="00000000"/>
  </w:font>
  <w:font w:name="CIDFont+F7">
    <w:altName w:val="Malgun Gothic"/>
    <w:panose1 w:val="020B0604020202020204"/>
    <w:charset w:val="81"/>
    <w:family w:val="auto"/>
    <w:notTrueType/>
    <w:pitch w:val="default"/>
    <w:sig w:usb0="00000001" w:usb1="09070000" w:usb2="00000010" w:usb3="00000000" w:csb0="000A0000" w:csb1="00000000"/>
  </w:font>
  <w:font w:name="Cambria Math">
    <w:panose1 w:val="02040503050406030204"/>
    <w:charset w:val="00"/>
    <w:family w:val="roman"/>
    <w:pitch w:val="variable"/>
    <w:sig w:usb0="E00002FF" w:usb1="420024FF" w:usb2="00000000" w:usb3="00000000" w:csb0="0000019F" w:csb1="00000000"/>
  </w:font>
  <w:font w:name="UniversalMath1 BT">
    <w:altName w:val="Symbol"/>
    <w:panose1 w:val="020B0604020202020204"/>
    <w:charset w:val="02"/>
    <w:family w:val="roman"/>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Arial Black">
    <w:panose1 w:val="020B0A04020102020204"/>
    <w:charset w:val="00"/>
    <w:family w:val="swiss"/>
    <w:pitch w:val="variable"/>
    <w:sig w:usb0="A00002AF" w:usb1="400078FB" w:usb2="00000000" w:usb3="00000000" w:csb0="0000009F" w:csb1="00000000"/>
  </w:font>
  <w:font w:name="carre">
    <w:altName w:val="Cambria"/>
    <w:panose1 w:val="020B0604020202020204"/>
    <w:charset w:val="00"/>
    <w:family w:val="roman"/>
    <w:notTrueType/>
    <w:pitch w:val="default"/>
  </w:font>
  <w:font w:name="Segoe UI Emoji">
    <w:panose1 w:val="020B0502040204020203"/>
    <w:charset w:val="00"/>
    <w:family w:val="swiss"/>
    <w:pitch w:val="variable"/>
    <w:sig w:usb0="00000003" w:usb1="02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Numrodepage"/>
      </w:rPr>
      <w:id w:val="938105362"/>
      <w:docPartObj>
        <w:docPartGallery w:val="Page Numbers (Bottom of Page)"/>
        <w:docPartUnique/>
      </w:docPartObj>
    </w:sdtPr>
    <w:sdtContent>
      <w:p w:rsidR="006C2703" w:rsidRDefault="006C2703" w:rsidP="006C2703">
        <w:pPr>
          <w:pStyle w:val="Pieddepage"/>
          <w:framePr w:wrap="none" w:vAnchor="text" w:hAnchor="margin" w:xAlign="right" w:y="1"/>
          <w:rPr>
            <w:rStyle w:val="Numrodepage"/>
          </w:rPr>
        </w:pPr>
        <w:r>
          <w:rPr>
            <w:rStyle w:val="Numrodepage"/>
          </w:rPr>
          <w:fldChar w:fldCharType="begin"/>
        </w:r>
        <w:r>
          <w:rPr>
            <w:rStyle w:val="Numrodepage"/>
          </w:rPr>
          <w:instrText xml:space="preserve"> PAGE </w:instrText>
        </w:r>
        <w:r>
          <w:rPr>
            <w:rStyle w:val="Numrodepage"/>
          </w:rPr>
          <w:fldChar w:fldCharType="end"/>
        </w:r>
      </w:p>
    </w:sdtContent>
  </w:sdt>
  <w:p w:rsidR="006C2703" w:rsidRDefault="006C2703" w:rsidP="001E465B">
    <w:pPr>
      <w:pStyle w:val="Pieddepag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b/>
        <w:bCs/>
        <w:i/>
        <w:iCs/>
        <w:sz w:val="24"/>
        <w:szCs w:val="24"/>
      </w:rPr>
      <w:id w:val="-869077150"/>
      <w:docPartObj>
        <w:docPartGallery w:val="Page Numbers (Bottom of Page)"/>
        <w:docPartUnique/>
      </w:docPartObj>
    </w:sdtPr>
    <w:sdtContent>
      <w:p w:rsidR="006C2703" w:rsidRPr="00FE6716" w:rsidRDefault="006C2703" w:rsidP="001E465B">
        <w:pPr>
          <w:pStyle w:val="Pieddepage"/>
          <w:ind w:right="360"/>
          <w:jc w:val="right"/>
          <w:rPr>
            <w:b/>
            <w:bCs/>
            <w:i/>
            <w:iCs/>
            <w:sz w:val="24"/>
            <w:szCs w:val="24"/>
          </w:rPr>
        </w:pPr>
      </w:p>
    </w:sdtContent>
  </w:sdt>
  <w:p w:rsidR="006C2703" w:rsidRDefault="006C2703">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Numrodepage"/>
      </w:rPr>
      <w:id w:val="65382108"/>
      <w:docPartObj>
        <w:docPartGallery w:val="Page Numbers (Bottom of Page)"/>
        <w:docPartUnique/>
      </w:docPartObj>
    </w:sdtPr>
    <w:sdtContent>
      <w:p w:rsidR="006C2703" w:rsidRDefault="006C2703" w:rsidP="006C2703">
        <w:pPr>
          <w:pStyle w:val="Pieddepage"/>
          <w:framePr w:wrap="none" w:vAnchor="text" w:hAnchor="margin" w:xAlign="right" w:y="1"/>
          <w:rPr>
            <w:rStyle w:val="Numrodepage"/>
          </w:rPr>
        </w:pPr>
        <w:r>
          <w:rPr>
            <w:rStyle w:val="Numrodepage"/>
          </w:rPr>
          <w:fldChar w:fldCharType="begin"/>
        </w:r>
        <w:r>
          <w:rPr>
            <w:rStyle w:val="Numrodepage"/>
          </w:rPr>
          <w:instrText xml:space="preserve"> PAGE </w:instrText>
        </w:r>
        <w:r>
          <w:rPr>
            <w:rStyle w:val="Numrodepage"/>
          </w:rPr>
          <w:fldChar w:fldCharType="separate"/>
        </w:r>
        <w:r>
          <w:rPr>
            <w:rStyle w:val="Numrodepage"/>
            <w:noProof/>
          </w:rPr>
          <w:t>5</w:t>
        </w:r>
        <w:r>
          <w:rPr>
            <w:rStyle w:val="Numrodepage"/>
          </w:rPr>
          <w:fldChar w:fldCharType="end"/>
        </w:r>
      </w:p>
    </w:sdtContent>
  </w:sdt>
  <w:sdt>
    <w:sdtPr>
      <w:rPr>
        <w:b/>
        <w:bCs/>
        <w:i/>
        <w:iCs/>
        <w:sz w:val="24"/>
        <w:szCs w:val="24"/>
      </w:rPr>
      <w:id w:val="-1191214321"/>
      <w:docPartObj>
        <w:docPartGallery w:val="Page Numbers (Bottom of Page)"/>
        <w:docPartUnique/>
      </w:docPartObj>
    </w:sdtPr>
    <w:sdtContent>
      <w:p w:rsidR="006C2703" w:rsidRPr="00FE6716" w:rsidRDefault="006C2703" w:rsidP="001E465B">
        <w:pPr>
          <w:pStyle w:val="Pieddepage"/>
          <w:ind w:right="360"/>
          <w:jc w:val="right"/>
          <w:rPr>
            <w:b/>
            <w:bCs/>
            <w:i/>
            <w:iCs/>
            <w:sz w:val="24"/>
            <w:szCs w:val="24"/>
          </w:rPr>
        </w:pPr>
        <w:r w:rsidRPr="00FE6716">
          <w:rPr>
            <w:b/>
            <w:bCs/>
            <w:i/>
            <w:iCs/>
            <w:sz w:val="24"/>
            <w:szCs w:val="24"/>
          </w:rPr>
          <w:t xml:space="preserve">Page </w:t>
        </w:r>
      </w:p>
    </w:sdtContent>
  </w:sdt>
  <w:p w:rsidR="006C2703" w:rsidRDefault="006C2703">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4D144D" w:rsidRDefault="004D144D" w:rsidP="00EC5B44">
      <w:pPr>
        <w:spacing w:after="0" w:line="240" w:lineRule="auto"/>
      </w:pPr>
      <w:r>
        <w:separator/>
      </w:r>
    </w:p>
  </w:footnote>
  <w:footnote w:type="continuationSeparator" w:id="0">
    <w:p w:rsidR="004D144D" w:rsidRDefault="004D144D" w:rsidP="00EC5B4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FE"/>
    <w:multiLevelType w:val="singleLevel"/>
    <w:tmpl w:val="4FC24C7C"/>
    <w:lvl w:ilvl="0">
      <w:numFmt w:val="decimal"/>
      <w:lvlText w:val="*"/>
      <w:lvlJc w:val="left"/>
    </w:lvl>
  </w:abstractNum>
  <w:abstractNum w:abstractNumId="1" w15:restartNumberingAfterBreak="0">
    <w:nsid w:val="00000001"/>
    <w:multiLevelType w:val="hybridMultilevel"/>
    <w:tmpl w:val="00000001"/>
    <w:lvl w:ilvl="0" w:tplc="00000001">
      <w:start w:val="1"/>
      <w:numFmt w:val="decimal"/>
      <w:lvlText w:val="%1."/>
      <w:lvlJc w:val="left"/>
      <w:pPr>
        <w:ind w:left="720" w:hanging="360"/>
      </w:pPr>
    </w:lvl>
    <w:lvl w:ilvl="1" w:tplc="00000002">
      <w:start w:val="1"/>
      <w:numFmt w:val="lowerLetter"/>
      <w:lvlText w:val="%2."/>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0000002"/>
    <w:multiLevelType w:val="hybridMultilevel"/>
    <w:tmpl w:val="00000002"/>
    <w:lvl w:ilvl="0" w:tplc="00000065">
      <w:start w:val="1"/>
      <w:numFmt w:val="decimal"/>
      <w:lvlText w:val="%1."/>
      <w:lvlJc w:val="left"/>
      <w:pPr>
        <w:ind w:left="720" w:hanging="360"/>
      </w:pPr>
    </w:lvl>
    <w:lvl w:ilvl="1" w:tplc="00000066">
      <w:start w:val="1"/>
      <w:numFmt w:val="lowerLetter"/>
      <w:lvlText w:val="%2."/>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0000003"/>
    <w:multiLevelType w:val="hybridMultilevel"/>
    <w:tmpl w:val="00000003"/>
    <w:lvl w:ilvl="0" w:tplc="000000C9">
      <w:start w:val="1"/>
      <w:numFmt w:val="bullet"/>
      <w:lvlText w:val="•"/>
      <w:lvlJc w:val="left"/>
      <w:pPr>
        <w:ind w:left="720" w:hanging="360"/>
      </w:pPr>
    </w:lvl>
    <w:lvl w:ilvl="1" w:tplc="000000CA">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00000004"/>
    <w:multiLevelType w:val="hybridMultilevel"/>
    <w:tmpl w:val="00000004"/>
    <w:lvl w:ilvl="0" w:tplc="0000012D">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01164B5D"/>
    <w:multiLevelType w:val="hybridMultilevel"/>
    <w:tmpl w:val="47DC3724"/>
    <w:lvl w:ilvl="0" w:tplc="040C0001">
      <w:start w:val="1"/>
      <w:numFmt w:val="bullet"/>
      <w:lvlText w:val=""/>
      <w:lvlJc w:val="left"/>
      <w:pPr>
        <w:ind w:left="3195" w:hanging="360"/>
      </w:pPr>
      <w:rPr>
        <w:rFonts w:ascii="Symbol" w:hAnsi="Symbol" w:hint="default"/>
      </w:rPr>
    </w:lvl>
    <w:lvl w:ilvl="1" w:tplc="040C0003" w:tentative="1">
      <w:start w:val="1"/>
      <w:numFmt w:val="bullet"/>
      <w:lvlText w:val="o"/>
      <w:lvlJc w:val="left"/>
      <w:pPr>
        <w:ind w:left="4635" w:hanging="360"/>
      </w:pPr>
      <w:rPr>
        <w:rFonts w:ascii="Courier New" w:hAnsi="Courier New" w:cs="Courier New" w:hint="default"/>
      </w:rPr>
    </w:lvl>
    <w:lvl w:ilvl="2" w:tplc="040C0005" w:tentative="1">
      <w:start w:val="1"/>
      <w:numFmt w:val="bullet"/>
      <w:lvlText w:val=""/>
      <w:lvlJc w:val="left"/>
      <w:pPr>
        <w:ind w:left="5355" w:hanging="360"/>
      </w:pPr>
      <w:rPr>
        <w:rFonts w:ascii="Wingdings" w:hAnsi="Wingdings" w:hint="default"/>
      </w:rPr>
    </w:lvl>
    <w:lvl w:ilvl="3" w:tplc="040C0001" w:tentative="1">
      <w:start w:val="1"/>
      <w:numFmt w:val="bullet"/>
      <w:lvlText w:val=""/>
      <w:lvlJc w:val="left"/>
      <w:pPr>
        <w:ind w:left="6075" w:hanging="360"/>
      </w:pPr>
      <w:rPr>
        <w:rFonts w:ascii="Symbol" w:hAnsi="Symbol" w:hint="default"/>
      </w:rPr>
    </w:lvl>
    <w:lvl w:ilvl="4" w:tplc="040C0003" w:tentative="1">
      <w:start w:val="1"/>
      <w:numFmt w:val="bullet"/>
      <w:lvlText w:val="o"/>
      <w:lvlJc w:val="left"/>
      <w:pPr>
        <w:ind w:left="6795" w:hanging="360"/>
      </w:pPr>
      <w:rPr>
        <w:rFonts w:ascii="Courier New" w:hAnsi="Courier New" w:cs="Courier New" w:hint="default"/>
      </w:rPr>
    </w:lvl>
    <w:lvl w:ilvl="5" w:tplc="040C0005" w:tentative="1">
      <w:start w:val="1"/>
      <w:numFmt w:val="bullet"/>
      <w:lvlText w:val=""/>
      <w:lvlJc w:val="left"/>
      <w:pPr>
        <w:ind w:left="7515" w:hanging="360"/>
      </w:pPr>
      <w:rPr>
        <w:rFonts w:ascii="Wingdings" w:hAnsi="Wingdings" w:hint="default"/>
      </w:rPr>
    </w:lvl>
    <w:lvl w:ilvl="6" w:tplc="040C0001" w:tentative="1">
      <w:start w:val="1"/>
      <w:numFmt w:val="bullet"/>
      <w:lvlText w:val=""/>
      <w:lvlJc w:val="left"/>
      <w:pPr>
        <w:ind w:left="8235" w:hanging="360"/>
      </w:pPr>
      <w:rPr>
        <w:rFonts w:ascii="Symbol" w:hAnsi="Symbol" w:hint="default"/>
      </w:rPr>
    </w:lvl>
    <w:lvl w:ilvl="7" w:tplc="040C0003" w:tentative="1">
      <w:start w:val="1"/>
      <w:numFmt w:val="bullet"/>
      <w:lvlText w:val="o"/>
      <w:lvlJc w:val="left"/>
      <w:pPr>
        <w:ind w:left="8955" w:hanging="360"/>
      </w:pPr>
      <w:rPr>
        <w:rFonts w:ascii="Courier New" w:hAnsi="Courier New" w:cs="Courier New" w:hint="default"/>
      </w:rPr>
    </w:lvl>
    <w:lvl w:ilvl="8" w:tplc="040C0005" w:tentative="1">
      <w:start w:val="1"/>
      <w:numFmt w:val="bullet"/>
      <w:lvlText w:val=""/>
      <w:lvlJc w:val="left"/>
      <w:pPr>
        <w:ind w:left="9675" w:hanging="360"/>
      </w:pPr>
      <w:rPr>
        <w:rFonts w:ascii="Wingdings" w:hAnsi="Wingdings" w:hint="default"/>
      </w:rPr>
    </w:lvl>
  </w:abstractNum>
  <w:abstractNum w:abstractNumId="6" w15:restartNumberingAfterBreak="0">
    <w:nsid w:val="048F0629"/>
    <w:multiLevelType w:val="hybridMultilevel"/>
    <w:tmpl w:val="A162BA96"/>
    <w:lvl w:ilvl="0" w:tplc="A2C4E808">
      <w:start w:val="1"/>
      <w:numFmt w:val="decimal"/>
      <w:lvlText w:val="%1."/>
      <w:lvlJc w:val="left"/>
      <w:pPr>
        <w:ind w:left="720" w:hanging="360"/>
      </w:pPr>
      <w:rPr>
        <w:b/>
        <w:bCs/>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15:restartNumberingAfterBreak="0">
    <w:nsid w:val="084D3276"/>
    <w:multiLevelType w:val="hybridMultilevel"/>
    <w:tmpl w:val="3376C028"/>
    <w:lvl w:ilvl="0" w:tplc="040C000F">
      <w:start w:val="1"/>
      <w:numFmt w:val="decimal"/>
      <w:lvlText w:val="%1."/>
      <w:lvlJc w:val="left"/>
      <w:pPr>
        <w:ind w:left="1440" w:hanging="360"/>
      </w:p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8" w15:restartNumberingAfterBreak="0">
    <w:nsid w:val="08B717DE"/>
    <w:multiLevelType w:val="hybridMultilevel"/>
    <w:tmpl w:val="9AD6918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15:restartNumberingAfterBreak="0">
    <w:nsid w:val="09180126"/>
    <w:multiLevelType w:val="singleLevel"/>
    <w:tmpl w:val="4FC24C7C"/>
    <w:lvl w:ilvl="0">
      <w:numFmt w:val="decimal"/>
      <w:lvlText w:val="*"/>
      <w:lvlJc w:val="left"/>
    </w:lvl>
  </w:abstractNum>
  <w:abstractNum w:abstractNumId="10" w15:restartNumberingAfterBreak="0">
    <w:nsid w:val="0B77088E"/>
    <w:multiLevelType w:val="hybridMultilevel"/>
    <w:tmpl w:val="B034261A"/>
    <w:lvl w:ilvl="0" w:tplc="DD3CFB5A">
      <w:start w:val="1"/>
      <w:numFmt w:val="bullet"/>
      <w:lvlText w:val=""/>
      <w:lvlJc w:val="left"/>
      <w:pPr>
        <w:ind w:left="720" w:hanging="360"/>
      </w:pPr>
      <w:rPr>
        <w:rFonts w:ascii="Symbol" w:hAnsi="Symbol" w:hint="default"/>
        <w:sz w:val="24"/>
        <w:szCs w:val="24"/>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0C7C1D17"/>
    <w:multiLevelType w:val="hybridMultilevel"/>
    <w:tmpl w:val="7B363A2E"/>
    <w:lvl w:ilvl="0" w:tplc="607CCF2C">
      <w:start w:val="1"/>
      <w:numFmt w:val="bullet"/>
      <w:lvlText w:val=""/>
      <w:lvlJc w:val="left"/>
      <w:pPr>
        <w:ind w:left="720" w:hanging="360"/>
      </w:pPr>
      <w:rPr>
        <w:rFonts w:ascii="Symbol" w:eastAsiaTheme="minorHAnsi"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0FDB78E1"/>
    <w:multiLevelType w:val="hybridMultilevel"/>
    <w:tmpl w:val="74AE9840"/>
    <w:lvl w:ilvl="0" w:tplc="6FE4F19C">
      <w:start w:val="1"/>
      <w:numFmt w:val="decimal"/>
      <w:lvlText w:val="%1)"/>
      <w:lvlJc w:val="left"/>
      <w:pPr>
        <w:ind w:left="720" w:hanging="360"/>
      </w:pPr>
      <w:rPr>
        <w:rFonts w:hint="default"/>
        <w:color w:val="1F497D" w:themeColor="text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15:restartNumberingAfterBreak="0">
    <w:nsid w:val="120158C9"/>
    <w:multiLevelType w:val="hybridMultilevel"/>
    <w:tmpl w:val="7332A5AE"/>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85D6E46C">
      <w:start w:val="1"/>
      <w:numFmt w:val="bullet"/>
      <w:lvlText w:val="-"/>
      <w:lvlJc w:val="left"/>
      <w:pPr>
        <w:ind w:left="2160" w:hanging="360"/>
      </w:pPr>
      <w:rPr>
        <w:rFonts w:ascii="Times New Roman" w:eastAsiaTheme="minorEastAsia" w:hAnsi="Times New Roman" w:cs="Times New Roman"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15050562"/>
    <w:multiLevelType w:val="hybridMultilevel"/>
    <w:tmpl w:val="9736A048"/>
    <w:lvl w:ilvl="0" w:tplc="3AF2BA32">
      <w:start w:val="1"/>
      <w:numFmt w:val="bullet"/>
      <w:lvlText w:val="-"/>
      <w:lvlJc w:val="left"/>
      <w:pPr>
        <w:ind w:left="720" w:hanging="360"/>
      </w:pPr>
      <w:rPr>
        <w:rFonts w:ascii="Calibri" w:eastAsiaTheme="minorHAnsi"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17235181"/>
    <w:multiLevelType w:val="hybridMultilevel"/>
    <w:tmpl w:val="10EEDE4E"/>
    <w:lvl w:ilvl="0" w:tplc="11DEB3EC">
      <w:start w:val="1"/>
      <w:numFmt w:val="bullet"/>
      <w:lvlText w:val=""/>
      <w:lvlJc w:val="left"/>
      <w:pPr>
        <w:ind w:left="690" w:hanging="360"/>
      </w:pPr>
      <w:rPr>
        <w:rFonts w:ascii="Symbol" w:hAnsi="Symbol" w:hint="default"/>
        <w:color w:val="000000" w:themeColor="text1"/>
        <w:sz w:val="28"/>
        <w:szCs w:val="28"/>
      </w:rPr>
    </w:lvl>
    <w:lvl w:ilvl="1" w:tplc="040C0003" w:tentative="1">
      <w:start w:val="1"/>
      <w:numFmt w:val="bullet"/>
      <w:lvlText w:val="o"/>
      <w:lvlJc w:val="left"/>
      <w:pPr>
        <w:ind w:left="1410" w:hanging="360"/>
      </w:pPr>
      <w:rPr>
        <w:rFonts w:ascii="Courier New" w:hAnsi="Courier New" w:cs="Courier New" w:hint="default"/>
      </w:rPr>
    </w:lvl>
    <w:lvl w:ilvl="2" w:tplc="040C0005" w:tentative="1">
      <w:start w:val="1"/>
      <w:numFmt w:val="bullet"/>
      <w:lvlText w:val=""/>
      <w:lvlJc w:val="left"/>
      <w:pPr>
        <w:ind w:left="2130" w:hanging="360"/>
      </w:pPr>
      <w:rPr>
        <w:rFonts w:ascii="Wingdings" w:hAnsi="Wingdings" w:hint="default"/>
      </w:rPr>
    </w:lvl>
    <w:lvl w:ilvl="3" w:tplc="040C0001" w:tentative="1">
      <w:start w:val="1"/>
      <w:numFmt w:val="bullet"/>
      <w:lvlText w:val=""/>
      <w:lvlJc w:val="left"/>
      <w:pPr>
        <w:ind w:left="2850" w:hanging="360"/>
      </w:pPr>
      <w:rPr>
        <w:rFonts w:ascii="Symbol" w:hAnsi="Symbol" w:hint="default"/>
      </w:rPr>
    </w:lvl>
    <w:lvl w:ilvl="4" w:tplc="040C0003" w:tentative="1">
      <w:start w:val="1"/>
      <w:numFmt w:val="bullet"/>
      <w:lvlText w:val="o"/>
      <w:lvlJc w:val="left"/>
      <w:pPr>
        <w:ind w:left="3570" w:hanging="360"/>
      </w:pPr>
      <w:rPr>
        <w:rFonts w:ascii="Courier New" w:hAnsi="Courier New" w:cs="Courier New" w:hint="default"/>
      </w:rPr>
    </w:lvl>
    <w:lvl w:ilvl="5" w:tplc="040C0005" w:tentative="1">
      <w:start w:val="1"/>
      <w:numFmt w:val="bullet"/>
      <w:lvlText w:val=""/>
      <w:lvlJc w:val="left"/>
      <w:pPr>
        <w:ind w:left="4290" w:hanging="360"/>
      </w:pPr>
      <w:rPr>
        <w:rFonts w:ascii="Wingdings" w:hAnsi="Wingdings" w:hint="default"/>
      </w:rPr>
    </w:lvl>
    <w:lvl w:ilvl="6" w:tplc="040C0001" w:tentative="1">
      <w:start w:val="1"/>
      <w:numFmt w:val="bullet"/>
      <w:lvlText w:val=""/>
      <w:lvlJc w:val="left"/>
      <w:pPr>
        <w:ind w:left="5010" w:hanging="360"/>
      </w:pPr>
      <w:rPr>
        <w:rFonts w:ascii="Symbol" w:hAnsi="Symbol" w:hint="default"/>
      </w:rPr>
    </w:lvl>
    <w:lvl w:ilvl="7" w:tplc="040C0003" w:tentative="1">
      <w:start w:val="1"/>
      <w:numFmt w:val="bullet"/>
      <w:lvlText w:val="o"/>
      <w:lvlJc w:val="left"/>
      <w:pPr>
        <w:ind w:left="5730" w:hanging="360"/>
      </w:pPr>
      <w:rPr>
        <w:rFonts w:ascii="Courier New" w:hAnsi="Courier New" w:cs="Courier New" w:hint="default"/>
      </w:rPr>
    </w:lvl>
    <w:lvl w:ilvl="8" w:tplc="040C0005" w:tentative="1">
      <w:start w:val="1"/>
      <w:numFmt w:val="bullet"/>
      <w:lvlText w:val=""/>
      <w:lvlJc w:val="left"/>
      <w:pPr>
        <w:ind w:left="6450" w:hanging="360"/>
      </w:pPr>
      <w:rPr>
        <w:rFonts w:ascii="Wingdings" w:hAnsi="Wingdings" w:hint="default"/>
      </w:rPr>
    </w:lvl>
  </w:abstractNum>
  <w:abstractNum w:abstractNumId="16" w15:restartNumberingAfterBreak="0">
    <w:nsid w:val="1BCA4327"/>
    <w:multiLevelType w:val="hybridMultilevel"/>
    <w:tmpl w:val="E842EA7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1CF1020D"/>
    <w:multiLevelType w:val="hybridMultilevel"/>
    <w:tmpl w:val="C4F464D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15:restartNumberingAfterBreak="0">
    <w:nsid w:val="1D685C73"/>
    <w:multiLevelType w:val="hybridMultilevel"/>
    <w:tmpl w:val="BDAAABE4"/>
    <w:lvl w:ilvl="0" w:tplc="040C0001">
      <w:start w:val="1"/>
      <w:numFmt w:val="bullet"/>
      <w:lvlText w:val=""/>
      <w:lvlJc w:val="left"/>
      <w:pPr>
        <w:ind w:left="720" w:hanging="360"/>
      </w:pPr>
      <w:rPr>
        <w:rFonts w:ascii="Symbol" w:hAnsi="Symbol" w:cs="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cs="Wingdings" w:hint="default"/>
      </w:rPr>
    </w:lvl>
    <w:lvl w:ilvl="3" w:tplc="040C0001" w:tentative="1">
      <w:start w:val="1"/>
      <w:numFmt w:val="bullet"/>
      <w:lvlText w:val=""/>
      <w:lvlJc w:val="left"/>
      <w:pPr>
        <w:ind w:left="2880" w:hanging="360"/>
      </w:pPr>
      <w:rPr>
        <w:rFonts w:ascii="Symbol" w:hAnsi="Symbol" w:cs="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cs="Wingdings" w:hint="default"/>
      </w:rPr>
    </w:lvl>
    <w:lvl w:ilvl="6" w:tplc="040C0001" w:tentative="1">
      <w:start w:val="1"/>
      <w:numFmt w:val="bullet"/>
      <w:lvlText w:val=""/>
      <w:lvlJc w:val="left"/>
      <w:pPr>
        <w:ind w:left="5040" w:hanging="360"/>
      </w:pPr>
      <w:rPr>
        <w:rFonts w:ascii="Symbol" w:hAnsi="Symbol" w:cs="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cs="Wingdings" w:hint="default"/>
      </w:rPr>
    </w:lvl>
  </w:abstractNum>
  <w:abstractNum w:abstractNumId="19" w15:restartNumberingAfterBreak="0">
    <w:nsid w:val="1F75051C"/>
    <w:multiLevelType w:val="hybridMultilevel"/>
    <w:tmpl w:val="55A62B1E"/>
    <w:lvl w:ilvl="0" w:tplc="040C0017">
      <w:start w:val="1"/>
      <w:numFmt w:val="lowerLetter"/>
      <w:lvlText w:val="%1)"/>
      <w:lvlJc w:val="lef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0" w15:restartNumberingAfterBreak="0">
    <w:nsid w:val="206B5E6A"/>
    <w:multiLevelType w:val="hybridMultilevel"/>
    <w:tmpl w:val="B59A4896"/>
    <w:lvl w:ilvl="0" w:tplc="040C0001">
      <w:start w:val="1"/>
      <w:numFmt w:val="bullet"/>
      <w:lvlText w:val=""/>
      <w:lvlJc w:val="left"/>
      <w:pPr>
        <w:ind w:left="763" w:hanging="360"/>
      </w:pPr>
      <w:rPr>
        <w:rFonts w:ascii="Symbol" w:hAnsi="Symbol" w:hint="default"/>
      </w:rPr>
    </w:lvl>
    <w:lvl w:ilvl="1" w:tplc="040C0003" w:tentative="1">
      <w:start w:val="1"/>
      <w:numFmt w:val="bullet"/>
      <w:lvlText w:val="o"/>
      <w:lvlJc w:val="left"/>
      <w:pPr>
        <w:ind w:left="1483" w:hanging="360"/>
      </w:pPr>
      <w:rPr>
        <w:rFonts w:ascii="Courier New" w:hAnsi="Courier New" w:cs="Courier New" w:hint="default"/>
      </w:rPr>
    </w:lvl>
    <w:lvl w:ilvl="2" w:tplc="040C0005" w:tentative="1">
      <w:start w:val="1"/>
      <w:numFmt w:val="bullet"/>
      <w:lvlText w:val=""/>
      <w:lvlJc w:val="left"/>
      <w:pPr>
        <w:ind w:left="2203" w:hanging="360"/>
      </w:pPr>
      <w:rPr>
        <w:rFonts w:ascii="Wingdings" w:hAnsi="Wingdings" w:hint="default"/>
      </w:rPr>
    </w:lvl>
    <w:lvl w:ilvl="3" w:tplc="040C0001" w:tentative="1">
      <w:start w:val="1"/>
      <w:numFmt w:val="bullet"/>
      <w:lvlText w:val=""/>
      <w:lvlJc w:val="left"/>
      <w:pPr>
        <w:ind w:left="2923" w:hanging="360"/>
      </w:pPr>
      <w:rPr>
        <w:rFonts w:ascii="Symbol" w:hAnsi="Symbol" w:hint="default"/>
      </w:rPr>
    </w:lvl>
    <w:lvl w:ilvl="4" w:tplc="040C0003" w:tentative="1">
      <w:start w:val="1"/>
      <w:numFmt w:val="bullet"/>
      <w:lvlText w:val="o"/>
      <w:lvlJc w:val="left"/>
      <w:pPr>
        <w:ind w:left="3643" w:hanging="360"/>
      </w:pPr>
      <w:rPr>
        <w:rFonts w:ascii="Courier New" w:hAnsi="Courier New" w:cs="Courier New" w:hint="default"/>
      </w:rPr>
    </w:lvl>
    <w:lvl w:ilvl="5" w:tplc="040C0005" w:tentative="1">
      <w:start w:val="1"/>
      <w:numFmt w:val="bullet"/>
      <w:lvlText w:val=""/>
      <w:lvlJc w:val="left"/>
      <w:pPr>
        <w:ind w:left="4363" w:hanging="360"/>
      </w:pPr>
      <w:rPr>
        <w:rFonts w:ascii="Wingdings" w:hAnsi="Wingdings" w:hint="default"/>
      </w:rPr>
    </w:lvl>
    <w:lvl w:ilvl="6" w:tplc="040C0001" w:tentative="1">
      <w:start w:val="1"/>
      <w:numFmt w:val="bullet"/>
      <w:lvlText w:val=""/>
      <w:lvlJc w:val="left"/>
      <w:pPr>
        <w:ind w:left="5083" w:hanging="360"/>
      </w:pPr>
      <w:rPr>
        <w:rFonts w:ascii="Symbol" w:hAnsi="Symbol" w:hint="default"/>
      </w:rPr>
    </w:lvl>
    <w:lvl w:ilvl="7" w:tplc="040C0003" w:tentative="1">
      <w:start w:val="1"/>
      <w:numFmt w:val="bullet"/>
      <w:lvlText w:val="o"/>
      <w:lvlJc w:val="left"/>
      <w:pPr>
        <w:ind w:left="5803" w:hanging="360"/>
      </w:pPr>
      <w:rPr>
        <w:rFonts w:ascii="Courier New" w:hAnsi="Courier New" w:cs="Courier New" w:hint="default"/>
      </w:rPr>
    </w:lvl>
    <w:lvl w:ilvl="8" w:tplc="040C0005" w:tentative="1">
      <w:start w:val="1"/>
      <w:numFmt w:val="bullet"/>
      <w:lvlText w:val=""/>
      <w:lvlJc w:val="left"/>
      <w:pPr>
        <w:ind w:left="6523" w:hanging="360"/>
      </w:pPr>
      <w:rPr>
        <w:rFonts w:ascii="Wingdings" w:hAnsi="Wingdings" w:hint="default"/>
      </w:rPr>
    </w:lvl>
  </w:abstractNum>
  <w:abstractNum w:abstractNumId="21" w15:restartNumberingAfterBreak="0">
    <w:nsid w:val="27465EE2"/>
    <w:multiLevelType w:val="hybridMultilevel"/>
    <w:tmpl w:val="E812A900"/>
    <w:lvl w:ilvl="0" w:tplc="122ED4C6">
      <w:start w:val="1"/>
      <w:numFmt w:val="bullet"/>
      <w:lvlText w:val=""/>
      <w:lvlJc w:val="left"/>
      <w:pPr>
        <w:ind w:left="644" w:hanging="360"/>
      </w:pPr>
      <w:rPr>
        <w:rFonts w:ascii="Symbol" w:hAnsi="Symbol" w:hint="default"/>
        <w:b/>
        <w:bCs/>
        <w:color w:val="auto"/>
        <w:sz w:val="32"/>
        <w:szCs w:val="32"/>
      </w:rPr>
    </w:lvl>
    <w:lvl w:ilvl="1" w:tplc="040C0003" w:tentative="1">
      <w:start w:val="1"/>
      <w:numFmt w:val="bullet"/>
      <w:lvlText w:val="o"/>
      <w:lvlJc w:val="left"/>
      <w:pPr>
        <w:ind w:left="1364" w:hanging="360"/>
      </w:pPr>
      <w:rPr>
        <w:rFonts w:ascii="Courier New" w:hAnsi="Courier New" w:cs="Courier New" w:hint="default"/>
      </w:rPr>
    </w:lvl>
    <w:lvl w:ilvl="2" w:tplc="040C0005" w:tentative="1">
      <w:start w:val="1"/>
      <w:numFmt w:val="bullet"/>
      <w:lvlText w:val=""/>
      <w:lvlJc w:val="left"/>
      <w:pPr>
        <w:ind w:left="2084" w:hanging="360"/>
      </w:pPr>
      <w:rPr>
        <w:rFonts w:ascii="Wingdings" w:hAnsi="Wingdings" w:hint="default"/>
      </w:rPr>
    </w:lvl>
    <w:lvl w:ilvl="3" w:tplc="040C0001" w:tentative="1">
      <w:start w:val="1"/>
      <w:numFmt w:val="bullet"/>
      <w:lvlText w:val=""/>
      <w:lvlJc w:val="left"/>
      <w:pPr>
        <w:ind w:left="2804" w:hanging="360"/>
      </w:pPr>
      <w:rPr>
        <w:rFonts w:ascii="Symbol" w:hAnsi="Symbol" w:hint="default"/>
      </w:rPr>
    </w:lvl>
    <w:lvl w:ilvl="4" w:tplc="040C0003" w:tentative="1">
      <w:start w:val="1"/>
      <w:numFmt w:val="bullet"/>
      <w:lvlText w:val="o"/>
      <w:lvlJc w:val="left"/>
      <w:pPr>
        <w:ind w:left="3524" w:hanging="360"/>
      </w:pPr>
      <w:rPr>
        <w:rFonts w:ascii="Courier New" w:hAnsi="Courier New" w:cs="Courier New" w:hint="default"/>
      </w:rPr>
    </w:lvl>
    <w:lvl w:ilvl="5" w:tplc="040C0005" w:tentative="1">
      <w:start w:val="1"/>
      <w:numFmt w:val="bullet"/>
      <w:lvlText w:val=""/>
      <w:lvlJc w:val="left"/>
      <w:pPr>
        <w:ind w:left="4244" w:hanging="360"/>
      </w:pPr>
      <w:rPr>
        <w:rFonts w:ascii="Wingdings" w:hAnsi="Wingdings" w:hint="default"/>
      </w:rPr>
    </w:lvl>
    <w:lvl w:ilvl="6" w:tplc="040C0001" w:tentative="1">
      <w:start w:val="1"/>
      <w:numFmt w:val="bullet"/>
      <w:lvlText w:val=""/>
      <w:lvlJc w:val="left"/>
      <w:pPr>
        <w:ind w:left="4964" w:hanging="360"/>
      </w:pPr>
      <w:rPr>
        <w:rFonts w:ascii="Symbol" w:hAnsi="Symbol" w:hint="default"/>
      </w:rPr>
    </w:lvl>
    <w:lvl w:ilvl="7" w:tplc="040C0003" w:tentative="1">
      <w:start w:val="1"/>
      <w:numFmt w:val="bullet"/>
      <w:lvlText w:val="o"/>
      <w:lvlJc w:val="left"/>
      <w:pPr>
        <w:ind w:left="5684" w:hanging="360"/>
      </w:pPr>
      <w:rPr>
        <w:rFonts w:ascii="Courier New" w:hAnsi="Courier New" w:cs="Courier New" w:hint="default"/>
      </w:rPr>
    </w:lvl>
    <w:lvl w:ilvl="8" w:tplc="040C0005" w:tentative="1">
      <w:start w:val="1"/>
      <w:numFmt w:val="bullet"/>
      <w:lvlText w:val=""/>
      <w:lvlJc w:val="left"/>
      <w:pPr>
        <w:ind w:left="6404" w:hanging="360"/>
      </w:pPr>
      <w:rPr>
        <w:rFonts w:ascii="Wingdings" w:hAnsi="Wingdings" w:hint="default"/>
      </w:rPr>
    </w:lvl>
  </w:abstractNum>
  <w:abstractNum w:abstractNumId="22" w15:restartNumberingAfterBreak="0">
    <w:nsid w:val="282970D0"/>
    <w:multiLevelType w:val="hybridMultilevel"/>
    <w:tmpl w:val="74AE9840"/>
    <w:lvl w:ilvl="0" w:tplc="6FE4F19C">
      <w:start w:val="1"/>
      <w:numFmt w:val="decimal"/>
      <w:lvlText w:val="%1)"/>
      <w:lvlJc w:val="left"/>
      <w:pPr>
        <w:ind w:left="720" w:hanging="360"/>
      </w:pPr>
      <w:rPr>
        <w:rFonts w:hint="default"/>
        <w:color w:val="1F497D" w:themeColor="text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15:restartNumberingAfterBreak="0">
    <w:nsid w:val="2B2729CB"/>
    <w:multiLevelType w:val="hybridMultilevel"/>
    <w:tmpl w:val="3DE0292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15:restartNumberingAfterBreak="0">
    <w:nsid w:val="2F114AB3"/>
    <w:multiLevelType w:val="hybridMultilevel"/>
    <w:tmpl w:val="34481790"/>
    <w:lvl w:ilvl="0" w:tplc="040C0001">
      <w:start w:val="1"/>
      <w:numFmt w:val="bullet"/>
      <w:lvlText w:val=""/>
      <w:lvlJc w:val="left"/>
      <w:pPr>
        <w:ind w:left="2174" w:hanging="360"/>
      </w:pPr>
      <w:rPr>
        <w:rFonts w:ascii="Symbol" w:hAnsi="Symbol" w:hint="default"/>
        <w:color w:val="auto"/>
      </w:rPr>
    </w:lvl>
    <w:lvl w:ilvl="1" w:tplc="040C0003" w:tentative="1">
      <w:start w:val="1"/>
      <w:numFmt w:val="bullet"/>
      <w:lvlText w:val="o"/>
      <w:lvlJc w:val="left"/>
      <w:pPr>
        <w:ind w:left="2894" w:hanging="360"/>
      </w:pPr>
      <w:rPr>
        <w:rFonts w:ascii="Courier New" w:hAnsi="Courier New" w:cs="Courier New" w:hint="default"/>
      </w:rPr>
    </w:lvl>
    <w:lvl w:ilvl="2" w:tplc="040C0005" w:tentative="1">
      <w:start w:val="1"/>
      <w:numFmt w:val="bullet"/>
      <w:lvlText w:val=""/>
      <w:lvlJc w:val="left"/>
      <w:pPr>
        <w:ind w:left="3614" w:hanging="360"/>
      </w:pPr>
      <w:rPr>
        <w:rFonts w:ascii="Wingdings" w:hAnsi="Wingdings" w:hint="default"/>
      </w:rPr>
    </w:lvl>
    <w:lvl w:ilvl="3" w:tplc="040C0001" w:tentative="1">
      <w:start w:val="1"/>
      <w:numFmt w:val="bullet"/>
      <w:lvlText w:val=""/>
      <w:lvlJc w:val="left"/>
      <w:pPr>
        <w:ind w:left="4334" w:hanging="360"/>
      </w:pPr>
      <w:rPr>
        <w:rFonts w:ascii="Symbol" w:hAnsi="Symbol" w:hint="default"/>
      </w:rPr>
    </w:lvl>
    <w:lvl w:ilvl="4" w:tplc="040C0003" w:tentative="1">
      <w:start w:val="1"/>
      <w:numFmt w:val="bullet"/>
      <w:lvlText w:val="o"/>
      <w:lvlJc w:val="left"/>
      <w:pPr>
        <w:ind w:left="5054" w:hanging="360"/>
      </w:pPr>
      <w:rPr>
        <w:rFonts w:ascii="Courier New" w:hAnsi="Courier New" w:cs="Courier New" w:hint="default"/>
      </w:rPr>
    </w:lvl>
    <w:lvl w:ilvl="5" w:tplc="040C0005" w:tentative="1">
      <w:start w:val="1"/>
      <w:numFmt w:val="bullet"/>
      <w:lvlText w:val=""/>
      <w:lvlJc w:val="left"/>
      <w:pPr>
        <w:ind w:left="5774" w:hanging="360"/>
      </w:pPr>
      <w:rPr>
        <w:rFonts w:ascii="Wingdings" w:hAnsi="Wingdings" w:hint="default"/>
      </w:rPr>
    </w:lvl>
    <w:lvl w:ilvl="6" w:tplc="040C0001" w:tentative="1">
      <w:start w:val="1"/>
      <w:numFmt w:val="bullet"/>
      <w:lvlText w:val=""/>
      <w:lvlJc w:val="left"/>
      <w:pPr>
        <w:ind w:left="6494" w:hanging="360"/>
      </w:pPr>
      <w:rPr>
        <w:rFonts w:ascii="Symbol" w:hAnsi="Symbol" w:hint="default"/>
      </w:rPr>
    </w:lvl>
    <w:lvl w:ilvl="7" w:tplc="040C0003" w:tentative="1">
      <w:start w:val="1"/>
      <w:numFmt w:val="bullet"/>
      <w:lvlText w:val="o"/>
      <w:lvlJc w:val="left"/>
      <w:pPr>
        <w:ind w:left="7214" w:hanging="360"/>
      </w:pPr>
      <w:rPr>
        <w:rFonts w:ascii="Courier New" w:hAnsi="Courier New" w:cs="Courier New" w:hint="default"/>
      </w:rPr>
    </w:lvl>
    <w:lvl w:ilvl="8" w:tplc="040C0005" w:tentative="1">
      <w:start w:val="1"/>
      <w:numFmt w:val="bullet"/>
      <w:lvlText w:val=""/>
      <w:lvlJc w:val="left"/>
      <w:pPr>
        <w:ind w:left="7934" w:hanging="360"/>
      </w:pPr>
      <w:rPr>
        <w:rFonts w:ascii="Wingdings" w:hAnsi="Wingdings" w:hint="default"/>
      </w:rPr>
    </w:lvl>
  </w:abstractNum>
  <w:abstractNum w:abstractNumId="25" w15:restartNumberingAfterBreak="0">
    <w:nsid w:val="30210FF9"/>
    <w:multiLevelType w:val="hybridMultilevel"/>
    <w:tmpl w:val="DE5C33AE"/>
    <w:lvl w:ilvl="0" w:tplc="C87A690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151294A"/>
    <w:multiLevelType w:val="singleLevel"/>
    <w:tmpl w:val="4FC24C7C"/>
    <w:lvl w:ilvl="0">
      <w:numFmt w:val="decimal"/>
      <w:lvlText w:val="*"/>
      <w:lvlJc w:val="left"/>
    </w:lvl>
  </w:abstractNum>
  <w:abstractNum w:abstractNumId="27" w15:restartNumberingAfterBreak="0">
    <w:nsid w:val="3292529F"/>
    <w:multiLevelType w:val="hybridMultilevel"/>
    <w:tmpl w:val="E7F08EE8"/>
    <w:lvl w:ilvl="0" w:tplc="F4AE4902">
      <w:start w:val="1"/>
      <w:numFmt w:val="bullet"/>
      <w:lvlText w:val=""/>
      <w:lvlJc w:val="left"/>
      <w:pPr>
        <w:ind w:left="644" w:hanging="360"/>
      </w:pPr>
      <w:rPr>
        <w:rFonts w:ascii="Symbol" w:hAnsi="Symbol" w:hint="default"/>
        <w:b w:val="0"/>
        <w:bCs w:val="0"/>
        <w:sz w:val="26"/>
        <w:szCs w:val="26"/>
      </w:rPr>
    </w:lvl>
    <w:lvl w:ilvl="1" w:tplc="040C0003" w:tentative="1">
      <w:start w:val="1"/>
      <w:numFmt w:val="bullet"/>
      <w:lvlText w:val="o"/>
      <w:lvlJc w:val="left"/>
      <w:pPr>
        <w:ind w:left="1364" w:hanging="360"/>
      </w:pPr>
      <w:rPr>
        <w:rFonts w:ascii="Courier New" w:hAnsi="Courier New" w:cs="Courier New" w:hint="default"/>
      </w:rPr>
    </w:lvl>
    <w:lvl w:ilvl="2" w:tplc="040C0005" w:tentative="1">
      <w:start w:val="1"/>
      <w:numFmt w:val="bullet"/>
      <w:lvlText w:val=""/>
      <w:lvlJc w:val="left"/>
      <w:pPr>
        <w:ind w:left="2084" w:hanging="360"/>
      </w:pPr>
      <w:rPr>
        <w:rFonts w:ascii="Wingdings" w:hAnsi="Wingdings" w:hint="default"/>
      </w:rPr>
    </w:lvl>
    <w:lvl w:ilvl="3" w:tplc="040C0001" w:tentative="1">
      <w:start w:val="1"/>
      <w:numFmt w:val="bullet"/>
      <w:lvlText w:val=""/>
      <w:lvlJc w:val="left"/>
      <w:pPr>
        <w:ind w:left="2804" w:hanging="360"/>
      </w:pPr>
      <w:rPr>
        <w:rFonts w:ascii="Symbol" w:hAnsi="Symbol" w:hint="default"/>
      </w:rPr>
    </w:lvl>
    <w:lvl w:ilvl="4" w:tplc="040C0003" w:tentative="1">
      <w:start w:val="1"/>
      <w:numFmt w:val="bullet"/>
      <w:lvlText w:val="o"/>
      <w:lvlJc w:val="left"/>
      <w:pPr>
        <w:ind w:left="3524" w:hanging="360"/>
      </w:pPr>
      <w:rPr>
        <w:rFonts w:ascii="Courier New" w:hAnsi="Courier New" w:cs="Courier New" w:hint="default"/>
      </w:rPr>
    </w:lvl>
    <w:lvl w:ilvl="5" w:tplc="040C0005" w:tentative="1">
      <w:start w:val="1"/>
      <w:numFmt w:val="bullet"/>
      <w:lvlText w:val=""/>
      <w:lvlJc w:val="left"/>
      <w:pPr>
        <w:ind w:left="4244" w:hanging="360"/>
      </w:pPr>
      <w:rPr>
        <w:rFonts w:ascii="Wingdings" w:hAnsi="Wingdings" w:hint="default"/>
      </w:rPr>
    </w:lvl>
    <w:lvl w:ilvl="6" w:tplc="040C0001" w:tentative="1">
      <w:start w:val="1"/>
      <w:numFmt w:val="bullet"/>
      <w:lvlText w:val=""/>
      <w:lvlJc w:val="left"/>
      <w:pPr>
        <w:ind w:left="4964" w:hanging="360"/>
      </w:pPr>
      <w:rPr>
        <w:rFonts w:ascii="Symbol" w:hAnsi="Symbol" w:hint="default"/>
      </w:rPr>
    </w:lvl>
    <w:lvl w:ilvl="7" w:tplc="040C0003" w:tentative="1">
      <w:start w:val="1"/>
      <w:numFmt w:val="bullet"/>
      <w:lvlText w:val="o"/>
      <w:lvlJc w:val="left"/>
      <w:pPr>
        <w:ind w:left="5684" w:hanging="360"/>
      </w:pPr>
      <w:rPr>
        <w:rFonts w:ascii="Courier New" w:hAnsi="Courier New" w:cs="Courier New" w:hint="default"/>
      </w:rPr>
    </w:lvl>
    <w:lvl w:ilvl="8" w:tplc="040C0005" w:tentative="1">
      <w:start w:val="1"/>
      <w:numFmt w:val="bullet"/>
      <w:lvlText w:val=""/>
      <w:lvlJc w:val="left"/>
      <w:pPr>
        <w:ind w:left="6404" w:hanging="360"/>
      </w:pPr>
      <w:rPr>
        <w:rFonts w:ascii="Wingdings" w:hAnsi="Wingdings" w:hint="default"/>
      </w:rPr>
    </w:lvl>
  </w:abstractNum>
  <w:abstractNum w:abstractNumId="28" w15:restartNumberingAfterBreak="0">
    <w:nsid w:val="332E175D"/>
    <w:multiLevelType w:val="hybridMultilevel"/>
    <w:tmpl w:val="209C7C1E"/>
    <w:lvl w:ilvl="0" w:tplc="44FE402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15:restartNumberingAfterBreak="0">
    <w:nsid w:val="339D572D"/>
    <w:multiLevelType w:val="hybridMultilevel"/>
    <w:tmpl w:val="F7DE9ED0"/>
    <w:lvl w:ilvl="0" w:tplc="6E201A64">
      <w:start w:val="1"/>
      <w:numFmt w:val="bullet"/>
      <w:lvlText w:val=""/>
      <w:lvlJc w:val="left"/>
      <w:pPr>
        <w:ind w:left="720" w:hanging="360"/>
      </w:pPr>
      <w:rPr>
        <w:rFonts w:ascii="Wingdings" w:eastAsiaTheme="minorEastAsia" w:hAnsi="Wingdings" w:cstheme="maj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15:restartNumberingAfterBreak="0">
    <w:nsid w:val="349508E8"/>
    <w:multiLevelType w:val="hybridMultilevel"/>
    <w:tmpl w:val="74AE9840"/>
    <w:lvl w:ilvl="0" w:tplc="6FE4F19C">
      <w:start w:val="1"/>
      <w:numFmt w:val="decimal"/>
      <w:lvlText w:val="%1)"/>
      <w:lvlJc w:val="left"/>
      <w:pPr>
        <w:ind w:left="720" w:hanging="360"/>
      </w:pPr>
      <w:rPr>
        <w:rFonts w:hint="default"/>
        <w:color w:val="1F497D" w:themeColor="text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15:restartNumberingAfterBreak="0">
    <w:nsid w:val="34E861CD"/>
    <w:multiLevelType w:val="hybridMultilevel"/>
    <w:tmpl w:val="7CDEB94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15:restartNumberingAfterBreak="0">
    <w:nsid w:val="35425409"/>
    <w:multiLevelType w:val="hybridMultilevel"/>
    <w:tmpl w:val="417451C6"/>
    <w:lvl w:ilvl="0" w:tplc="02A27EAE">
      <w:start w:val="1"/>
      <w:numFmt w:val="bullet"/>
      <w:lvlText w:val=""/>
      <w:lvlJc w:val="left"/>
      <w:pPr>
        <w:ind w:left="720" w:hanging="360"/>
      </w:pPr>
      <w:rPr>
        <w:rFonts w:ascii="Symbol" w:eastAsiaTheme="minorHAnsi"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15:restartNumberingAfterBreak="0">
    <w:nsid w:val="35F831B5"/>
    <w:multiLevelType w:val="hybridMultilevel"/>
    <w:tmpl w:val="A99897BE"/>
    <w:lvl w:ilvl="0" w:tplc="CA9AFD16">
      <w:start w:val="1"/>
      <w:numFmt w:val="bullet"/>
      <w:lvlText w:val=""/>
      <w:lvlJc w:val="left"/>
      <w:pPr>
        <w:ind w:left="720" w:hanging="360"/>
      </w:pPr>
      <w:rPr>
        <w:rFonts w:ascii="Symbol" w:hAnsi="Symbol" w:hint="default"/>
        <w:color w:val="FF000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15:restartNumberingAfterBreak="0">
    <w:nsid w:val="3FA44A1D"/>
    <w:multiLevelType w:val="hybridMultilevel"/>
    <w:tmpl w:val="CAE67E18"/>
    <w:lvl w:ilvl="0" w:tplc="28A8362A">
      <w:start w:val="1"/>
      <w:numFmt w:val="decimal"/>
      <w:lvlText w:val="%1)"/>
      <w:lvlJc w:val="left"/>
      <w:pPr>
        <w:ind w:left="644" w:hanging="360"/>
      </w:pPr>
      <w:rPr>
        <w:rFonts w:hint="default"/>
        <w:b/>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35" w15:restartNumberingAfterBreak="0">
    <w:nsid w:val="4053787F"/>
    <w:multiLevelType w:val="hybridMultilevel"/>
    <w:tmpl w:val="EA02FF40"/>
    <w:lvl w:ilvl="0" w:tplc="040C0001">
      <w:start w:val="1"/>
      <w:numFmt w:val="bullet"/>
      <w:lvlText w:val=""/>
      <w:lvlJc w:val="left"/>
      <w:pPr>
        <w:ind w:left="1211" w:hanging="360"/>
      </w:pPr>
      <w:rPr>
        <w:rFonts w:ascii="Symbol" w:hAnsi="Symbol" w:hint="default"/>
      </w:rPr>
    </w:lvl>
    <w:lvl w:ilvl="1" w:tplc="040C0003" w:tentative="1">
      <w:start w:val="1"/>
      <w:numFmt w:val="bullet"/>
      <w:lvlText w:val="o"/>
      <w:lvlJc w:val="left"/>
      <w:pPr>
        <w:ind w:left="1931" w:hanging="360"/>
      </w:pPr>
      <w:rPr>
        <w:rFonts w:ascii="Courier New" w:hAnsi="Courier New" w:cs="Courier New" w:hint="default"/>
      </w:rPr>
    </w:lvl>
    <w:lvl w:ilvl="2" w:tplc="040C0005" w:tentative="1">
      <w:start w:val="1"/>
      <w:numFmt w:val="bullet"/>
      <w:lvlText w:val=""/>
      <w:lvlJc w:val="left"/>
      <w:pPr>
        <w:ind w:left="2651" w:hanging="360"/>
      </w:pPr>
      <w:rPr>
        <w:rFonts w:ascii="Wingdings" w:hAnsi="Wingdings" w:hint="default"/>
      </w:rPr>
    </w:lvl>
    <w:lvl w:ilvl="3" w:tplc="040C0001" w:tentative="1">
      <w:start w:val="1"/>
      <w:numFmt w:val="bullet"/>
      <w:lvlText w:val=""/>
      <w:lvlJc w:val="left"/>
      <w:pPr>
        <w:ind w:left="3371" w:hanging="360"/>
      </w:pPr>
      <w:rPr>
        <w:rFonts w:ascii="Symbol" w:hAnsi="Symbol" w:hint="default"/>
      </w:rPr>
    </w:lvl>
    <w:lvl w:ilvl="4" w:tplc="040C0003" w:tentative="1">
      <w:start w:val="1"/>
      <w:numFmt w:val="bullet"/>
      <w:lvlText w:val="o"/>
      <w:lvlJc w:val="left"/>
      <w:pPr>
        <w:ind w:left="4091" w:hanging="360"/>
      </w:pPr>
      <w:rPr>
        <w:rFonts w:ascii="Courier New" w:hAnsi="Courier New" w:cs="Courier New" w:hint="default"/>
      </w:rPr>
    </w:lvl>
    <w:lvl w:ilvl="5" w:tplc="040C0005" w:tentative="1">
      <w:start w:val="1"/>
      <w:numFmt w:val="bullet"/>
      <w:lvlText w:val=""/>
      <w:lvlJc w:val="left"/>
      <w:pPr>
        <w:ind w:left="4811" w:hanging="360"/>
      </w:pPr>
      <w:rPr>
        <w:rFonts w:ascii="Wingdings" w:hAnsi="Wingdings" w:hint="default"/>
      </w:rPr>
    </w:lvl>
    <w:lvl w:ilvl="6" w:tplc="040C0001" w:tentative="1">
      <w:start w:val="1"/>
      <w:numFmt w:val="bullet"/>
      <w:lvlText w:val=""/>
      <w:lvlJc w:val="left"/>
      <w:pPr>
        <w:ind w:left="5531" w:hanging="360"/>
      </w:pPr>
      <w:rPr>
        <w:rFonts w:ascii="Symbol" w:hAnsi="Symbol" w:hint="default"/>
      </w:rPr>
    </w:lvl>
    <w:lvl w:ilvl="7" w:tplc="040C0003" w:tentative="1">
      <w:start w:val="1"/>
      <w:numFmt w:val="bullet"/>
      <w:lvlText w:val="o"/>
      <w:lvlJc w:val="left"/>
      <w:pPr>
        <w:ind w:left="6251" w:hanging="360"/>
      </w:pPr>
      <w:rPr>
        <w:rFonts w:ascii="Courier New" w:hAnsi="Courier New" w:cs="Courier New" w:hint="default"/>
      </w:rPr>
    </w:lvl>
    <w:lvl w:ilvl="8" w:tplc="040C0005" w:tentative="1">
      <w:start w:val="1"/>
      <w:numFmt w:val="bullet"/>
      <w:lvlText w:val=""/>
      <w:lvlJc w:val="left"/>
      <w:pPr>
        <w:ind w:left="6971" w:hanging="360"/>
      </w:pPr>
      <w:rPr>
        <w:rFonts w:ascii="Wingdings" w:hAnsi="Wingdings" w:hint="default"/>
      </w:rPr>
    </w:lvl>
  </w:abstractNum>
  <w:abstractNum w:abstractNumId="36" w15:restartNumberingAfterBreak="0">
    <w:nsid w:val="4982439E"/>
    <w:multiLevelType w:val="hybridMultilevel"/>
    <w:tmpl w:val="4546DA6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15:restartNumberingAfterBreak="0">
    <w:nsid w:val="52637385"/>
    <w:multiLevelType w:val="hybridMultilevel"/>
    <w:tmpl w:val="B1F44C0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15:restartNumberingAfterBreak="0">
    <w:nsid w:val="592E741E"/>
    <w:multiLevelType w:val="hybridMultilevel"/>
    <w:tmpl w:val="CCCEA828"/>
    <w:lvl w:ilvl="0" w:tplc="7DA0D974">
      <w:start w:val="1"/>
      <w:numFmt w:val="decimal"/>
      <w:lvlText w:val="%1)"/>
      <w:lvlJc w:val="left"/>
      <w:pPr>
        <w:ind w:left="720" w:hanging="360"/>
      </w:pPr>
      <w:rPr>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9" w15:restartNumberingAfterBreak="0">
    <w:nsid w:val="5A4A0186"/>
    <w:multiLevelType w:val="hybridMultilevel"/>
    <w:tmpl w:val="74AE9840"/>
    <w:lvl w:ilvl="0" w:tplc="6FE4F19C">
      <w:start w:val="1"/>
      <w:numFmt w:val="decimal"/>
      <w:lvlText w:val="%1)"/>
      <w:lvlJc w:val="left"/>
      <w:pPr>
        <w:ind w:left="720" w:hanging="360"/>
      </w:pPr>
      <w:rPr>
        <w:rFonts w:hint="default"/>
        <w:color w:val="1F497D" w:themeColor="text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0" w15:restartNumberingAfterBreak="0">
    <w:nsid w:val="5B9A6391"/>
    <w:multiLevelType w:val="hybridMultilevel"/>
    <w:tmpl w:val="A7B68FCE"/>
    <w:lvl w:ilvl="0" w:tplc="040C0001">
      <w:start w:val="1"/>
      <w:numFmt w:val="bullet"/>
      <w:lvlText w:val=""/>
      <w:lvlJc w:val="left"/>
      <w:pPr>
        <w:ind w:left="502" w:hanging="360"/>
      </w:pPr>
      <w:rPr>
        <w:rFonts w:ascii="Symbol" w:hAnsi="Symbol" w:hint="default"/>
      </w:rPr>
    </w:lvl>
    <w:lvl w:ilvl="1" w:tplc="040C0003" w:tentative="1">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41" w15:restartNumberingAfterBreak="0">
    <w:nsid w:val="612358E8"/>
    <w:multiLevelType w:val="hybridMultilevel"/>
    <w:tmpl w:val="00DE948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15:restartNumberingAfterBreak="0">
    <w:nsid w:val="61CE6262"/>
    <w:multiLevelType w:val="hybridMultilevel"/>
    <w:tmpl w:val="3676DED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621D3D2A"/>
    <w:multiLevelType w:val="hybridMultilevel"/>
    <w:tmpl w:val="74AE9840"/>
    <w:lvl w:ilvl="0" w:tplc="6FE4F19C">
      <w:start w:val="1"/>
      <w:numFmt w:val="decimal"/>
      <w:lvlText w:val="%1)"/>
      <w:lvlJc w:val="left"/>
      <w:pPr>
        <w:ind w:left="720" w:hanging="360"/>
      </w:pPr>
      <w:rPr>
        <w:rFonts w:hint="default"/>
        <w:color w:val="1F497D" w:themeColor="text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4" w15:restartNumberingAfterBreak="0">
    <w:nsid w:val="6BC9491D"/>
    <w:multiLevelType w:val="hybridMultilevel"/>
    <w:tmpl w:val="FC70FD7A"/>
    <w:lvl w:ilvl="0" w:tplc="B490862E">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6C596BB0"/>
    <w:multiLevelType w:val="hybridMultilevel"/>
    <w:tmpl w:val="8E446D28"/>
    <w:lvl w:ilvl="0" w:tplc="6964930A">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6FDF0667"/>
    <w:multiLevelType w:val="hybridMultilevel"/>
    <w:tmpl w:val="57C6AB9E"/>
    <w:lvl w:ilvl="0" w:tplc="44EA2F96">
      <w:start w:val="1"/>
      <w:numFmt w:val="bullet"/>
      <w:lvlText w:val=""/>
      <w:lvlJc w:val="left"/>
      <w:pPr>
        <w:ind w:left="1069" w:hanging="360"/>
      </w:pPr>
      <w:rPr>
        <w:rFonts w:ascii="Wingdings" w:hAnsi="Wingdings" w:hint="default"/>
        <w:sz w:val="32"/>
        <w:szCs w:val="32"/>
      </w:rPr>
    </w:lvl>
    <w:lvl w:ilvl="1" w:tplc="040C0003" w:tentative="1">
      <w:start w:val="1"/>
      <w:numFmt w:val="bullet"/>
      <w:lvlText w:val="o"/>
      <w:lvlJc w:val="left"/>
      <w:pPr>
        <w:ind w:left="1648" w:hanging="360"/>
      </w:pPr>
      <w:rPr>
        <w:rFonts w:ascii="Courier New" w:hAnsi="Courier New" w:cs="Courier New" w:hint="default"/>
      </w:rPr>
    </w:lvl>
    <w:lvl w:ilvl="2" w:tplc="040C0005" w:tentative="1">
      <w:start w:val="1"/>
      <w:numFmt w:val="bullet"/>
      <w:lvlText w:val=""/>
      <w:lvlJc w:val="left"/>
      <w:pPr>
        <w:ind w:left="2368" w:hanging="360"/>
      </w:pPr>
      <w:rPr>
        <w:rFonts w:ascii="Wingdings" w:hAnsi="Wingdings" w:hint="default"/>
      </w:rPr>
    </w:lvl>
    <w:lvl w:ilvl="3" w:tplc="040C0001" w:tentative="1">
      <w:start w:val="1"/>
      <w:numFmt w:val="bullet"/>
      <w:lvlText w:val=""/>
      <w:lvlJc w:val="left"/>
      <w:pPr>
        <w:ind w:left="3088" w:hanging="360"/>
      </w:pPr>
      <w:rPr>
        <w:rFonts w:ascii="Symbol" w:hAnsi="Symbol" w:hint="default"/>
      </w:rPr>
    </w:lvl>
    <w:lvl w:ilvl="4" w:tplc="040C0003" w:tentative="1">
      <w:start w:val="1"/>
      <w:numFmt w:val="bullet"/>
      <w:lvlText w:val="o"/>
      <w:lvlJc w:val="left"/>
      <w:pPr>
        <w:ind w:left="3808" w:hanging="360"/>
      </w:pPr>
      <w:rPr>
        <w:rFonts w:ascii="Courier New" w:hAnsi="Courier New" w:cs="Courier New" w:hint="default"/>
      </w:rPr>
    </w:lvl>
    <w:lvl w:ilvl="5" w:tplc="040C0005" w:tentative="1">
      <w:start w:val="1"/>
      <w:numFmt w:val="bullet"/>
      <w:lvlText w:val=""/>
      <w:lvlJc w:val="left"/>
      <w:pPr>
        <w:ind w:left="4528" w:hanging="360"/>
      </w:pPr>
      <w:rPr>
        <w:rFonts w:ascii="Wingdings" w:hAnsi="Wingdings" w:hint="default"/>
      </w:rPr>
    </w:lvl>
    <w:lvl w:ilvl="6" w:tplc="040C0001" w:tentative="1">
      <w:start w:val="1"/>
      <w:numFmt w:val="bullet"/>
      <w:lvlText w:val=""/>
      <w:lvlJc w:val="left"/>
      <w:pPr>
        <w:ind w:left="5248" w:hanging="360"/>
      </w:pPr>
      <w:rPr>
        <w:rFonts w:ascii="Symbol" w:hAnsi="Symbol" w:hint="default"/>
      </w:rPr>
    </w:lvl>
    <w:lvl w:ilvl="7" w:tplc="040C0003" w:tentative="1">
      <w:start w:val="1"/>
      <w:numFmt w:val="bullet"/>
      <w:lvlText w:val="o"/>
      <w:lvlJc w:val="left"/>
      <w:pPr>
        <w:ind w:left="5968" w:hanging="360"/>
      </w:pPr>
      <w:rPr>
        <w:rFonts w:ascii="Courier New" w:hAnsi="Courier New" w:cs="Courier New" w:hint="default"/>
      </w:rPr>
    </w:lvl>
    <w:lvl w:ilvl="8" w:tplc="040C0005" w:tentative="1">
      <w:start w:val="1"/>
      <w:numFmt w:val="bullet"/>
      <w:lvlText w:val=""/>
      <w:lvlJc w:val="left"/>
      <w:pPr>
        <w:ind w:left="6688" w:hanging="360"/>
      </w:pPr>
      <w:rPr>
        <w:rFonts w:ascii="Wingdings" w:hAnsi="Wingdings" w:hint="default"/>
      </w:rPr>
    </w:lvl>
  </w:abstractNum>
  <w:abstractNum w:abstractNumId="47" w15:restartNumberingAfterBreak="0">
    <w:nsid w:val="717E33A4"/>
    <w:multiLevelType w:val="hybridMultilevel"/>
    <w:tmpl w:val="BB74ECBE"/>
    <w:lvl w:ilvl="0" w:tplc="3234465C">
      <w:numFmt w:val="bullet"/>
      <w:lvlText w:val=""/>
      <w:lvlJc w:val="left"/>
      <w:pPr>
        <w:ind w:left="720" w:hanging="360"/>
      </w:pPr>
      <w:rPr>
        <w:rFonts w:ascii="Wingdings" w:eastAsiaTheme="minorEastAsia" w:hAnsi="Wingdings" w:cstheme="maj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752845C0"/>
    <w:multiLevelType w:val="hybridMultilevel"/>
    <w:tmpl w:val="B0F4EBE0"/>
    <w:lvl w:ilvl="0" w:tplc="DD3CFB5A">
      <w:start w:val="1"/>
      <w:numFmt w:val="bullet"/>
      <w:lvlText w:val=""/>
      <w:lvlJc w:val="left"/>
      <w:pPr>
        <w:ind w:left="720" w:hanging="360"/>
      </w:pPr>
      <w:rPr>
        <w:rFonts w:ascii="Symbol" w:hAnsi="Symbol" w:hint="default"/>
        <w:sz w:val="24"/>
        <w:szCs w:val="24"/>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9" w15:restartNumberingAfterBreak="0">
    <w:nsid w:val="767E1B45"/>
    <w:multiLevelType w:val="singleLevel"/>
    <w:tmpl w:val="4FC24C7C"/>
    <w:lvl w:ilvl="0">
      <w:numFmt w:val="decimal"/>
      <w:lvlText w:val="*"/>
      <w:lvlJc w:val="left"/>
    </w:lvl>
  </w:abstractNum>
  <w:abstractNum w:abstractNumId="50" w15:restartNumberingAfterBreak="0">
    <w:nsid w:val="76932F30"/>
    <w:multiLevelType w:val="hybridMultilevel"/>
    <w:tmpl w:val="021AE292"/>
    <w:lvl w:ilvl="0" w:tplc="040C0001">
      <w:start w:val="1"/>
      <w:numFmt w:val="bullet"/>
      <w:lvlText w:val=""/>
      <w:lvlJc w:val="left"/>
      <w:pPr>
        <w:ind w:left="1211" w:hanging="360"/>
      </w:pPr>
      <w:rPr>
        <w:rFonts w:ascii="Symbol" w:hAnsi="Symbol" w:hint="default"/>
      </w:rPr>
    </w:lvl>
    <w:lvl w:ilvl="1" w:tplc="040C0003" w:tentative="1">
      <w:start w:val="1"/>
      <w:numFmt w:val="bullet"/>
      <w:lvlText w:val="o"/>
      <w:lvlJc w:val="left"/>
      <w:pPr>
        <w:ind w:left="1931" w:hanging="360"/>
      </w:pPr>
      <w:rPr>
        <w:rFonts w:ascii="Courier New" w:hAnsi="Courier New" w:cs="Courier New" w:hint="default"/>
      </w:rPr>
    </w:lvl>
    <w:lvl w:ilvl="2" w:tplc="040C0005" w:tentative="1">
      <w:start w:val="1"/>
      <w:numFmt w:val="bullet"/>
      <w:lvlText w:val=""/>
      <w:lvlJc w:val="left"/>
      <w:pPr>
        <w:ind w:left="2651" w:hanging="360"/>
      </w:pPr>
      <w:rPr>
        <w:rFonts w:ascii="Wingdings" w:hAnsi="Wingdings" w:hint="default"/>
      </w:rPr>
    </w:lvl>
    <w:lvl w:ilvl="3" w:tplc="040C0001" w:tentative="1">
      <w:start w:val="1"/>
      <w:numFmt w:val="bullet"/>
      <w:lvlText w:val=""/>
      <w:lvlJc w:val="left"/>
      <w:pPr>
        <w:ind w:left="3371" w:hanging="360"/>
      </w:pPr>
      <w:rPr>
        <w:rFonts w:ascii="Symbol" w:hAnsi="Symbol" w:hint="default"/>
      </w:rPr>
    </w:lvl>
    <w:lvl w:ilvl="4" w:tplc="040C0003" w:tentative="1">
      <w:start w:val="1"/>
      <w:numFmt w:val="bullet"/>
      <w:lvlText w:val="o"/>
      <w:lvlJc w:val="left"/>
      <w:pPr>
        <w:ind w:left="4091" w:hanging="360"/>
      </w:pPr>
      <w:rPr>
        <w:rFonts w:ascii="Courier New" w:hAnsi="Courier New" w:cs="Courier New" w:hint="default"/>
      </w:rPr>
    </w:lvl>
    <w:lvl w:ilvl="5" w:tplc="040C0005" w:tentative="1">
      <w:start w:val="1"/>
      <w:numFmt w:val="bullet"/>
      <w:lvlText w:val=""/>
      <w:lvlJc w:val="left"/>
      <w:pPr>
        <w:ind w:left="4811" w:hanging="360"/>
      </w:pPr>
      <w:rPr>
        <w:rFonts w:ascii="Wingdings" w:hAnsi="Wingdings" w:hint="default"/>
      </w:rPr>
    </w:lvl>
    <w:lvl w:ilvl="6" w:tplc="040C0001" w:tentative="1">
      <w:start w:val="1"/>
      <w:numFmt w:val="bullet"/>
      <w:lvlText w:val=""/>
      <w:lvlJc w:val="left"/>
      <w:pPr>
        <w:ind w:left="5531" w:hanging="360"/>
      </w:pPr>
      <w:rPr>
        <w:rFonts w:ascii="Symbol" w:hAnsi="Symbol" w:hint="default"/>
      </w:rPr>
    </w:lvl>
    <w:lvl w:ilvl="7" w:tplc="040C0003" w:tentative="1">
      <w:start w:val="1"/>
      <w:numFmt w:val="bullet"/>
      <w:lvlText w:val="o"/>
      <w:lvlJc w:val="left"/>
      <w:pPr>
        <w:ind w:left="6251" w:hanging="360"/>
      </w:pPr>
      <w:rPr>
        <w:rFonts w:ascii="Courier New" w:hAnsi="Courier New" w:cs="Courier New" w:hint="default"/>
      </w:rPr>
    </w:lvl>
    <w:lvl w:ilvl="8" w:tplc="040C0005" w:tentative="1">
      <w:start w:val="1"/>
      <w:numFmt w:val="bullet"/>
      <w:lvlText w:val=""/>
      <w:lvlJc w:val="left"/>
      <w:pPr>
        <w:ind w:left="6971" w:hanging="360"/>
      </w:pPr>
      <w:rPr>
        <w:rFonts w:ascii="Wingdings" w:hAnsi="Wingdings" w:hint="default"/>
      </w:rPr>
    </w:lvl>
  </w:abstractNum>
  <w:abstractNum w:abstractNumId="51" w15:restartNumberingAfterBreak="0">
    <w:nsid w:val="7EDC0C69"/>
    <w:multiLevelType w:val="hybridMultilevel"/>
    <w:tmpl w:val="9E9A23C2"/>
    <w:lvl w:ilvl="0" w:tplc="040C0009">
      <w:start w:val="1"/>
      <w:numFmt w:val="bullet"/>
      <w:lvlText w:val=""/>
      <w:lvlJc w:val="left"/>
      <w:pPr>
        <w:ind w:left="360" w:hanging="360"/>
      </w:pPr>
      <w:rPr>
        <w:rFonts w:ascii="Wingdings" w:hAnsi="Wingdings" w:hint="default"/>
        <w:color w:val="auto"/>
      </w:rPr>
    </w:lvl>
    <w:lvl w:ilvl="1" w:tplc="040C0003" w:tentative="1">
      <w:start w:val="1"/>
      <w:numFmt w:val="bullet"/>
      <w:lvlText w:val="o"/>
      <w:lvlJc w:val="left"/>
      <w:pPr>
        <w:ind w:left="1790" w:hanging="360"/>
      </w:pPr>
      <w:rPr>
        <w:rFonts w:ascii="Courier New" w:hAnsi="Courier New" w:cs="Courier New" w:hint="default"/>
      </w:rPr>
    </w:lvl>
    <w:lvl w:ilvl="2" w:tplc="040C0005" w:tentative="1">
      <w:start w:val="1"/>
      <w:numFmt w:val="bullet"/>
      <w:lvlText w:val=""/>
      <w:lvlJc w:val="left"/>
      <w:pPr>
        <w:ind w:left="2510" w:hanging="360"/>
      </w:pPr>
      <w:rPr>
        <w:rFonts w:ascii="Wingdings" w:hAnsi="Wingdings" w:hint="default"/>
      </w:rPr>
    </w:lvl>
    <w:lvl w:ilvl="3" w:tplc="040C0001" w:tentative="1">
      <w:start w:val="1"/>
      <w:numFmt w:val="bullet"/>
      <w:lvlText w:val=""/>
      <w:lvlJc w:val="left"/>
      <w:pPr>
        <w:ind w:left="3230" w:hanging="360"/>
      </w:pPr>
      <w:rPr>
        <w:rFonts w:ascii="Symbol" w:hAnsi="Symbol" w:hint="default"/>
      </w:rPr>
    </w:lvl>
    <w:lvl w:ilvl="4" w:tplc="040C0003" w:tentative="1">
      <w:start w:val="1"/>
      <w:numFmt w:val="bullet"/>
      <w:lvlText w:val="o"/>
      <w:lvlJc w:val="left"/>
      <w:pPr>
        <w:ind w:left="3950" w:hanging="360"/>
      </w:pPr>
      <w:rPr>
        <w:rFonts w:ascii="Courier New" w:hAnsi="Courier New" w:cs="Courier New" w:hint="default"/>
      </w:rPr>
    </w:lvl>
    <w:lvl w:ilvl="5" w:tplc="040C0005" w:tentative="1">
      <w:start w:val="1"/>
      <w:numFmt w:val="bullet"/>
      <w:lvlText w:val=""/>
      <w:lvlJc w:val="left"/>
      <w:pPr>
        <w:ind w:left="4670" w:hanging="360"/>
      </w:pPr>
      <w:rPr>
        <w:rFonts w:ascii="Wingdings" w:hAnsi="Wingdings" w:hint="default"/>
      </w:rPr>
    </w:lvl>
    <w:lvl w:ilvl="6" w:tplc="040C0001" w:tentative="1">
      <w:start w:val="1"/>
      <w:numFmt w:val="bullet"/>
      <w:lvlText w:val=""/>
      <w:lvlJc w:val="left"/>
      <w:pPr>
        <w:ind w:left="5390" w:hanging="360"/>
      </w:pPr>
      <w:rPr>
        <w:rFonts w:ascii="Symbol" w:hAnsi="Symbol" w:hint="default"/>
      </w:rPr>
    </w:lvl>
    <w:lvl w:ilvl="7" w:tplc="040C0003" w:tentative="1">
      <w:start w:val="1"/>
      <w:numFmt w:val="bullet"/>
      <w:lvlText w:val="o"/>
      <w:lvlJc w:val="left"/>
      <w:pPr>
        <w:ind w:left="6110" w:hanging="360"/>
      </w:pPr>
      <w:rPr>
        <w:rFonts w:ascii="Courier New" w:hAnsi="Courier New" w:cs="Courier New" w:hint="default"/>
      </w:rPr>
    </w:lvl>
    <w:lvl w:ilvl="8" w:tplc="040C0005" w:tentative="1">
      <w:start w:val="1"/>
      <w:numFmt w:val="bullet"/>
      <w:lvlText w:val=""/>
      <w:lvlJc w:val="left"/>
      <w:pPr>
        <w:ind w:left="6830" w:hanging="360"/>
      </w:pPr>
      <w:rPr>
        <w:rFonts w:ascii="Wingdings" w:hAnsi="Wingdings" w:hint="default"/>
      </w:rPr>
    </w:lvl>
  </w:abstractNum>
  <w:abstractNum w:abstractNumId="52" w15:restartNumberingAfterBreak="0">
    <w:nsid w:val="7F5B0A92"/>
    <w:multiLevelType w:val="singleLevel"/>
    <w:tmpl w:val="4FC24C7C"/>
    <w:lvl w:ilvl="0">
      <w:numFmt w:val="decimal"/>
      <w:lvlText w:val="*"/>
      <w:lvlJc w:val="left"/>
    </w:lvl>
  </w:abstractNum>
  <w:num w:numId="1">
    <w:abstractNumId w:val="45"/>
  </w:num>
  <w:num w:numId="2">
    <w:abstractNumId w:val="47"/>
  </w:num>
  <w:num w:numId="3">
    <w:abstractNumId w:val="13"/>
  </w:num>
  <w:num w:numId="4">
    <w:abstractNumId w:val="14"/>
  </w:num>
  <w:num w:numId="5">
    <w:abstractNumId w:val="11"/>
  </w:num>
  <w:num w:numId="6">
    <w:abstractNumId w:val="28"/>
  </w:num>
  <w:num w:numId="7">
    <w:abstractNumId w:val="32"/>
  </w:num>
  <w:num w:numId="8">
    <w:abstractNumId w:val="33"/>
  </w:num>
  <w:num w:numId="9">
    <w:abstractNumId w:val="44"/>
  </w:num>
  <w:num w:numId="10">
    <w:abstractNumId w:val="42"/>
  </w:num>
  <w:num w:numId="11">
    <w:abstractNumId w:val="25"/>
  </w:num>
  <w:num w:numId="12">
    <w:abstractNumId w:val="6"/>
  </w:num>
  <w:num w:numId="13">
    <w:abstractNumId w:val="19"/>
  </w:num>
  <w:num w:numId="14">
    <w:abstractNumId w:val="24"/>
  </w:num>
  <w:num w:numId="15">
    <w:abstractNumId w:val="35"/>
  </w:num>
  <w:num w:numId="16">
    <w:abstractNumId w:val="50"/>
  </w:num>
  <w:num w:numId="17">
    <w:abstractNumId w:val="51"/>
  </w:num>
  <w:num w:numId="18">
    <w:abstractNumId w:val="48"/>
  </w:num>
  <w:num w:numId="19">
    <w:abstractNumId w:val="20"/>
  </w:num>
  <w:num w:numId="20">
    <w:abstractNumId w:val="10"/>
  </w:num>
  <w:num w:numId="21">
    <w:abstractNumId w:val="36"/>
  </w:num>
  <w:num w:numId="22">
    <w:abstractNumId w:val="27"/>
  </w:num>
  <w:num w:numId="23">
    <w:abstractNumId w:val="21"/>
  </w:num>
  <w:num w:numId="24">
    <w:abstractNumId w:val="15"/>
  </w:num>
  <w:num w:numId="25">
    <w:abstractNumId w:val="5"/>
  </w:num>
  <w:num w:numId="26">
    <w:abstractNumId w:val="40"/>
  </w:num>
  <w:num w:numId="27">
    <w:abstractNumId w:val="46"/>
  </w:num>
  <w:num w:numId="28">
    <w:abstractNumId w:val="0"/>
    <w:lvlOverride w:ilvl="0">
      <w:lvl w:ilvl="0">
        <w:numFmt w:val="bullet"/>
        <w:lvlText w:val=""/>
        <w:legacy w:legacy="1" w:legacySpace="0" w:legacyIndent="283"/>
        <w:lvlJc w:val="left"/>
        <w:rPr>
          <w:rFonts w:ascii="Symbol" w:hAnsi="Symbol" w:cs="Symbol" w:hint="default"/>
        </w:rPr>
      </w:lvl>
    </w:lvlOverride>
  </w:num>
  <w:num w:numId="29">
    <w:abstractNumId w:val="22"/>
  </w:num>
  <w:num w:numId="30">
    <w:abstractNumId w:val="39"/>
  </w:num>
  <w:num w:numId="31">
    <w:abstractNumId w:val="23"/>
  </w:num>
  <w:num w:numId="32">
    <w:abstractNumId w:val="34"/>
  </w:num>
  <w:num w:numId="33">
    <w:abstractNumId w:val="16"/>
  </w:num>
  <w:num w:numId="34">
    <w:abstractNumId w:val="41"/>
  </w:num>
  <w:num w:numId="35">
    <w:abstractNumId w:val="29"/>
  </w:num>
  <w:num w:numId="36">
    <w:abstractNumId w:val="26"/>
  </w:num>
  <w:num w:numId="37">
    <w:abstractNumId w:val="52"/>
  </w:num>
  <w:num w:numId="38">
    <w:abstractNumId w:val="9"/>
  </w:num>
  <w:num w:numId="39">
    <w:abstractNumId w:val="49"/>
  </w:num>
  <w:num w:numId="40">
    <w:abstractNumId w:val="37"/>
  </w:num>
  <w:num w:numId="41">
    <w:abstractNumId w:val="38"/>
  </w:num>
  <w:num w:numId="42">
    <w:abstractNumId w:val="31"/>
  </w:num>
  <w:num w:numId="43">
    <w:abstractNumId w:val="7"/>
  </w:num>
  <w:num w:numId="44">
    <w:abstractNumId w:val="17"/>
  </w:num>
  <w:num w:numId="45">
    <w:abstractNumId w:val="43"/>
  </w:num>
  <w:num w:numId="46">
    <w:abstractNumId w:val="30"/>
  </w:num>
  <w:num w:numId="47">
    <w:abstractNumId w:val="12"/>
  </w:num>
  <w:num w:numId="48">
    <w:abstractNumId w:val="18"/>
  </w:num>
  <w:num w:numId="49">
    <w:abstractNumId w:val="1"/>
  </w:num>
  <w:num w:numId="50">
    <w:abstractNumId w:val="2"/>
  </w:num>
  <w:num w:numId="51">
    <w:abstractNumId w:val="3"/>
  </w:num>
  <w:num w:numId="52">
    <w:abstractNumId w:val="4"/>
  </w:num>
  <w:num w:numId="53">
    <w:abstractNumId w:val="8"/>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9"/>
  <w:proofState w:spelling="clean" w:grammar="clean"/>
  <w:defaultTabStop w:val="720"/>
  <w:hyphenationZone w:val="425"/>
  <w:characterSpacingControl w:val="doNotCompress"/>
  <w:savePreviewPicture/>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222D3"/>
    <w:rsid w:val="0000039C"/>
    <w:rsid w:val="0000042C"/>
    <w:rsid w:val="00001FBD"/>
    <w:rsid w:val="00002E60"/>
    <w:rsid w:val="00003211"/>
    <w:rsid w:val="00004AFE"/>
    <w:rsid w:val="00005781"/>
    <w:rsid w:val="00012DAD"/>
    <w:rsid w:val="0001360E"/>
    <w:rsid w:val="0001470D"/>
    <w:rsid w:val="00015F31"/>
    <w:rsid w:val="00020D52"/>
    <w:rsid w:val="000233CB"/>
    <w:rsid w:val="000239D6"/>
    <w:rsid w:val="000262ED"/>
    <w:rsid w:val="00026A6B"/>
    <w:rsid w:val="00026C1E"/>
    <w:rsid w:val="000273B9"/>
    <w:rsid w:val="00031E0B"/>
    <w:rsid w:val="00032EA4"/>
    <w:rsid w:val="00033093"/>
    <w:rsid w:val="00034949"/>
    <w:rsid w:val="00041D8E"/>
    <w:rsid w:val="000424D9"/>
    <w:rsid w:val="00042CE0"/>
    <w:rsid w:val="00044B89"/>
    <w:rsid w:val="00053648"/>
    <w:rsid w:val="00053E7E"/>
    <w:rsid w:val="00054500"/>
    <w:rsid w:val="0005561E"/>
    <w:rsid w:val="0005719F"/>
    <w:rsid w:val="00057213"/>
    <w:rsid w:val="00061741"/>
    <w:rsid w:val="00061AFC"/>
    <w:rsid w:val="00062B2B"/>
    <w:rsid w:val="00064ECA"/>
    <w:rsid w:val="00066864"/>
    <w:rsid w:val="000672EF"/>
    <w:rsid w:val="000677C2"/>
    <w:rsid w:val="00071C33"/>
    <w:rsid w:val="00074375"/>
    <w:rsid w:val="00076B86"/>
    <w:rsid w:val="00080D9A"/>
    <w:rsid w:val="00084275"/>
    <w:rsid w:val="00084348"/>
    <w:rsid w:val="00085731"/>
    <w:rsid w:val="0009021C"/>
    <w:rsid w:val="00090503"/>
    <w:rsid w:val="00090B73"/>
    <w:rsid w:val="000928A8"/>
    <w:rsid w:val="0009503B"/>
    <w:rsid w:val="00097E5C"/>
    <w:rsid w:val="000A346A"/>
    <w:rsid w:val="000A6B40"/>
    <w:rsid w:val="000B0803"/>
    <w:rsid w:val="000B130A"/>
    <w:rsid w:val="000B1EFC"/>
    <w:rsid w:val="000B5B9E"/>
    <w:rsid w:val="000B603B"/>
    <w:rsid w:val="000C14A2"/>
    <w:rsid w:val="000C2386"/>
    <w:rsid w:val="000C28A8"/>
    <w:rsid w:val="000D0096"/>
    <w:rsid w:val="000D024B"/>
    <w:rsid w:val="000D2492"/>
    <w:rsid w:val="000D65F5"/>
    <w:rsid w:val="000E181A"/>
    <w:rsid w:val="000E5815"/>
    <w:rsid w:val="000F083C"/>
    <w:rsid w:val="000F2837"/>
    <w:rsid w:val="000F4694"/>
    <w:rsid w:val="000F4B94"/>
    <w:rsid w:val="000F63BA"/>
    <w:rsid w:val="000F695D"/>
    <w:rsid w:val="000F7A58"/>
    <w:rsid w:val="0010311F"/>
    <w:rsid w:val="001055BB"/>
    <w:rsid w:val="00105E1B"/>
    <w:rsid w:val="001075EB"/>
    <w:rsid w:val="001120D6"/>
    <w:rsid w:val="0012026B"/>
    <w:rsid w:val="00121C68"/>
    <w:rsid w:val="001227C0"/>
    <w:rsid w:val="00122C70"/>
    <w:rsid w:val="001265CB"/>
    <w:rsid w:val="00127C6C"/>
    <w:rsid w:val="00136D79"/>
    <w:rsid w:val="00140084"/>
    <w:rsid w:val="00141F11"/>
    <w:rsid w:val="00143646"/>
    <w:rsid w:val="00144AD0"/>
    <w:rsid w:val="00145135"/>
    <w:rsid w:val="001476FA"/>
    <w:rsid w:val="00150240"/>
    <w:rsid w:val="00151353"/>
    <w:rsid w:val="00153114"/>
    <w:rsid w:val="00156FF9"/>
    <w:rsid w:val="00157F1D"/>
    <w:rsid w:val="0016273A"/>
    <w:rsid w:val="001635BE"/>
    <w:rsid w:val="0017442F"/>
    <w:rsid w:val="001751EF"/>
    <w:rsid w:val="001751F9"/>
    <w:rsid w:val="001847BE"/>
    <w:rsid w:val="00184F8D"/>
    <w:rsid w:val="00186F1D"/>
    <w:rsid w:val="00187D07"/>
    <w:rsid w:val="00187E04"/>
    <w:rsid w:val="0019319A"/>
    <w:rsid w:val="00193FEC"/>
    <w:rsid w:val="001965B4"/>
    <w:rsid w:val="001A05EB"/>
    <w:rsid w:val="001A1961"/>
    <w:rsid w:val="001A4C62"/>
    <w:rsid w:val="001A7140"/>
    <w:rsid w:val="001A7618"/>
    <w:rsid w:val="001B2703"/>
    <w:rsid w:val="001B4256"/>
    <w:rsid w:val="001B720B"/>
    <w:rsid w:val="001B79A3"/>
    <w:rsid w:val="001C0939"/>
    <w:rsid w:val="001C3FD3"/>
    <w:rsid w:val="001C719B"/>
    <w:rsid w:val="001D278A"/>
    <w:rsid w:val="001D2828"/>
    <w:rsid w:val="001D317A"/>
    <w:rsid w:val="001D3545"/>
    <w:rsid w:val="001E465B"/>
    <w:rsid w:val="001E5573"/>
    <w:rsid w:val="001E7C2F"/>
    <w:rsid w:val="001F05C3"/>
    <w:rsid w:val="001F5650"/>
    <w:rsid w:val="001F62E4"/>
    <w:rsid w:val="001F6FD1"/>
    <w:rsid w:val="001F7368"/>
    <w:rsid w:val="001F7C60"/>
    <w:rsid w:val="002004C5"/>
    <w:rsid w:val="002004F7"/>
    <w:rsid w:val="00200FC3"/>
    <w:rsid w:val="0020447F"/>
    <w:rsid w:val="00206C49"/>
    <w:rsid w:val="00207C79"/>
    <w:rsid w:val="00207F73"/>
    <w:rsid w:val="00211049"/>
    <w:rsid w:val="00211EAE"/>
    <w:rsid w:val="002138B8"/>
    <w:rsid w:val="00213A2E"/>
    <w:rsid w:val="002214BB"/>
    <w:rsid w:val="0022182E"/>
    <w:rsid w:val="00221ED9"/>
    <w:rsid w:val="00222EFA"/>
    <w:rsid w:val="00225F2B"/>
    <w:rsid w:val="00226475"/>
    <w:rsid w:val="0022669A"/>
    <w:rsid w:val="002278F6"/>
    <w:rsid w:val="00230A92"/>
    <w:rsid w:val="00230F42"/>
    <w:rsid w:val="00231499"/>
    <w:rsid w:val="002324C6"/>
    <w:rsid w:val="0023270E"/>
    <w:rsid w:val="002329EB"/>
    <w:rsid w:val="00233335"/>
    <w:rsid w:val="002337D1"/>
    <w:rsid w:val="00235F6B"/>
    <w:rsid w:val="00237326"/>
    <w:rsid w:val="00241D6F"/>
    <w:rsid w:val="00243248"/>
    <w:rsid w:val="00243DE3"/>
    <w:rsid w:val="00247F43"/>
    <w:rsid w:val="0025078E"/>
    <w:rsid w:val="002520B2"/>
    <w:rsid w:val="00257410"/>
    <w:rsid w:val="00257A78"/>
    <w:rsid w:val="00260263"/>
    <w:rsid w:val="0026085B"/>
    <w:rsid w:val="00262B21"/>
    <w:rsid w:val="00264193"/>
    <w:rsid w:val="00264B3D"/>
    <w:rsid w:val="002677EB"/>
    <w:rsid w:val="00273082"/>
    <w:rsid w:val="002732BD"/>
    <w:rsid w:val="00275A20"/>
    <w:rsid w:val="00281362"/>
    <w:rsid w:val="00287515"/>
    <w:rsid w:val="00291DBD"/>
    <w:rsid w:val="0029245B"/>
    <w:rsid w:val="002968E5"/>
    <w:rsid w:val="00296B97"/>
    <w:rsid w:val="00297E05"/>
    <w:rsid w:val="002A30AC"/>
    <w:rsid w:val="002A411E"/>
    <w:rsid w:val="002A4E23"/>
    <w:rsid w:val="002A5893"/>
    <w:rsid w:val="002A5A44"/>
    <w:rsid w:val="002B0DC9"/>
    <w:rsid w:val="002B1CFA"/>
    <w:rsid w:val="002B289B"/>
    <w:rsid w:val="002B4665"/>
    <w:rsid w:val="002B695E"/>
    <w:rsid w:val="002C4D1F"/>
    <w:rsid w:val="002C514A"/>
    <w:rsid w:val="002C5B74"/>
    <w:rsid w:val="002C6F3A"/>
    <w:rsid w:val="002C6FBA"/>
    <w:rsid w:val="002D041B"/>
    <w:rsid w:val="002D0BC4"/>
    <w:rsid w:val="002E60C8"/>
    <w:rsid w:val="002F017C"/>
    <w:rsid w:val="002F0220"/>
    <w:rsid w:val="002F2885"/>
    <w:rsid w:val="002F3C02"/>
    <w:rsid w:val="002F3D93"/>
    <w:rsid w:val="002F77A9"/>
    <w:rsid w:val="0030380C"/>
    <w:rsid w:val="0030449B"/>
    <w:rsid w:val="003052DF"/>
    <w:rsid w:val="0030622A"/>
    <w:rsid w:val="00306EFC"/>
    <w:rsid w:val="00310FB6"/>
    <w:rsid w:val="003131BD"/>
    <w:rsid w:val="00313384"/>
    <w:rsid w:val="0031457E"/>
    <w:rsid w:val="00317165"/>
    <w:rsid w:val="00317A13"/>
    <w:rsid w:val="00321D92"/>
    <w:rsid w:val="00324031"/>
    <w:rsid w:val="003252B9"/>
    <w:rsid w:val="003256DD"/>
    <w:rsid w:val="00327F53"/>
    <w:rsid w:val="003318E6"/>
    <w:rsid w:val="00333D6B"/>
    <w:rsid w:val="00340A7D"/>
    <w:rsid w:val="00343D4D"/>
    <w:rsid w:val="00345470"/>
    <w:rsid w:val="00350498"/>
    <w:rsid w:val="00355020"/>
    <w:rsid w:val="0035628C"/>
    <w:rsid w:val="0036009B"/>
    <w:rsid w:val="00362845"/>
    <w:rsid w:val="00362D57"/>
    <w:rsid w:val="00363D1E"/>
    <w:rsid w:val="00365B5B"/>
    <w:rsid w:val="0037089C"/>
    <w:rsid w:val="00372092"/>
    <w:rsid w:val="00373CAB"/>
    <w:rsid w:val="00376414"/>
    <w:rsid w:val="003843FB"/>
    <w:rsid w:val="00386BF0"/>
    <w:rsid w:val="0038779F"/>
    <w:rsid w:val="00387E67"/>
    <w:rsid w:val="00393479"/>
    <w:rsid w:val="00393717"/>
    <w:rsid w:val="003947DE"/>
    <w:rsid w:val="003952FA"/>
    <w:rsid w:val="00396484"/>
    <w:rsid w:val="00396816"/>
    <w:rsid w:val="003A17F4"/>
    <w:rsid w:val="003A44A2"/>
    <w:rsid w:val="003B0555"/>
    <w:rsid w:val="003B1506"/>
    <w:rsid w:val="003B3D31"/>
    <w:rsid w:val="003B4481"/>
    <w:rsid w:val="003B4553"/>
    <w:rsid w:val="003B4DAB"/>
    <w:rsid w:val="003B67AF"/>
    <w:rsid w:val="003B68A1"/>
    <w:rsid w:val="003B6986"/>
    <w:rsid w:val="003B7F0F"/>
    <w:rsid w:val="003C0BED"/>
    <w:rsid w:val="003C13DC"/>
    <w:rsid w:val="003C13E5"/>
    <w:rsid w:val="003C29C0"/>
    <w:rsid w:val="003C3EFB"/>
    <w:rsid w:val="003C463B"/>
    <w:rsid w:val="003C4EEB"/>
    <w:rsid w:val="003C5FDE"/>
    <w:rsid w:val="003C6555"/>
    <w:rsid w:val="003D2878"/>
    <w:rsid w:val="003D291F"/>
    <w:rsid w:val="003D3690"/>
    <w:rsid w:val="003D4391"/>
    <w:rsid w:val="003E026E"/>
    <w:rsid w:val="003E4C50"/>
    <w:rsid w:val="003E4D17"/>
    <w:rsid w:val="003E5913"/>
    <w:rsid w:val="003F2A4C"/>
    <w:rsid w:val="003F31C2"/>
    <w:rsid w:val="003F5B03"/>
    <w:rsid w:val="003F6059"/>
    <w:rsid w:val="003F7759"/>
    <w:rsid w:val="0040043B"/>
    <w:rsid w:val="00401566"/>
    <w:rsid w:val="00401B9B"/>
    <w:rsid w:val="00404346"/>
    <w:rsid w:val="00405C87"/>
    <w:rsid w:val="00405FC3"/>
    <w:rsid w:val="00410C3B"/>
    <w:rsid w:val="004110BF"/>
    <w:rsid w:val="00420071"/>
    <w:rsid w:val="004212CA"/>
    <w:rsid w:val="00426152"/>
    <w:rsid w:val="00430B27"/>
    <w:rsid w:val="00435180"/>
    <w:rsid w:val="00435D6E"/>
    <w:rsid w:val="0043763A"/>
    <w:rsid w:val="00437674"/>
    <w:rsid w:val="0043790A"/>
    <w:rsid w:val="00440FD4"/>
    <w:rsid w:val="00442A99"/>
    <w:rsid w:val="00443B15"/>
    <w:rsid w:val="00443DAF"/>
    <w:rsid w:val="004442A9"/>
    <w:rsid w:val="004505C0"/>
    <w:rsid w:val="00451232"/>
    <w:rsid w:val="004526C9"/>
    <w:rsid w:val="00453A99"/>
    <w:rsid w:val="004643BA"/>
    <w:rsid w:val="00464A7F"/>
    <w:rsid w:val="00464C6E"/>
    <w:rsid w:val="00466651"/>
    <w:rsid w:val="00467032"/>
    <w:rsid w:val="00467425"/>
    <w:rsid w:val="00471447"/>
    <w:rsid w:val="004751DE"/>
    <w:rsid w:val="00476071"/>
    <w:rsid w:val="00477626"/>
    <w:rsid w:val="00482892"/>
    <w:rsid w:val="0048318C"/>
    <w:rsid w:val="00485887"/>
    <w:rsid w:val="00490CCC"/>
    <w:rsid w:val="00490EA9"/>
    <w:rsid w:val="00495C20"/>
    <w:rsid w:val="004A02A0"/>
    <w:rsid w:val="004A1A88"/>
    <w:rsid w:val="004A433E"/>
    <w:rsid w:val="004A4412"/>
    <w:rsid w:val="004A5474"/>
    <w:rsid w:val="004A6CDE"/>
    <w:rsid w:val="004B0A02"/>
    <w:rsid w:val="004B0B78"/>
    <w:rsid w:val="004B1353"/>
    <w:rsid w:val="004B4579"/>
    <w:rsid w:val="004B7530"/>
    <w:rsid w:val="004C1842"/>
    <w:rsid w:val="004D144D"/>
    <w:rsid w:val="004D1DD8"/>
    <w:rsid w:val="004D66DC"/>
    <w:rsid w:val="004E00CB"/>
    <w:rsid w:val="004E11DD"/>
    <w:rsid w:val="004E2C9F"/>
    <w:rsid w:val="004E50F4"/>
    <w:rsid w:val="004E5438"/>
    <w:rsid w:val="004E77A0"/>
    <w:rsid w:val="004F200B"/>
    <w:rsid w:val="004F406C"/>
    <w:rsid w:val="004F4CA8"/>
    <w:rsid w:val="004F4DDF"/>
    <w:rsid w:val="004F5D2D"/>
    <w:rsid w:val="00501E0D"/>
    <w:rsid w:val="0050276D"/>
    <w:rsid w:val="005072D0"/>
    <w:rsid w:val="00511100"/>
    <w:rsid w:val="0051555B"/>
    <w:rsid w:val="00516696"/>
    <w:rsid w:val="005234E4"/>
    <w:rsid w:val="0052486F"/>
    <w:rsid w:val="00525876"/>
    <w:rsid w:val="005304C0"/>
    <w:rsid w:val="00532351"/>
    <w:rsid w:val="00532DBD"/>
    <w:rsid w:val="0053505F"/>
    <w:rsid w:val="0053564B"/>
    <w:rsid w:val="0053568A"/>
    <w:rsid w:val="00542938"/>
    <w:rsid w:val="00542E9A"/>
    <w:rsid w:val="00543360"/>
    <w:rsid w:val="00545651"/>
    <w:rsid w:val="00546AF6"/>
    <w:rsid w:val="00550735"/>
    <w:rsid w:val="005555DB"/>
    <w:rsid w:val="005572F0"/>
    <w:rsid w:val="0056012A"/>
    <w:rsid w:val="00565369"/>
    <w:rsid w:val="00570456"/>
    <w:rsid w:val="0057071E"/>
    <w:rsid w:val="00570BEC"/>
    <w:rsid w:val="00570E3D"/>
    <w:rsid w:val="00572989"/>
    <w:rsid w:val="00583813"/>
    <w:rsid w:val="00594B54"/>
    <w:rsid w:val="00594F47"/>
    <w:rsid w:val="0059529C"/>
    <w:rsid w:val="00596233"/>
    <w:rsid w:val="005A0EC7"/>
    <w:rsid w:val="005A1D5D"/>
    <w:rsid w:val="005A5A9E"/>
    <w:rsid w:val="005B257F"/>
    <w:rsid w:val="005B55FC"/>
    <w:rsid w:val="005C07F0"/>
    <w:rsid w:val="005C34DE"/>
    <w:rsid w:val="005C477F"/>
    <w:rsid w:val="005C611F"/>
    <w:rsid w:val="005D0591"/>
    <w:rsid w:val="005D07A6"/>
    <w:rsid w:val="005D234B"/>
    <w:rsid w:val="005D6388"/>
    <w:rsid w:val="005D7987"/>
    <w:rsid w:val="005E1BD5"/>
    <w:rsid w:val="005E33F3"/>
    <w:rsid w:val="005E3C57"/>
    <w:rsid w:val="005E4956"/>
    <w:rsid w:val="005E498E"/>
    <w:rsid w:val="005E720F"/>
    <w:rsid w:val="005F07A7"/>
    <w:rsid w:val="005F63E0"/>
    <w:rsid w:val="005F778E"/>
    <w:rsid w:val="006001BE"/>
    <w:rsid w:val="00601A70"/>
    <w:rsid w:val="00604707"/>
    <w:rsid w:val="00605ABC"/>
    <w:rsid w:val="00612B9A"/>
    <w:rsid w:val="00614FF0"/>
    <w:rsid w:val="00615CFC"/>
    <w:rsid w:val="0061662B"/>
    <w:rsid w:val="00616A06"/>
    <w:rsid w:val="006172C8"/>
    <w:rsid w:val="00623522"/>
    <w:rsid w:val="006263AE"/>
    <w:rsid w:val="006271C3"/>
    <w:rsid w:val="00630FA5"/>
    <w:rsid w:val="0063554E"/>
    <w:rsid w:val="00636C9F"/>
    <w:rsid w:val="0064041E"/>
    <w:rsid w:val="00640B0E"/>
    <w:rsid w:val="00643E20"/>
    <w:rsid w:val="006467D2"/>
    <w:rsid w:val="006525D3"/>
    <w:rsid w:val="0065299C"/>
    <w:rsid w:val="006538DB"/>
    <w:rsid w:val="00654244"/>
    <w:rsid w:val="0065444D"/>
    <w:rsid w:val="006553C5"/>
    <w:rsid w:val="006554E8"/>
    <w:rsid w:val="00655AC1"/>
    <w:rsid w:val="00660380"/>
    <w:rsid w:val="00665BB4"/>
    <w:rsid w:val="00665D4F"/>
    <w:rsid w:val="00667EE7"/>
    <w:rsid w:val="00672FA4"/>
    <w:rsid w:val="006733D5"/>
    <w:rsid w:val="006737E2"/>
    <w:rsid w:val="00680F26"/>
    <w:rsid w:val="00681C72"/>
    <w:rsid w:val="006827B0"/>
    <w:rsid w:val="00682821"/>
    <w:rsid w:val="00685B8F"/>
    <w:rsid w:val="006942E8"/>
    <w:rsid w:val="00694987"/>
    <w:rsid w:val="00696382"/>
    <w:rsid w:val="00696577"/>
    <w:rsid w:val="00697432"/>
    <w:rsid w:val="00697B96"/>
    <w:rsid w:val="006A02BD"/>
    <w:rsid w:val="006A1394"/>
    <w:rsid w:val="006A3416"/>
    <w:rsid w:val="006A40DE"/>
    <w:rsid w:val="006A4A43"/>
    <w:rsid w:val="006A59DF"/>
    <w:rsid w:val="006A5A2A"/>
    <w:rsid w:val="006A746B"/>
    <w:rsid w:val="006A7ADE"/>
    <w:rsid w:val="006B1D02"/>
    <w:rsid w:val="006B2F5D"/>
    <w:rsid w:val="006B3221"/>
    <w:rsid w:val="006B3FBE"/>
    <w:rsid w:val="006B5EBA"/>
    <w:rsid w:val="006B6D0E"/>
    <w:rsid w:val="006C199D"/>
    <w:rsid w:val="006C1DDC"/>
    <w:rsid w:val="006C2703"/>
    <w:rsid w:val="006C4F4D"/>
    <w:rsid w:val="006C694E"/>
    <w:rsid w:val="006C70D8"/>
    <w:rsid w:val="006C7615"/>
    <w:rsid w:val="006C7BC0"/>
    <w:rsid w:val="006D161C"/>
    <w:rsid w:val="006D241C"/>
    <w:rsid w:val="006D4613"/>
    <w:rsid w:val="006E0237"/>
    <w:rsid w:val="006E14A0"/>
    <w:rsid w:val="006E4BB5"/>
    <w:rsid w:val="006F1BE3"/>
    <w:rsid w:val="006F33FA"/>
    <w:rsid w:val="00701DDA"/>
    <w:rsid w:val="00703FD2"/>
    <w:rsid w:val="00707026"/>
    <w:rsid w:val="00710CA8"/>
    <w:rsid w:val="0071245A"/>
    <w:rsid w:val="00715FB5"/>
    <w:rsid w:val="00716243"/>
    <w:rsid w:val="00717FA3"/>
    <w:rsid w:val="0072019A"/>
    <w:rsid w:val="00720ED2"/>
    <w:rsid w:val="0072164C"/>
    <w:rsid w:val="00723863"/>
    <w:rsid w:val="00724AC5"/>
    <w:rsid w:val="0072787C"/>
    <w:rsid w:val="00727FC6"/>
    <w:rsid w:val="00730E79"/>
    <w:rsid w:val="00732635"/>
    <w:rsid w:val="00733049"/>
    <w:rsid w:val="00734808"/>
    <w:rsid w:val="007353CB"/>
    <w:rsid w:val="0075110E"/>
    <w:rsid w:val="0075174D"/>
    <w:rsid w:val="00752A5C"/>
    <w:rsid w:val="0075529D"/>
    <w:rsid w:val="00756A03"/>
    <w:rsid w:val="00760FF0"/>
    <w:rsid w:val="007615B9"/>
    <w:rsid w:val="007633FE"/>
    <w:rsid w:val="00763A89"/>
    <w:rsid w:val="00764FE6"/>
    <w:rsid w:val="0076614A"/>
    <w:rsid w:val="00767DBD"/>
    <w:rsid w:val="00767F13"/>
    <w:rsid w:val="00770451"/>
    <w:rsid w:val="00772863"/>
    <w:rsid w:val="0077429B"/>
    <w:rsid w:val="00775D18"/>
    <w:rsid w:val="00776AE3"/>
    <w:rsid w:val="007804FE"/>
    <w:rsid w:val="0078194F"/>
    <w:rsid w:val="00783D7B"/>
    <w:rsid w:val="007865EF"/>
    <w:rsid w:val="00786B07"/>
    <w:rsid w:val="00787209"/>
    <w:rsid w:val="00791767"/>
    <w:rsid w:val="00793CEF"/>
    <w:rsid w:val="007940E9"/>
    <w:rsid w:val="007966E1"/>
    <w:rsid w:val="007A0CEA"/>
    <w:rsid w:val="007A1881"/>
    <w:rsid w:val="007A1F30"/>
    <w:rsid w:val="007A2B2B"/>
    <w:rsid w:val="007A381F"/>
    <w:rsid w:val="007A59EA"/>
    <w:rsid w:val="007A5AE9"/>
    <w:rsid w:val="007A5BA8"/>
    <w:rsid w:val="007B1067"/>
    <w:rsid w:val="007B4608"/>
    <w:rsid w:val="007B6858"/>
    <w:rsid w:val="007C05A4"/>
    <w:rsid w:val="007C22E0"/>
    <w:rsid w:val="007C2499"/>
    <w:rsid w:val="007C75D0"/>
    <w:rsid w:val="007C7E77"/>
    <w:rsid w:val="007D11B6"/>
    <w:rsid w:val="007D20A3"/>
    <w:rsid w:val="007D48C9"/>
    <w:rsid w:val="007E1444"/>
    <w:rsid w:val="007E4D29"/>
    <w:rsid w:val="007E54F2"/>
    <w:rsid w:val="007E7CA3"/>
    <w:rsid w:val="007F0199"/>
    <w:rsid w:val="007F1527"/>
    <w:rsid w:val="007F376E"/>
    <w:rsid w:val="007F4E16"/>
    <w:rsid w:val="007F5B5F"/>
    <w:rsid w:val="007F7801"/>
    <w:rsid w:val="00800CEC"/>
    <w:rsid w:val="008019F5"/>
    <w:rsid w:val="008023E5"/>
    <w:rsid w:val="0080324C"/>
    <w:rsid w:val="0080382B"/>
    <w:rsid w:val="00805B9B"/>
    <w:rsid w:val="00807DCA"/>
    <w:rsid w:val="0081270B"/>
    <w:rsid w:val="0081565B"/>
    <w:rsid w:val="008220EA"/>
    <w:rsid w:val="0082222B"/>
    <w:rsid w:val="00825950"/>
    <w:rsid w:val="00825EFA"/>
    <w:rsid w:val="008266B6"/>
    <w:rsid w:val="008320C4"/>
    <w:rsid w:val="00834797"/>
    <w:rsid w:val="008373FA"/>
    <w:rsid w:val="008405EE"/>
    <w:rsid w:val="00844EBD"/>
    <w:rsid w:val="008466BE"/>
    <w:rsid w:val="00847920"/>
    <w:rsid w:val="00850690"/>
    <w:rsid w:val="0085120D"/>
    <w:rsid w:val="00851BE9"/>
    <w:rsid w:val="0085307C"/>
    <w:rsid w:val="00853E77"/>
    <w:rsid w:val="008548CE"/>
    <w:rsid w:val="008549F9"/>
    <w:rsid w:val="0086079D"/>
    <w:rsid w:val="008618C1"/>
    <w:rsid w:val="00861E25"/>
    <w:rsid w:val="00862FBF"/>
    <w:rsid w:val="00863BBB"/>
    <w:rsid w:val="0086537B"/>
    <w:rsid w:val="008716C0"/>
    <w:rsid w:val="0087324E"/>
    <w:rsid w:val="00873B8B"/>
    <w:rsid w:val="00873CC2"/>
    <w:rsid w:val="00874F74"/>
    <w:rsid w:val="00875890"/>
    <w:rsid w:val="00876277"/>
    <w:rsid w:val="008815DB"/>
    <w:rsid w:val="00884803"/>
    <w:rsid w:val="00884B43"/>
    <w:rsid w:val="008858F8"/>
    <w:rsid w:val="008901F9"/>
    <w:rsid w:val="00894A26"/>
    <w:rsid w:val="00895DF0"/>
    <w:rsid w:val="008A3D11"/>
    <w:rsid w:val="008A682B"/>
    <w:rsid w:val="008A6A2E"/>
    <w:rsid w:val="008A71CF"/>
    <w:rsid w:val="008A7B7A"/>
    <w:rsid w:val="008B254C"/>
    <w:rsid w:val="008B5ABC"/>
    <w:rsid w:val="008C116F"/>
    <w:rsid w:val="008C1FEB"/>
    <w:rsid w:val="008C2421"/>
    <w:rsid w:val="008C2C96"/>
    <w:rsid w:val="008C4869"/>
    <w:rsid w:val="008C553F"/>
    <w:rsid w:val="008C584B"/>
    <w:rsid w:val="008D07A2"/>
    <w:rsid w:val="008D13A4"/>
    <w:rsid w:val="008D17C2"/>
    <w:rsid w:val="008D3E74"/>
    <w:rsid w:val="008D5175"/>
    <w:rsid w:val="008E0C08"/>
    <w:rsid w:val="008E59E5"/>
    <w:rsid w:val="008E5BB1"/>
    <w:rsid w:val="008E6456"/>
    <w:rsid w:val="008E6AF8"/>
    <w:rsid w:val="008E788F"/>
    <w:rsid w:val="008F2D28"/>
    <w:rsid w:val="008F6CD0"/>
    <w:rsid w:val="008F73F1"/>
    <w:rsid w:val="008F7747"/>
    <w:rsid w:val="00900124"/>
    <w:rsid w:val="00900468"/>
    <w:rsid w:val="0090341A"/>
    <w:rsid w:val="00904C43"/>
    <w:rsid w:val="0090542A"/>
    <w:rsid w:val="009220CD"/>
    <w:rsid w:val="00922CE6"/>
    <w:rsid w:val="00923A47"/>
    <w:rsid w:val="009307B3"/>
    <w:rsid w:val="00934D73"/>
    <w:rsid w:val="0093547C"/>
    <w:rsid w:val="00940401"/>
    <w:rsid w:val="00940DA7"/>
    <w:rsid w:val="00944E5C"/>
    <w:rsid w:val="009458A8"/>
    <w:rsid w:val="009509EA"/>
    <w:rsid w:val="009543C9"/>
    <w:rsid w:val="009551F7"/>
    <w:rsid w:val="00955F15"/>
    <w:rsid w:val="009562E4"/>
    <w:rsid w:val="0096267E"/>
    <w:rsid w:val="00963471"/>
    <w:rsid w:val="00963F44"/>
    <w:rsid w:val="00964FB5"/>
    <w:rsid w:val="00966246"/>
    <w:rsid w:val="00973520"/>
    <w:rsid w:val="00974562"/>
    <w:rsid w:val="00974A3B"/>
    <w:rsid w:val="00977964"/>
    <w:rsid w:val="0097799B"/>
    <w:rsid w:val="00987239"/>
    <w:rsid w:val="00990444"/>
    <w:rsid w:val="0099048F"/>
    <w:rsid w:val="0099205B"/>
    <w:rsid w:val="0099233C"/>
    <w:rsid w:val="0099297A"/>
    <w:rsid w:val="00992DF0"/>
    <w:rsid w:val="009938A1"/>
    <w:rsid w:val="00996676"/>
    <w:rsid w:val="009A11C1"/>
    <w:rsid w:val="009A457E"/>
    <w:rsid w:val="009A5F91"/>
    <w:rsid w:val="009A673C"/>
    <w:rsid w:val="009A734B"/>
    <w:rsid w:val="009B3545"/>
    <w:rsid w:val="009B5199"/>
    <w:rsid w:val="009B6E87"/>
    <w:rsid w:val="009C0C46"/>
    <w:rsid w:val="009C13CB"/>
    <w:rsid w:val="009C1C64"/>
    <w:rsid w:val="009C28DE"/>
    <w:rsid w:val="009C362F"/>
    <w:rsid w:val="009C398C"/>
    <w:rsid w:val="009C5AD1"/>
    <w:rsid w:val="009C5FD8"/>
    <w:rsid w:val="009C6086"/>
    <w:rsid w:val="009C63D4"/>
    <w:rsid w:val="009C6938"/>
    <w:rsid w:val="009C7D74"/>
    <w:rsid w:val="009D4847"/>
    <w:rsid w:val="009D4E2A"/>
    <w:rsid w:val="009D54B7"/>
    <w:rsid w:val="009E1EBB"/>
    <w:rsid w:val="009E2CD6"/>
    <w:rsid w:val="009E38E9"/>
    <w:rsid w:val="009E56CE"/>
    <w:rsid w:val="009E57A5"/>
    <w:rsid w:val="009E6423"/>
    <w:rsid w:val="009E6DC8"/>
    <w:rsid w:val="009E7DE2"/>
    <w:rsid w:val="009F6D68"/>
    <w:rsid w:val="00A01685"/>
    <w:rsid w:val="00A107E5"/>
    <w:rsid w:val="00A13D20"/>
    <w:rsid w:val="00A13E72"/>
    <w:rsid w:val="00A15EFE"/>
    <w:rsid w:val="00A20656"/>
    <w:rsid w:val="00A20CBE"/>
    <w:rsid w:val="00A21147"/>
    <w:rsid w:val="00A22F0F"/>
    <w:rsid w:val="00A236FC"/>
    <w:rsid w:val="00A2402B"/>
    <w:rsid w:val="00A26BEE"/>
    <w:rsid w:val="00A26F28"/>
    <w:rsid w:val="00A32411"/>
    <w:rsid w:val="00A40276"/>
    <w:rsid w:val="00A415A0"/>
    <w:rsid w:val="00A42337"/>
    <w:rsid w:val="00A5140E"/>
    <w:rsid w:val="00A56675"/>
    <w:rsid w:val="00A61B26"/>
    <w:rsid w:val="00A63066"/>
    <w:rsid w:val="00A6575F"/>
    <w:rsid w:val="00A65F98"/>
    <w:rsid w:val="00A66A93"/>
    <w:rsid w:val="00A66E32"/>
    <w:rsid w:val="00A72D6F"/>
    <w:rsid w:val="00A732B0"/>
    <w:rsid w:val="00A75BB4"/>
    <w:rsid w:val="00A75BCB"/>
    <w:rsid w:val="00A7602D"/>
    <w:rsid w:val="00A76F69"/>
    <w:rsid w:val="00A80C17"/>
    <w:rsid w:val="00A82C65"/>
    <w:rsid w:val="00A83FF6"/>
    <w:rsid w:val="00A84DF9"/>
    <w:rsid w:val="00A8599B"/>
    <w:rsid w:val="00A86D74"/>
    <w:rsid w:val="00A90444"/>
    <w:rsid w:val="00A92E8F"/>
    <w:rsid w:val="00A934B5"/>
    <w:rsid w:val="00A93F71"/>
    <w:rsid w:val="00A95963"/>
    <w:rsid w:val="00AA2E3A"/>
    <w:rsid w:val="00AA43BA"/>
    <w:rsid w:val="00AA4BE8"/>
    <w:rsid w:val="00AA7657"/>
    <w:rsid w:val="00AA7975"/>
    <w:rsid w:val="00AB1EDD"/>
    <w:rsid w:val="00AB3469"/>
    <w:rsid w:val="00AB38D5"/>
    <w:rsid w:val="00AB4130"/>
    <w:rsid w:val="00AB6D04"/>
    <w:rsid w:val="00AB74F3"/>
    <w:rsid w:val="00AC06CD"/>
    <w:rsid w:val="00AC22E7"/>
    <w:rsid w:val="00AC5A5D"/>
    <w:rsid w:val="00AC7F17"/>
    <w:rsid w:val="00AD182E"/>
    <w:rsid w:val="00AD1B9F"/>
    <w:rsid w:val="00AD2A50"/>
    <w:rsid w:val="00AD3B02"/>
    <w:rsid w:val="00AD56C8"/>
    <w:rsid w:val="00AD57B1"/>
    <w:rsid w:val="00AE53D7"/>
    <w:rsid w:val="00AE562B"/>
    <w:rsid w:val="00AE667B"/>
    <w:rsid w:val="00AE7554"/>
    <w:rsid w:val="00AF0171"/>
    <w:rsid w:val="00AF2142"/>
    <w:rsid w:val="00AF694C"/>
    <w:rsid w:val="00B00980"/>
    <w:rsid w:val="00B00FB9"/>
    <w:rsid w:val="00B01422"/>
    <w:rsid w:val="00B051F7"/>
    <w:rsid w:val="00B05E45"/>
    <w:rsid w:val="00B065E2"/>
    <w:rsid w:val="00B06B9D"/>
    <w:rsid w:val="00B10FEA"/>
    <w:rsid w:val="00B135A4"/>
    <w:rsid w:val="00B13A5A"/>
    <w:rsid w:val="00B14D1D"/>
    <w:rsid w:val="00B1797A"/>
    <w:rsid w:val="00B2009B"/>
    <w:rsid w:val="00B21EF7"/>
    <w:rsid w:val="00B2375E"/>
    <w:rsid w:val="00B2469B"/>
    <w:rsid w:val="00B27496"/>
    <w:rsid w:val="00B30E95"/>
    <w:rsid w:val="00B32208"/>
    <w:rsid w:val="00B3292B"/>
    <w:rsid w:val="00B35E55"/>
    <w:rsid w:val="00B367AE"/>
    <w:rsid w:val="00B36C6A"/>
    <w:rsid w:val="00B41D19"/>
    <w:rsid w:val="00B4375D"/>
    <w:rsid w:val="00B44763"/>
    <w:rsid w:val="00B51A67"/>
    <w:rsid w:val="00B538CA"/>
    <w:rsid w:val="00B555D1"/>
    <w:rsid w:val="00B571DA"/>
    <w:rsid w:val="00B57399"/>
    <w:rsid w:val="00B57645"/>
    <w:rsid w:val="00B6023A"/>
    <w:rsid w:val="00B61512"/>
    <w:rsid w:val="00B62F81"/>
    <w:rsid w:val="00B63CA3"/>
    <w:rsid w:val="00B64776"/>
    <w:rsid w:val="00B66ACB"/>
    <w:rsid w:val="00B66BDD"/>
    <w:rsid w:val="00B7144E"/>
    <w:rsid w:val="00B74C21"/>
    <w:rsid w:val="00B75E20"/>
    <w:rsid w:val="00B80B92"/>
    <w:rsid w:val="00B814DF"/>
    <w:rsid w:val="00B845B7"/>
    <w:rsid w:val="00B859EC"/>
    <w:rsid w:val="00B9057D"/>
    <w:rsid w:val="00B94DF1"/>
    <w:rsid w:val="00B958A7"/>
    <w:rsid w:val="00B96D36"/>
    <w:rsid w:val="00BA16B4"/>
    <w:rsid w:val="00BA4969"/>
    <w:rsid w:val="00BA5AD3"/>
    <w:rsid w:val="00BA5F51"/>
    <w:rsid w:val="00BB088A"/>
    <w:rsid w:val="00BB394A"/>
    <w:rsid w:val="00BB3B0A"/>
    <w:rsid w:val="00BB3F0C"/>
    <w:rsid w:val="00BB4315"/>
    <w:rsid w:val="00BB64AE"/>
    <w:rsid w:val="00BC0CBF"/>
    <w:rsid w:val="00BC1F7E"/>
    <w:rsid w:val="00BC21C6"/>
    <w:rsid w:val="00BC38A6"/>
    <w:rsid w:val="00BC39C2"/>
    <w:rsid w:val="00BC4433"/>
    <w:rsid w:val="00BC61A1"/>
    <w:rsid w:val="00BD0F56"/>
    <w:rsid w:val="00BD1321"/>
    <w:rsid w:val="00BD3020"/>
    <w:rsid w:val="00BD5349"/>
    <w:rsid w:val="00BD7D1C"/>
    <w:rsid w:val="00BE0240"/>
    <w:rsid w:val="00BE311A"/>
    <w:rsid w:val="00BE647F"/>
    <w:rsid w:val="00BE7449"/>
    <w:rsid w:val="00BE7770"/>
    <w:rsid w:val="00BF11E3"/>
    <w:rsid w:val="00BF2809"/>
    <w:rsid w:val="00BF44E7"/>
    <w:rsid w:val="00BF4BC1"/>
    <w:rsid w:val="00BF5AB5"/>
    <w:rsid w:val="00BF5EFF"/>
    <w:rsid w:val="00BF7F33"/>
    <w:rsid w:val="00C0158E"/>
    <w:rsid w:val="00C019C8"/>
    <w:rsid w:val="00C02D0A"/>
    <w:rsid w:val="00C05A67"/>
    <w:rsid w:val="00C05DC2"/>
    <w:rsid w:val="00C06126"/>
    <w:rsid w:val="00C06638"/>
    <w:rsid w:val="00C07670"/>
    <w:rsid w:val="00C07C10"/>
    <w:rsid w:val="00C13059"/>
    <w:rsid w:val="00C1375A"/>
    <w:rsid w:val="00C17FAC"/>
    <w:rsid w:val="00C2036A"/>
    <w:rsid w:val="00C222D3"/>
    <w:rsid w:val="00C22A22"/>
    <w:rsid w:val="00C23D22"/>
    <w:rsid w:val="00C267EA"/>
    <w:rsid w:val="00C26875"/>
    <w:rsid w:val="00C33195"/>
    <w:rsid w:val="00C3427A"/>
    <w:rsid w:val="00C355DF"/>
    <w:rsid w:val="00C379A8"/>
    <w:rsid w:val="00C427E2"/>
    <w:rsid w:val="00C4327B"/>
    <w:rsid w:val="00C47BCD"/>
    <w:rsid w:val="00C50DCB"/>
    <w:rsid w:val="00C55575"/>
    <w:rsid w:val="00C5598F"/>
    <w:rsid w:val="00C634F9"/>
    <w:rsid w:val="00C64A15"/>
    <w:rsid w:val="00C66090"/>
    <w:rsid w:val="00C718BC"/>
    <w:rsid w:val="00C718C2"/>
    <w:rsid w:val="00C73969"/>
    <w:rsid w:val="00C73A85"/>
    <w:rsid w:val="00C73B1C"/>
    <w:rsid w:val="00C73C7C"/>
    <w:rsid w:val="00C771BE"/>
    <w:rsid w:val="00C81D1A"/>
    <w:rsid w:val="00C84C3B"/>
    <w:rsid w:val="00C8614C"/>
    <w:rsid w:val="00C9011B"/>
    <w:rsid w:val="00C916F6"/>
    <w:rsid w:val="00C96B3D"/>
    <w:rsid w:val="00C9740E"/>
    <w:rsid w:val="00C97D01"/>
    <w:rsid w:val="00CA0A27"/>
    <w:rsid w:val="00CA0E17"/>
    <w:rsid w:val="00CA33E9"/>
    <w:rsid w:val="00CA4B93"/>
    <w:rsid w:val="00CA643B"/>
    <w:rsid w:val="00CB2D29"/>
    <w:rsid w:val="00CB39A1"/>
    <w:rsid w:val="00CB7ACB"/>
    <w:rsid w:val="00CC32E2"/>
    <w:rsid w:val="00CC4643"/>
    <w:rsid w:val="00CC5747"/>
    <w:rsid w:val="00CC5C15"/>
    <w:rsid w:val="00CC747B"/>
    <w:rsid w:val="00CD28F7"/>
    <w:rsid w:val="00CD2BB4"/>
    <w:rsid w:val="00CD567C"/>
    <w:rsid w:val="00CD594E"/>
    <w:rsid w:val="00CE326B"/>
    <w:rsid w:val="00CE5B64"/>
    <w:rsid w:val="00CF19A9"/>
    <w:rsid w:val="00CF5D2C"/>
    <w:rsid w:val="00CF6CBA"/>
    <w:rsid w:val="00CF764A"/>
    <w:rsid w:val="00CF7DE3"/>
    <w:rsid w:val="00CF7F70"/>
    <w:rsid w:val="00D01555"/>
    <w:rsid w:val="00D057AD"/>
    <w:rsid w:val="00D05C8F"/>
    <w:rsid w:val="00D068D5"/>
    <w:rsid w:val="00D06F96"/>
    <w:rsid w:val="00D07F25"/>
    <w:rsid w:val="00D1276F"/>
    <w:rsid w:val="00D1289E"/>
    <w:rsid w:val="00D13394"/>
    <w:rsid w:val="00D14678"/>
    <w:rsid w:val="00D179DF"/>
    <w:rsid w:val="00D17D9B"/>
    <w:rsid w:val="00D25668"/>
    <w:rsid w:val="00D25C6F"/>
    <w:rsid w:val="00D318EB"/>
    <w:rsid w:val="00D346CE"/>
    <w:rsid w:val="00D348AF"/>
    <w:rsid w:val="00D41E7F"/>
    <w:rsid w:val="00D42682"/>
    <w:rsid w:val="00D45E0E"/>
    <w:rsid w:val="00D47992"/>
    <w:rsid w:val="00D47CFC"/>
    <w:rsid w:val="00D518A2"/>
    <w:rsid w:val="00D553DC"/>
    <w:rsid w:val="00D5631D"/>
    <w:rsid w:val="00D57990"/>
    <w:rsid w:val="00D64879"/>
    <w:rsid w:val="00D672FF"/>
    <w:rsid w:val="00D72CD6"/>
    <w:rsid w:val="00D75D70"/>
    <w:rsid w:val="00D76AAC"/>
    <w:rsid w:val="00D80803"/>
    <w:rsid w:val="00D8169D"/>
    <w:rsid w:val="00D83392"/>
    <w:rsid w:val="00D84FF2"/>
    <w:rsid w:val="00D85264"/>
    <w:rsid w:val="00D90431"/>
    <w:rsid w:val="00D9175D"/>
    <w:rsid w:val="00D949B3"/>
    <w:rsid w:val="00D9509C"/>
    <w:rsid w:val="00D9777C"/>
    <w:rsid w:val="00DA0D27"/>
    <w:rsid w:val="00DA3D23"/>
    <w:rsid w:val="00DA64A5"/>
    <w:rsid w:val="00DA6C93"/>
    <w:rsid w:val="00DA7968"/>
    <w:rsid w:val="00DB0CB4"/>
    <w:rsid w:val="00DB2C7E"/>
    <w:rsid w:val="00DB49FE"/>
    <w:rsid w:val="00DB53CB"/>
    <w:rsid w:val="00DB6745"/>
    <w:rsid w:val="00DB7038"/>
    <w:rsid w:val="00DC06AE"/>
    <w:rsid w:val="00DC4135"/>
    <w:rsid w:val="00DC79E5"/>
    <w:rsid w:val="00DD01D5"/>
    <w:rsid w:val="00DD08D5"/>
    <w:rsid w:val="00DD1833"/>
    <w:rsid w:val="00DD1EA3"/>
    <w:rsid w:val="00DD3247"/>
    <w:rsid w:val="00DD4588"/>
    <w:rsid w:val="00DD47B1"/>
    <w:rsid w:val="00DD4902"/>
    <w:rsid w:val="00DD6A66"/>
    <w:rsid w:val="00DD6D3D"/>
    <w:rsid w:val="00DD735F"/>
    <w:rsid w:val="00DD7541"/>
    <w:rsid w:val="00DE0CD4"/>
    <w:rsid w:val="00DE46AE"/>
    <w:rsid w:val="00DE5F90"/>
    <w:rsid w:val="00DE681C"/>
    <w:rsid w:val="00DF739E"/>
    <w:rsid w:val="00DF7B36"/>
    <w:rsid w:val="00E051DC"/>
    <w:rsid w:val="00E054A9"/>
    <w:rsid w:val="00E108A2"/>
    <w:rsid w:val="00E112C6"/>
    <w:rsid w:val="00E11D9B"/>
    <w:rsid w:val="00E12CA9"/>
    <w:rsid w:val="00E12F69"/>
    <w:rsid w:val="00E15BE1"/>
    <w:rsid w:val="00E164E6"/>
    <w:rsid w:val="00E16CBD"/>
    <w:rsid w:val="00E16ED1"/>
    <w:rsid w:val="00E17150"/>
    <w:rsid w:val="00E179C6"/>
    <w:rsid w:val="00E213A7"/>
    <w:rsid w:val="00E22A9F"/>
    <w:rsid w:val="00E22FF6"/>
    <w:rsid w:val="00E31A9F"/>
    <w:rsid w:val="00E327EB"/>
    <w:rsid w:val="00E33DFB"/>
    <w:rsid w:val="00E34455"/>
    <w:rsid w:val="00E375D1"/>
    <w:rsid w:val="00E433BF"/>
    <w:rsid w:val="00E43936"/>
    <w:rsid w:val="00E43939"/>
    <w:rsid w:val="00E43A3D"/>
    <w:rsid w:val="00E46E06"/>
    <w:rsid w:val="00E52BE6"/>
    <w:rsid w:val="00E53720"/>
    <w:rsid w:val="00E538E8"/>
    <w:rsid w:val="00E55AEB"/>
    <w:rsid w:val="00E56502"/>
    <w:rsid w:val="00E56A17"/>
    <w:rsid w:val="00E57B8A"/>
    <w:rsid w:val="00E612A4"/>
    <w:rsid w:val="00E61F3C"/>
    <w:rsid w:val="00E62295"/>
    <w:rsid w:val="00E64504"/>
    <w:rsid w:val="00E65BA3"/>
    <w:rsid w:val="00E675FD"/>
    <w:rsid w:val="00E713A6"/>
    <w:rsid w:val="00E71466"/>
    <w:rsid w:val="00E72BD3"/>
    <w:rsid w:val="00E74DEA"/>
    <w:rsid w:val="00E759A6"/>
    <w:rsid w:val="00E76BC0"/>
    <w:rsid w:val="00E8177A"/>
    <w:rsid w:val="00E818E3"/>
    <w:rsid w:val="00E834D0"/>
    <w:rsid w:val="00E83C82"/>
    <w:rsid w:val="00E84B08"/>
    <w:rsid w:val="00E85992"/>
    <w:rsid w:val="00E86732"/>
    <w:rsid w:val="00E91976"/>
    <w:rsid w:val="00E934E3"/>
    <w:rsid w:val="00E95CD8"/>
    <w:rsid w:val="00EB186A"/>
    <w:rsid w:val="00EB2E03"/>
    <w:rsid w:val="00EB63F6"/>
    <w:rsid w:val="00EB7545"/>
    <w:rsid w:val="00EB767F"/>
    <w:rsid w:val="00EC2B0C"/>
    <w:rsid w:val="00EC5B44"/>
    <w:rsid w:val="00ED0C0D"/>
    <w:rsid w:val="00ED326D"/>
    <w:rsid w:val="00EE0432"/>
    <w:rsid w:val="00EE19AB"/>
    <w:rsid w:val="00EE313D"/>
    <w:rsid w:val="00EE3245"/>
    <w:rsid w:val="00EE376E"/>
    <w:rsid w:val="00EE6BF4"/>
    <w:rsid w:val="00EE74DE"/>
    <w:rsid w:val="00EE7B71"/>
    <w:rsid w:val="00EF3091"/>
    <w:rsid w:val="00EF58A6"/>
    <w:rsid w:val="00EF7C72"/>
    <w:rsid w:val="00EF7F7A"/>
    <w:rsid w:val="00F01E6F"/>
    <w:rsid w:val="00F031E8"/>
    <w:rsid w:val="00F070AF"/>
    <w:rsid w:val="00F077AB"/>
    <w:rsid w:val="00F10653"/>
    <w:rsid w:val="00F12828"/>
    <w:rsid w:val="00F147A7"/>
    <w:rsid w:val="00F14B99"/>
    <w:rsid w:val="00F170DA"/>
    <w:rsid w:val="00F220E3"/>
    <w:rsid w:val="00F22E8E"/>
    <w:rsid w:val="00F23066"/>
    <w:rsid w:val="00F230D7"/>
    <w:rsid w:val="00F23CA7"/>
    <w:rsid w:val="00F2473C"/>
    <w:rsid w:val="00F24CCF"/>
    <w:rsid w:val="00F24F74"/>
    <w:rsid w:val="00F266D8"/>
    <w:rsid w:val="00F2799B"/>
    <w:rsid w:val="00F32B97"/>
    <w:rsid w:val="00F35970"/>
    <w:rsid w:val="00F3747F"/>
    <w:rsid w:val="00F40878"/>
    <w:rsid w:val="00F4104F"/>
    <w:rsid w:val="00F41252"/>
    <w:rsid w:val="00F42C62"/>
    <w:rsid w:val="00F44A1D"/>
    <w:rsid w:val="00F451E8"/>
    <w:rsid w:val="00F506DD"/>
    <w:rsid w:val="00F50EF0"/>
    <w:rsid w:val="00F51BA8"/>
    <w:rsid w:val="00F52A12"/>
    <w:rsid w:val="00F52A9E"/>
    <w:rsid w:val="00F5549F"/>
    <w:rsid w:val="00F57AC8"/>
    <w:rsid w:val="00F656F6"/>
    <w:rsid w:val="00F65D7F"/>
    <w:rsid w:val="00F667AD"/>
    <w:rsid w:val="00F66DBE"/>
    <w:rsid w:val="00F67946"/>
    <w:rsid w:val="00F720AF"/>
    <w:rsid w:val="00F72AB5"/>
    <w:rsid w:val="00F74C92"/>
    <w:rsid w:val="00F75CC0"/>
    <w:rsid w:val="00F77BBE"/>
    <w:rsid w:val="00F827A1"/>
    <w:rsid w:val="00F87591"/>
    <w:rsid w:val="00F907FE"/>
    <w:rsid w:val="00F90AC0"/>
    <w:rsid w:val="00F90CA2"/>
    <w:rsid w:val="00F92152"/>
    <w:rsid w:val="00F95B21"/>
    <w:rsid w:val="00F974CD"/>
    <w:rsid w:val="00F97C03"/>
    <w:rsid w:val="00FA350E"/>
    <w:rsid w:val="00FA581A"/>
    <w:rsid w:val="00FA5C19"/>
    <w:rsid w:val="00FB3E35"/>
    <w:rsid w:val="00FB7859"/>
    <w:rsid w:val="00FB799B"/>
    <w:rsid w:val="00FC1EF9"/>
    <w:rsid w:val="00FC20BE"/>
    <w:rsid w:val="00FC229A"/>
    <w:rsid w:val="00FC29ED"/>
    <w:rsid w:val="00FC38D1"/>
    <w:rsid w:val="00FC4F01"/>
    <w:rsid w:val="00FC5C0D"/>
    <w:rsid w:val="00FC6469"/>
    <w:rsid w:val="00FD2CBC"/>
    <w:rsid w:val="00FD2F7F"/>
    <w:rsid w:val="00FD3E48"/>
    <w:rsid w:val="00FD54EB"/>
    <w:rsid w:val="00FE0173"/>
    <w:rsid w:val="00FE6716"/>
    <w:rsid w:val="00FE7A4A"/>
    <w:rsid w:val="00FF1C94"/>
    <w:rsid w:val="00FF6C7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6BA3AA5"/>
  <w15:docId w15:val="{CBE4A6A4-997E-E744-A2F7-147B3E26E2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551F7"/>
  </w:style>
  <w:style w:type="paragraph" w:styleId="Titre1">
    <w:name w:val="heading 1"/>
    <w:basedOn w:val="Normal"/>
    <w:next w:val="Normal"/>
    <w:link w:val="Titre1Car"/>
    <w:uiPriority w:val="9"/>
    <w:qFormat/>
    <w:rsid w:val="005B257F"/>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Titre2">
    <w:name w:val="heading 2"/>
    <w:basedOn w:val="Normal"/>
    <w:next w:val="Normal"/>
    <w:link w:val="Titre2Car"/>
    <w:uiPriority w:val="9"/>
    <w:unhideWhenUsed/>
    <w:qFormat/>
    <w:rsid w:val="00BF7F33"/>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Titre3">
    <w:name w:val="heading 3"/>
    <w:basedOn w:val="Normal"/>
    <w:next w:val="Normal"/>
    <w:link w:val="Titre3Car"/>
    <w:qFormat/>
    <w:rsid w:val="002324C6"/>
    <w:pPr>
      <w:keepNext/>
      <w:spacing w:after="0" w:line="360" w:lineRule="auto"/>
      <w:jc w:val="both"/>
      <w:outlineLvl w:val="2"/>
    </w:pPr>
    <w:rPr>
      <w:rFonts w:ascii="Arial" w:eastAsia="Times New Roman" w:hAnsi="Arial" w:cs="Arial"/>
      <w:b/>
      <w:bCs/>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C222D3"/>
    <w:pPr>
      <w:ind w:left="720"/>
      <w:contextualSpacing/>
    </w:pPr>
  </w:style>
  <w:style w:type="paragraph" w:styleId="Textedebulles">
    <w:name w:val="Balloon Text"/>
    <w:basedOn w:val="Normal"/>
    <w:link w:val="TextedebullesCar"/>
    <w:uiPriority w:val="99"/>
    <w:semiHidden/>
    <w:unhideWhenUsed/>
    <w:rsid w:val="0088480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884803"/>
    <w:rPr>
      <w:rFonts w:ascii="Tahoma" w:hAnsi="Tahoma" w:cs="Tahoma"/>
      <w:sz w:val="16"/>
      <w:szCs w:val="16"/>
    </w:rPr>
  </w:style>
  <w:style w:type="paragraph" w:styleId="En-tte">
    <w:name w:val="header"/>
    <w:basedOn w:val="Normal"/>
    <w:link w:val="En-tteCar"/>
    <w:uiPriority w:val="99"/>
    <w:unhideWhenUsed/>
    <w:rsid w:val="0056012A"/>
    <w:pPr>
      <w:tabs>
        <w:tab w:val="center" w:pos="4536"/>
        <w:tab w:val="right" w:pos="9072"/>
      </w:tabs>
      <w:spacing w:after="0" w:line="240" w:lineRule="auto"/>
    </w:pPr>
    <w:rPr>
      <w:rFonts w:ascii="Calibri" w:eastAsia="Calibri" w:hAnsi="Calibri" w:cs="Arial"/>
    </w:rPr>
  </w:style>
  <w:style w:type="character" w:customStyle="1" w:styleId="En-tteCar">
    <w:name w:val="En-tête Car"/>
    <w:basedOn w:val="Policepardfaut"/>
    <w:link w:val="En-tte"/>
    <w:uiPriority w:val="99"/>
    <w:rsid w:val="0056012A"/>
    <w:rPr>
      <w:rFonts w:ascii="Calibri" w:eastAsia="Calibri" w:hAnsi="Calibri" w:cs="Arial"/>
      <w:lang w:val="fr-FR"/>
    </w:rPr>
  </w:style>
  <w:style w:type="table" w:customStyle="1" w:styleId="Tramemoyenne2-Accent11">
    <w:name w:val="Trame moyenne 2 - Accent 11"/>
    <w:basedOn w:val="TableauNormal"/>
    <w:uiPriority w:val="64"/>
    <w:rsid w:val="00F031E8"/>
    <w:pPr>
      <w:spacing w:after="0" w:line="240" w:lineRule="auto"/>
    </w:pPr>
    <w:rPr>
      <w:rFonts w:ascii="Calibri" w:eastAsia="Calibri" w:hAnsi="Calibri" w:cs="Arial"/>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Listeclaire-Accent11">
    <w:name w:val="Liste claire - Accent 11"/>
    <w:basedOn w:val="TableauNormal"/>
    <w:uiPriority w:val="61"/>
    <w:rsid w:val="00FD54EB"/>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Grilledutableau">
    <w:name w:val="Table Grid"/>
    <w:basedOn w:val="TableauNormal"/>
    <w:uiPriority w:val="59"/>
    <w:rsid w:val="00F451E8"/>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Pieddepage">
    <w:name w:val="footer"/>
    <w:basedOn w:val="Normal"/>
    <w:link w:val="PieddepageCar"/>
    <w:uiPriority w:val="99"/>
    <w:unhideWhenUsed/>
    <w:rsid w:val="00963471"/>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963471"/>
    <w:rPr>
      <w:lang w:val="fr-FR" w:eastAsia="fr-FR"/>
    </w:rPr>
  </w:style>
  <w:style w:type="table" w:styleId="Tableaulgant">
    <w:name w:val="Table Elegant"/>
    <w:basedOn w:val="TableauNormal"/>
    <w:rsid w:val="006C70D8"/>
    <w:pPr>
      <w:spacing w:after="0" w:line="240" w:lineRule="auto"/>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Listeclaire-Accent12">
    <w:name w:val="Liste claire - Accent 12"/>
    <w:basedOn w:val="TableauNormal"/>
    <w:uiPriority w:val="61"/>
    <w:rsid w:val="002E60C8"/>
    <w:pPr>
      <w:spacing w:after="0" w:line="240" w:lineRule="auto"/>
    </w:pPr>
    <w:rPr>
      <w:rFonts w:ascii="Calibri" w:eastAsia="Calibri" w:hAnsi="Calibri" w:cs="Arial"/>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styleId="Textedelespacerserv">
    <w:name w:val="Placeholder Text"/>
    <w:basedOn w:val="Policepardfaut"/>
    <w:uiPriority w:val="99"/>
    <w:semiHidden/>
    <w:rsid w:val="00DD01D5"/>
    <w:rPr>
      <w:color w:val="808080"/>
    </w:rPr>
  </w:style>
  <w:style w:type="table" w:customStyle="1" w:styleId="TableauGrille4-Accentuation11">
    <w:name w:val="Tableau Grille 4 - Accentuation 11"/>
    <w:basedOn w:val="TableauNormal"/>
    <w:uiPriority w:val="49"/>
    <w:rsid w:val="00D949B3"/>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Titre3Car">
    <w:name w:val="Titre 3 Car"/>
    <w:basedOn w:val="Policepardfaut"/>
    <w:link w:val="Titre3"/>
    <w:rsid w:val="002324C6"/>
    <w:rPr>
      <w:rFonts w:ascii="Arial" w:eastAsia="Times New Roman" w:hAnsi="Arial" w:cs="Arial"/>
      <w:b/>
      <w:bCs/>
      <w:sz w:val="24"/>
      <w:szCs w:val="24"/>
      <w:lang w:val="fr-FR" w:eastAsia="fr-FR"/>
    </w:rPr>
  </w:style>
  <w:style w:type="paragraph" w:styleId="Lgende">
    <w:name w:val="caption"/>
    <w:basedOn w:val="Normal"/>
    <w:next w:val="Normal"/>
    <w:qFormat/>
    <w:rsid w:val="00701DDA"/>
    <w:pPr>
      <w:spacing w:after="0" w:line="360" w:lineRule="auto"/>
      <w:jc w:val="both"/>
    </w:pPr>
    <w:rPr>
      <w:rFonts w:ascii="Arial" w:eastAsia="Times New Roman" w:hAnsi="Arial" w:cs="Times New Roman"/>
      <w:sz w:val="24"/>
      <w:szCs w:val="20"/>
    </w:rPr>
  </w:style>
  <w:style w:type="table" w:customStyle="1" w:styleId="TableGrid1">
    <w:name w:val="Table Grid1"/>
    <w:basedOn w:val="TableauNormal"/>
    <w:next w:val="Grilledutableau"/>
    <w:uiPriority w:val="59"/>
    <w:rsid w:val="00E16ED1"/>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rpsdetexte2">
    <w:name w:val="Body Text 2"/>
    <w:basedOn w:val="Normal"/>
    <w:link w:val="Corpsdetexte2Car"/>
    <w:rsid w:val="00847920"/>
    <w:pPr>
      <w:tabs>
        <w:tab w:val="left" w:pos="2850"/>
      </w:tabs>
      <w:spacing w:after="0" w:line="240" w:lineRule="auto"/>
    </w:pPr>
    <w:rPr>
      <w:rFonts w:ascii="Times New Roman" w:eastAsia="Times New Roman" w:hAnsi="Times New Roman" w:cs="Times New Roman"/>
      <w:i/>
      <w:iCs/>
      <w:sz w:val="28"/>
      <w:szCs w:val="24"/>
    </w:rPr>
  </w:style>
  <w:style w:type="character" w:customStyle="1" w:styleId="Corpsdetexte2Car">
    <w:name w:val="Corps de texte 2 Car"/>
    <w:basedOn w:val="Policepardfaut"/>
    <w:link w:val="Corpsdetexte2"/>
    <w:rsid w:val="00847920"/>
    <w:rPr>
      <w:rFonts w:ascii="Times New Roman" w:eastAsia="Times New Roman" w:hAnsi="Times New Roman" w:cs="Times New Roman"/>
      <w:i/>
      <w:iCs/>
      <w:sz w:val="28"/>
      <w:szCs w:val="24"/>
    </w:rPr>
  </w:style>
  <w:style w:type="character" w:customStyle="1" w:styleId="Titre1Car">
    <w:name w:val="Titre 1 Car"/>
    <w:basedOn w:val="Policepardfaut"/>
    <w:link w:val="Titre1"/>
    <w:rsid w:val="005B257F"/>
    <w:rPr>
      <w:rFonts w:asciiTheme="majorHAnsi" w:eastAsiaTheme="majorEastAsia" w:hAnsiTheme="majorHAnsi" w:cstheme="majorBidi"/>
      <w:color w:val="365F91" w:themeColor="accent1" w:themeShade="BF"/>
      <w:sz w:val="32"/>
      <w:szCs w:val="32"/>
    </w:rPr>
  </w:style>
  <w:style w:type="paragraph" w:styleId="Corpsdetexte">
    <w:name w:val="Body Text"/>
    <w:basedOn w:val="Normal"/>
    <w:link w:val="CorpsdetexteCar"/>
    <w:uiPriority w:val="99"/>
    <w:unhideWhenUsed/>
    <w:rsid w:val="00090B73"/>
    <w:pPr>
      <w:spacing w:after="120"/>
    </w:pPr>
  </w:style>
  <w:style w:type="character" w:customStyle="1" w:styleId="CorpsdetexteCar">
    <w:name w:val="Corps de texte Car"/>
    <w:basedOn w:val="Policepardfaut"/>
    <w:link w:val="Corpsdetexte"/>
    <w:uiPriority w:val="99"/>
    <w:rsid w:val="00090B73"/>
  </w:style>
  <w:style w:type="paragraph" w:customStyle="1" w:styleId="Default">
    <w:name w:val="Default"/>
    <w:rsid w:val="009C398C"/>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character" w:customStyle="1" w:styleId="Titre2Car">
    <w:name w:val="Titre 2 Car"/>
    <w:basedOn w:val="Policepardfaut"/>
    <w:link w:val="Titre2"/>
    <w:uiPriority w:val="9"/>
    <w:rsid w:val="00BF7F33"/>
    <w:rPr>
      <w:rFonts w:asciiTheme="majorHAnsi" w:eastAsiaTheme="majorEastAsia" w:hAnsiTheme="majorHAnsi" w:cstheme="majorBidi"/>
      <w:color w:val="365F91" w:themeColor="accent1" w:themeShade="BF"/>
      <w:sz w:val="26"/>
      <w:szCs w:val="26"/>
    </w:rPr>
  </w:style>
  <w:style w:type="character" w:styleId="Numrodepage">
    <w:name w:val="page number"/>
    <w:basedOn w:val="Policepardfaut"/>
    <w:uiPriority w:val="99"/>
    <w:semiHidden/>
    <w:unhideWhenUsed/>
    <w:rsid w:val="001E465B"/>
  </w:style>
  <w:style w:type="paragraph" w:styleId="NormalWeb">
    <w:name w:val="Normal (Web)"/>
    <w:basedOn w:val="Normal"/>
    <w:uiPriority w:val="99"/>
    <w:unhideWhenUsed/>
    <w:rsid w:val="00AB6D04"/>
    <w:pPr>
      <w:spacing w:before="100" w:beforeAutospacing="1" w:after="100" w:afterAutospacing="1" w:line="240" w:lineRule="auto"/>
    </w:pPr>
    <w:rPr>
      <w:rFonts w:ascii="Times New Roman" w:eastAsia="Times New Roman" w:hAnsi="Times New Roman" w:cs="Times New Roman"/>
      <w:sz w:val="24"/>
      <w:szCs w:val="24"/>
      <w:lang w:val="fr-D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3817556">
      <w:bodyDiv w:val="1"/>
      <w:marLeft w:val="0"/>
      <w:marRight w:val="0"/>
      <w:marTop w:val="0"/>
      <w:marBottom w:val="0"/>
      <w:divBdr>
        <w:top w:val="none" w:sz="0" w:space="0" w:color="auto"/>
        <w:left w:val="none" w:sz="0" w:space="0" w:color="auto"/>
        <w:bottom w:val="none" w:sz="0" w:space="0" w:color="auto"/>
        <w:right w:val="none" w:sz="0" w:space="0" w:color="auto"/>
      </w:divBdr>
    </w:div>
    <w:div w:id="276527581">
      <w:bodyDiv w:val="1"/>
      <w:marLeft w:val="0"/>
      <w:marRight w:val="0"/>
      <w:marTop w:val="0"/>
      <w:marBottom w:val="0"/>
      <w:divBdr>
        <w:top w:val="none" w:sz="0" w:space="0" w:color="auto"/>
        <w:left w:val="none" w:sz="0" w:space="0" w:color="auto"/>
        <w:bottom w:val="none" w:sz="0" w:space="0" w:color="auto"/>
        <w:right w:val="none" w:sz="0" w:space="0" w:color="auto"/>
      </w:divBdr>
    </w:div>
    <w:div w:id="392824269">
      <w:bodyDiv w:val="1"/>
      <w:marLeft w:val="0"/>
      <w:marRight w:val="0"/>
      <w:marTop w:val="0"/>
      <w:marBottom w:val="0"/>
      <w:divBdr>
        <w:top w:val="none" w:sz="0" w:space="0" w:color="auto"/>
        <w:left w:val="none" w:sz="0" w:space="0" w:color="auto"/>
        <w:bottom w:val="none" w:sz="0" w:space="0" w:color="auto"/>
        <w:right w:val="none" w:sz="0" w:space="0" w:color="auto"/>
      </w:divBdr>
    </w:div>
    <w:div w:id="396246165">
      <w:bodyDiv w:val="1"/>
      <w:marLeft w:val="0"/>
      <w:marRight w:val="0"/>
      <w:marTop w:val="0"/>
      <w:marBottom w:val="0"/>
      <w:divBdr>
        <w:top w:val="none" w:sz="0" w:space="0" w:color="auto"/>
        <w:left w:val="none" w:sz="0" w:space="0" w:color="auto"/>
        <w:bottom w:val="none" w:sz="0" w:space="0" w:color="auto"/>
        <w:right w:val="none" w:sz="0" w:space="0" w:color="auto"/>
      </w:divBdr>
    </w:div>
    <w:div w:id="489757167">
      <w:bodyDiv w:val="1"/>
      <w:marLeft w:val="0"/>
      <w:marRight w:val="0"/>
      <w:marTop w:val="0"/>
      <w:marBottom w:val="0"/>
      <w:divBdr>
        <w:top w:val="none" w:sz="0" w:space="0" w:color="auto"/>
        <w:left w:val="none" w:sz="0" w:space="0" w:color="auto"/>
        <w:bottom w:val="none" w:sz="0" w:space="0" w:color="auto"/>
        <w:right w:val="none" w:sz="0" w:space="0" w:color="auto"/>
      </w:divBdr>
    </w:div>
    <w:div w:id="505285836">
      <w:bodyDiv w:val="1"/>
      <w:marLeft w:val="0"/>
      <w:marRight w:val="0"/>
      <w:marTop w:val="0"/>
      <w:marBottom w:val="0"/>
      <w:divBdr>
        <w:top w:val="none" w:sz="0" w:space="0" w:color="auto"/>
        <w:left w:val="none" w:sz="0" w:space="0" w:color="auto"/>
        <w:bottom w:val="none" w:sz="0" w:space="0" w:color="auto"/>
        <w:right w:val="none" w:sz="0" w:space="0" w:color="auto"/>
      </w:divBdr>
    </w:div>
    <w:div w:id="508443652">
      <w:bodyDiv w:val="1"/>
      <w:marLeft w:val="0"/>
      <w:marRight w:val="0"/>
      <w:marTop w:val="0"/>
      <w:marBottom w:val="0"/>
      <w:divBdr>
        <w:top w:val="none" w:sz="0" w:space="0" w:color="auto"/>
        <w:left w:val="none" w:sz="0" w:space="0" w:color="auto"/>
        <w:bottom w:val="none" w:sz="0" w:space="0" w:color="auto"/>
        <w:right w:val="none" w:sz="0" w:space="0" w:color="auto"/>
      </w:divBdr>
    </w:div>
    <w:div w:id="510409275">
      <w:bodyDiv w:val="1"/>
      <w:marLeft w:val="0"/>
      <w:marRight w:val="0"/>
      <w:marTop w:val="0"/>
      <w:marBottom w:val="0"/>
      <w:divBdr>
        <w:top w:val="none" w:sz="0" w:space="0" w:color="auto"/>
        <w:left w:val="none" w:sz="0" w:space="0" w:color="auto"/>
        <w:bottom w:val="none" w:sz="0" w:space="0" w:color="auto"/>
        <w:right w:val="none" w:sz="0" w:space="0" w:color="auto"/>
      </w:divBdr>
    </w:div>
    <w:div w:id="510409324">
      <w:bodyDiv w:val="1"/>
      <w:marLeft w:val="0"/>
      <w:marRight w:val="0"/>
      <w:marTop w:val="0"/>
      <w:marBottom w:val="0"/>
      <w:divBdr>
        <w:top w:val="none" w:sz="0" w:space="0" w:color="auto"/>
        <w:left w:val="none" w:sz="0" w:space="0" w:color="auto"/>
        <w:bottom w:val="none" w:sz="0" w:space="0" w:color="auto"/>
        <w:right w:val="none" w:sz="0" w:space="0" w:color="auto"/>
      </w:divBdr>
    </w:div>
    <w:div w:id="515770428">
      <w:bodyDiv w:val="1"/>
      <w:marLeft w:val="0"/>
      <w:marRight w:val="0"/>
      <w:marTop w:val="0"/>
      <w:marBottom w:val="0"/>
      <w:divBdr>
        <w:top w:val="none" w:sz="0" w:space="0" w:color="auto"/>
        <w:left w:val="none" w:sz="0" w:space="0" w:color="auto"/>
        <w:bottom w:val="none" w:sz="0" w:space="0" w:color="auto"/>
        <w:right w:val="none" w:sz="0" w:space="0" w:color="auto"/>
      </w:divBdr>
    </w:div>
    <w:div w:id="706877048">
      <w:bodyDiv w:val="1"/>
      <w:marLeft w:val="0"/>
      <w:marRight w:val="0"/>
      <w:marTop w:val="0"/>
      <w:marBottom w:val="0"/>
      <w:divBdr>
        <w:top w:val="none" w:sz="0" w:space="0" w:color="auto"/>
        <w:left w:val="none" w:sz="0" w:space="0" w:color="auto"/>
        <w:bottom w:val="none" w:sz="0" w:space="0" w:color="auto"/>
        <w:right w:val="none" w:sz="0" w:space="0" w:color="auto"/>
      </w:divBdr>
    </w:div>
    <w:div w:id="816920205">
      <w:bodyDiv w:val="1"/>
      <w:marLeft w:val="0"/>
      <w:marRight w:val="0"/>
      <w:marTop w:val="0"/>
      <w:marBottom w:val="0"/>
      <w:divBdr>
        <w:top w:val="none" w:sz="0" w:space="0" w:color="auto"/>
        <w:left w:val="none" w:sz="0" w:space="0" w:color="auto"/>
        <w:bottom w:val="none" w:sz="0" w:space="0" w:color="auto"/>
        <w:right w:val="none" w:sz="0" w:space="0" w:color="auto"/>
      </w:divBdr>
    </w:div>
    <w:div w:id="913080069">
      <w:bodyDiv w:val="1"/>
      <w:marLeft w:val="0"/>
      <w:marRight w:val="0"/>
      <w:marTop w:val="0"/>
      <w:marBottom w:val="0"/>
      <w:divBdr>
        <w:top w:val="none" w:sz="0" w:space="0" w:color="auto"/>
        <w:left w:val="none" w:sz="0" w:space="0" w:color="auto"/>
        <w:bottom w:val="none" w:sz="0" w:space="0" w:color="auto"/>
        <w:right w:val="none" w:sz="0" w:space="0" w:color="auto"/>
      </w:divBdr>
    </w:div>
    <w:div w:id="927924747">
      <w:bodyDiv w:val="1"/>
      <w:marLeft w:val="0"/>
      <w:marRight w:val="0"/>
      <w:marTop w:val="0"/>
      <w:marBottom w:val="0"/>
      <w:divBdr>
        <w:top w:val="none" w:sz="0" w:space="0" w:color="auto"/>
        <w:left w:val="none" w:sz="0" w:space="0" w:color="auto"/>
        <w:bottom w:val="none" w:sz="0" w:space="0" w:color="auto"/>
        <w:right w:val="none" w:sz="0" w:space="0" w:color="auto"/>
      </w:divBdr>
    </w:div>
    <w:div w:id="983970695">
      <w:bodyDiv w:val="1"/>
      <w:marLeft w:val="0"/>
      <w:marRight w:val="0"/>
      <w:marTop w:val="0"/>
      <w:marBottom w:val="0"/>
      <w:divBdr>
        <w:top w:val="none" w:sz="0" w:space="0" w:color="auto"/>
        <w:left w:val="none" w:sz="0" w:space="0" w:color="auto"/>
        <w:bottom w:val="none" w:sz="0" w:space="0" w:color="auto"/>
        <w:right w:val="none" w:sz="0" w:space="0" w:color="auto"/>
      </w:divBdr>
    </w:div>
    <w:div w:id="1057169490">
      <w:bodyDiv w:val="1"/>
      <w:marLeft w:val="0"/>
      <w:marRight w:val="0"/>
      <w:marTop w:val="0"/>
      <w:marBottom w:val="0"/>
      <w:divBdr>
        <w:top w:val="none" w:sz="0" w:space="0" w:color="auto"/>
        <w:left w:val="none" w:sz="0" w:space="0" w:color="auto"/>
        <w:bottom w:val="none" w:sz="0" w:space="0" w:color="auto"/>
        <w:right w:val="none" w:sz="0" w:space="0" w:color="auto"/>
      </w:divBdr>
    </w:div>
    <w:div w:id="1067340245">
      <w:bodyDiv w:val="1"/>
      <w:marLeft w:val="0"/>
      <w:marRight w:val="0"/>
      <w:marTop w:val="0"/>
      <w:marBottom w:val="0"/>
      <w:divBdr>
        <w:top w:val="none" w:sz="0" w:space="0" w:color="auto"/>
        <w:left w:val="none" w:sz="0" w:space="0" w:color="auto"/>
        <w:bottom w:val="none" w:sz="0" w:space="0" w:color="auto"/>
        <w:right w:val="none" w:sz="0" w:space="0" w:color="auto"/>
      </w:divBdr>
    </w:div>
    <w:div w:id="1068307257">
      <w:bodyDiv w:val="1"/>
      <w:marLeft w:val="0"/>
      <w:marRight w:val="0"/>
      <w:marTop w:val="0"/>
      <w:marBottom w:val="0"/>
      <w:divBdr>
        <w:top w:val="none" w:sz="0" w:space="0" w:color="auto"/>
        <w:left w:val="none" w:sz="0" w:space="0" w:color="auto"/>
        <w:bottom w:val="none" w:sz="0" w:space="0" w:color="auto"/>
        <w:right w:val="none" w:sz="0" w:space="0" w:color="auto"/>
      </w:divBdr>
    </w:div>
    <w:div w:id="1077020521">
      <w:bodyDiv w:val="1"/>
      <w:marLeft w:val="0"/>
      <w:marRight w:val="0"/>
      <w:marTop w:val="0"/>
      <w:marBottom w:val="0"/>
      <w:divBdr>
        <w:top w:val="none" w:sz="0" w:space="0" w:color="auto"/>
        <w:left w:val="none" w:sz="0" w:space="0" w:color="auto"/>
        <w:bottom w:val="none" w:sz="0" w:space="0" w:color="auto"/>
        <w:right w:val="none" w:sz="0" w:space="0" w:color="auto"/>
      </w:divBdr>
    </w:div>
    <w:div w:id="1379158460">
      <w:bodyDiv w:val="1"/>
      <w:marLeft w:val="0"/>
      <w:marRight w:val="0"/>
      <w:marTop w:val="0"/>
      <w:marBottom w:val="0"/>
      <w:divBdr>
        <w:top w:val="none" w:sz="0" w:space="0" w:color="auto"/>
        <w:left w:val="none" w:sz="0" w:space="0" w:color="auto"/>
        <w:bottom w:val="none" w:sz="0" w:space="0" w:color="auto"/>
        <w:right w:val="none" w:sz="0" w:space="0" w:color="auto"/>
      </w:divBdr>
    </w:div>
    <w:div w:id="1404572030">
      <w:bodyDiv w:val="1"/>
      <w:marLeft w:val="0"/>
      <w:marRight w:val="0"/>
      <w:marTop w:val="0"/>
      <w:marBottom w:val="0"/>
      <w:divBdr>
        <w:top w:val="none" w:sz="0" w:space="0" w:color="auto"/>
        <w:left w:val="none" w:sz="0" w:space="0" w:color="auto"/>
        <w:bottom w:val="none" w:sz="0" w:space="0" w:color="auto"/>
        <w:right w:val="none" w:sz="0" w:space="0" w:color="auto"/>
      </w:divBdr>
    </w:div>
    <w:div w:id="1417750946">
      <w:bodyDiv w:val="1"/>
      <w:marLeft w:val="0"/>
      <w:marRight w:val="0"/>
      <w:marTop w:val="0"/>
      <w:marBottom w:val="0"/>
      <w:divBdr>
        <w:top w:val="none" w:sz="0" w:space="0" w:color="auto"/>
        <w:left w:val="none" w:sz="0" w:space="0" w:color="auto"/>
        <w:bottom w:val="none" w:sz="0" w:space="0" w:color="auto"/>
        <w:right w:val="none" w:sz="0" w:space="0" w:color="auto"/>
      </w:divBdr>
    </w:div>
    <w:div w:id="1472404321">
      <w:bodyDiv w:val="1"/>
      <w:marLeft w:val="0"/>
      <w:marRight w:val="0"/>
      <w:marTop w:val="0"/>
      <w:marBottom w:val="0"/>
      <w:divBdr>
        <w:top w:val="none" w:sz="0" w:space="0" w:color="auto"/>
        <w:left w:val="none" w:sz="0" w:space="0" w:color="auto"/>
        <w:bottom w:val="none" w:sz="0" w:space="0" w:color="auto"/>
        <w:right w:val="none" w:sz="0" w:space="0" w:color="auto"/>
      </w:divBdr>
    </w:div>
    <w:div w:id="1506092676">
      <w:bodyDiv w:val="1"/>
      <w:marLeft w:val="0"/>
      <w:marRight w:val="0"/>
      <w:marTop w:val="0"/>
      <w:marBottom w:val="0"/>
      <w:divBdr>
        <w:top w:val="none" w:sz="0" w:space="0" w:color="auto"/>
        <w:left w:val="none" w:sz="0" w:space="0" w:color="auto"/>
        <w:bottom w:val="none" w:sz="0" w:space="0" w:color="auto"/>
        <w:right w:val="none" w:sz="0" w:space="0" w:color="auto"/>
      </w:divBdr>
    </w:div>
    <w:div w:id="1568300037">
      <w:bodyDiv w:val="1"/>
      <w:marLeft w:val="0"/>
      <w:marRight w:val="0"/>
      <w:marTop w:val="0"/>
      <w:marBottom w:val="0"/>
      <w:divBdr>
        <w:top w:val="none" w:sz="0" w:space="0" w:color="auto"/>
        <w:left w:val="none" w:sz="0" w:space="0" w:color="auto"/>
        <w:bottom w:val="none" w:sz="0" w:space="0" w:color="auto"/>
        <w:right w:val="none" w:sz="0" w:space="0" w:color="auto"/>
      </w:divBdr>
    </w:div>
    <w:div w:id="1610044947">
      <w:bodyDiv w:val="1"/>
      <w:marLeft w:val="0"/>
      <w:marRight w:val="0"/>
      <w:marTop w:val="0"/>
      <w:marBottom w:val="0"/>
      <w:divBdr>
        <w:top w:val="none" w:sz="0" w:space="0" w:color="auto"/>
        <w:left w:val="none" w:sz="0" w:space="0" w:color="auto"/>
        <w:bottom w:val="none" w:sz="0" w:space="0" w:color="auto"/>
        <w:right w:val="none" w:sz="0" w:space="0" w:color="auto"/>
      </w:divBdr>
    </w:div>
    <w:div w:id="1635212099">
      <w:bodyDiv w:val="1"/>
      <w:marLeft w:val="0"/>
      <w:marRight w:val="0"/>
      <w:marTop w:val="0"/>
      <w:marBottom w:val="0"/>
      <w:divBdr>
        <w:top w:val="none" w:sz="0" w:space="0" w:color="auto"/>
        <w:left w:val="none" w:sz="0" w:space="0" w:color="auto"/>
        <w:bottom w:val="none" w:sz="0" w:space="0" w:color="auto"/>
        <w:right w:val="none" w:sz="0" w:space="0" w:color="auto"/>
      </w:divBdr>
    </w:div>
    <w:div w:id="1655835633">
      <w:bodyDiv w:val="1"/>
      <w:marLeft w:val="0"/>
      <w:marRight w:val="0"/>
      <w:marTop w:val="0"/>
      <w:marBottom w:val="0"/>
      <w:divBdr>
        <w:top w:val="none" w:sz="0" w:space="0" w:color="auto"/>
        <w:left w:val="none" w:sz="0" w:space="0" w:color="auto"/>
        <w:bottom w:val="none" w:sz="0" w:space="0" w:color="auto"/>
        <w:right w:val="none" w:sz="0" w:space="0" w:color="auto"/>
      </w:divBdr>
    </w:div>
    <w:div w:id="1656570710">
      <w:bodyDiv w:val="1"/>
      <w:marLeft w:val="0"/>
      <w:marRight w:val="0"/>
      <w:marTop w:val="0"/>
      <w:marBottom w:val="0"/>
      <w:divBdr>
        <w:top w:val="none" w:sz="0" w:space="0" w:color="auto"/>
        <w:left w:val="none" w:sz="0" w:space="0" w:color="auto"/>
        <w:bottom w:val="none" w:sz="0" w:space="0" w:color="auto"/>
        <w:right w:val="none" w:sz="0" w:space="0" w:color="auto"/>
      </w:divBdr>
    </w:div>
    <w:div w:id="1693457326">
      <w:bodyDiv w:val="1"/>
      <w:marLeft w:val="0"/>
      <w:marRight w:val="0"/>
      <w:marTop w:val="0"/>
      <w:marBottom w:val="0"/>
      <w:divBdr>
        <w:top w:val="none" w:sz="0" w:space="0" w:color="auto"/>
        <w:left w:val="none" w:sz="0" w:space="0" w:color="auto"/>
        <w:bottom w:val="none" w:sz="0" w:space="0" w:color="auto"/>
        <w:right w:val="none" w:sz="0" w:space="0" w:color="auto"/>
      </w:divBdr>
    </w:div>
    <w:div w:id="1693875449">
      <w:bodyDiv w:val="1"/>
      <w:marLeft w:val="0"/>
      <w:marRight w:val="0"/>
      <w:marTop w:val="0"/>
      <w:marBottom w:val="0"/>
      <w:divBdr>
        <w:top w:val="none" w:sz="0" w:space="0" w:color="auto"/>
        <w:left w:val="none" w:sz="0" w:space="0" w:color="auto"/>
        <w:bottom w:val="none" w:sz="0" w:space="0" w:color="auto"/>
        <w:right w:val="none" w:sz="0" w:space="0" w:color="auto"/>
      </w:divBdr>
    </w:div>
    <w:div w:id="1710491708">
      <w:bodyDiv w:val="1"/>
      <w:marLeft w:val="0"/>
      <w:marRight w:val="0"/>
      <w:marTop w:val="0"/>
      <w:marBottom w:val="0"/>
      <w:divBdr>
        <w:top w:val="none" w:sz="0" w:space="0" w:color="auto"/>
        <w:left w:val="none" w:sz="0" w:space="0" w:color="auto"/>
        <w:bottom w:val="none" w:sz="0" w:space="0" w:color="auto"/>
        <w:right w:val="none" w:sz="0" w:space="0" w:color="auto"/>
      </w:divBdr>
    </w:div>
    <w:div w:id="1760054933">
      <w:bodyDiv w:val="1"/>
      <w:marLeft w:val="0"/>
      <w:marRight w:val="0"/>
      <w:marTop w:val="0"/>
      <w:marBottom w:val="0"/>
      <w:divBdr>
        <w:top w:val="none" w:sz="0" w:space="0" w:color="auto"/>
        <w:left w:val="none" w:sz="0" w:space="0" w:color="auto"/>
        <w:bottom w:val="none" w:sz="0" w:space="0" w:color="auto"/>
        <w:right w:val="none" w:sz="0" w:space="0" w:color="auto"/>
      </w:divBdr>
    </w:div>
    <w:div w:id="1763799267">
      <w:bodyDiv w:val="1"/>
      <w:marLeft w:val="0"/>
      <w:marRight w:val="0"/>
      <w:marTop w:val="0"/>
      <w:marBottom w:val="0"/>
      <w:divBdr>
        <w:top w:val="none" w:sz="0" w:space="0" w:color="auto"/>
        <w:left w:val="none" w:sz="0" w:space="0" w:color="auto"/>
        <w:bottom w:val="none" w:sz="0" w:space="0" w:color="auto"/>
        <w:right w:val="none" w:sz="0" w:space="0" w:color="auto"/>
      </w:divBdr>
    </w:div>
    <w:div w:id="1851213145">
      <w:bodyDiv w:val="1"/>
      <w:marLeft w:val="0"/>
      <w:marRight w:val="0"/>
      <w:marTop w:val="0"/>
      <w:marBottom w:val="0"/>
      <w:divBdr>
        <w:top w:val="none" w:sz="0" w:space="0" w:color="auto"/>
        <w:left w:val="none" w:sz="0" w:space="0" w:color="auto"/>
        <w:bottom w:val="none" w:sz="0" w:space="0" w:color="auto"/>
        <w:right w:val="none" w:sz="0" w:space="0" w:color="auto"/>
      </w:divBdr>
    </w:div>
    <w:div w:id="21438460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81.png"/><Relationship Id="rId21" Type="http://schemas.openxmlformats.org/officeDocument/2006/relationships/image" Target="media/image8.emf"/><Relationship Id="rId42" Type="http://schemas.openxmlformats.org/officeDocument/2006/relationships/image" Target="media/image21.wmf"/><Relationship Id="rId63" Type="http://schemas.openxmlformats.org/officeDocument/2006/relationships/image" Target="media/image33.emf"/><Relationship Id="rId84" Type="http://schemas.openxmlformats.org/officeDocument/2006/relationships/image" Target="media/image48.png"/><Relationship Id="rId138" Type="http://schemas.openxmlformats.org/officeDocument/2006/relationships/oleObject" Target="embeddings/oleObject26.bin"/><Relationship Id="rId107" Type="http://schemas.openxmlformats.org/officeDocument/2006/relationships/image" Target="media/image71.png"/><Relationship Id="rId11" Type="http://schemas.openxmlformats.org/officeDocument/2006/relationships/image" Target="media/image2.png"/><Relationship Id="rId32" Type="http://schemas.openxmlformats.org/officeDocument/2006/relationships/oleObject" Target="embeddings/oleObject8.bin"/><Relationship Id="rId53" Type="http://schemas.openxmlformats.org/officeDocument/2006/relationships/oleObject" Target="embeddings/oleObject18.bin"/><Relationship Id="rId74" Type="http://schemas.openxmlformats.org/officeDocument/2006/relationships/image" Target="media/image40.wmf"/><Relationship Id="rId128" Type="http://schemas.openxmlformats.org/officeDocument/2006/relationships/image" Target="media/image92.emf"/><Relationship Id="rId5" Type="http://schemas.openxmlformats.org/officeDocument/2006/relationships/webSettings" Target="webSettings.xml"/><Relationship Id="rId90" Type="http://schemas.openxmlformats.org/officeDocument/2006/relationships/image" Target="media/image54.png"/><Relationship Id="rId95" Type="http://schemas.openxmlformats.org/officeDocument/2006/relationships/image" Target="media/image59.png"/><Relationship Id="rId22" Type="http://schemas.openxmlformats.org/officeDocument/2006/relationships/image" Target="media/image9.emf"/><Relationship Id="rId27" Type="http://schemas.openxmlformats.org/officeDocument/2006/relationships/image" Target="media/image13.wmf"/><Relationship Id="rId43" Type="http://schemas.openxmlformats.org/officeDocument/2006/relationships/oleObject" Target="embeddings/oleObject13.bin"/><Relationship Id="rId48" Type="http://schemas.openxmlformats.org/officeDocument/2006/relationships/image" Target="media/image24.wmf"/><Relationship Id="rId64" Type="http://schemas.openxmlformats.org/officeDocument/2006/relationships/image" Target="media/image34.emf"/><Relationship Id="rId69" Type="http://schemas.openxmlformats.org/officeDocument/2006/relationships/image" Target="media/image37.wmf"/><Relationship Id="rId113" Type="http://schemas.openxmlformats.org/officeDocument/2006/relationships/image" Target="media/image77.png"/><Relationship Id="rId118" Type="http://schemas.openxmlformats.org/officeDocument/2006/relationships/image" Target="media/image82.png"/><Relationship Id="rId134" Type="http://schemas.openxmlformats.org/officeDocument/2006/relationships/image" Target="media/image98.png"/><Relationship Id="rId139" Type="http://schemas.openxmlformats.org/officeDocument/2006/relationships/image" Target="media/image101.wmf"/><Relationship Id="rId80" Type="http://schemas.openxmlformats.org/officeDocument/2006/relationships/image" Target="media/image44.png"/><Relationship Id="rId85" Type="http://schemas.openxmlformats.org/officeDocument/2006/relationships/image" Target="media/image49.png"/><Relationship Id="rId12" Type="http://schemas.openxmlformats.org/officeDocument/2006/relationships/image" Target="media/image3.wmf"/><Relationship Id="rId17" Type="http://schemas.openxmlformats.org/officeDocument/2006/relationships/image" Target="media/image6.wmf"/><Relationship Id="rId33" Type="http://schemas.openxmlformats.org/officeDocument/2006/relationships/image" Target="media/image16.wmf"/><Relationship Id="rId38" Type="http://schemas.openxmlformats.org/officeDocument/2006/relationships/oleObject" Target="embeddings/oleObject11.bin"/><Relationship Id="rId59" Type="http://schemas.openxmlformats.org/officeDocument/2006/relationships/image" Target="media/image30.png"/><Relationship Id="rId103" Type="http://schemas.openxmlformats.org/officeDocument/2006/relationships/image" Target="media/image67.png"/><Relationship Id="rId108" Type="http://schemas.openxmlformats.org/officeDocument/2006/relationships/image" Target="media/image72.png"/><Relationship Id="rId124" Type="http://schemas.openxmlformats.org/officeDocument/2006/relationships/image" Target="media/image88.png"/><Relationship Id="rId129" Type="http://schemas.openxmlformats.org/officeDocument/2006/relationships/image" Target="media/image93.emf"/><Relationship Id="rId54" Type="http://schemas.openxmlformats.org/officeDocument/2006/relationships/image" Target="media/image27.wmf"/><Relationship Id="rId70" Type="http://schemas.openxmlformats.org/officeDocument/2006/relationships/image" Target="media/image38.wmf"/><Relationship Id="rId75" Type="http://schemas.openxmlformats.org/officeDocument/2006/relationships/oleObject" Target="embeddings/oleObject23.bin"/><Relationship Id="rId91" Type="http://schemas.openxmlformats.org/officeDocument/2006/relationships/image" Target="media/image55.png"/><Relationship Id="rId96" Type="http://schemas.openxmlformats.org/officeDocument/2006/relationships/image" Target="media/image60.png"/><Relationship Id="rId140" Type="http://schemas.openxmlformats.org/officeDocument/2006/relationships/oleObject" Target="embeddings/oleObject27.bin"/><Relationship Id="rId145" Type="http://schemas.openxmlformats.org/officeDocument/2006/relationships/image" Target="media/image105.pn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0.wmf"/><Relationship Id="rId28" Type="http://schemas.openxmlformats.org/officeDocument/2006/relationships/oleObject" Target="embeddings/oleObject6.bin"/><Relationship Id="rId49" Type="http://schemas.openxmlformats.org/officeDocument/2006/relationships/oleObject" Target="embeddings/oleObject16.bin"/><Relationship Id="rId114" Type="http://schemas.openxmlformats.org/officeDocument/2006/relationships/image" Target="media/image78.png"/><Relationship Id="rId119" Type="http://schemas.openxmlformats.org/officeDocument/2006/relationships/image" Target="media/image83.png"/><Relationship Id="rId44" Type="http://schemas.openxmlformats.org/officeDocument/2006/relationships/image" Target="media/image22.wmf"/><Relationship Id="rId60" Type="http://schemas.openxmlformats.org/officeDocument/2006/relationships/image" Target="media/image31.wmf"/><Relationship Id="rId65" Type="http://schemas.openxmlformats.org/officeDocument/2006/relationships/image" Target="media/image35.jpeg"/><Relationship Id="rId81" Type="http://schemas.openxmlformats.org/officeDocument/2006/relationships/image" Target="media/image45.png"/><Relationship Id="rId86" Type="http://schemas.openxmlformats.org/officeDocument/2006/relationships/image" Target="media/image50.png"/><Relationship Id="rId130" Type="http://schemas.openxmlformats.org/officeDocument/2006/relationships/image" Target="media/image94.png"/><Relationship Id="rId135" Type="http://schemas.openxmlformats.org/officeDocument/2006/relationships/image" Target="media/image99.wmf"/><Relationship Id="rId13" Type="http://schemas.openxmlformats.org/officeDocument/2006/relationships/oleObject" Target="embeddings/oleObject1.bin"/><Relationship Id="rId18" Type="http://schemas.openxmlformats.org/officeDocument/2006/relationships/oleObject" Target="embeddings/oleObject3.bin"/><Relationship Id="rId39" Type="http://schemas.openxmlformats.org/officeDocument/2006/relationships/image" Target="media/image19.gif"/><Relationship Id="rId109" Type="http://schemas.openxmlformats.org/officeDocument/2006/relationships/image" Target="media/image73.png"/><Relationship Id="rId34" Type="http://schemas.openxmlformats.org/officeDocument/2006/relationships/oleObject" Target="embeddings/oleObject9.bin"/><Relationship Id="rId50" Type="http://schemas.openxmlformats.org/officeDocument/2006/relationships/image" Target="media/image25.wmf"/><Relationship Id="rId55" Type="http://schemas.openxmlformats.org/officeDocument/2006/relationships/oleObject" Target="embeddings/oleObject19.bin"/><Relationship Id="rId76" Type="http://schemas.openxmlformats.org/officeDocument/2006/relationships/image" Target="media/image41.png"/><Relationship Id="rId97" Type="http://schemas.openxmlformats.org/officeDocument/2006/relationships/image" Target="media/image61.png"/><Relationship Id="rId104" Type="http://schemas.openxmlformats.org/officeDocument/2006/relationships/image" Target="media/image68.png"/><Relationship Id="rId120" Type="http://schemas.openxmlformats.org/officeDocument/2006/relationships/image" Target="media/image84.png"/><Relationship Id="rId125" Type="http://schemas.openxmlformats.org/officeDocument/2006/relationships/image" Target="media/image89.png"/><Relationship Id="rId141" Type="http://schemas.openxmlformats.org/officeDocument/2006/relationships/image" Target="media/image102.wmf"/><Relationship Id="rId146" Type="http://schemas.openxmlformats.org/officeDocument/2006/relationships/footer" Target="footer3.xml"/><Relationship Id="rId7" Type="http://schemas.openxmlformats.org/officeDocument/2006/relationships/endnotes" Target="endnotes.xml"/><Relationship Id="rId71" Type="http://schemas.openxmlformats.org/officeDocument/2006/relationships/image" Target="media/image39.jpeg"/><Relationship Id="rId92" Type="http://schemas.openxmlformats.org/officeDocument/2006/relationships/image" Target="media/image56.png"/><Relationship Id="rId2" Type="http://schemas.openxmlformats.org/officeDocument/2006/relationships/numbering" Target="numbering.xml"/><Relationship Id="rId29" Type="http://schemas.openxmlformats.org/officeDocument/2006/relationships/image" Target="media/image14.wmf"/><Relationship Id="rId24" Type="http://schemas.openxmlformats.org/officeDocument/2006/relationships/image" Target="media/image11.wmf"/><Relationship Id="rId40" Type="http://schemas.openxmlformats.org/officeDocument/2006/relationships/image" Target="media/image20.wmf"/><Relationship Id="rId45" Type="http://schemas.openxmlformats.org/officeDocument/2006/relationships/oleObject" Target="embeddings/oleObject14.bin"/><Relationship Id="rId87" Type="http://schemas.openxmlformats.org/officeDocument/2006/relationships/image" Target="media/image51.png"/><Relationship Id="rId110" Type="http://schemas.openxmlformats.org/officeDocument/2006/relationships/image" Target="media/image74.png"/><Relationship Id="rId115" Type="http://schemas.openxmlformats.org/officeDocument/2006/relationships/image" Target="media/image79.png"/><Relationship Id="rId131" Type="http://schemas.openxmlformats.org/officeDocument/2006/relationships/image" Target="media/image95.png"/><Relationship Id="rId136" Type="http://schemas.openxmlformats.org/officeDocument/2006/relationships/oleObject" Target="embeddings/oleObject25.bin"/><Relationship Id="rId61" Type="http://schemas.openxmlformats.org/officeDocument/2006/relationships/oleObject" Target="embeddings/oleObject21.bin"/><Relationship Id="rId82" Type="http://schemas.openxmlformats.org/officeDocument/2006/relationships/image" Target="media/image46.png"/><Relationship Id="rId19" Type="http://schemas.openxmlformats.org/officeDocument/2006/relationships/image" Target="media/image7.wmf"/><Relationship Id="rId14" Type="http://schemas.openxmlformats.org/officeDocument/2006/relationships/image" Target="media/image4.wmf"/><Relationship Id="rId30" Type="http://schemas.openxmlformats.org/officeDocument/2006/relationships/oleObject" Target="embeddings/oleObject7.bin"/><Relationship Id="rId35" Type="http://schemas.openxmlformats.org/officeDocument/2006/relationships/image" Target="media/image17.wmf"/><Relationship Id="rId56" Type="http://schemas.openxmlformats.org/officeDocument/2006/relationships/image" Target="media/image28.png"/><Relationship Id="rId77" Type="http://schemas.openxmlformats.org/officeDocument/2006/relationships/image" Target="media/image42.wmf"/><Relationship Id="rId100" Type="http://schemas.openxmlformats.org/officeDocument/2006/relationships/image" Target="media/image64.png"/><Relationship Id="rId105" Type="http://schemas.openxmlformats.org/officeDocument/2006/relationships/image" Target="media/image69.png"/><Relationship Id="rId126" Type="http://schemas.openxmlformats.org/officeDocument/2006/relationships/image" Target="media/image90.png"/><Relationship Id="rId147" Type="http://schemas.openxmlformats.org/officeDocument/2006/relationships/fontTable" Target="fontTable.xml"/><Relationship Id="rId8" Type="http://schemas.openxmlformats.org/officeDocument/2006/relationships/image" Target="media/image1.jpeg"/><Relationship Id="rId51" Type="http://schemas.openxmlformats.org/officeDocument/2006/relationships/oleObject" Target="embeddings/oleObject17.bin"/><Relationship Id="rId72" Type="http://schemas.openxmlformats.org/officeDocument/2006/relationships/image" Target="media/image39.wmf"/><Relationship Id="rId93" Type="http://schemas.openxmlformats.org/officeDocument/2006/relationships/image" Target="media/image57.png"/><Relationship Id="rId98" Type="http://schemas.openxmlformats.org/officeDocument/2006/relationships/image" Target="media/image62.png"/><Relationship Id="rId121" Type="http://schemas.openxmlformats.org/officeDocument/2006/relationships/image" Target="media/image85.png"/><Relationship Id="rId142" Type="http://schemas.openxmlformats.org/officeDocument/2006/relationships/oleObject" Target="embeddings/oleObject28.bin"/><Relationship Id="rId3" Type="http://schemas.openxmlformats.org/officeDocument/2006/relationships/styles" Target="styles.xml"/><Relationship Id="rId25" Type="http://schemas.openxmlformats.org/officeDocument/2006/relationships/image" Target="media/image12.wmf"/><Relationship Id="rId46" Type="http://schemas.openxmlformats.org/officeDocument/2006/relationships/image" Target="media/image23.wmf"/><Relationship Id="rId116" Type="http://schemas.openxmlformats.org/officeDocument/2006/relationships/image" Target="media/image80.png"/><Relationship Id="rId137" Type="http://schemas.openxmlformats.org/officeDocument/2006/relationships/image" Target="media/image100.wmf"/><Relationship Id="rId20" Type="http://schemas.openxmlformats.org/officeDocument/2006/relationships/oleObject" Target="embeddings/oleObject4.bin"/><Relationship Id="rId41" Type="http://schemas.openxmlformats.org/officeDocument/2006/relationships/oleObject" Target="embeddings/oleObject12.bin"/><Relationship Id="rId62" Type="http://schemas.openxmlformats.org/officeDocument/2006/relationships/image" Target="media/image32.emf"/><Relationship Id="rId83" Type="http://schemas.openxmlformats.org/officeDocument/2006/relationships/image" Target="media/image47.png"/><Relationship Id="rId88" Type="http://schemas.openxmlformats.org/officeDocument/2006/relationships/image" Target="media/image52.png"/><Relationship Id="rId111" Type="http://schemas.openxmlformats.org/officeDocument/2006/relationships/image" Target="media/image75.png"/><Relationship Id="rId132" Type="http://schemas.openxmlformats.org/officeDocument/2006/relationships/image" Target="media/image96.png"/><Relationship Id="rId15" Type="http://schemas.openxmlformats.org/officeDocument/2006/relationships/oleObject" Target="embeddings/oleObject2.bin"/><Relationship Id="rId36" Type="http://schemas.openxmlformats.org/officeDocument/2006/relationships/oleObject" Target="embeddings/oleObject10.bin"/><Relationship Id="rId57" Type="http://schemas.openxmlformats.org/officeDocument/2006/relationships/image" Target="media/image29.wmf"/><Relationship Id="rId106" Type="http://schemas.openxmlformats.org/officeDocument/2006/relationships/image" Target="media/image70.png"/><Relationship Id="rId127" Type="http://schemas.openxmlformats.org/officeDocument/2006/relationships/image" Target="media/image91.png"/><Relationship Id="rId10" Type="http://schemas.openxmlformats.org/officeDocument/2006/relationships/footer" Target="footer2.xml"/><Relationship Id="rId31" Type="http://schemas.openxmlformats.org/officeDocument/2006/relationships/image" Target="media/image15.wmf"/><Relationship Id="rId52" Type="http://schemas.openxmlformats.org/officeDocument/2006/relationships/image" Target="media/image26.wmf"/><Relationship Id="rId73" Type="http://schemas.openxmlformats.org/officeDocument/2006/relationships/oleObject" Target="embeddings/oleObject22.bin"/><Relationship Id="rId78" Type="http://schemas.openxmlformats.org/officeDocument/2006/relationships/oleObject" Target="embeddings/oleObject24.bin"/><Relationship Id="rId94" Type="http://schemas.openxmlformats.org/officeDocument/2006/relationships/image" Target="media/image58.png"/><Relationship Id="rId99" Type="http://schemas.openxmlformats.org/officeDocument/2006/relationships/image" Target="media/image63.png"/><Relationship Id="rId101" Type="http://schemas.openxmlformats.org/officeDocument/2006/relationships/image" Target="media/image65.png"/><Relationship Id="rId122" Type="http://schemas.openxmlformats.org/officeDocument/2006/relationships/image" Target="media/image86.png"/><Relationship Id="rId143" Type="http://schemas.openxmlformats.org/officeDocument/2006/relationships/image" Target="media/image103.png"/><Relationship Id="rId148"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26" Type="http://schemas.openxmlformats.org/officeDocument/2006/relationships/oleObject" Target="embeddings/oleObject5.bin"/><Relationship Id="rId47" Type="http://schemas.openxmlformats.org/officeDocument/2006/relationships/oleObject" Target="embeddings/oleObject15.bin"/><Relationship Id="rId68" Type="http://schemas.openxmlformats.org/officeDocument/2006/relationships/image" Target="media/image36.wmf"/><Relationship Id="rId89" Type="http://schemas.openxmlformats.org/officeDocument/2006/relationships/image" Target="media/image53.png"/><Relationship Id="rId112" Type="http://schemas.openxmlformats.org/officeDocument/2006/relationships/image" Target="media/image76.png"/><Relationship Id="rId133" Type="http://schemas.openxmlformats.org/officeDocument/2006/relationships/image" Target="media/image97.png"/><Relationship Id="rId16" Type="http://schemas.openxmlformats.org/officeDocument/2006/relationships/image" Target="media/image5.png"/><Relationship Id="rId37" Type="http://schemas.openxmlformats.org/officeDocument/2006/relationships/image" Target="media/image18.wmf"/><Relationship Id="rId58" Type="http://schemas.openxmlformats.org/officeDocument/2006/relationships/oleObject" Target="embeddings/oleObject20.bin"/><Relationship Id="rId79" Type="http://schemas.openxmlformats.org/officeDocument/2006/relationships/image" Target="media/image43.png"/><Relationship Id="rId102" Type="http://schemas.openxmlformats.org/officeDocument/2006/relationships/image" Target="media/image66.png"/><Relationship Id="rId123" Type="http://schemas.openxmlformats.org/officeDocument/2006/relationships/image" Target="media/image87.png"/><Relationship Id="rId144" Type="http://schemas.openxmlformats.org/officeDocument/2006/relationships/image" Target="media/image104.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F0DAE1-CF85-1147-9459-0BE664E456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TotalTime>
  <Pages>88</Pages>
  <Words>7142</Words>
  <Characters>39282</Characters>
  <Application>Microsoft Office Word</Application>
  <DocSecurity>0</DocSecurity>
  <Lines>327</Lines>
  <Paragraphs>92</Paragraphs>
  <ScaleCrop>false</ScaleCrop>
  <HeadingPairs>
    <vt:vector size="6" baseType="variant">
      <vt:variant>
        <vt:lpstr>Titre</vt:lpstr>
      </vt:variant>
      <vt:variant>
        <vt:i4>1</vt:i4>
      </vt:variant>
      <vt:variant>
        <vt:lpstr>Titres</vt:lpstr>
      </vt:variant>
      <vt:variant>
        <vt:i4>2</vt:i4>
      </vt:variant>
      <vt:variant>
        <vt:lpstr>Title</vt:lpstr>
      </vt:variant>
      <vt:variant>
        <vt:i4>1</vt:i4>
      </vt:variant>
    </vt:vector>
  </HeadingPairs>
  <TitlesOfParts>
    <vt:vector size="4" baseType="lpstr">
      <vt:lpstr/>
      <vt:lpstr/>
      <vt:lpstr>Règlements utilisés :</vt:lpstr>
      <vt:lpstr/>
    </vt:vector>
  </TitlesOfParts>
  <Company/>
  <LinksUpToDate>false</LinksUpToDate>
  <CharactersWithSpaces>46332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COMPAQ</dc:creator>
  <cp:lastModifiedBy>chokey y</cp:lastModifiedBy>
  <cp:revision>8</cp:revision>
  <dcterms:created xsi:type="dcterms:W3CDTF">2021-07-31T10:38:00Z</dcterms:created>
  <dcterms:modified xsi:type="dcterms:W3CDTF">2021-07-31T19:33:00Z</dcterms:modified>
</cp:coreProperties>
</file>